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AF42E1" w14:paraId="3291E05F" w14:textId="77777777">
        <w:trPr>
          <w:trHeight w:val="148"/>
        </w:trPr>
        <w:tc>
          <w:tcPr>
            <w:tcW w:w="115" w:type="dxa"/>
          </w:tcPr>
          <w:p w14:paraId="1F75D215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6092069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72D1923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82A2803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44DBBD4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52B8B75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935254" w14:paraId="42CB54BD" w14:textId="77777777" w:rsidTr="00935254">
        <w:trPr>
          <w:trHeight w:val="340"/>
        </w:trPr>
        <w:tc>
          <w:tcPr>
            <w:tcW w:w="115" w:type="dxa"/>
          </w:tcPr>
          <w:p w14:paraId="21596053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CD11263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AF42E1" w14:paraId="5BECBFD1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B4FA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2487ADA3" w14:textId="77777777" w:rsidR="00AF42E1" w:rsidRDefault="00AF42E1">
            <w:pPr>
              <w:spacing w:after="0" w:line="240" w:lineRule="auto"/>
            </w:pPr>
          </w:p>
        </w:tc>
        <w:tc>
          <w:tcPr>
            <w:tcW w:w="8142" w:type="dxa"/>
          </w:tcPr>
          <w:p w14:paraId="6A38C3B7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EB938F8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AF42E1" w14:paraId="2E9CA065" w14:textId="77777777">
        <w:trPr>
          <w:trHeight w:val="100"/>
        </w:trPr>
        <w:tc>
          <w:tcPr>
            <w:tcW w:w="115" w:type="dxa"/>
          </w:tcPr>
          <w:p w14:paraId="0D7EBDEA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2487906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157ABCE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B66C265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03C7E40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BC423C1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935254" w14:paraId="236ED530" w14:textId="77777777" w:rsidTr="00935254">
        <w:tc>
          <w:tcPr>
            <w:tcW w:w="115" w:type="dxa"/>
          </w:tcPr>
          <w:p w14:paraId="49C21124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51872BD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AF42E1" w14:paraId="16C871A5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67C4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A6B6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AF42E1" w14:paraId="485BD040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C852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KLADRUBSKÁ a.s.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C3A0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Vojenice 80, 33808 Kladruby                                      </w:t>
                  </w:r>
                </w:p>
              </w:tc>
            </w:tr>
          </w:tbl>
          <w:p w14:paraId="055104B1" w14:textId="77777777" w:rsidR="00AF42E1" w:rsidRDefault="00AF42E1">
            <w:pPr>
              <w:spacing w:after="0" w:line="240" w:lineRule="auto"/>
            </w:pPr>
          </w:p>
        </w:tc>
      </w:tr>
      <w:tr w:rsidR="00AF42E1" w14:paraId="16A9A77B" w14:textId="77777777">
        <w:trPr>
          <w:trHeight w:val="349"/>
        </w:trPr>
        <w:tc>
          <w:tcPr>
            <w:tcW w:w="115" w:type="dxa"/>
          </w:tcPr>
          <w:p w14:paraId="6DF566CE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A75DAE7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65BC9AE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A54D221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30E257E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0C0FCA8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AF42E1" w14:paraId="4878AE4F" w14:textId="77777777">
        <w:trPr>
          <w:trHeight w:val="340"/>
        </w:trPr>
        <w:tc>
          <w:tcPr>
            <w:tcW w:w="115" w:type="dxa"/>
          </w:tcPr>
          <w:p w14:paraId="058ADA20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ADEB932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AF42E1" w14:paraId="2188787B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3762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0B82D703" w14:textId="77777777" w:rsidR="00AF42E1" w:rsidRDefault="00AF42E1">
            <w:pPr>
              <w:spacing w:after="0" w:line="240" w:lineRule="auto"/>
            </w:pPr>
          </w:p>
        </w:tc>
        <w:tc>
          <w:tcPr>
            <w:tcW w:w="801" w:type="dxa"/>
          </w:tcPr>
          <w:p w14:paraId="357F36C7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C653BF8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2BA8478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AF42E1" w14:paraId="4245FAD4" w14:textId="77777777">
        <w:trPr>
          <w:trHeight w:val="229"/>
        </w:trPr>
        <w:tc>
          <w:tcPr>
            <w:tcW w:w="115" w:type="dxa"/>
          </w:tcPr>
          <w:p w14:paraId="58C3E7D0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EA1029B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1EDF1AA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05CDC41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57A66C1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3C4DC58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935254" w14:paraId="5186D850" w14:textId="77777777" w:rsidTr="00935254">
        <w:tc>
          <w:tcPr>
            <w:tcW w:w="115" w:type="dxa"/>
          </w:tcPr>
          <w:p w14:paraId="11B46F36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AF42E1" w14:paraId="607F0113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B161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ABE3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0A36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A0C86" w14:textId="77777777" w:rsidR="00AF42E1" w:rsidRDefault="006B3B3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F438D" w14:textId="77777777" w:rsidR="00AF42E1" w:rsidRDefault="006B3B3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F4E0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50C8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7755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D6A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D4F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C90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E83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65ED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272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935254" w14:paraId="79E47B54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92B1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Bezděkov u Radnic</w:t>
                  </w:r>
                </w:p>
              </w:tc>
            </w:tr>
            <w:tr w:rsidR="00AF42E1" w14:paraId="4E5C46E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C435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F79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DC5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6BB9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7A6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41A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E1954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27AFF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73A9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F06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7E2B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2211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D0E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9FF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78,15</w:t>
                  </w:r>
                </w:p>
              </w:tc>
            </w:tr>
            <w:tr w:rsidR="00AF42E1" w14:paraId="4FFE902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990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8CF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15DA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365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1394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EFC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0C808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AC318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605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835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0CC0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EE9C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B3F9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3B5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61,46</w:t>
                  </w:r>
                </w:p>
              </w:tc>
            </w:tr>
            <w:tr w:rsidR="00AF42E1" w14:paraId="40413A7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D11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43C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44B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E005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0EE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451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14A9E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C7AF1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485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42E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0848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A13D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86AF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D28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561,76</w:t>
                  </w:r>
                </w:p>
              </w:tc>
            </w:tr>
            <w:tr w:rsidR="00AF42E1" w14:paraId="30FD0A7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CFCF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059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4EC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762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C5C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D9C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B4A84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A997B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E50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127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1 141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66D7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301B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6ABB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76A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317,31</w:t>
                  </w:r>
                </w:p>
              </w:tc>
            </w:tr>
            <w:tr w:rsidR="00AF42E1" w14:paraId="32D4F0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7F7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3F1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D010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D33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053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287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1401B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933CD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2297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DDC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66BA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D6DB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6E33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797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381,55</w:t>
                  </w:r>
                </w:p>
              </w:tc>
            </w:tr>
            <w:tr w:rsidR="00AF42E1" w14:paraId="0B93A24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DF2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93D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0ECF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ECF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AC4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717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9F2C8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7BDAD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7FD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26D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51DB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0DE0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36EE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1F6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125,98</w:t>
                  </w:r>
                </w:p>
              </w:tc>
            </w:tr>
            <w:tr w:rsidR="00AF42E1" w14:paraId="6366F04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616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489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024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7B7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526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9C4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3D011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5F828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F779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ADF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EF0F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E741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9749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9DE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220,53</w:t>
                  </w:r>
                </w:p>
              </w:tc>
            </w:tr>
            <w:tr w:rsidR="00935254" w14:paraId="1ED96F04" w14:textId="77777777" w:rsidTr="00935254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C0D0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8A7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051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1639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DF5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A01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D0B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6 281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DC6D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20D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EA1D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2F8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1 746,74</w:t>
                  </w:r>
                </w:p>
              </w:tc>
            </w:tr>
            <w:tr w:rsidR="00935254" w14:paraId="50CB5488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4B23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Břasy</w:t>
                  </w:r>
                </w:p>
              </w:tc>
            </w:tr>
            <w:tr w:rsidR="00AF42E1" w14:paraId="2306184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6D3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D01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D62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BA7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0FB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F689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EBEFF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62072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A8D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823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DA89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98E3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264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347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146,11</w:t>
                  </w:r>
                </w:p>
              </w:tc>
            </w:tr>
            <w:tr w:rsidR="00AF42E1" w14:paraId="7DE7A36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F2ED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4EB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703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ADA3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343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240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28B6F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010F4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505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C0A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E1FA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05CC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4DAD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D71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1 403,54</w:t>
                  </w:r>
                </w:p>
              </w:tc>
            </w:tr>
            <w:tr w:rsidR="00AF42E1" w14:paraId="053E851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4834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C30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F66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03E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989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155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9DE1A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E7261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D8A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940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100C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7DD8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9B0C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071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276,15</w:t>
                  </w:r>
                </w:p>
              </w:tc>
            </w:tr>
            <w:tr w:rsidR="00AF42E1" w14:paraId="7BF6530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357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88A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B0E1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86C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137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EE2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5C632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55368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A6F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514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FE7D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D071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669E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9AD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388,25</w:t>
                  </w:r>
                </w:p>
              </w:tc>
            </w:tr>
            <w:tr w:rsidR="00AF42E1" w14:paraId="3944CAA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CEC9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D592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260D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A2E5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07A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291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5E88C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B146D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7106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C19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DC4A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F4D6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74E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6D8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182,73</w:t>
                  </w:r>
                </w:p>
              </w:tc>
            </w:tr>
            <w:tr w:rsidR="00935254" w14:paraId="0A8A7330" w14:textId="77777777" w:rsidTr="00935254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F49D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E5AF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59C3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65B6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6F28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3405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944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6 414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F0A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C973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29B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C50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2 396,78</w:t>
                  </w:r>
                </w:p>
              </w:tc>
            </w:tr>
            <w:tr w:rsidR="00935254" w14:paraId="779DCA84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19CA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Bujesily</w:t>
                  </w:r>
                </w:p>
              </w:tc>
            </w:tr>
            <w:tr w:rsidR="00AF42E1" w14:paraId="723C52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F2B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A8F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754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FDC4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23E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C27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A913B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66579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AAB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2F6B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0A04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29CB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1E94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FEE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279,06</w:t>
                  </w:r>
                </w:p>
              </w:tc>
            </w:tr>
            <w:tr w:rsidR="00AF42E1" w14:paraId="0E84CE0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4C9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1EB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06B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747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772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0FF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57500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A4FBC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AAF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9BD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9A54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5C97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FAB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574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196,06</w:t>
                  </w:r>
                </w:p>
              </w:tc>
            </w:tr>
            <w:tr w:rsidR="00AF42E1" w14:paraId="66C5E0E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1040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3D1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E3F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EFB5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DCD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02E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3CA17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0BA1E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014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A17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1F6E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9DED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6158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3A8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4,70</w:t>
                  </w:r>
                </w:p>
              </w:tc>
            </w:tr>
            <w:tr w:rsidR="00AF42E1" w14:paraId="4CAFF8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2ABB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2F1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F5A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E500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080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089E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382F2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75ADC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897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87B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085C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926F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7CAF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115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4,07</w:t>
                  </w:r>
                </w:p>
              </w:tc>
            </w:tr>
            <w:tr w:rsidR="00AF42E1" w14:paraId="21BD71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5659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5F2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A79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A1A7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536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8B5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4231B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78E74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E88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F10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7405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B912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D9A8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E20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22,86</w:t>
                  </w:r>
                </w:p>
              </w:tc>
            </w:tr>
            <w:tr w:rsidR="00AF42E1" w14:paraId="4D6F444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5EC7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E54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FF1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E799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BDD8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ED3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7E0D5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D2C35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C70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5F9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CC6D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526B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9D5B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905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367,70</w:t>
                  </w:r>
                </w:p>
              </w:tc>
            </w:tr>
            <w:tr w:rsidR="00AF42E1" w14:paraId="058198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C52C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092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F57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EC23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E86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A6F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45153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4ACBD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A1B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B5F9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EF65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DB40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F9E5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A8C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76,42</w:t>
                  </w:r>
                </w:p>
              </w:tc>
            </w:tr>
            <w:tr w:rsidR="00AF42E1" w14:paraId="6E59E23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1ED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2DF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4B8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8893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39E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13C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80F2F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F68CE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969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36C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1D16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C3D1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10DF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1E9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56,69</w:t>
                  </w:r>
                </w:p>
              </w:tc>
            </w:tr>
            <w:tr w:rsidR="00AF42E1" w14:paraId="7937CA6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763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E7B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6F2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DFE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AD6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3CE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231E5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507E0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F74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1BD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E437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0220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7081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D48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402,78</w:t>
                  </w:r>
                </w:p>
              </w:tc>
            </w:tr>
            <w:tr w:rsidR="00AF42E1" w14:paraId="5E6846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DF9E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853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AE9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6974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675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5BEB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A2FDF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F624D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FBE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999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44B8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2801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8CA7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C4E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174,14</w:t>
                  </w:r>
                </w:p>
              </w:tc>
            </w:tr>
            <w:tr w:rsidR="00AF42E1" w14:paraId="64C80B5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B13E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7C8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1B4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455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3D24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6BA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3E5A2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15823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0DE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C3E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2015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ACC0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256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5AA6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137,18</w:t>
                  </w:r>
                </w:p>
              </w:tc>
            </w:tr>
            <w:tr w:rsidR="00AF42E1" w14:paraId="66C3127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8C63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977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AF5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C20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06D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41D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2B550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698C9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251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8BE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9A13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A84E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AA97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39E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74,54</w:t>
                  </w:r>
                </w:p>
              </w:tc>
            </w:tr>
            <w:tr w:rsidR="00AF42E1" w14:paraId="038EDB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8AC0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BB2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82A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FFF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BAC7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2ED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50A7F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4799E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8D6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E23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E20A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70DA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333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412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3,13</w:t>
                  </w:r>
                </w:p>
              </w:tc>
            </w:tr>
            <w:tr w:rsidR="00AF42E1" w14:paraId="1EC13A1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7769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C6C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C0D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0D36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B47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A6E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56A11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6F198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2CA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3D9E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C12F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F8A1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11BF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BF3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346,40</w:t>
                  </w:r>
                </w:p>
              </w:tc>
            </w:tr>
            <w:tr w:rsidR="00AF42E1" w14:paraId="11E2D5F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DC42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A7FB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2FD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3C16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078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12A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A74C4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27286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69A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427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C889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FD1A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AEF9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6AB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103,36</w:t>
                  </w:r>
                </w:p>
              </w:tc>
            </w:tr>
            <w:tr w:rsidR="00AF42E1" w14:paraId="275CD2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62F2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CCD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647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2C60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3FF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97B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52150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FEC5E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B06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590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33E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914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3462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771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619,20</w:t>
                  </w:r>
                </w:p>
              </w:tc>
            </w:tr>
            <w:tr w:rsidR="00AF42E1" w14:paraId="7BC98B2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3DF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C8B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DFB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0C94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635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3577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AF807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E0485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34B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931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FCB4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67DD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5B4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79E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98,97</w:t>
                  </w:r>
                </w:p>
              </w:tc>
            </w:tr>
            <w:tr w:rsidR="00AF42E1" w14:paraId="2638113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CE7F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C6F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47A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8198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944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62C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B7850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78199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A95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326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1B4A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CCAB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939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CE2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235,84</w:t>
                  </w:r>
                </w:p>
              </w:tc>
            </w:tr>
            <w:tr w:rsidR="00AF42E1" w14:paraId="1CFD79A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9A8D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F71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AD3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BE26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919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DCB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656F0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6144D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B02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B3E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9D98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B4D2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C096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21A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60,45</w:t>
                  </w:r>
                </w:p>
              </w:tc>
            </w:tr>
            <w:tr w:rsidR="00AF42E1" w14:paraId="3D10AC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1E22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CBE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C0B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41E3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7AD6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4DD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CB0C1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9B172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352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5B9C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60C0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803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D68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BEA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85,82</w:t>
                  </w:r>
                </w:p>
              </w:tc>
            </w:tr>
            <w:tr w:rsidR="00AF42E1" w14:paraId="70C3B83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1E34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8CC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1A1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BC25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B96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0CD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6019D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CC79B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734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CDC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2 999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61E4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380E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4D6D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3B7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939,29</w:t>
                  </w:r>
                </w:p>
              </w:tc>
            </w:tr>
            <w:tr w:rsidR="00AF42E1" w14:paraId="766EF53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E196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04F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9EF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7C0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825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DEB6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DD868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7D7E1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A3A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F4E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E5AE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1C88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5B10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4AA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72,04</w:t>
                  </w:r>
                </w:p>
              </w:tc>
            </w:tr>
            <w:tr w:rsidR="00AF42E1" w14:paraId="0ECA9A1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1772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3D9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D53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C1C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BE2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BFE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868A5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7614B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61D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E5F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2503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B3E0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8087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94F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514,59</w:t>
                  </w:r>
                </w:p>
              </w:tc>
            </w:tr>
            <w:tr w:rsidR="00AF42E1" w14:paraId="775AB25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57FE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79E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1A9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DBF8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A56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C6A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8F32F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A2BC9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8DF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63B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6D67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F1A8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991D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C0A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29,44</w:t>
                  </w:r>
                </w:p>
              </w:tc>
            </w:tr>
            <w:tr w:rsidR="00AF42E1" w14:paraId="723D96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92B9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B2F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FB4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81E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7A5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255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495B9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4CA9A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4F2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1AD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7F74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766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6681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516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1,88</w:t>
                  </w:r>
                </w:p>
              </w:tc>
            </w:tr>
            <w:tr w:rsidR="00AF42E1" w14:paraId="3D32817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B0DC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D21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B15E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3EFB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F63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68B1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03985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F86CB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089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20E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CC0D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E602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AA70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6BD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0,31</w:t>
                  </w:r>
                </w:p>
              </w:tc>
            </w:tr>
            <w:tr w:rsidR="00AF42E1" w14:paraId="11EF9BE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DE98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3DE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C9EA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FB4C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7FC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FC2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78166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13FA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373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36D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2C01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EE5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2C7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DDD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125,59</w:t>
                  </w:r>
                </w:p>
              </w:tc>
            </w:tr>
            <w:tr w:rsidR="00AF42E1" w14:paraId="0F779B9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CF8B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F1B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DBA4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FA4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BC4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5A1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61221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66353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506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895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89DA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51EE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075B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FCA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343,58</w:t>
                  </w:r>
                </w:p>
              </w:tc>
            </w:tr>
            <w:tr w:rsidR="00AF42E1" w14:paraId="1579778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87FD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C42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D7B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5542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A15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BB5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30223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9D0AB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116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AF3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2B5C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5224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20A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282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236,47</w:t>
                  </w:r>
                </w:p>
              </w:tc>
            </w:tr>
            <w:tr w:rsidR="00AF42E1" w14:paraId="75E3DD8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C4FD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FA8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319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84F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B1C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609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D2077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75107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63D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4DD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C6D4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9757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D32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295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8,77</w:t>
                  </w:r>
                </w:p>
              </w:tc>
            </w:tr>
            <w:tr w:rsidR="00AF42E1" w14:paraId="2BEE771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6E80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10A6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7BB9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3C0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886D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99E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32330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DCF54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B6F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AFE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CA83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E714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C206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331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233,65</w:t>
                  </w:r>
                </w:p>
              </w:tc>
            </w:tr>
            <w:tr w:rsidR="00AF42E1" w14:paraId="170DB81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C41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FB9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4ABB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CB6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21F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417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7D52F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E4775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231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166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138C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B617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6D6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AE4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523,67</w:t>
                  </w:r>
                </w:p>
              </w:tc>
            </w:tr>
            <w:tr w:rsidR="00AF42E1" w14:paraId="2BA761A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AF9D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07F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1862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4A4D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437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655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59DDD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9F6BB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384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FE1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DBAE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7B31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D5EC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9DC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160,36</w:t>
                  </w:r>
                </w:p>
              </w:tc>
            </w:tr>
            <w:tr w:rsidR="00935254" w14:paraId="52029FA7" w14:textId="77777777" w:rsidTr="00935254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A600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0C38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8D3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1E131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F8AC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C1F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741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20 878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06FC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D19E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6BED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4A3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6 539,01</w:t>
                  </w:r>
                </w:p>
              </w:tc>
            </w:tr>
            <w:tr w:rsidR="00935254" w14:paraId="6EE3AA19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39E3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Čilá</w:t>
                  </w:r>
                </w:p>
              </w:tc>
            </w:tr>
            <w:tr w:rsidR="00AF42E1" w14:paraId="0187F6B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17A3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B82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48A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C536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853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5F6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F4A62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96400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3A9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62C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38E0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D0F2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BAFE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8DF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67,64</w:t>
                  </w:r>
                </w:p>
              </w:tc>
            </w:tr>
            <w:tr w:rsidR="00AF42E1" w14:paraId="7F7EA60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15C9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911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F47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4B0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175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CE6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02278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B2F4B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374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8AE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DCFC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954E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BA1B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814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124,67</w:t>
                  </w:r>
                </w:p>
              </w:tc>
            </w:tr>
            <w:tr w:rsidR="00AF42E1" w14:paraId="6981FC6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3A7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E58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545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E3E3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533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9EA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E8E65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D9902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C7F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360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BF5F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7B83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29A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E4F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98,59</w:t>
                  </w:r>
                </w:p>
              </w:tc>
            </w:tr>
            <w:tr w:rsidR="00AF42E1" w14:paraId="54154C7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BD8C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70A7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9C42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72A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8D6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918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ACD30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2914D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1D0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9A3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246E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5EEF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C7F2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6A8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38,43</w:t>
                  </w:r>
                </w:p>
              </w:tc>
            </w:tr>
            <w:tr w:rsidR="00AF42E1" w14:paraId="00E6EB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3BE9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43B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69B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4DB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A19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CAE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9B6B2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6B7B4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6657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451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94AB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3322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8EC4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DF4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63,64</w:t>
                  </w:r>
                </w:p>
              </w:tc>
            </w:tr>
            <w:tr w:rsidR="00AF42E1" w14:paraId="67FDCFC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698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4F5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1E8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AA1F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3D3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1CE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9940B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55E2A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550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38A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669D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8181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18E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654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20,17</w:t>
                  </w:r>
                </w:p>
              </w:tc>
            </w:tr>
            <w:tr w:rsidR="00AF42E1" w14:paraId="026E75F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957D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BBC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236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EDDE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476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289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CBAB6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7B2C5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FFC1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7B2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62F1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A21B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C031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001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29,21</w:t>
                  </w:r>
                </w:p>
              </w:tc>
            </w:tr>
            <w:tr w:rsidR="00AF42E1" w14:paraId="09F456B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01E6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C47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C9C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D6F2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F1A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730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3CA69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CF037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57AC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4BA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B0B4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CDE8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1AB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DFC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55,64</w:t>
                  </w:r>
                </w:p>
              </w:tc>
            </w:tr>
            <w:tr w:rsidR="00AF42E1" w14:paraId="252B32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0387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258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C5C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7C87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27A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FE2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C4706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18DEA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2B8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F24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871E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6B39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4675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C88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243,95</w:t>
                  </w:r>
                </w:p>
              </w:tc>
            </w:tr>
            <w:tr w:rsidR="00AF42E1" w14:paraId="379F6D2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E8C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8AD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6BF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61C4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6FA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48C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90315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C0F08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9427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6AE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33A5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1522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A61E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A1D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26,78</w:t>
                  </w:r>
                </w:p>
              </w:tc>
            </w:tr>
            <w:tr w:rsidR="00935254" w14:paraId="7351D81F" w14:textId="77777777" w:rsidTr="00935254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B258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2889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FD1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C35CF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1BAD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94E3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AE0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4 421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4BD1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7D71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401E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A33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768,72</w:t>
                  </w:r>
                </w:p>
              </w:tc>
            </w:tr>
            <w:tr w:rsidR="00935254" w14:paraId="449DDF6A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D144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Hlohovice</w:t>
                  </w:r>
                </w:p>
              </w:tc>
            </w:tr>
            <w:tr w:rsidR="00AF42E1" w14:paraId="3905155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0CE8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110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C76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FF95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E87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3D4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C03EA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30B91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90C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CD6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C0B9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5657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2564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3D5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51,81</w:t>
                  </w:r>
                </w:p>
              </w:tc>
            </w:tr>
            <w:tr w:rsidR="00935254" w14:paraId="18E2A528" w14:textId="77777777" w:rsidTr="00935254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0216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4FFD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7321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6A9B6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813C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BD24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F84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7DE6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BC63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F66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CED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51,81</w:t>
                  </w:r>
                </w:p>
              </w:tc>
            </w:tr>
            <w:tr w:rsidR="00935254" w14:paraId="06F62A30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6A36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Hlohovičky</w:t>
                  </w:r>
                  <w:proofErr w:type="spellEnd"/>
                </w:p>
              </w:tc>
            </w:tr>
            <w:tr w:rsidR="00AF42E1" w14:paraId="40BCA10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D3A8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BCE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93B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DE35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884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7B7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04EDC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2265D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91F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B49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5235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9D01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0FC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324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10,61</w:t>
                  </w:r>
                </w:p>
              </w:tc>
            </w:tr>
            <w:tr w:rsidR="00AF42E1" w14:paraId="3800CD6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99FF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AC9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32B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AABB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9CD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852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0DA9D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3A54E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734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6CB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796E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5AB3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6EBF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86F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953,47</w:t>
                  </w:r>
                </w:p>
              </w:tc>
            </w:tr>
            <w:tr w:rsidR="00AF42E1" w14:paraId="1EA832A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3E7F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7C8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EE13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1F83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CCA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8F1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9B1ED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FAADB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630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8FA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4AA6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962A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B17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66F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65,73</w:t>
                  </w:r>
                </w:p>
              </w:tc>
            </w:tr>
            <w:tr w:rsidR="00935254" w14:paraId="79310CDC" w14:textId="77777777" w:rsidTr="00935254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CA1A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4101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A4DA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31A6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C9A1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15E3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864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3 008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C4FD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FCE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F19F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2E5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1 029,81</w:t>
                  </w:r>
                </w:p>
              </w:tc>
            </w:tr>
            <w:tr w:rsidR="00935254" w14:paraId="63CB4F8A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741E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Hřešihlavy</w:t>
                  </w:r>
                  <w:proofErr w:type="spellEnd"/>
                </w:p>
              </w:tc>
            </w:tr>
            <w:tr w:rsidR="00AF42E1" w14:paraId="5408217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74D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CD3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618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53D2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7F5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7C0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42C12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F9B9A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53C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911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E11B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A050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FA0D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9C3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38,28</w:t>
                  </w:r>
                </w:p>
              </w:tc>
            </w:tr>
            <w:tr w:rsidR="00AF42E1" w14:paraId="5C59C65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8E74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CDA0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5B6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C282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CA4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EF1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4D700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CF7A3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02FE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A72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7EF4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32FF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3E0E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81D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109,99</w:t>
                  </w:r>
                </w:p>
              </w:tc>
            </w:tr>
            <w:tr w:rsidR="00AF42E1" w14:paraId="53B5AF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B841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69F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C44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B05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09E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344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73B5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8C684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82B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7D0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912D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44C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A0E5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422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0,69</w:t>
                  </w:r>
                </w:p>
              </w:tc>
            </w:tr>
            <w:tr w:rsidR="00AF42E1" w14:paraId="0FCB5DC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6054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5B4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17E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D231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852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93D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ADD72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22C2B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4A3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EEE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E5C0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C8DE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D5E7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CE86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10,84</w:t>
                  </w:r>
                </w:p>
              </w:tc>
            </w:tr>
            <w:tr w:rsidR="00AF42E1" w14:paraId="210428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8756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CC4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7E1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BD13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64F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45D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3F496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EFDCA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072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1A3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1F9D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9C76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48E2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DEA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2,08</w:t>
                  </w:r>
                </w:p>
              </w:tc>
            </w:tr>
            <w:tr w:rsidR="00AF42E1" w14:paraId="5A2DDD8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1851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C96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A4B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F65E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44F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3A3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12687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3F6B0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A1A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9200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DB32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EFBD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0600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13F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25,59</w:t>
                  </w:r>
                </w:p>
              </w:tc>
            </w:tr>
            <w:tr w:rsidR="00AF42E1" w14:paraId="7DD82B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7947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7D4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C43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B7F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982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A52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84342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D0EDA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99E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55E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8C20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8363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40A1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3B3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6,00</w:t>
                  </w:r>
                </w:p>
              </w:tc>
            </w:tr>
            <w:tr w:rsidR="00AF42E1" w14:paraId="5258F3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F31D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853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F32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1B48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7C2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369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DC030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6CB24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12B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F42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D3D3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2F22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177F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54E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1,15</w:t>
                  </w:r>
                </w:p>
              </w:tc>
            </w:tr>
            <w:tr w:rsidR="00AF42E1" w14:paraId="59FC017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56AC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E31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83A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7A8D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62A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BD3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B6EAF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0AC5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0FE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FB8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E51E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9661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E18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F527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56,49</w:t>
                  </w:r>
                </w:p>
              </w:tc>
            </w:tr>
            <w:tr w:rsidR="00AF42E1" w14:paraId="6764360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00DD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FB7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CD9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387F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3EC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094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5F0A0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0FB0A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93D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D20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87DC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D057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69F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367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4,38</w:t>
                  </w:r>
                </w:p>
              </w:tc>
            </w:tr>
            <w:tr w:rsidR="00AF42E1" w14:paraId="53A1C2A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9BD7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6D2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F088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61C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0BF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90C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409B7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98A9F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E9B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939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6BE7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50D6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F3DA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CC3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15,68</w:t>
                  </w:r>
                </w:p>
              </w:tc>
            </w:tr>
            <w:tr w:rsidR="00AF42E1" w14:paraId="56A2790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61AF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692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538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748E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52D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5F2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79A31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734A6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B2E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554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3E6B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782A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D12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C52D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0,92</w:t>
                  </w:r>
                </w:p>
              </w:tc>
            </w:tr>
            <w:tr w:rsidR="00AF42E1" w14:paraId="28FF22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A4F4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0E8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90BA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1BE3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A4F8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A56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5843C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2C627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B16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347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CE84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7A84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EDC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60D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8,30</w:t>
                  </w:r>
                </w:p>
              </w:tc>
            </w:tr>
            <w:tr w:rsidR="00AF42E1" w14:paraId="5BE7CB8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CA74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A0D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95F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5606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0DA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F88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7B7EA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B5FD9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F7E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0ED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FE31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4B4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C3B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5E2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8,07</w:t>
                  </w:r>
                </w:p>
              </w:tc>
            </w:tr>
            <w:tr w:rsidR="00AF42E1" w14:paraId="60142B2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8626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3A0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C7F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ED0A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858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62D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43FF1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9E10B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309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E2A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8023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9C27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5F1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D89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141,11</w:t>
                  </w:r>
                </w:p>
              </w:tc>
            </w:tr>
            <w:tr w:rsidR="00AF42E1" w14:paraId="745FE7A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7A28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1D8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F46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0C3E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7F3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600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68DA6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8FB3D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2A3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459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F9CD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1131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52BA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93D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3,46</w:t>
                  </w:r>
                </w:p>
              </w:tc>
            </w:tr>
            <w:tr w:rsidR="00AF42E1" w14:paraId="2F9BFFB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7727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E6BD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BC4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332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074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7D7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E58CD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5A061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8EB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D9F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C57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47FF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D293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366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0,92</w:t>
                  </w:r>
                </w:p>
              </w:tc>
            </w:tr>
            <w:tr w:rsidR="00AF42E1" w14:paraId="494410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EE7C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E89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4FC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8CA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8C9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0BC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407DC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268DF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228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D58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5A83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2E0F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CD97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F88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45,89</w:t>
                  </w:r>
                </w:p>
              </w:tc>
            </w:tr>
            <w:tr w:rsidR="00AF42E1" w14:paraId="195B23D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CF0A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83B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A6C0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02D5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8AE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AAE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8BB9F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6A4E8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2D54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BD4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24AA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73D1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F735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7F4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299,75</w:t>
                  </w:r>
                </w:p>
              </w:tc>
            </w:tr>
            <w:tr w:rsidR="00AF42E1" w14:paraId="00B076B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BC08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512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BA3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1564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755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537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9F463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55213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728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F25A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5084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A9E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E615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961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3,23</w:t>
                  </w:r>
                </w:p>
              </w:tc>
            </w:tr>
            <w:tr w:rsidR="00AF42E1" w14:paraId="048260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6A35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62E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0C8E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9105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527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7E5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AD657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1AA7E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908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BF2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87E5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4100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77B0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805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355,55</w:t>
                  </w:r>
                </w:p>
              </w:tc>
            </w:tr>
            <w:tr w:rsidR="00AF42E1" w14:paraId="245BDEC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4A4D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3A6A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D9F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1406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0268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1E5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AEDFC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CC8EA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91B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708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AC41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2852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BAD6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7CF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31,13</w:t>
                  </w:r>
                </w:p>
              </w:tc>
            </w:tr>
            <w:tr w:rsidR="00AF42E1" w14:paraId="3596D98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D917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360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AAE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ECC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482A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556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CC97B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E46BB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451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899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D86B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53A3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680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472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296,76</w:t>
                  </w:r>
                </w:p>
              </w:tc>
            </w:tr>
            <w:tr w:rsidR="00AF42E1" w14:paraId="7986CA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4030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629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C04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E60E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7AD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9E4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4461F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6E96F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387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DDB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06C2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145B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C76D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8E0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235,65</w:t>
                  </w:r>
                </w:p>
              </w:tc>
            </w:tr>
            <w:tr w:rsidR="00AF42E1" w14:paraId="364EAB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8E59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BC5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3EB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A9A2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955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39F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B6EE8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E8E52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B6FD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E7C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4413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786C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A039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891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524,11</w:t>
                  </w:r>
                </w:p>
              </w:tc>
            </w:tr>
            <w:tr w:rsidR="00AF42E1" w14:paraId="229539D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3B4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FE3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E818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C9A2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2FE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276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5B3AC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EA63E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80BB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6EB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00DF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401D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751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B7E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278,08</w:t>
                  </w:r>
                </w:p>
              </w:tc>
            </w:tr>
            <w:tr w:rsidR="00935254" w14:paraId="755B42AD" w14:textId="77777777" w:rsidTr="00935254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8705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0719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225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F5B38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529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6B5A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27A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10 860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5C6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D444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1D50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72B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2 504,10</w:t>
                  </w:r>
                </w:p>
              </w:tc>
            </w:tr>
            <w:tr w:rsidR="00935254" w14:paraId="5DA1E378" w14:textId="77777777" w:rsidTr="00935254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9EDF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Chockov</w:t>
                  </w:r>
                  <w:proofErr w:type="spellEnd"/>
                </w:p>
              </w:tc>
            </w:tr>
            <w:tr w:rsidR="00AF42E1" w14:paraId="7CD6D99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067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BE17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46B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33AD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51B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ABB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BA36E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D8B73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8E87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9BA0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3426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6BCB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174F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211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74,54</w:t>
                  </w:r>
                </w:p>
              </w:tc>
            </w:tr>
            <w:tr w:rsidR="00AF42E1" w14:paraId="2072E62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7232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C04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3B0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8602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E68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CD6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2FE76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CD9A2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FE9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7D9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2E4A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AAC6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53EF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C74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9,65</w:t>
                  </w:r>
                </w:p>
              </w:tc>
            </w:tr>
            <w:tr w:rsidR="00AF42E1" w14:paraId="64CAEB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36F2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D26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77B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FC67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DFE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104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BE218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19952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BFA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A21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E084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FC4B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95F5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A75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520,04</w:t>
                  </w:r>
                </w:p>
              </w:tc>
            </w:tr>
            <w:tr w:rsidR="00AF42E1" w14:paraId="05032B5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ED9A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09D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277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0D92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775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0E7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6B4E7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AEBBA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27A0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0D9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6E31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2E6A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6C9A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35F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431,46</w:t>
                  </w:r>
                </w:p>
              </w:tc>
            </w:tr>
            <w:tr w:rsidR="00AF42E1" w14:paraId="03654E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31FF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D51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298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3620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50D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FCD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4A2A0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3BEB1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7D9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2A5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9D48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A34B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5919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E6B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320,97</w:t>
                  </w:r>
                </w:p>
              </w:tc>
            </w:tr>
            <w:tr w:rsidR="00AF42E1" w14:paraId="1E454BC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4D69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A24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87F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31F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CC4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E87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3D55D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1296E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51E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C05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E515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2EB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3A5E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1A4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183,72</w:t>
                  </w:r>
                </w:p>
              </w:tc>
            </w:tr>
            <w:tr w:rsidR="00AF42E1" w14:paraId="4FBF3D0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84EC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236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202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08C1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B30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B29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2D1C3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A03AD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DB0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B13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1704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C871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671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A78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23,68</w:t>
                  </w:r>
                </w:p>
              </w:tc>
            </w:tr>
            <w:tr w:rsidR="00AF42E1" w14:paraId="0FA48CF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490A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F2E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985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E318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E18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947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E78EC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5D54C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AA3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B92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CF8A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ADF3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28A6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3DB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18,42</w:t>
                  </w:r>
                </w:p>
              </w:tc>
            </w:tr>
            <w:tr w:rsidR="00AF42E1" w14:paraId="2CD466B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04F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B5E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8291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DECB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FF9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56B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A86D1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6E531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763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238B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75F0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5B4E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A23E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096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301,67</w:t>
                  </w:r>
                </w:p>
              </w:tc>
            </w:tr>
            <w:tr w:rsidR="00AF42E1" w14:paraId="2B1A09E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57D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4F8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68D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02F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DBC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083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5F2FF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C08FD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C0F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59D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70D8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F066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4874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5EE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360,87</w:t>
                  </w:r>
                </w:p>
              </w:tc>
            </w:tr>
            <w:tr w:rsidR="00AF42E1" w14:paraId="2311C7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AA66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F96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4B7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B1EF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FC3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D4A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4F692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823C3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DAA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9B8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8A96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83DE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B53B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809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77,17</w:t>
                  </w:r>
                </w:p>
              </w:tc>
            </w:tr>
            <w:tr w:rsidR="00AF42E1" w14:paraId="7020242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2DEF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FC3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594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C9C4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4404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216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44C20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D5390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88B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865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367B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E94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2BA4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010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70,16</w:t>
                  </w:r>
                </w:p>
              </w:tc>
            </w:tr>
            <w:tr w:rsidR="00AF42E1" w14:paraId="68959AF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72B9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FB7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FBD8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6CB8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A81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CC5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CE85E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F45F5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B48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DCF6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B6EF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C3EE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65A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2CD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970,36</w:t>
                  </w:r>
                </w:p>
              </w:tc>
            </w:tr>
            <w:tr w:rsidR="00AF42E1" w14:paraId="4EE8D0C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75E7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F8F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11D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8CC2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BD7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C9D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37BDF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7EB70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006F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73A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71AC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B8DE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08F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D74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34,64</w:t>
                  </w:r>
                </w:p>
              </w:tc>
            </w:tr>
            <w:tr w:rsidR="00AF42E1" w14:paraId="3E6E8AC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EC8F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1C2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E80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1F57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2B2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9F0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3289D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DDEB8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129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256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A213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9D6E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57F1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920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393,76</w:t>
                  </w:r>
                </w:p>
              </w:tc>
            </w:tr>
            <w:tr w:rsidR="00AF42E1" w14:paraId="34C29AE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E0A0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432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103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7EFA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0A1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BCC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0A755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44D86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FF2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5E3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CFB8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A30A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8480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F65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532,31</w:t>
                  </w:r>
                </w:p>
              </w:tc>
            </w:tr>
            <w:tr w:rsidR="006B3B38" w14:paraId="2E17BA50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D726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5738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D63D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5C4DF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766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3322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903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9 860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7CD1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4A9E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5D63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795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4 323,42</w:t>
                  </w:r>
                </w:p>
              </w:tc>
            </w:tr>
            <w:tr w:rsidR="006B3B38" w14:paraId="3A9B036F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354F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Kamenec u Radnic</w:t>
                  </w:r>
                </w:p>
              </w:tc>
            </w:tr>
            <w:tr w:rsidR="00AF42E1" w14:paraId="580388E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F96F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01D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233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5E5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C41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55F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348EF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5D7CB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629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38B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EC63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609E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70DD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A64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550,58</w:t>
                  </w:r>
                </w:p>
              </w:tc>
            </w:tr>
            <w:tr w:rsidR="006B3B38" w14:paraId="6BC47DC6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776C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E663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34BA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89338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BC74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979F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9AE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1 559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A810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41AA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EFB9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6AC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550,58</w:t>
                  </w:r>
                </w:p>
              </w:tc>
            </w:tr>
            <w:tr w:rsidR="006B3B38" w14:paraId="499AAA0F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9FCE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Kladruby u Radnic</w:t>
                  </w:r>
                </w:p>
              </w:tc>
            </w:tr>
            <w:tr w:rsidR="00AF42E1" w14:paraId="60CC42E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ACE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B6D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7483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B025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55D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95E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C6432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09F10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F66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358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532E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E956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6167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988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172,60</w:t>
                  </w:r>
                </w:p>
              </w:tc>
            </w:tr>
            <w:tr w:rsidR="00AF42E1" w14:paraId="139ECF3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09C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50E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89A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3DC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C12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C95D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CCD54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1F213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B2B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2AC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8 353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EA90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725F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960C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3AF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2 050,83</w:t>
                  </w:r>
                </w:p>
              </w:tc>
            </w:tr>
            <w:tr w:rsidR="00AF42E1" w14:paraId="1947ECC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FE47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C9C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14F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4CCB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EB0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66F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85BAC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5AE1F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BCF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AA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CA8D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6EE9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BFB8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E7B9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3,19</w:t>
                  </w:r>
                </w:p>
              </w:tc>
            </w:tr>
            <w:tr w:rsidR="00AF42E1" w14:paraId="13F439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36C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56A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467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900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2CC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93C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81102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566E0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801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C0E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3345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C4CA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60C2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CC0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531,31</w:t>
                  </w:r>
                </w:p>
              </w:tc>
            </w:tr>
            <w:tr w:rsidR="00AF42E1" w14:paraId="3667B2A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8CED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401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EB50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2B90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167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28C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DC5B6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AAACD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4D5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12C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2B4F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50E5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3283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BC5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525,41</w:t>
                  </w:r>
                </w:p>
              </w:tc>
            </w:tr>
            <w:tr w:rsidR="00AF42E1" w14:paraId="2B8986C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D74B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2F4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BE8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D55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7E0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A99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52C1F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E922F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E95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EA5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19F7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E7A0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D5A4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D44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0,74</w:t>
                  </w:r>
                </w:p>
              </w:tc>
            </w:tr>
            <w:tr w:rsidR="00AF42E1" w14:paraId="50B5576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5060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4B3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14C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A3F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F7A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BE9D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1757E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939DC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958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891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6F0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0CE3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4542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DF2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681,81</w:t>
                  </w:r>
                </w:p>
              </w:tc>
            </w:tr>
            <w:tr w:rsidR="00AF42E1" w14:paraId="0BF869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6E5C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907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0C4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F84F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C09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6F8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C0D5A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D1312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846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5C9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AC6F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EB16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818C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A6C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0,25</w:t>
                  </w:r>
                </w:p>
              </w:tc>
            </w:tr>
            <w:tr w:rsidR="00AF42E1" w14:paraId="6B5AB7C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0F74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A61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BC3D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411F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270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764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6A029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F234B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C62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556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9531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4F20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575D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7AD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787,63</w:t>
                  </w:r>
                </w:p>
              </w:tc>
            </w:tr>
            <w:tr w:rsidR="00AF42E1" w14:paraId="1BC8C4F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8D2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EE7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9D7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FF40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198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BAA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3B8EE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E7563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466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F4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E895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6C9C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6EF8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F854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253,38</w:t>
                  </w:r>
                </w:p>
              </w:tc>
            </w:tr>
            <w:tr w:rsidR="00AF42E1" w14:paraId="09099E5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91F5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4C7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63E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4572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017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3F2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ACA2D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F07D1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B5A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BAE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2C01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FDF0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B59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19E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645,72</w:t>
                  </w:r>
                </w:p>
              </w:tc>
            </w:tr>
            <w:tr w:rsidR="00AF42E1" w14:paraId="7C31916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B16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85E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63B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84AE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D57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D56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591AA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5FE24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818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5AE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D186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DBA3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E0D3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F23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38,30</w:t>
                  </w:r>
                </w:p>
              </w:tc>
            </w:tr>
            <w:tr w:rsidR="00AF42E1" w14:paraId="0C2879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42D8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474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DC3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03A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E17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920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6DE99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A7003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077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B1F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654E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4760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1401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496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167,44</w:t>
                  </w:r>
                </w:p>
              </w:tc>
            </w:tr>
            <w:tr w:rsidR="00AF42E1" w14:paraId="75D234C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DDCB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935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980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5511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52E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559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0DB15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5A181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C47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4B6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2F0C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BFAB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DA15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320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94,77</w:t>
                  </w:r>
                </w:p>
              </w:tc>
            </w:tr>
            <w:tr w:rsidR="00AF42E1" w14:paraId="6C9935F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EAD1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381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D60B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4BF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DE0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12D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E0145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79D98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BBE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EE5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6C2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C1CD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C6E2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AB1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957,04</w:t>
                  </w:r>
                </w:p>
              </w:tc>
            </w:tr>
            <w:tr w:rsidR="00AF42E1" w14:paraId="4AEB25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878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8BD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467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4E2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18B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956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998AF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74BB5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2AB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B2E1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4E0B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E49D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28F4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F3A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79,79</w:t>
                  </w:r>
                </w:p>
              </w:tc>
            </w:tr>
            <w:tr w:rsidR="00AF42E1" w14:paraId="332D5D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FC4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D6C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2B7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E06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638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010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F4FBD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6F6D7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7EE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34C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42D9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7174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616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A6B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144,37</w:t>
                  </w:r>
                </w:p>
              </w:tc>
            </w:tr>
            <w:tr w:rsidR="00AF42E1" w14:paraId="62361B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CE41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820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1B5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140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3CB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337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0C26B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35204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424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FD5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94CC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3D2D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BC2A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6ED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425,00</w:t>
                  </w:r>
                </w:p>
              </w:tc>
            </w:tr>
            <w:tr w:rsidR="00AF42E1" w14:paraId="171624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D188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358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A7B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B370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C34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874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10554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A3533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C2C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430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D811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E330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7C3E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2FE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479,50</w:t>
                  </w:r>
                </w:p>
              </w:tc>
            </w:tr>
            <w:tr w:rsidR="00AF42E1" w14:paraId="062299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543D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90D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602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5797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074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0A4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B99C0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A40A5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D9C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F10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33C2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7248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1BE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4F4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78,81</w:t>
                  </w:r>
                </w:p>
              </w:tc>
            </w:tr>
            <w:tr w:rsidR="00AF42E1" w14:paraId="705E2C0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4CDF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DDD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801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B3B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2FF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F92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61625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05A67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063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77D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5F70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2991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6EC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0B2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278,17</w:t>
                  </w:r>
                </w:p>
              </w:tc>
            </w:tr>
            <w:tr w:rsidR="00AF42E1" w14:paraId="0847B92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B1B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732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863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B681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477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8C3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2EED7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59974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C26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2A0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B749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50AA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709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69D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23,32</w:t>
                  </w:r>
                </w:p>
              </w:tc>
            </w:tr>
            <w:tr w:rsidR="00AF42E1" w14:paraId="3D3F843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630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4842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F9D9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CC11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905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EE7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8D134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29403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16B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123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0803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3C7C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3D23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384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192,98</w:t>
                  </w:r>
                </w:p>
              </w:tc>
            </w:tr>
            <w:tr w:rsidR="00AF42E1" w14:paraId="5F2C69C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FFF3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F5E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061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AE4A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21D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536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AAB5C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0D788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695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09A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9E10E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CA16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8BA9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A37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371,72</w:t>
                  </w:r>
                </w:p>
              </w:tc>
            </w:tr>
            <w:tr w:rsidR="00AF42E1" w14:paraId="5C3376A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1CB4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F7B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F32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8EC9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985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F93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B4B52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97333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408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634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C0DE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DCD7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09F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9BDC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131,35</w:t>
                  </w:r>
                </w:p>
              </w:tc>
            </w:tr>
            <w:tr w:rsidR="00AF42E1" w14:paraId="43E856D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BD74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FC8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C04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F374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79B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758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A9F25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C24FA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619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287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32A4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8CC1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B5FD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84C6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341,03</w:t>
                  </w:r>
                </w:p>
              </w:tc>
            </w:tr>
            <w:tr w:rsidR="00AF42E1" w14:paraId="0888745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8A2A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539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7A3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BBB2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8B8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038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9E216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74255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A3C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CDA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EA20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AA55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58F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0A1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79,06</w:t>
                  </w:r>
                </w:p>
              </w:tc>
            </w:tr>
            <w:tr w:rsidR="00AF42E1" w14:paraId="12739F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3187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FAE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67A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83A1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8CE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76D1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818D2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121EE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7C9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D2C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2 690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4B3C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2D08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6E4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5D6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660,45</w:t>
                  </w:r>
                </w:p>
              </w:tc>
            </w:tr>
            <w:tr w:rsidR="00AF42E1" w14:paraId="00094CC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EBB9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ECE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450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1947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97A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57E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7060D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407FA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D4E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75D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F54A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E7BE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5325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8845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226,37</w:t>
                  </w:r>
                </w:p>
              </w:tc>
            </w:tr>
            <w:tr w:rsidR="00AF42E1" w14:paraId="0B524D8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251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C3B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DA74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7C0F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279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FF9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7E82F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73FE1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8DF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D9A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CC18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8AD0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3021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331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206,24</w:t>
                  </w:r>
                </w:p>
              </w:tc>
            </w:tr>
            <w:tr w:rsidR="00AF42E1" w14:paraId="4A43982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45C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FBA1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3B58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8422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EB5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520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A6264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187ED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6C5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B70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2C51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080D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B7E6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C84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48,37</w:t>
                  </w:r>
                </w:p>
              </w:tc>
            </w:tr>
            <w:tr w:rsidR="00AF42E1" w14:paraId="3933E5F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1343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BE0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B42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7866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B07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0CE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049B5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C8B77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24B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89D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77C0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EE14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5BEE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A16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8,35</w:t>
                  </w:r>
                </w:p>
              </w:tc>
            </w:tr>
            <w:tr w:rsidR="00AF42E1" w14:paraId="31F876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A43C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6AC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375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E04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F21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EA3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58525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5CDC2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6B5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1FBA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0620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C9CF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EE9C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B51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42,23</w:t>
                  </w:r>
                </w:p>
              </w:tc>
            </w:tr>
            <w:tr w:rsidR="00AF42E1" w14:paraId="0F1A144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83F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492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C1D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2DDD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4D5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50D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69C37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7C997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8B0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03C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50E7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8E5F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B138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880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587,04</w:t>
                  </w:r>
                </w:p>
              </w:tc>
            </w:tr>
            <w:tr w:rsidR="00AF42E1" w14:paraId="456AE1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941D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F78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4EA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47E9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86C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BAD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FCB0B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14100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7DB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E5F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4513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CE88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231D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E6C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10,56</w:t>
                  </w:r>
                </w:p>
              </w:tc>
            </w:tr>
            <w:tr w:rsidR="00AF42E1" w14:paraId="6E3AD1D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CFC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6FF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3AE5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3F14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C41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5FB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60DE2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3704F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725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DD1B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422C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7852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B5C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494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135,53</w:t>
                  </w:r>
                </w:p>
              </w:tc>
            </w:tr>
            <w:tr w:rsidR="00AF42E1" w14:paraId="5AACFC8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062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AE9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03E9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EC9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0A3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2B5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ED2F4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3C806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6CA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A58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6279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AADB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827A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696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20,87</w:t>
                  </w:r>
                </w:p>
              </w:tc>
            </w:tr>
            <w:tr w:rsidR="00AF42E1" w14:paraId="57F2B97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033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6EC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A39D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19D82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725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38DB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213CF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2C972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EF7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D99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DF37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1D85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4B58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5D46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41,98</w:t>
                  </w:r>
                </w:p>
              </w:tc>
            </w:tr>
            <w:tr w:rsidR="00AF42E1" w14:paraId="0093E27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173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B19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1C9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6109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82F6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E55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2806E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9EEBE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D82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87A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6CB0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7CD5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C8D5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738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95,02</w:t>
                  </w:r>
                </w:p>
              </w:tc>
            </w:tr>
            <w:tr w:rsidR="00AF42E1" w14:paraId="60E8759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3934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5A6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0C3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B13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AF2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E9B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3DD34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E00B9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85E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B9C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17D9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B8C6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62C2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89A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425,98</w:t>
                  </w:r>
                </w:p>
              </w:tc>
            </w:tr>
            <w:tr w:rsidR="00AF42E1" w14:paraId="17797C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3A2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667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21E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8742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DC1C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0E5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F3842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229B6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064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A06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311B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AD9C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20B7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E18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88,14</w:t>
                  </w:r>
                </w:p>
              </w:tc>
            </w:tr>
            <w:tr w:rsidR="00AF42E1" w14:paraId="36E7A1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E11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0BC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8C62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624A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9D3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AD0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1A3DE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C4FCF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95E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8CA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214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B8E7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4EF2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6898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225,88</w:t>
                  </w:r>
                </w:p>
              </w:tc>
            </w:tr>
            <w:tr w:rsidR="006B3B38" w14:paraId="5C2D6438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84C8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5017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65AB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E418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9A2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07CD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2C0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50 336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2852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BCB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C9A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4A2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12 358,53</w:t>
                  </w:r>
                </w:p>
              </w:tc>
            </w:tr>
            <w:tr w:rsidR="006B3B38" w14:paraId="0330BB21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A9F1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Lhotka u Radnic</w:t>
                  </w:r>
                </w:p>
              </w:tc>
            </w:tr>
            <w:tr w:rsidR="00AF42E1" w14:paraId="3FE4931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7A2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6B2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93D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EC88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062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D5E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B85B5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94FAE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AA27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7D0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46EB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92C7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BA8F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E26D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4,22</w:t>
                  </w:r>
                </w:p>
              </w:tc>
            </w:tr>
            <w:tr w:rsidR="00AF42E1" w14:paraId="19C0784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ADD4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7A8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73B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A58A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8DA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168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FF2F2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C0CF0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3DE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B22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29FC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9AEC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2D55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E7A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32,81</w:t>
                  </w:r>
                </w:p>
              </w:tc>
            </w:tr>
            <w:tr w:rsidR="00AF42E1" w14:paraId="5C529A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2A39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ABE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595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4632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CB6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C37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87263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D1260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BC6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920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6 077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6C19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EBC8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2DFE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58E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2 848,41</w:t>
                  </w:r>
                </w:p>
              </w:tc>
            </w:tr>
            <w:tr w:rsidR="00AF42E1" w14:paraId="62C817A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D830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97B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6D4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9547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B5D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6887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2F34D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0B31F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88E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2A4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60BB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D55D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2B61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0E8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330,45</w:t>
                  </w:r>
                </w:p>
              </w:tc>
            </w:tr>
            <w:tr w:rsidR="00AF42E1" w14:paraId="2988440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0A5A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0E4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05F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9E47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E4B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ADA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D812C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56551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BD8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840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62CC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F9DF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CBD6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A6D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211,39</w:t>
                  </w:r>
                </w:p>
              </w:tc>
            </w:tr>
            <w:tr w:rsidR="00AF42E1" w14:paraId="4C32E7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701C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C40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EEF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6E7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B9F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5F1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A488F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27B42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793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764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F7DD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A9C5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C47D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BD5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320,60</w:t>
                  </w:r>
                </w:p>
              </w:tc>
            </w:tr>
            <w:tr w:rsidR="00AF42E1" w14:paraId="3F02803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F796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8040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E9E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616B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25D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104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8278E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65D4A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C83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52E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36F4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01F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0D9B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DC8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232,49</w:t>
                  </w:r>
                </w:p>
              </w:tc>
            </w:tr>
            <w:tr w:rsidR="00AF42E1" w14:paraId="709490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E622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747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99B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1262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24E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7DA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57193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6F6A4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C5B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1D60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D5BB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4F8D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A224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1A1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33,75</w:t>
                  </w:r>
                </w:p>
              </w:tc>
            </w:tr>
            <w:tr w:rsidR="00AF42E1" w14:paraId="4F2927A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DA3C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16F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CAE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1CB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E98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C5A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4605C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5878A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8DA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E15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D711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8AB5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1171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FD7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47,81</w:t>
                  </w:r>
                </w:p>
              </w:tc>
            </w:tr>
            <w:tr w:rsidR="00AF42E1" w14:paraId="537EED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1FE9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0BC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B066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27D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D0C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165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9C94D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069CD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C19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D18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6371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D448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AC59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ADD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52,97</w:t>
                  </w:r>
                </w:p>
              </w:tc>
            </w:tr>
            <w:tr w:rsidR="00AF42E1" w14:paraId="6B809BC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BEF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038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666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13F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EAD5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C4B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F7761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7AE94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388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A3D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2 166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A6D8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876B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FE7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27D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1 015,25</w:t>
                  </w:r>
                </w:p>
              </w:tc>
            </w:tr>
            <w:tr w:rsidR="00AF42E1" w14:paraId="4C05E56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502A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28C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811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4716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074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465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6680E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6C91A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CD58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7E9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A22D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8A20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B9D6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397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277,95</w:t>
                  </w:r>
                </w:p>
              </w:tc>
            </w:tr>
            <w:tr w:rsidR="00AF42E1" w14:paraId="68E3822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D828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5F3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FCA2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B708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962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B93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931A0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5B6F0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FC6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626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BA16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B7C1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3E3A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270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333,73</w:t>
                  </w:r>
                </w:p>
              </w:tc>
            </w:tr>
            <w:tr w:rsidR="00AF42E1" w14:paraId="581B289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4D94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03A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9EB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714F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B78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054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65C17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BC531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C77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46F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8D55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D265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40F1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343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251,70</w:t>
                  </w:r>
                </w:p>
              </w:tc>
            </w:tr>
            <w:tr w:rsidR="00AF42E1" w14:paraId="701CE42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1D7D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333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9AB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FF3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563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EDA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126FA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53950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8B1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A5F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053A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728F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B047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70B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10,78</w:t>
                  </w:r>
                </w:p>
              </w:tc>
            </w:tr>
            <w:tr w:rsidR="006B3B38" w14:paraId="717ABBED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98A6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FC78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597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A18D5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924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40B9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DDF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12 810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C43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8675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27F0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00F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6 004,31</w:t>
                  </w:r>
                </w:p>
              </w:tc>
            </w:tr>
            <w:tr w:rsidR="006B3B38" w14:paraId="2FF92D22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85C1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Lhotka u Terešova</w:t>
                  </w:r>
                </w:p>
              </w:tc>
            </w:tr>
            <w:tr w:rsidR="00AF42E1" w14:paraId="3B657DB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54FD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4A0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C68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4682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B91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CC1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2AB99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1F641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0D9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4F2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2225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C2D8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CAB9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F24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588,38</w:t>
                  </w:r>
                </w:p>
              </w:tc>
            </w:tr>
            <w:tr w:rsidR="00AF42E1" w14:paraId="43240CE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54CB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DFE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2CA8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0F23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8F8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476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F835A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2F5CC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703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205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8438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36CB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E2D8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467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1 363,81</w:t>
                  </w:r>
                </w:p>
              </w:tc>
            </w:tr>
            <w:tr w:rsidR="00AF42E1" w14:paraId="29D89DE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F9B8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FAC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BD0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EF6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C47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973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6B625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A8CDF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365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8DD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388C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3F87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EC41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68E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33,19</w:t>
                  </w:r>
                </w:p>
              </w:tc>
            </w:tr>
            <w:tr w:rsidR="00AF42E1" w14:paraId="2E9A1F8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D723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297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D3C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6E3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203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E31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B3A4D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C6B4F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9A6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541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EFD3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5949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1CA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2EC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73,96</w:t>
                  </w:r>
                </w:p>
              </w:tc>
            </w:tr>
            <w:tr w:rsidR="00AF42E1" w14:paraId="31833BE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97BC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F52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CED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A18F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DA1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584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71971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BDCD5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BF5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54A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D6C7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6B92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A79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DEC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517,50</w:t>
                  </w:r>
                </w:p>
              </w:tc>
            </w:tr>
            <w:tr w:rsidR="00AF42E1" w14:paraId="786359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E2AC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C7C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989E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CC58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1A4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25D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1FBD7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B34F9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084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0DA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D184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896B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A8BD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2F0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121,14</w:t>
                  </w:r>
                </w:p>
              </w:tc>
            </w:tr>
            <w:tr w:rsidR="00AF42E1" w14:paraId="2326C13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4E85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13F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09D3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BB39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4E6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C47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43281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65002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381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B5B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F3CA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6238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E356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2B8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83,92</w:t>
                  </w:r>
                </w:p>
              </w:tc>
            </w:tr>
            <w:tr w:rsidR="006B3B38" w14:paraId="2C578507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04E6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B58B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6A7B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FCE5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99D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9CBA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632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11 735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D4CB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4DB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8811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D8F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2 781,90</w:t>
                  </w:r>
                </w:p>
              </w:tc>
            </w:tr>
            <w:tr w:rsidR="006B3B38" w14:paraId="5443BF2A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73A4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Liblín</w:t>
                  </w:r>
                </w:p>
              </w:tc>
            </w:tr>
            <w:tr w:rsidR="00AF42E1" w14:paraId="414C5F5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98A9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5D4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583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21C2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FFD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AC3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9DC7E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0BDB7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E39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82B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E30F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8D15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3C22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B6F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215,59</w:t>
                  </w:r>
                </w:p>
              </w:tc>
            </w:tr>
            <w:tr w:rsidR="006B3B38" w14:paraId="0105AA78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266F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7B35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858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86EA7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D7D3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9AA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6A1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837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4F4B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CD0E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7A9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6D8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215,59</w:t>
                  </w:r>
                </w:p>
              </w:tc>
            </w:tr>
            <w:tr w:rsidR="006B3B38" w14:paraId="79320ED0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9678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Mlečice</w:t>
                  </w:r>
                </w:p>
              </w:tc>
            </w:tr>
            <w:tr w:rsidR="00AF42E1" w14:paraId="5F88914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F48E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BE1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FEF1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53B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768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44A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7388D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56BA7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D215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47E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7F0C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C3FD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9A3C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DA5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231,82</w:t>
                  </w:r>
                </w:p>
              </w:tc>
            </w:tr>
            <w:tr w:rsidR="00AF42E1" w14:paraId="74224A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AC8B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389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4655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1AC9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767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BD9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5697F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10EE7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84D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AA8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081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1081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05D1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0AD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8,31</w:t>
                  </w:r>
                </w:p>
              </w:tc>
            </w:tr>
            <w:tr w:rsidR="006B3B38" w14:paraId="143A18BE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E5F4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753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B943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12227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17F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23D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405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549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3981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F233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5F17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DDD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240,13</w:t>
                  </w:r>
                </w:p>
              </w:tc>
            </w:tr>
            <w:tr w:rsidR="006B3B38" w14:paraId="7D52EA4C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3DEB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Mostiště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u Hlohovic</w:t>
                  </w:r>
                </w:p>
              </w:tc>
            </w:tr>
            <w:tr w:rsidR="00AF42E1" w14:paraId="54943E5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36A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C05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497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D368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194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80F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266F5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B367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5AB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4DA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CC08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3B5A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D2FD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254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1,56</w:t>
                  </w:r>
                </w:p>
              </w:tc>
            </w:tr>
            <w:tr w:rsidR="006B3B38" w14:paraId="6ED65A13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8F43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832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69C0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5CCC8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F26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4D0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1C4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CF4E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CAB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9BBE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971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1,56</w:t>
                  </w:r>
                </w:p>
              </w:tc>
            </w:tr>
            <w:tr w:rsidR="006B3B38" w14:paraId="4A9A083E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A8F9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Němčovice</w:t>
                  </w:r>
                </w:p>
              </w:tc>
            </w:tr>
            <w:tr w:rsidR="00AF42E1" w14:paraId="1F44636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B146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9AF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32D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9A71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CD6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EAA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A01DE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A90AA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B79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45D2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6AF0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4B3A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CAB9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E9F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127,20</w:t>
                  </w:r>
                </w:p>
              </w:tc>
            </w:tr>
            <w:tr w:rsidR="00AF42E1" w14:paraId="446130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A6AF0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476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315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D18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4BD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831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5C52F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E82D2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997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76B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62AF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BDDD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94D8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F18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364,97</w:t>
                  </w:r>
                </w:p>
              </w:tc>
            </w:tr>
            <w:tr w:rsidR="00AF42E1" w14:paraId="5AA294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D792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EA9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40B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95E9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F09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D096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ECFA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B1BAB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613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FF3D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ABB7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7038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EFB1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402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0,49</w:t>
                  </w:r>
                </w:p>
              </w:tc>
            </w:tr>
            <w:tr w:rsidR="00AF42E1" w14:paraId="1CDE145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A92E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1D8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585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16D6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EF9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726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B7A24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D9F6C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D20D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184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1F07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1EBB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C2B4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47F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22,51</w:t>
                  </w:r>
                </w:p>
              </w:tc>
            </w:tr>
            <w:tr w:rsidR="00AF42E1" w14:paraId="6537DCE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02BE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0D0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D7B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111B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18F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212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D1EB7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4367D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33F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24B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64EC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835A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F24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983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45,99</w:t>
                  </w:r>
                </w:p>
              </w:tc>
            </w:tr>
            <w:tr w:rsidR="00AF42E1" w14:paraId="54D8625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2DC7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0AAC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578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B750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61D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7D1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9B9F1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34D4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9B7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64C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14FD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0012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93B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D04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13,70</w:t>
                  </w:r>
                </w:p>
              </w:tc>
            </w:tr>
            <w:tr w:rsidR="006B3B38" w14:paraId="7A1C98E2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298F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6E2E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C2F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63810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A822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FCF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56C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1 175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E40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7295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8F64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C99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574,86</w:t>
                  </w:r>
                </w:p>
              </w:tc>
            </w:tr>
            <w:tr w:rsidR="006B3B38" w14:paraId="3AD76A79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220C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Ostrovec u Terešova</w:t>
                  </w:r>
                </w:p>
              </w:tc>
            </w:tr>
            <w:tr w:rsidR="00AF42E1" w14:paraId="63A0E2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C6F4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525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AAF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2494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0E0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787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13733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37680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FDC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BED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4F43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8B02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B86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38D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21,09</w:t>
                  </w:r>
                </w:p>
              </w:tc>
            </w:tr>
            <w:tr w:rsidR="00AF42E1" w14:paraId="2A10AD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B11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B80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1D8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9924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EAD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8A80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63C00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CACD6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76B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30AD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4454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3A1B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EF3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A98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75,41</w:t>
                  </w:r>
                </w:p>
              </w:tc>
            </w:tr>
            <w:tr w:rsidR="00AF42E1" w14:paraId="114EAA3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E4A8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E66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00D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28F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46C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54F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64E6D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F82A7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1A3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537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82D7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4FE8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65CA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CA4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206,58</w:t>
                  </w:r>
                </w:p>
              </w:tc>
            </w:tr>
            <w:tr w:rsidR="00AF42E1" w14:paraId="53C8721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44B8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274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E1E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09BC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5C7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938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3292E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39DB5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080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9F9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3820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0CD8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A166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A3D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156,63</w:t>
                  </w:r>
                </w:p>
              </w:tc>
            </w:tr>
            <w:tr w:rsidR="00AF42E1" w14:paraId="4922C6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E627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3E48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276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31CB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248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413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8C801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1BCBE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B12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F86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98C9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46FE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5B6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968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19,15</w:t>
                  </w:r>
                </w:p>
              </w:tc>
            </w:tr>
            <w:tr w:rsidR="00AF42E1" w14:paraId="31D046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50BD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4CBA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6234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54C6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165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139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67B65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CA72B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F65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5AB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FC9D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EA3D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0DA3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0E2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209,49</w:t>
                  </w:r>
                </w:p>
              </w:tc>
            </w:tr>
            <w:tr w:rsidR="006B3B38" w14:paraId="647A2265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2056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ED5D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E66B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37F4A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20A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179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C22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2 839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2513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2E8D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BB15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E13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688,35</w:t>
                  </w:r>
                </w:p>
              </w:tc>
            </w:tr>
            <w:tr w:rsidR="006B3B38" w14:paraId="7416EF7C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6653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Přívětice</w:t>
                  </w:r>
                </w:p>
              </w:tc>
            </w:tr>
            <w:tr w:rsidR="00AF42E1" w14:paraId="167F901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4F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C5C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38B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46A9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ACF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D5E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7FAF6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7894D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348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BD1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1D10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BBED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4659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B24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112,50</w:t>
                  </w:r>
                </w:p>
              </w:tc>
            </w:tr>
            <w:tr w:rsidR="00AF42E1" w14:paraId="2DABC0F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820B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CF7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ED2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68F4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32D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C9C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97BA5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D5587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020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13E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7DD3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E3DD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6C65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470E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143,82</w:t>
                  </w:r>
                </w:p>
              </w:tc>
            </w:tr>
            <w:tr w:rsidR="00AF42E1" w14:paraId="056EEDF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6409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87C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1BC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D93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CA7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4B6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518BD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6DE2D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312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BBA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1091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6DCB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E7A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D68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1,76</w:t>
                  </w:r>
                </w:p>
              </w:tc>
            </w:tr>
            <w:tr w:rsidR="00AF42E1" w14:paraId="2F80DC5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BFA7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489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E71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0166F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919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409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05C4A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57552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87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652D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4999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3D72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26C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303A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518,39</w:t>
                  </w:r>
                </w:p>
              </w:tc>
            </w:tr>
            <w:tr w:rsidR="00AF42E1" w14:paraId="0576792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1BD0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CF9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BD6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846F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693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86E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E6446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DA34A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398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BD2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5EF0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FCA9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CD88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B97A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0,88</w:t>
                  </w:r>
                </w:p>
              </w:tc>
            </w:tr>
            <w:tr w:rsidR="00AF42E1" w14:paraId="4637728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294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AA9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A66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4FC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180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DBED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70517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F1537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AA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293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C090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2C27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BD5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6BF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772,07</w:t>
                  </w:r>
                </w:p>
              </w:tc>
            </w:tr>
            <w:tr w:rsidR="00AF42E1" w14:paraId="67ADA90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1AB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6091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74F7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10E4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CB5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95F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3B27E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76E35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C8EA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A1E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2082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06D2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863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F92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429,71</w:t>
                  </w:r>
                </w:p>
              </w:tc>
            </w:tr>
            <w:tr w:rsidR="00AF42E1" w14:paraId="74D2395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A962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F7F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FE5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BEEE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7E1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48B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931EF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17BBB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8B7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C75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7382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261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5C9F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2F1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356,03</w:t>
                  </w:r>
                </w:p>
              </w:tc>
            </w:tr>
            <w:tr w:rsidR="00AF42E1" w14:paraId="2BC4C4F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E1C5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2F5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A4D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4DFF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FC6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ED8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61CE9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3EE42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269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4B6C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5BD0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268D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C3CF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BD9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612,80</w:t>
                  </w:r>
                </w:p>
              </w:tc>
            </w:tr>
            <w:tr w:rsidR="00AF42E1" w14:paraId="00F445B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4348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01D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DE9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26D4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79A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973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1417D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E4013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FF1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6568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16D9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6858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CC10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67D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1 029,71</w:t>
                  </w:r>
                </w:p>
              </w:tc>
            </w:tr>
            <w:tr w:rsidR="00AF42E1" w14:paraId="5BA8601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3F4F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9A6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FFB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6F70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FF0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1ED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F483D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733E5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BDB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B86B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CB68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3703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60FD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B1E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596,92</w:t>
                  </w:r>
                </w:p>
              </w:tc>
            </w:tr>
            <w:tr w:rsidR="00AF42E1" w14:paraId="565AF1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ACA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414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75E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D4FF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1A0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986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F57B1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7EF70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83F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68C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2739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88F5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0CF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717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140,30</w:t>
                  </w:r>
                </w:p>
              </w:tc>
            </w:tr>
            <w:tr w:rsidR="00AF42E1" w14:paraId="46E42B6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F4C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279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AA3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299D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492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927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D9B72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54C62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2EF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9D5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20B1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0718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14C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549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18,09</w:t>
                  </w:r>
                </w:p>
              </w:tc>
            </w:tr>
            <w:tr w:rsidR="00AF42E1" w14:paraId="1E66F9F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18D7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C1A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D4F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49F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9D7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7AF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249B7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6DEA0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792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DDC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8D07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22E7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C43E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688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1 106,48</w:t>
                  </w:r>
                </w:p>
              </w:tc>
            </w:tr>
            <w:tr w:rsidR="00AF42E1" w14:paraId="6C4EB93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F467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F8B7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52E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DF2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E57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47E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D60FD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2B229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AF9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1E2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80EF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246A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CA4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3E9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185,74</w:t>
                  </w:r>
                </w:p>
              </w:tc>
            </w:tr>
            <w:tr w:rsidR="00AF42E1" w14:paraId="34D3CB9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416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2C3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94E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062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ABD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8EA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99FBD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5EFC7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80B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924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6370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8C30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DEC8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8F2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617,65</w:t>
                  </w:r>
                </w:p>
              </w:tc>
            </w:tr>
            <w:tr w:rsidR="00AF42E1" w14:paraId="315DC1A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739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D1A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32C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60FB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5A6B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A70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3C035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5A37E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000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3B9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9E43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5193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59A9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8687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228,53</w:t>
                  </w:r>
                </w:p>
              </w:tc>
            </w:tr>
            <w:tr w:rsidR="00AF42E1" w14:paraId="5C1403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B04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D49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DDD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C624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2E9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F42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106FD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9FEF9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63A5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8C9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B53B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8735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DD03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967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414,71</w:t>
                  </w:r>
                </w:p>
              </w:tc>
            </w:tr>
            <w:tr w:rsidR="00AF42E1" w14:paraId="51A727D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E860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855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E31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99B3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4C8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990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1ECDF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CFA4B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DE3B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657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73B1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283E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ADE5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10D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173,82</w:t>
                  </w:r>
                </w:p>
              </w:tc>
            </w:tr>
            <w:tr w:rsidR="00AF42E1" w14:paraId="0662708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FB2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BF0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E410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2356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7E4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8DB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67BE4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FBE47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788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CCB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E8DA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C34E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64C7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08D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348,09</w:t>
                  </w:r>
                </w:p>
              </w:tc>
            </w:tr>
            <w:tr w:rsidR="00AF42E1" w14:paraId="1A0623B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2AD0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4A6C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00EB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07ED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E85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0BE5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326BD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60E4D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7C0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5C6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FC45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BC45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871A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D26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88,24</w:t>
                  </w:r>
                </w:p>
              </w:tc>
            </w:tr>
            <w:tr w:rsidR="00AF42E1" w14:paraId="7E8A277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5F4F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339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00C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E8C3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5F9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0C7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51FB1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1AFCE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4BF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4F1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5D67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2A46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9A3D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021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72,35</w:t>
                  </w:r>
                </w:p>
              </w:tc>
            </w:tr>
            <w:tr w:rsidR="00AF42E1" w14:paraId="423148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822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313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FD0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F212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7E7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AB0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133FA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7CBE6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086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882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5CA8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658E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C9B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2E5A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1 390,16</w:t>
                  </w:r>
                </w:p>
              </w:tc>
            </w:tr>
            <w:tr w:rsidR="00AF42E1" w14:paraId="1C9F36C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61BB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366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A36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63C5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550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01E9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92527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7236E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14B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6A8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D05E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8899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27C4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6B2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446,92</w:t>
                  </w:r>
                </w:p>
              </w:tc>
            </w:tr>
            <w:tr w:rsidR="00AF42E1" w14:paraId="573D427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5794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9DA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708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94DC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AAD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0F2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3906B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C3A0D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DB2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B1E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6A9A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6FCD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E1B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BE0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263,38</w:t>
                  </w:r>
                </w:p>
              </w:tc>
            </w:tr>
            <w:tr w:rsidR="00AF42E1" w14:paraId="16D0EE8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B4FE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543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C5C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36C7B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953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819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A6436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749EC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B58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7B4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E12B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12F6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4675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D8E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828,54</w:t>
                  </w:r>
                </w:p>
              </w:tc>
            </w:tr>
            <w:tr w:rsidR="00AF42E1" w14:paraId="7766706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AF6E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EB1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084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EC18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415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754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EEDE4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D1872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BDD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255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CC04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949B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D0C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D23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632,65</w:t>
                  </w:r>
                </w:p>
              </w:tc>
            </w:tr>
            <w:tr w:rsidR="00AF42E1" w14:paraId="7DB1622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3405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90F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485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2FA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9BCD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E15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8FBC2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32560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BEC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A7B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2DFE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3FEF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98B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4D5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66,18</w:t>
                  </w:r>
                </w:p>
              </w:tc>
            </w:tr>
            <w:tr w:rsidR="00AF42E1" w14:paraId="445D118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F9B6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AB1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408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3C8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E3D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0AB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6EFB1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A2CA3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470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52F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7B4B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CC2D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AD32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413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611,92</w:t>
                  </w:r>
                </w:p>
              </w:tc>
            </w:tr>
            <w:tr w:rsidR="00AF42E1" w14:paraId="22D5B98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573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551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DBC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F55F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299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93E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1E175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73562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CEA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5D8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7E89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4161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16E9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B79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76,77</w:t>
                  </w:r>
                </w:p>
              </w:tc>
            </w:tr>
            <w:tr w:rsidR="00AF42E1" w14:paraId="650690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A35C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DB1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92A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8A1B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FD5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88D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FDBD8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5C183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9D6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EF1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2D0D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2ED1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EB0D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43E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94,41</w:t>
                  </w:r>
                </w:p>
              </w:tc>
            </w:tr>
            <w:tr w:rsidR="00AF42E1" w14:paraId="4BA6B83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51C4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A0D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12B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1E9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5E4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EE5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BB0C0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CA370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DB5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68A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BDD6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A3B5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444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1DF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45,88</w:t>
                  </w:r>
                </w:p>
              </w:tc>
            </w:tr>
            <w:tr w:rsidR="00AF42E1" w14:paraId="6877B7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5E3A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71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AE07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239D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24D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EDB9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AA7AB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333A1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85C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81 700,00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D78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57EC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C9DB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B22A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D9B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106,32</w:t>
                  </w:r>
                </w:p>
              </w:tc>
            </w:tr>
            <w:tr w:rsidR="006B3B38" w14:paraId="71947DDC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F893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106F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5EE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63EA5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315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28B0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C397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28 405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5BE0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91C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646B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2FB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12 531,72</w:t>
                  </w:r>
                </w:p>
              </w:tc>
            </w:tr>
            <w:tr w:rsidR="006B3B38" w14:paraId="77B21F96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D4C7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Radnice u Rokycan</w:t>
                  </w:r>
                </w:p>
              </w:tc>
            </w:tr>
            <w:tr w:rsidR="00AF42E1" w14:paraId="58D0EF3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2B82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F70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E2B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B3A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1D9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1CB1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08E61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706ED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9814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06F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737D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723E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9301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757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3,86</w:t>
                  </w:r>
                </w:p>
              </w:tc>
            </w:tr>
            <w:tr w:rsidR="00AF42E1" w14:paraId="0A434E6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6590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2AD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F6AE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5BB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909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F04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77BA0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28C06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97C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CEC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3385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67E4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888D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5BE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55,52</w:t>
                  </w:r>
                </w:p>
              </w:tc>
            </w:tr>
            <w:tr w:rsidR="00AF42E1" w14:paraId="2EF309E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437C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DF1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07B1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EC4B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DBCD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2FA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05702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ACE34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739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E7F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B236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A57D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8FE7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704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1 090,75</w:t>
                  </w:r>
                </w:p>
              </w:tc>
            </w:tr>
            <w:tr w:rsidR="00AF42E1" w14:paraId="61ACC03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089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50F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48D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784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4CE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49F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3A3C3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25E3B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D27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A07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8 287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9A32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4C85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67BC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7A1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3 195,14</w:t>
                  </w:r>
                </w:p>
              </w:tc>
            </w:tr>
            <w:tr w:rsidR="00AF42E1" w14:paraId="3FFD39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78A7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730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226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C661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59E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B0B5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002BF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A4085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FAD8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093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B049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CBF1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AECA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6B2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10,41</w:t>
                  </w:r>
                </w:p>
              </w:tc>
            </w:tr>
            <w:tr w:rsidR="00AF42E1" w14:paraId="656C51D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5290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32E4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26F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0F1D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A9F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163B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EED6A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AE06B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51F0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358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4AE3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B3F1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0B63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B48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1 526,82</w:t>
                  </w:r>
                </w:p>
              </w:tc>
            </w:tr>
            <w:tr w:rsidR="00AF42E1" w14:paraId="14EBC07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BA19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399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901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94F5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628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8E9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85996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5A86D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2D2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512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E662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0F2D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180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B3F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44,72</w:t>
                  </w:r>
                </w:p>
              </w:tc>
            </w:tr>
            <w:tr w:rsidR="00AF42E1" w14:paraId="65CA0AE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36E0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099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B41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E141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673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F57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DEFED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E3630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B1D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57B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7615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DFBE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4C63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455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271,05</w:t>
                  </w:r>
                </w:p>
              </w:tc>
            </w:tr>
            <w:tr w:rsidR="00AF42E1" w14:paraId="11EDEF5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01D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02C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C88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A625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C2E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67E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D574C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EEAE5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43A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2E9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C15B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B08C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C32E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895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143,81</w:t>
                  </w:r>
                </w:p>
              </w:tc>
            </w:tr>
            <w:tr w:rsidR="00AF42E1" w14:paraId="2929261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472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B3F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7AB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8D9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87F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C2F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24FCE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08327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4F0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4B0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0DB6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DD2C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C571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5E0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178,51</w:t>
                  </w:r>
                </w:p>
              </w:tc>
            </w:tr>
            <w:tr w:rsidR="00AF42E1" w14:paraId="52A671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700A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08D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1FB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6F96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BEE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0CE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C3427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D96AB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054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270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4F05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4814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FAA6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8FA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151,14</w:t>
                  </w:r>
                </w:p>
              </w:tc>
            </w:tr>
            <w:tr w:rsidR="00AF42E1" w14:paraId="275F3FF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8739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79A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CC1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5C58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765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8B0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B9817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A84A6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C51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F78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9965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8F02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1E7A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FCE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123,76</w:t>
                  </w:r>
                </w:p>
              </w:tc>
            </w:tr>
            <w:tr w:rsidR="00AF42E1" w14:paraId="19A6B4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688A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4596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6F1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E8BD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77F1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444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3F92E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F3901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AC8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8A9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42B1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6FB8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D78B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DB1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543,25</w:t>
                  </w:r>
                </w:p>
              </w:tc>
            </w:tr>
            <w:tr w:rsidR="00AF42E1" w14:paraId="0C3817E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C82D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36F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E11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545F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AD1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640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2A09A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C1CBD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61E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83F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E095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9C2F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8A46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862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16,96</w:t>
                  </w:r>
                </w:p>
              </w:tc>
            </w:tr>
            <w:tr w:rsidR="00AF42E1" w14:paraId="3BD7912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AECA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507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259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E84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257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9C0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30024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D37E0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6F3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641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ADB8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40AF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50EB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2D8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107,96</w:t>
                  </w:r>
                </w:p>
              </w:tc>
            </w:tr>
            <w:tr w:rsidR="00AF42E1" w14:paraId="7E68B8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8F81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239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8AE1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AB4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A6C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553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596AF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6A987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819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CB7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8784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B27B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E7A5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8D2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367,05</w:t>
                  </w:r>
                </w:p>
              </w:tc>
            </w:tr>
            <w:tr w:rsidR="00AF42E1" w14:paraId="614B38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FE5E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2F0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EAA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7BC2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A649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193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EBAC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4FA76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4F4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A33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E6A0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6DFD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53B2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A31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5,78</w:t>
                  </w:r>
                </w:p>
              </w:tc>
            </w:tr>
            <w:tr w:rsidR="00AF42E1" w14:paraId="36CD573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BF6E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B28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150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7B2E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5F3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C6A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4E289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7883A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F39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7F2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D862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1B9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1C9B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415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212,83</w:t>
                  </w:r>
                </w:p>
              </w:tc>
            </w:tr>
            <w:tr w:rsidR="00AF42E1" w14:paraId="60E70B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6A6A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422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897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0B63F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61E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411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E09D4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FE08E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85F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5C7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4B88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7B9C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F040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B2AD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276,45</w:t>
                  </w:r>
                </w:p>
              </w:tc>
            </w:tr>
            <w:tr w:rsidR="00AF42E1" w14:paraId="2EC48EE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099A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323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9FB4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8AF7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FA9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705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9E6D8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DE02E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15C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B61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3DBA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F4C6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2A2A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679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422,57</w:t>
                  </w:r>
                </w:p>
              </w:tc>
            </w:tr>
            <w:tr w:rsidR="00AF42E1" w14:paraId="7695DFD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AC1A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3208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453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BC26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CD92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4A0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24634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0E27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C18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1B96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1D72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85C0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000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09E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101,79</w:t>
                  </w:r>
                </w:p>
              </w:tc>
            </w:tr>
            <w:tr w:rsidR="00AF42E1" w14:paraId="6A9C311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A3E7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BF82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CF4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D7D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A6E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64F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3F069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ED837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A18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E07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5B06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E228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EB81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7E1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7,71</w:t>
                  </w:r>
                </w:p>
              </w:tc>
            </w:tr>
            <w:tr w:rsidR="00AF42E1" w14:paraId="5C2CD60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4874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606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1E08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F039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997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EC1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E7616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91A34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1F7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828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12E3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6B83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6E83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710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216,30</w:t>
                  </w:r>
                </w:p>
              </w:tc>
            </w:tr>
            <w:tr w:rsidR="00AF42E1" w14:paraId="1B27BC3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C5E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813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B440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CD99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460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4D5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81B5C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28264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163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16E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5124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BE63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CC34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D0E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138,42</w:t>
                  </w:r>
                </w:p>
              </w:tc>
            </w:tr>
            <w:tr w:rsidR="00AF42E1" w14:paraId="10EDE6A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B2D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379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671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EA6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C2AA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D47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A2278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D34D5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BFB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C03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46F9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9B29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4662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FBB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23,13</w:t>
                  </w:r>
                </w:p>
              </w:tc>
            </w:tr>
            <w:tr w:rsidR="00AF42E1" w14:paraId="145612B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74F7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F7E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B06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D74D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85E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050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4CC29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D3273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4B1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705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A946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B04F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B16C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05CB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80,58</w:t>
                  </w:r>
                </w:p>
              </w:tc>
            </w:tr>
            <w:tr w:rsidR="00AF42E1" w14:paraId="65D48F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979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8E81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C92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D363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489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790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9A268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C56CD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CC7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0D7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E489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334B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9962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37D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837,82</w:t>
                  </w:r>
                </w:p>
              </w:tc>
            </w:tr>
            <w:tr w:rsidR="00AF42E1" w14:paraId="582AE33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9E3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F0B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6F9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EB04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CCA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0ABD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BD43C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DD052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A77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4E3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DCBF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6766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A408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ABB2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1 469,75</w:t>
                  </w:r>
                </w:p>
              </w:tc>
            </w:tr>
            <w:tr w:rsidR="00AF42E1" w14:paraId="641ECBB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CA91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F18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6E3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14FE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36C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F55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82074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5D969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705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560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3222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2195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3236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114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941,54</w:t>
                  </w:r>
                </w:p>
              </w:tc>
            </w:tr>
            <w:tr w:rsidR="00AF42E1" w14:paraId="3300AE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AAA0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910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F6FF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603E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FC9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98E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D6E09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740A0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0A4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012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0C5D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3FDB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9192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654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45,88</w:t>
                  </w:r>
                </w:p>
              </w:tc>
            </w:tr>
            <w:tr w:rsidR="00AF42E1" w14:paraId="1DE5E40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2E6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139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C76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D5C7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02C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6AF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3198C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BF831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60F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1B4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FE07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423D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0597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5A4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160,78</w:t>
                  </w:r>
                </w:p>
              </w:tc>
            </w:tr>
            <w:tr w:rsidR="00AF42E1" w14:paraId="6F9173D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A6F5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DFA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12B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9093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29A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AA4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4090E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03DE9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FE7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8C6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1403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A09A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012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219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1 899,65</w:t>
                  </w:r>
                </w:p>
              </w:tc>
            </w:tr>
            <w:tr w:rsidR="00AF42E1" w14:paraId="632C9E1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6DDC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6AB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A6A4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C1A2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44D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74A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1CB18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D4009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71A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E55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C42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EFDB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917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6FE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544,80</w:t>
                  </w:r>
                </w:p>
              </w:tc>
            </w:tr>
            <w:tr w:rsidR="00AF42E1" w14:paraId="6318C1A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93B5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706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2598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1E51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D802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A8D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7BAA2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3C747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DA7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7FC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28CB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D02B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D6C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67B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727,94</w:t>
                  </w:r>
                </w:p>
              </w:tc>
            </w:tr>
            <w:tr w:rsidR="00AF42E1" w14:paraId="6B02962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94B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2A8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341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43E9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1BB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BB6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F57BE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9E335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3765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F4E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0AA9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DAB3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E2B9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ABB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263,34</w:t>
                  </w:r>
                </w:p>
              </w:tc>
            </w:tr>
            <w:tr w:rsidR="00AF42E1" w14:paraId="6FB46D7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75F4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F5C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D793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F3F5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EC89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177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C47FC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67563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3D3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3117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0B4D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6EDC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BE7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839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402,14</w:t>
                  </w:r>
                </w:p>
              </w:tc>
            </w:tr>
            <w:tr w:rsidR="00AF42E1" w14:paraId="77C6289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9780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F7F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8B8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09A8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4C5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CEF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A10C3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5E2C3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223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C8F9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3 920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D094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A44A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7D22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5A06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1 511,40</w:t>
                  </w:r>
                </w:p>
              </w:tc>
            </w:tr>
            <w:tr w:rsidR="00AF42E1" w14:paraId="428AF09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F042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F8FC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CB5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6EC1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AE7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109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80A4C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3D38A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470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5AA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5 802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7835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6631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3617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DCC7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2 237,02</w:t>
                  </w:r>
                </w:p>
              </w:tc>
            </w:tr>
            <w:tr w:rsidR="00AF42E1" w14:paraId="20685C9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BA8A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17DB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16D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6A6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AC5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9E3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53F9C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A1E86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DE8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D8B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747C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92F3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4A12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819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10,02</w:t>
                  </w:r>
                </w:p>
              </w:tc>
            </w:tr>
            <w:tr w:rsidR="00AF42E1" w14:paraId="091011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59D3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D51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4B6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1FB1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A82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751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28F81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C2580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8F8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D1F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B7F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2CF9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382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1E8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57,45</w:t>
                  </w:r>
                </w:p>
              </w:tc>
            </w:tr>
            <w:tr w:rsidR="00AF42E1" w14:paraId="05DBE7C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D6FE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BFA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7B91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455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8B8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F83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C93AC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DFE86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4E0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33F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3FFF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FDE1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791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E98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5,40</w:t>
                  </w:r>
                </w:p>
              </w:tc>
            </w:tr>
            <w:tr w:rsidR="00AF42E1" w14:paraId="1F748C8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80BA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39B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184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6EA9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192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43F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E19AD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FD507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5D9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1FFE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3700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D90D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A48D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95D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6,17</w:t>
                  </w:r>
                </w:p>
              </w:tc>
            </w:tr>
            <w:tr w:rsidR="00AF42E1" w14:paraId="74C40A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F416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CCE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0CC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DC53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37A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E41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A994C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BD8B6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9EA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741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3061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CCE4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21A9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3C1F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145,36</w:t>
                  </w:r>
                </w:p>
              </w:tc>
            </w:tr>
            <w:tr w:rsidR="00AF42E1" w14:paraId="0B1D0A3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B037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08C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056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2076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34D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DC8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72C7E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6B88C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A82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389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B1C8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2155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9DAE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005D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303,05</w:t>
                  </w:r>
                </w:p>
              </w:tc>
            </w:tr>
            <w:tr w:rsidR="00AF42E1" w14:paraId="569082C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D6BD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E259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4E4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4A9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723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973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0E445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604FA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CFD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85C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31EA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BBD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3EB1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DAE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265,27</w:t>
                  </w:r>
                </w:p>
              </w:tc>
            </w:tr>
            <w:tr w:rsidR="00AF42E1" w14:paraId="24F4137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683B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788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B37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B2302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F53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888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57F27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FD60B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47A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AF8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1B07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BDEE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3590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B27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32,00</w:t>
                  </w:r>
                </w:p>
              </w:tc>
            </w:tr>
            <w:tr w:rsidR="00AF42E1" w14:paraId="3394AB0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B048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ABD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F635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2D02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94AC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78F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E3A40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19423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E1A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628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1BC4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15BD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C415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437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53,98</w:t>
                  </w:r>
                </w:p>
              </w:tc>
            </w:tr>
            <w:tr w:rsidR="00AF42E1" w14:paraId="0F3DC4A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17D2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B7D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623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055E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BAC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3C4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E2960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A1D63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4EA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ECC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A44A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8662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2C0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116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60,53</w:t>
                  </w:r>
                </w:p>
              </w:tc>
            </w:tr>
            <w:tr w:rsidR="00AF42E1" w14:paraId="5520645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D30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79A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185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588E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27B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CDA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49D2C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27D02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8E9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631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2C37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1666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148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7234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214,37</w:t>
                  </w:r>
                </w:p>
              </w:tc>
            </w:tr>
            <w:tr w:rsidR="00AF42E1" w14:paraId="310A5DF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5E40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A92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0DF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AAF2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E17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81E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ADA67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D8185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ABE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D1A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346C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E62B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D989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497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18,51</w:t>
                  </w:r>
                </w:p>
              </w:tc>
            </w:tr>
            <w:tr w:rsidR="00AF42E1" w14:paraId="76646E6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3BB0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ABD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10BB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BF3C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2FF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F55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73682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6EB7D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0B6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590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92C8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DD52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786D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CFD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650,05</w:t>
                  </w:r>
                </w:p>
              </w:tc>
            </w:tr>
            <w:tr w:rsidR="00AF42E1" w14:paraId="288A53B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C843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821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35C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2AC5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9CD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446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8DA6B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40ED3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9BFD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223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88D0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752C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FAB8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54B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489,28</w:t>
                  </w:r>
                </w:p>
              </w:tc>
            </w:tr>
            <w:tr w:rsidR="00AF42E1" w14:paraId="56ECB2D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95A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9AE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5F2F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7371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83D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665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A7C90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D9202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3AB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04E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6781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AD76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6C0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24B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456,89</w:t>
                  </w:r>
                </w:p>
              </w:tc>
            </w:tr>
            <w:tr w:rsidR="00AF42E1" w14:paraId="3AF3E43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5693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293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1623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C209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B178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335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28D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B0A89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3F628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369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EBD4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665A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7C70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B83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6804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623,84</w:t>
                  </w:r>
                </w:p>
              </w:tc>
            </w:tr>
            <w:tr w:rsidR="00AF42E1" w14:paraId="18BB89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78D5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712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F8B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55BD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222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9F8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76FCC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CBA9D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F97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83B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3F33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636B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E952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CBE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1 073,40</w:t>
                  </w:r>
                </w:p>
              </w:tc>
            </w:tr>
            <w:tr w:rsidR="00AF42E1" w14:paraId="701DEBA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C1F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D02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FC2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2B0F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C30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B41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7742D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4BF9E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E53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FE8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D067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DAD5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FBF9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5EDB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1 241,50</w:t>
                  </w:r>
                </w:p>
              </w:tc>
            </w:tr>
            <w:tr w:rsidR="00AF42E1" w14:paraId="37F1EF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68C3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EAB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7D3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742A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53F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0C6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4C354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A5EEE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B71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79A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DCC3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F947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EC4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379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328,11</w:t>
                  </w:r>
                </w:p>
              </w:tc>
            </w:tr>
            <w:tr w:rsidR="00AF42E1" w14:paraId="18B85A7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AB1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040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42F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47C3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D3F8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A6B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385DE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77650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B65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6B2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D1B6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1B9F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796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7F2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1 192,92</w:t>
                  </w:r>
                </w:p>
              </w:tc>
            </w:tr>
            <w:tr w:rsidR="00AF42E1" w14:paraId="3092B94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328D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3E2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9D40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738E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DD5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A06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880F0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B57F7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714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D35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12 685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1B19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6F50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2F2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E79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4 890,83</w:t>
                  </w:r>
                </w:p>
              </w:tc>
            </w:tr>
            <w:tr w:rsidR="00AF42E1" w14:paraId="14451A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9FD6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A5B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FD2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D6E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C41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416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687B7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544E0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15F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4E1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1 943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90A0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1A10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A78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2AD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749,14</w:t>
                  </w:r>
                </w:p>
              </w:tc>
            </w:tr>
            <w:tr w:rsidR="00AF42E1" w14:paraId="0AB9D7A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1A98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21D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24B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7FF2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586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B10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02BD3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21338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1BDD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DDD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9314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48E3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0C5D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3D9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328,50</w:t>
                  </w:r>
                </w:p>
              </w:tc>
            </w:tr>
            <w:tr w:rsidR="00AF42E1" w14:paraId="1F9F4FA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341C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FC2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8FD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D935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A11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F6A9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1948D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0B870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77F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FF2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9492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6FE1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F35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2E0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49,35</w:t>
                  </w:r>
                </w:p>
              </w:tc>
            </w:tr>
            <w:tr w:rsidR="00AF42E1" w14:paraId="49EAB30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EA43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D90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F31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E058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5F9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DF8E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93766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31891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4D1A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BEA8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033D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1F5A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90D9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BF7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5,78</w:t>
                  </w:r>
                </w:p>
              </w:tc>
            </w:tr>
            <w:tr w:rsidR="00AF42E1" w14:paraId="1956B9D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29F9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1E0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EEE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93C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148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E67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A5965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86282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F4D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E2F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E0C9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4D15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FFF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6C5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1,93</w:t>
                  </w:r>
                </w:p>
              </w:tc>
            </w:tr>
            <w:tr w:rsidR="00AF42E1" w14:paraId="03CD3E7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3CC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AD6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584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7A43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3FB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5F6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3912B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8FFAE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862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499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4505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C393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C7BC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557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123,38</w:t>
                  </w:r>
                </w:p>
              </w:tc>
            </w:tr>
            <w:tr w:rsidR="00AF42E1" w14:paraId="642B6C5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E1D52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B6A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B0E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9112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3DB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666E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E69FE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91680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028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CBF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E2BE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857E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0F7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45C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79,43</w:t>
                  </w:r>
                </w:p>
              </w:tc>
            </w:tr>
            <w:tr w:rsidR="00AF42E1" w14:paraId="62A333B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800D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65ED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1A4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2D5D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26E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2C8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742A1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7FDCF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BFD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8D7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557A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1B45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FFFF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B6D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1 188,68</w:t>
                  </w:r>
                </w:p>
              </w:tc>
            </w:tr>
            <w:tr w:rsidR="00AF42E1" w14:paraId="54FD98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2CF6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AEA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C7CC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C8F0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7CF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187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EAE9C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181EB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FF4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93E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C778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3062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1081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17F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3,08</w:t>
                  </w:r>
                </w:p>
              </w:tc>
            </w:tr>
            <w:tr w:rsidR="00AF42E1" w14:paraId="758B18C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A4D0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AA07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B17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E3B0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C83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19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BF3CA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85C6D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A75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22E1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DECA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CE8D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E151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CE7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1 562,67</w:t>
                  </w:r>
                </w:p>
              </w:tc>
            </w:tr>
            <w:tr w:rsidR="00AF42E1" w14:paraId="3C392C9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1A7D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0BA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0269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4B8E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67E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046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4B81F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C5D8E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F70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567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7999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CEB6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EF62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611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1 371,82</w:t>
                  </w:r>
                </w:p>
              </w:tc>
            </w:tr>
            <w:tr w:rsidR="00AF42E1" w14:paraId="69C4A4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062E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F7E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3F5A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3A74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58E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C430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94C59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6D0A1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A20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235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4A57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CD89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D02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D66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190,08</w:t>
                  </w:r>
                </w:p>
              </w:tc>
            </w:tr>
            <w:tr w:rsidR="00AF42E1" w14:paraId="53D339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48FC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C2C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2123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D2CD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B22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5F1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47AF5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1D46C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071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53F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2D60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9253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610B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D07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475,40</w:t>
                  </w:r>
                </w:p>
              </w:tc>
            </w:tr>
            <w:tr w:rsidR="00AF42E1" w14:paraId="5780E90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9B1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7E7B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0C7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1DFD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547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D02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6C9F6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2C3C9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D1E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DB2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BFB8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DE97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2A90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BB5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11,18</w:t>
                  </w:r>
                </w:p>
              </w:tc>
            </w:tr>
            <w:tr w:rsidR="00AF42E1" w14:paraId="29764F0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835E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833D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961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10D2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29F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4C2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4B946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88D4D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9F0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A38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4253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432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DC6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2294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553,28</w:t>
                  </w:r>
                </w:p>
              </w:tc>
            </w:tr>
            <w:tr w:rsidR="00AF42E1" w14:paraId="1483BEA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1947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A189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E0D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9E87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89A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9E4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2008F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05FA3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C4F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03A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39AA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099C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898C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AAF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43,95</w:t>
                  </w:r>
                </w:p>
              </w:tc>
            </w:tr>
            <w:tr w:rsidR="00AF42E1" w14:paraId="793B12F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59E8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E77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F02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D394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B53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4AA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04D68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A610F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5C8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87D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B1D4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E283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AC65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8B0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69,40</w:t>
                  </w:r>
                </w:p>
              </w:tc>
            </w:tr>
            <w:tr w:rsidR="00AF42E1" w14:paraId="6753B50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2F7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85E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763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14CD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CB8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0F6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6F21F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76A94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879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8A7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AB4C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6A72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8B54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035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13,11</w:t>
                  </w:r>
                </w:p>
              </w:tc>
            </w:tr>
            <w:tr w:rsidR="00AF42E1" w14:paraId="643FA56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5305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CBFD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972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4BC32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B42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8A3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2D1B5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7DAD9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A734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4F4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735F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F584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B1B3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03B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38,94</w:t>
                  </w:r>
                </w:p>
              </w:tc>
            </w:tr>
            <w:tr w:rsidR="00AF42E1" w14:paraId="3B93D96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A77E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5C37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76B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BDA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20B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58C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C3FEF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18B28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4CC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417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63B7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4971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4B95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778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476,94</w:t>
                  </w:r>
                </w:p>
              </w:tc>
            </w:tr>
            <w:tr w:rsidR="00AF42E1" w14:paraId="343BE3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8C65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D199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AD1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219B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091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0A74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4D372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49215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0E8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2D93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532A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6338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36E4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96D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88,68</w:t>
                  </w:r>
                </w:p>
              </w:tc>
            </w:tr>
            <w:tr w:rsidR="00AF42E1" w14:paraId="719F5C0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30B8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E28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413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782F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92A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273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E5E33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4B899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ACF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829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8AC5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92E2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D25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19F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357,80</w:t>
                  </w:r>
                </w:p>
              </w:tc>
            </w:tr>
            <w:tr w:rsidR="00AF42E1" w14:paraId="0A7BB3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AD4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CCB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A6A5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E56E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8F1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91E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377F7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22C92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CE3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7F26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2 605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BA2A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C9C5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6991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CA96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1 004,38</w:t>
                  </w:r>
                </w:p>
              </w:tc>
            </w:tr>
            <w:tr w:rsidR="00AF42E1" w14:paraId="7EC3516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982F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2CF5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1920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A307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27E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442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4F7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F618A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1D306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61E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6B5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6D12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267D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7409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56F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564,07</w:t>
                  </w:r>
                </w:p>
              </w:tc>
            </w:tr>
            <w:tr w:rsidR="00AF42E1" w14:paraId="719CEB8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6BDC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A46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A9D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E190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419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A22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EBC70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3FCB4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684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E28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88CC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CC7B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69E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D52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30,46</w:t>
                  </w:r>
                </w:p>
              </w:tc>
            </w:tr>
            <w:tr w:rsidR="00AF42E1" w14:paraId="4D42CF6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5B4E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8CC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646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69D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CF9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963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58DC3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04EEB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5C56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3F19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8058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8AD1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502C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95C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19,28</w:t>
                  </w:r>
                </w:p>
              </w:tc>
            </w:tr>
            <w:tr w:rsidR="00AF42E1" w14:paraId="79195DC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B186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30E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BE76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29A9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1DF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013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B53CC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EA525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509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77B2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D72C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9C2D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49D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B758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275,29</w:t>
                  </w:r>
                </w:p>
              </w:tc>
            </w:tr>
            <w:tr w:rsidR="00AF42E1" w14:paraId="48181D2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FF7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289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3DF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BE0C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B21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501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0E68D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D9116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D0AE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76D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2231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9FC1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9793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C11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5,40</w:t>
                  </w:r>
                </w:p>
              </w:tc>
            </w:tr>
            <w:tr w:rsidR="00AF42E1" w14:paraId="5D1B135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3C87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E99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94D0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C717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9A1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87D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488F0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A4F16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D52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556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9E73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933E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9F5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620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267,58</w:t>
                  </w:r>
                </w:p>
              </w:tc>
            </w:tr>
            <w:tr w:rsidR="00AF42E1" w14:paraId="55772B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2D0B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D04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063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3854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BC72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535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F80CA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0A0B9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6B0D5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BEE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365B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2A6E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8C77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86C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21,59</w:t>
                  </w:r>
                </w:p>
              </w:tc>
            </w:tr>
            <w:tr w:rsidR="00AF42E1" w14:paraId="2784347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458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87D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B792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36BF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1AF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F35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D82ED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8A868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9179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A7D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BF6E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BF7C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D4A6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D66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14,65</w:t>
                  </w:r>
                </w:p>
              </w:tc>
            </w:tr>
            <w:tr w:rsidR="00AF42E1" w14:paraId="66A2A73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CD19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1F9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F4E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C3F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96B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943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91C9F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FE54D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967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406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47DA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5FBB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55E7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4BD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90,99</w:t>
                  </w:r>
                </w:p>
              </w:tc>
            </w:tr>
            <w:tr w:rsidR="00AF42E1" w14:paraId="595AA18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59A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549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304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38C9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63D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6ED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9EBB8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8CF7E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EDB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644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ABE9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DCD2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4B43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207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12,72</w:t>
                  </w:r>
                </w:p>
              </w:tc>
            </w:tr>
            <w:tr w:rsidR="00AF42E1" w14:paraId="3A1E8B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442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1CC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40DD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3728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D90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177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71931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23BBD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AA1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BC0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39E3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AA37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DD82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96A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15,42</w:t>
                  </w:r>
                </w:p>
              </w:tc>
            </w:tr>
            <w:tr w:rsidR="00AF42E1" w14:paraId="497A8BB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484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4C6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4F8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FD3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0CE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0F24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6A8B5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707FB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16E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9BD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CB71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97D0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F00F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4C1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79,43</w:t>
                  </w:r>
                </w:p>
              </w:tc>
            </w:tr>
            <w:tr w:rsidR="00AF42E1" w14:paraId="1C8F9F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DD92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044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13D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F66D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87D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370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C188E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AEB3B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1D94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9A2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A780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B08F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3FD6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CC3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4,63</w:t>
                  </w:r>
                </w:p>
              </w:tc>
            </w:tr>
            <w:tr w:rsidR="00AF42E1" w14:paraId="3E23020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58E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91AC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5CA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5269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5AC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7F4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008B2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E6EF4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713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037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2FB5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05EE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626F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120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114,51</w:t>
                  </w:r>
                </w:p>
              </w:tc>
            </w:tr>
            <w:tr w:rsidR="00AF42E1" w14:paraId="3B4427C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083A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78C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E03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D16B1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5AA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98D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53C0F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1EE73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95C9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1A9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E56C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3AC9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1F6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EE35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432,98</w:t>
                  </w:r>
                </w:p>
              </w:tc>
            </w:tr>
            <w:tr w:rsidR="00AF42E1" w14:paraId="01956B3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770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41C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E46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D4E5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2BB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B14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1026B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AB06C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03C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F91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B815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E49B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EBA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B77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8,48</w:t>
                  </w:r>
                </w:p>
              </w:tc>
            </w:tr>
            <w:tr w:rsidR="00AF42E1" w14:paraId="0E8CCF6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DD5F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67A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6DC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E2C3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46F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7183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47C6A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9CA6A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1E7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57CF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8922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C0BB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AE0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EC0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72,87</w:t>
                  </w:r>
                </w:p>
              </w:tc>
            </w:tr>
            <w:tr w:rsidR="00AF42E1" w14:paraId="7916636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CBAF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C8F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2A8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1EDC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ACA9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A2B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B33C3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18FF3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3B7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B29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DB21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5BE4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24E4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331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67,09</w:t>
                  </w:r>
                </w:p>
              </w:tc>
            </w:tr>
            <w:tr w:rsidR="00AF42E1" w14:paraId="70EFCDD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FB21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10B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4CF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96FE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671E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C1F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7266D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E130E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E21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62B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51DD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7F86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1AC7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2F0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10,02</w:t>
                  </w:r>
                </w:p>
              </w:tc>
            </w:tr>
            <w:tr w:rsidR="00AF42E1" w14:paraId="5DAD17C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9873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5A4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CC4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AB0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417E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5AB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0E120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D7189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76E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7C0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B54B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E2C1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EB4B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6BC9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83,28</w:t>
                  </w:r>
                </w:p>
              </w:tc>
            </w:tr>
            <w:tr w:rsidR="00AF42E1" w14:paraId="6FA74EE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75A2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B8B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FF3D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994C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DB7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89F7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0BB1C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B0668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A22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F2AF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F114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7A83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C24E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FDE1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60,92</w:t>
                  </w:r>
                </w:p>
              </w:tc>
            </w:tr>
            <w:tr w:rsidR="00AF42E1" w14:paraId="2AA5399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BB3A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750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63C9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073D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9F4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614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B1640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5764A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CCA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B08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4A1E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2E2D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460F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8B2E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18,51</w:t>
                  </w:r>
                </w:p>
              </w:tc>
            </w:tr>
            <w:tr w:rsidR="00AF42E1" w14:paraId="3983211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E803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9803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8AD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C7F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892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5BD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C366E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4F0B1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9A8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FAD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38C7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0610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76BC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DFB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151,14</w:t>
                  </w:r>
                </w:p>
              </w:tc>
            </w:tr>
            <w:tr w:rsidR="00AF42E1" w14:paraId="06EFECB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88A4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D9E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0FD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834A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96A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823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F6F35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E1024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048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2F0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78E2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5A40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2279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582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23,52</w:t>
                  </w:r>
                </w:p>
              </w:tc>
            </w:tr>
            <w:tr w:rsidR="00AF42E1" w14:paraId="69FC0D2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8DF5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C71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8BE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A088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550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745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265A2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5C390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536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530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582D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8515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4252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347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17,74</w:t>
                  </w:r>
                </w:p>
              </w:tc>
            </w:tr>
            <w:tr w:rsidR="00AF42E1" w14:paraId="10D1D3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2A24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7A4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2494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14C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12C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727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B81D0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3F852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394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2B3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0380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2BA7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8311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0DC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268,74</w:t>
                  </w:r>
                </w:p>
              </w:tc>
            </w:tr>
            <w:tr w:rsidR="00AF42E1" w14:paraId="24D436B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3D5C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C7AC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FBF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6221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731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9ADD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4DA93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6102E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9886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19BA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D01C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EEC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782A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B9D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21,98</w:t>
                  </w:r>
                </w:p>
              </w:tc>
            </w:tr>
            <w:tr w:rsidR="00AF42E1" w14:paraId="69549F8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4FB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E6D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426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4A47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5C6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D18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6E1B2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157AF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B4BF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E34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8752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2D62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F25A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394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56,68</w:t>
                  </w:r>
                </w:p>
              </w:tc>
            </w:tr>
            <w:tr w:rsidR="00AF42E1" w14:paraId="2DAF980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A26E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2A8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944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79D7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048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89C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7A874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A3F72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C3B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A266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00CF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F425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1DEA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8541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3,47</w:t>
                  </w:r>
                </w:p>
              </w:tc>
            </w:tr>
            <w:tr w:rsidR="00AF42E1" w14:paraId="5CF108B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826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A18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BE95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41A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E72C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5D9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D5316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D5EAC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BC4E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CD2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8B9E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1EB0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33AC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28A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32,00</w:t>
                  </w:r>
                </w:p>
              </w:tc>
            </w:tr>
            <w:tr w:rsidR="00AF42E1" w14:paraId="694BDF4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92E9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C97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0175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BA8B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52F7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B4CD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3F8EB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52448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B4D7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80C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EDE7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999E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30E5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AC3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15,04</w:t>
                  </w:r>
                </w:p>
              </w:tc>
            </w:tr>
            <w:tr w:rsidR="00AF42E1" w14:paraId="42CA645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2248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F1D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2C4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A7A3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F64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0975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ABC9D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6BFF8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6992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E9FC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5302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506D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58B4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CFC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151,14</w:t>
                  </w:r>
                </w:p>
              </w:tc>
            </w:tr>
            <w:tr w:rsidR="00AF42E1" w14:paraId="36CA0D4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835B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1C5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1BB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22C2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517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AFE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F9CED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805E8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72DC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3B86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63F7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D1E8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915A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FB3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9,64</w:t>
                  </w:r>
                </w:p>
              </w:tc>
            </w:tr>
            <w:tr w:rsidR="00AF42E1" w14:paraId="2173BB9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C8A8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C25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E51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DCB5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E20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2616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9FE3D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F4A21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C52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A98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6A65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88D7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7954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67B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85,98</w:t>
                  </w:r>
                </w:p>
              </w:tc>
            </w:tr>
            <w:tr w:rsidR="00AF42E1" w14:paraId="28BD41A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F77A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F05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1E8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C6D2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3DD2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85AF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D787B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7EF96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2066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BB9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5990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BB14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DAD1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533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9,64</w:t>
                  </w:r>
                </w:p>
              </w:tc>
            </w:tr>
            <w:tr w:rsidR="00AF42E1" w14:paraId="0AA4B8A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C858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B48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8545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7A4B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46823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DE58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5C1D5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DE5CE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EAD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308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AD7A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159A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8FF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0EB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0,77</w:t>
                  </w:r>
                </w:p>
              </w:tc>
            </w:tr>
            <w:tr w:rsidR="00AF42E1" w14:paraId="3ED17D2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D453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572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433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CC30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20D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379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4A9F3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CAD30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E89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D40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3668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043F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C6A8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F39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301,12</w:t>
                  </w:r>
                </w:p>
              </w:tc>
            </w:tr>
            <w:tr w:rsidR="00AF42E1" w14:paraId="4F71788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BCB9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F1C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82B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2C08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212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E50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67E16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3E6E8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309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194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E602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BC84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E4AC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723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38,56</w:t>
                  </w:r>
                </w:p>
              </w:tc>
            </w:tr>
            <w:tr w:rsidR="00AF42E1" w14:paraId="2BE1977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9475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33B0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BAA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7A96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B30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E8BA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D0835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4AD21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A3B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06A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1B85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A857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E79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50C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185,07</w:t>
                  </w:r>
                </w:p>
              </w:tc>
            </w:tr>
            <w:tr w:rsidR="00AF42E1" w14:paraId="17D3E2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D4F9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2D1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496C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9D47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7E6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1ED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2FBB2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2BA02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CFC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BE4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F7E6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14E5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77BC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389A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854,40</w:t>
                  </w:r>
                </w:p>
              </w:tc>
            </w:tr>
            <w:tr w:rsidR="00AF42E1" w14:paraId="6B57FBB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9AE4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F9C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D27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A8D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2DE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C40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C0A5B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A2DBB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3BAB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F0A5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DBD1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B553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144F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EED0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6,55</w:t>
                  </w:r>
                </w:p>
              </w:tc>
            </w:tr>
            <w:tr w:rsidR="00AF42E1" w14:paraId="13D5F0C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04A9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B26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74E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96C8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4DC8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CA8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5D883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3EB4F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22B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A3C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8B5D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3CB4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A06A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F41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13,11</w:t>
                  </w:r>
                </w:p>
              </w:tc>
            </w:tr>
            <w:tr w:rsidR="00AF42E1" w14:paraId="596937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368D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A23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34C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0752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A83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BF4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A619E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3CFF1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33AC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380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FA0E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BF40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DF9B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2231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14,27</w:t>
                  </w:r>
                </w:p>
              </w:tc>
            </w:tr>
            <w:tr w:rsidR="00AF42E1" w14:paraId="317D3C0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D0CD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1DD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968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291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E89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163A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28011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BD9A0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AE8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45C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9CBC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AF23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A59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229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97,16</w:t>
                  </w:r>
                </w:p>
              </w:tc>
            </w:tr>
            <w:tr w:rsidR="00AF42E1" w14:paraId="60C6282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39E0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308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F790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3DB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0B5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D32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24BA0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024AED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16DF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39C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8C90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5C1A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3EE6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DB6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430,28</w:t>
                  </w:r>
                </w:p>
              </w:tc>
            </w:tr>
            <w:tr w:rsidR="00AF42E1" w14:paraId="1F70497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FCED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DEF8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C0D4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720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3230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396E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32556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02E63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6ED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1E01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FE68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B4D5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1DD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9EB2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88,29</w:t>
                  </w:r>
                </w:p>
              </w:tc>
            </w:tr>
            <w:tr w:rsidR="00AF42E1" w14:paraId="6EB16A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EF01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E3D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A8E2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D280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603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955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A2F1F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2A377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FF3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A4E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13B0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1F81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7A3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FF6F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276,45</w:t>
                  </w:r>
                </w:p>
              </w:tc>
            </w:tr>
            <w:tr w:rsidR="00AF42E1" w14:paraId="04F2EA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F0B4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1965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23E4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B46F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E352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A786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88FF3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B318D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C33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2FE2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C9B5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F765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D15B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618D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417,56</w:t>
                  </w:r>
                </w:p>
              </w:tc>
            </w:tr>
            <w:tr w:rsidR="00AF42E1" w14:paraId="07CA81C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9BB9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E6F0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672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7143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07DF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C64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BD476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6927D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937E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224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1F5D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FF9E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264B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D8B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175,43</w:t>
                  </w:r>
                </w:p>
              </w:tc>
            </w:tr>
            <w:tr w:rsidR="00AF42E1" w14:paraId="63C369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07B2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1E0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0FE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38E9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134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589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83776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896C2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7396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152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F047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A9DB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0A16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D1A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27,37</w:t>
                  </w:r>
                </w:p>
              </w:tc>
            </w:tr>
            <w:tr w:rsidR="00AF42E1" w14:paraId="2A87EF0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129F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34B8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49A3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CD75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D26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C82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15540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45CA9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9DD3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8896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D23D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5CC8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2FD9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7E9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75,57</w:t>
                  </w:r>
                </w:p>
              </w:tc>
            </w:tr>
            <w:tr w:rsidR="00AF42E1" w14:paraId="18208B5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8ECE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537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3A53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5712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337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D51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FB5D6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3A1D2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DC6A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B9C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95FA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6EC9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F712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437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32,39</w:t>
                  </w:r>
                </w:p>
              </w:tc>
            </w:tr>
            <w:tr w:rsidR="00AF42E1" w14:paraId="708F699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EBB4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4A7B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294B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FC84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44F8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C87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A0507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3CEDC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ADC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5D22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C240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EA56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CA5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66DC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3,08</w:t>
                  </w:r>
                </w:p>
              </w:tc>
            </w:tr>
            <w:tr w:rsidR="00AF42E1" w14:paraId="2905245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2224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959E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ACC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5608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54D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BDAC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55010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1613C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0D09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020C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5609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61CA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4F55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44A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30,07</w:t>
                  </w:r>
                </w:p>
              </w:tc>
            </w:tr>
            <w:tr w:rsidR="00AF42E1" w14:paraId="1DF4C5C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FB6A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E31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2369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F33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9216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47A9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FAF7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CB8CC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E45D4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B1C1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0CF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7AA2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8453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3D95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4FB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23,13</w:t>
                  </w:r>
                </w:p>
              </w:tc>
            </w:tr>
            <w:tr w:rsidR="00AF42E1" w14:paraId="6355C98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3B09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985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8ABA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F40F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B85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DA2E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9ECF0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7852D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E43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32A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00D9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73C1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A1CF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545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37,01</w:t>
                  </w:r>
                </w:p>
              </w:tc>
            </w:tr>
            <w:tr w:rsidR="00AF42E1" w14:paraId="0D6D031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0701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929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66D1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3618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2041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2A9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D3515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E3673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AA9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C3AC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6969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CEE1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68EF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6A2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203,96</w:t>
                  </w:r>
                </w:p>
              </w:tc>
            </w:tr>
            <w:tr w:rsidR="00AF42E1" w14:paraId="4D02F78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B8BA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85AE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451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EE43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607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A98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F7DBC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B662B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6CE8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D975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3A1F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99E3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80FE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7F6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9,64</w:t>
                  </w:r>
                </w:p>
              </w:tc>
            </w:tr>
            <w:tr w:rsidR="00AF42E1" w14:paraId="10B121F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FAC1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A06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F4BF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29EF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87DC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D5F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7652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A0862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738B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8C2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089A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ECB3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742F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FED5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126,85</w:t>
                  </w:r>
                </w:p>
              </w:tc>
            </w:tr>
            <w:tr w:rsidR="00AF42E1" w14:paraId="66B5F7F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1924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6279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A2F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F817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606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D67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977A2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36CE0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A35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C55A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F824D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67D2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BBEA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CAD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517,42</w:t>
                  </w:r>
                </w:p>
              </w:tc>
            </w:tr>
            <w:tr w:rsidR="00AF42E1" w14:paraId="642FF39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7DC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F7BC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BDCF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852C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DA4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3FDC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0CAA1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E52D0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D8A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5A2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F214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BF3A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0737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97AF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392,89</w:t>
                  </w:r>
                </w:p>
              </w:tc>
            </w:tr>
            <w:tr w:rsidR="00AF42E1" w14:paraId="21D7BE8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0736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7C27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CCBE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6B03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1EA6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AE1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AC313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E92CB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5E9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974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1ECA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0867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3DEE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BCD1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76,73</w:t>
                  </w:r>
                </w:p>
              </w:tc>
            </w:tr>
            <w:tr w:rsidR="00AF42E1" w14:paraId="6062DF6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50C5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77AD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1438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88AC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FD97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7864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56FA8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D6EC3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17A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C711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BD10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DF60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4E66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6DD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8,10</w:t>
                  </w:r>
                </w:p>
              </w:tc>
            </w:tr>
            <w:tr w:rsidR="00AF42E1" w14:paraId="45619CB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277F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14C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AB15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3273F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742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16FD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8D848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21B93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C014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8AE8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CF07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233F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054B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DA22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10,02</w:t>
                  </w:r>
                </w:p>
              </w:tc>
            </w:tr>
            <w:tr w:rsidR="00AF42E1" w14:paraId="2D3885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4D77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ACDA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0E00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E59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647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8E7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A6CB2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CD6B6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EBB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020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A064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FF28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77D2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A35A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1,54</w:t>
                  </w:r>
                </w:p>
              </w:tc>
            </w:tr>
            <w:tr w:rsidR="00AF42E1" w14:paraId="2B15D30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69770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80F7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67D2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D40F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1920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CEC8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8A5E1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4885F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897B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053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CFBD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694B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4050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0A6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430,67</w:t>
                  </w:r>
                </w:p>
              </w:tc>
            </w:tr>
            <w:tr w:rsidR="00AF42E1" w14:paraId="717C93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D40C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BFE7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D2C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35F4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B5E9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8B65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5858F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59AD0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FF9A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A3FB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BD9A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8B02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AD0F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047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82,90</w:t>
                  </w:r>
                </w:p>
              </w:tc>
            </w:tr>
            <w:tr w:rsidR="00AF42E1" w14:paraId="6D20A35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264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0DC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2271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1852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EEC8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6024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92B0A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8F62A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8DA7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2D93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494E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09AF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5A8A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508D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96,78</w:t>
                  </w:r>
                </w:p>
              </w:tc>
            </w:tr>
            <w:tr w:rsidR="006B3B38" w14:paraId="68D4213E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6A01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F929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80D1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CA06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9F7A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E141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6659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128 297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42F8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FB6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81DC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BF43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49 466,18</w:t>
                  </w:r>
                </w:p>
              </w:tc>
            </w:tr>
            <w:tr w:rsidR="006B3B38" w14:paraId="4BB7F211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C23C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Sklená Huť</w:t>
                  </w:r>
                </w:p>
              </w:tc>
            </w:tr>
            <w:tr w:rsidR="00AF42E1" w14:paraId="47367E9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E665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9149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7976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9481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FF1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0DAD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37C6A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CD44E5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8D6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C36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7D48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06FD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F8B8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8C6F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93,66</w:t>
                  </w:r>
                </w:p>
              </w:tc>
            </w:tr>
            <w:tr w:rsidR="00AF42E1" w14:paraId="46A5C1F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2A84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D95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CA80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65F7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A4DE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B445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9900D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C2061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117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42 100,00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CF3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9255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B46E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C489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98A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133,90</w:t>
                  </w:r>
                </w:p>
              </w:tc>
            </w:tr>
            <w:tr w:rsidR="006B3B38" w14:paraId="3CAAB86F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F83D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4D9E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7F2C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393B7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B448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007D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AA4E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1 001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599F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0ADB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416A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6A73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227,56</w:t>
                  </w:r>
                </w:p>
              </w:tc>
            </w:tr>
            <w:tr w:rsidR="006B3B38" w14:paraId="70123557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25C0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Skomelno</w:t>
                  </w:r>
                </w:p>
              </w:tc>
            </w:tr>
            <w:tr w:rsidR="00AF42E1" w14:paraId="290CB2A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52B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22F0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215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1DEC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C52A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BD34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44C88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CE6B7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D8E7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E799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A747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2A2F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2BE5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BE21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704,42</w:t>
                  </w:r>
                </w:p>
              </w:tc>
            </w:tr>
            <w:tr w:rsidR="00AF42E1" w14:paraId="0538810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F13B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3A2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EA4B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323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2157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E31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DC89C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9D764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F281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1807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B844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F0A5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C5DF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D5C3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871,55</w:t>
                  </w:r>
                </w:p>
              </w:tc>
            </w:tr>
            <w:tr w:rsidR="00AF42E1" w14:paraId="11B5AB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9CBF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2C3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B7BD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B1EF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053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7D1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133ECD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5D025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04C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881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569C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6D8F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E836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4C49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973,33</w:t>
                  </w:r>
                </w:p>
              </w:tc>
            </w:tr>
            <w:tr w:rsidR="00AF42E1" w14:paraId="452D071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4B38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8C6B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C57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56D7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671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E6A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B66ED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C5E2D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B9A8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34F9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2 167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1DA1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90DC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19E0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912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580,41</w:t>
                  </w:r>
                </w:p>
              </w:tc>
            </w:tr>
            <w:tr w:rsidR="00AF42E1" w14:paraId="5D83715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55A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E420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8233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BED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30A7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462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152DA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8468AE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0CA5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EE0A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3 507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DC62E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8A642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EF9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061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939,31</w:t>
                  </w:r>
                </w:p>
              </w:tc>
            </w:tr>
            <w:tr w:rsidR="00AF42E1" w14:paraId="6290A5A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F3DD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34B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0650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11A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2B9F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49F7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17035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E89374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D710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4FF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BEDD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18B4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8379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8B8A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336,67</w:t>
                  </w:r>
                </w:p>
              </w:tc>
            </w:tr>
            <w:tr w:rsidR="00AF42E1" w14:paraId="129AFD7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EC5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E08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3DCE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F8E0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938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1C8E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65F59A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8BF62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E1A0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8F6F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7A16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791F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73D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F39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431,22</w:t>
                  </w:r>
                </w:p>
              </w:tc>
            </w:tr>
            <w:tr w:rsidR="00AF42E1" w14:paraId="627836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960E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6F5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D691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529D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3D7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08F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93408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1FEF3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9A95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3231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5D5C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7753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84F6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A80B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494,97</w:t>
                  </w:r>
                </w:p>
              </w:tc>
            </w:tr>
            <w:tr w:rsidR="00AF42E1" w14:paraId="13E40D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F40F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D1A8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F871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EFD6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B8B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65EA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D8E15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4894F2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714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502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5F9F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2C67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42E8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AABF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127,49</w:t>
                  </w:r>
                </w:p>
              </w:tc>
            </w:tr>
            <w:tr w:rsidR="00AF42E1" w14:paraId="35B43FE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E41D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1E32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317A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FDB2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8484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AB4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3C953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36102B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6EE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FFD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DE57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882E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3E4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39EE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233,56</w:t>
                  </w:r>
                </w:p>
              </w:tc>
            </w:tr>
            <w:tr w:rsidR="00AF42E1" w14:paraId="7B1AC5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4C3B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5C0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88A0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37D7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1190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A9A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571D96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16D69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3233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9DB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4C40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07CE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3C31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127A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430,42</w:t>
                  </w:r>
                </w:p>
              </w:tc>
            </w:tr>
            <w:tr w:rsidR="00AF42E1" w14:paraId="561B48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FE51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3FC7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9570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C22F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6813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84E9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BB9307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0458C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E66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3883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CED6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CA9A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5B46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69E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215,34</w:t>
                  </w:r>
                </w:p>
              </w:tc>
            </w:tr>
            <w:tr w:rsidR="00AF42E1" w14:paraId="680A28E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AD33B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675F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793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436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81F2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0002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236C2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F81E28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9BB3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0599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AC90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002F0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D9DC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9FC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171,95</w:t>
                  </w:r>
                </w:p>
              </w:tc>
            </w:tr>
            <w:tr w:rsidR="00AF42E1" w14:paraId="7B22EF2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0275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142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EFC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8357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75CE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4323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86F3BF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41ADB7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242B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5216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FEAA7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9D35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EC10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FD10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548,00</w:t>
                  </w:r>
                </w:p>
              </w:tc>
            </w:tr>
            <w:tr w:rsidR="00AF42E1" w14:paraId="31431B0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E984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5545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1079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DD77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0E5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69D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24AB7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D1B829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2D9E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D768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951E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775C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E97D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38AD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149,19</w:t>
                  </w:r>
                </w:p>
              </w:tc>
            </w:tr>
            <w:tr w:rsidR="00AF42E1" w14:paraId="71D0E00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08DB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AA6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980B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C7B1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C316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FE78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E1046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7384CA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A264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A628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899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2C9DC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6B73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F9EF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1FF0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240,79</w:t>
                  </w:r>
                </w:p>
              </w:tc>
            </w:tr>
            <w:tr w:rsidR="006B3B38" w14:paraId="662B3E7C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FEA8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07E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674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1D4B3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A8FA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61F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B505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27 810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742D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B6B4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029E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5A22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7 448,62</w:t>
                  </w:r>
                </w:p>
              </w:tc>
            </w:tr>
            <w:tr w:rsidR="006B3B38" w14:paraId="7B57C682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9065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Svinná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u Hlohovic</w:t>
                  </w:r>
                </w:p>
              </w:tc>
            </w:tr>
            <w:tr w:rsidR="00AF42E1" w14:paraId="72A7A63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76BE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34E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230B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3714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ED092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447F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095075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6052CC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5421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527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C51F4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0E24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548B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41BB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134,89</w:t>
                  </w:r>
                </w:p>
              </w:tc>
            </w:tr>
            <w:tr w:rsidR="006B3B38" w14:paraId="5104F935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FDC4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A81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D6DE7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21BA7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A963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2481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3D74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742A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48B1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887F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5A2D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134,89</w:t>
                  </w:r>
                </w:p>
              </w:tc>
            </w:tr>
            <w:tr w:rsidR="006B3B38" w14:paraId="096EAD41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93DB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Třímany</w:t>
                  </w:r>
                  <w:proofErr w:type="spellEnd"/>
                </w:p>
              </w:tc>
            </w:tr>
            <w:tr w:rsidR="00AF42E1" w14:paraId="16C40B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956A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F104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131B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D07E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6161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B62E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7D0D6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77328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B56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473C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A64D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AA9B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E0B7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A34B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55,28</w:t>
                  </w:r>
                </w:p>
              </w:tc>
            </w:tr>
            <w:tr w:rsidR="00AF42E1" w14:paraId="3362079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026C2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B297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2C79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0EF3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6ADC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5BB7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F53D43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3C1160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73682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40 300,00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F05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0F8D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7AFEA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4935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5BA8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716,62</w:t>
                  </w:r>
                </w:p>
              </w:tc>
            </w:tr>
            <w:tr w:rsidR="006B3B38" w14:paraId="0420AF3C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AF6D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0D47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2FBB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7FA7A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0458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92AC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B1E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3 547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C6C9B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F6B2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D64FE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8513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771,90</w:t>
                  </w:r>
                </w:p>
              </w:tc>
            </w:tr>
            <w:tr w:rsidR="006B3B38" w14:paraId="075A45F5" w14:textId="77777777" w:rsidTr="006B3B38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F34C2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Zvíkovec</w:t>
                  </w:r>
                </w:p>
              </w:tc>
            </w:tr>
            <w:tr w:rsidR="00AF42E1" w14:paraId="4F06A05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A80E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EE60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C179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14B9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E2DA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B6B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9A1260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BFE5F6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5D63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829F6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EB9BB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7FBF9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A4C6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2208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5,38</w:t>
                  </w:r>
                </w:p>
              </w:tc>
            </w:tr>
            <w:tr w:rsidR="00AF42E1" w14:paraId="603DC70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27735" w14:textId="77777777" w:rsidR="00AF42E1" w:rsidRDefault="006B3B3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Ćást</w:t>
                  </w:r>
                  <w:proofErr w:type="spellEnd"/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4164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77C75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E6619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FC5D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6A7F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87AD0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0541F3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FFCC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0BDD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01515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5AC03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499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EB621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97,01</w:t>
                  </w:r>
                </w:p>
              </w:tc>
            </w:tr>
            <w:tr w:rsidR="00AF42E1" w14:paraId="121A3A3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A77B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EBB0F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B0EA8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E259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3D9A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2D64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C35B8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9C106F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F2E7D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76C24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C9AAF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72448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7CFE6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F7A0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1 175,62</w:t>
                  </w:r>
                </w:p>
              </w:tc>
            </w:tr>
            <w:tr w:rsidR="00AF42E1" w14:paraId="0E64DFF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7FC4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57D97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958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FEF3C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9A16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270CA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DFD4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1B5FF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3E7821" w14:textId="77777777" w:rsidR="00AF42E1" w:rsidRDefault="006B3B38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35058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47 400,00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E2F50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9E6C1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65A06" w14:textId="77777777" w:rsidR="00AF42E1" w:rsidRDefault="006B3B3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85ED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B1C9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12,80</w:t>
                  </w:r>
                </w:p>
              </w:tc>
            </w:tr>
            <w:tr w:rsidR="006B3B38" w14:paraId="12DB62EA" w14:textId="77777777" w:rsidTr="006B3B38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FE98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0AC5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F65A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6AD94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D97EA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9A4E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72069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5 043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3195D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0C7A0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71082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0F45E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1 290,81</w:t>
                  </w:r>
                </w:p>
              </w:tc>
            </w:tr>
            <w:tr w:rsidR="006B3B38" w14:paraId="2D6E4002" w14:textId="77777777" w:rsidTr="006B3B38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E65A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7481B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338 344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6054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47977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47E75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424A3" w14:textId="77777777" w:rsidR="00AF42E1" w:rsidRDefault="006B3B3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114 648</w:t>
                  </w:r>
                </w:p>
              </w:tc>
            </w:tr>
            <w:tr w:rsidR="006B3B38" w14:paraId="159E7829" w14:textId="77777777" w:rsidTr="006B3B38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A4871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9C78C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8FE0F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741C4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2DE83" w14:textId="77777777" w:rsidR="00AF42E1" w:rsidRDefault="00AF42E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F070D" w14:textId="77777777" w:rsidR="00AF42E1" w:rsidRDefault="00AF42E1">
                  <w:pPr>
                    <w:spacing w:after="0" w:line="240" w:lineRule="auto"/>
                  </w:pPr>
                </w:p>
              </w:tc>
            </w:tr>
          </w:tbl>
          <w:p w14:paraId="7B7468B9" w14:textId="77777777" w:rsidR="00AF42E1" w:rsidRDefault="00AF42E1">
            <w:pPr>
              <w:spacing w:after="0" w:line="240" w:lineRule="auto"/>
            </w:pPr>
          </w:p>
        </w:tc>
      </w:tr>
      <w:tr w:rsidR="00AF42E1" w14:paraId="5AA3BA3E" w14:textId="77777777">
        <w:trPr>
          <w:trHeight w:val="254"/>
        </w:trPr>
        <w:tc>
          <w:tcPr>
            <w:tcW w:w="115" w:type="dxa"/>
          </w:tcPr>
          <w:p w14:paraId="3D25556C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C4ADA56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EA707BC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8E07FC1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791DB64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19A61B8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6B3B38" w14:paraId="204DCDC2" w14:textId="77777777" w:rsidTr="006B3B38">
        <w:trPr>
          <w:trHeight w:val="1305"/>
        </w:trPr>
        <w:tc>
          <w:tcPr>
            <w:tcW w:w="115" w:type="dxa"/>
          </w:tcPr>
          <w:p w14:paraId="562CB3AA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AF42E1" w14:paraId="75C261C4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5641E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600E80D4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27712C1E" w14:textId="77777777" w:rsidR="00AF42E1" w:rsidRDefault="006B3B3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3BB65257" w14:textId="77777777" w:rsidR="00AF42E1" w:rsidRDefault="006B3B3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C81AC78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3D2D84CE" w14:textId="77777777" w:rsidR="00AF42E1" w:rsidRDefault="00AF42E1">
            <w:pPr>
              <w:spacing w:after="0" w:line="240" w:lineRule="auto"/>
            </w:pPr>
          </w:p>
        </w:tc>
        <w:tc>
          <w:tcPr>
            <w:tcW w:w="285" w:type="dxa"/>
          </w:tcPr>
          <w:p w14:paraId="4595D65F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AF42E1" w14:paraId="4E76ED8E" w14:textId="77777777">
        <w:trPr>
          <w:trHeight w:val="99"/>
        </w:trPr>
        <w:tc>
          <w:tcPr>
            <w:tcW w:w="115" w:type="dxa"/>
          </w:tcPr>
          <w:p w14:paraId="63DB5DBF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1A85328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18B1F83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144D9B4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960A48F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B95D771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6B3B38" w14:paraId="1BD5D485" w14:textId="77777777" w:rsidTr="006B3B38">
        <w:trPr>
          <w:trHeight w:val="1685"/>
        </w:trPr>
        <w:tc>
          <w:tcPr>
            <w:tcW w:w="115" w:type="dxa"/>
          </w:tcPr>
          <w:p w14:paraId="438442D1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AF42E1" w14:paraId="21090456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42AC9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6EEA3935" w14:textId="77777777" w:rsidR="00AF42E1" w:rsidRDefault="006B3B3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2AA19E71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15481604" w14:textId="77777777" w:rsidR="00AF42E1" w:rsidRDefault="006B3B3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09815D71" w14:textId="77777777" w:rsidR="00AF42E1" w:rsidRDefault="006B3B3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42EA5E30" w14:textId="77777777" w:rsidR="00AF42E1" w:rsidRDefault="006B3B38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342C42BC" w14:textId="77777777" w:rsidR="00AF42E1" w:rsidRDefault="006B3B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71F80924" w14:textId="77777777" w:rsidR="00AF42E1" w:rsidRDefault="00AF42E1">
            <w:pPr>
              <w:spacing w:after="0" w:line="240" w:lineRule="auto"/>
            </w:pPr>
          </w:p>
        </w:tc>
        <w:tc>
          <w:tcPr>
            <w:tcW w:w="285" w:type="dxa"/>
          </w:tcPr>
          <w:p w14:paraId="4E39D60F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  <w:tr w:rsidR="00AF42E1" w14:paraId="45A98E31" w14:textId="77777777">
        <w:trPr>
          <w:trHeight w:val="60"/>
        </w:trPr>
        <w:tc>
          <w:tcPr>
            <w:tcW w:w="115" w:type="dxa"/>
          </w:tcPr>
          <w:p w14:paraId="7546A856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2B4EA06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182A88B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6C88B775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3F2F0F9" w14:textId="77777777" w:rsidR="00AF42E1" w:rsidRDefault="00AF42E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A1368D5" w14:textId="77777777" w:rsidR="00AF42E1" w:rsidRDefault="00AF42E1">
            <w:pPr>
              <w:pStyle w:val="EmptyCellLayoutStyle"/>
              <w:spacing w:after="0" w:line="240" w:lineRule="auto"/>
            </w:pPr>
          </w:p>
        </w:tc>
      </w:tr>
    </w:tbl>
    <w:p w14:paraId="14C0CD56" w14:textId="77777777" w:rsidR="00AF42E1" w:rsidRDefault="00AF42E1">
      <w:pPr>
        <w:spacing w:after="0" w:line="240" w:lineRule="auto"/>
      </w:pPr>
    </w:p>
    <w:sectPr w:rsidR="00AF42E1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514B8" w14:textId="77777777" w:rsidR="006B3B38" w:rsidRDefault="006B3B38">
      <w:pPr>
        <w:spacing w:after="0" w:line="240" w:lineRule="auto"/>
      </w:pPr>
      <w:r>
        <w:separator/>
      </w:r>
    </w:p>
  </w:endnote>
  <w:endnote w:type="continuationSeparator" w:id="0">
    <w:p w14:paraId="6A038016" w14:textId="77777777" w:rsidR="006B3B38" w:rsidRDefault="006B3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AF42E1" w14:paraId="16724792" w14:textId="77777777">
      <w:tc>
        <w:tcPr>
          <w:tcW w:w="9346" w:type="dxa"/>
        </w:tcPr>
        <w:p w14:paraId="5DCC0E00" w14:textId="77777777" w:rsidR="00AF42E1" w:rsidRDefault="00AF42E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7841FC20" w14:textId="77777777" w:rsidR="00AF42E1" w:rsidRDefault="00AF42E1">
          <w:pPr>
            <w:pStyle w:val="EmptyCellLayoutStyle"/>
            <w:spacing w:after="0" w:line="240" w:lineRule="auto"/>
          </w:pPr>
        </w:p>
      </w:tc>
    </w:tr>
    <w:tr w:rsidR="00AF42E1" w14:paraId="5261EC4F" w14:textId="77777777">
      <w:tc>
        <w:tcPr>
          <w:tcW w:w="9346" w:type="dxa"/>
        </w:tcPr>
        <w:p w14:paraId="39306DE7" w14:textId="77777777" w:rsidR="00AF42E1" w:rsidRDefault="00AF42E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AF42E1" w14:paraId="7F9F6A85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1F503CC" w14:textId="77777777" w:rsidR="00AF42E1" w:rsidRDefault="006B3B38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21C6601D" w14:textId="77777777" w:rsidR="00AF42E1" w:rsidRDefault="00AF42E1">
          <w:pPr>
            <w:spacing w:after="0" w:line="240" w:lineRule="auto"/>
          </w:pPr>
        </w:p>
      </w:tc>
    </w:tr>
    <w:tr w:rsidR="00AF42E1" w14:paraId="2A237079" w14:textId="77777777">
      <w:tc>
        <w:tcPr>
          <w:tcW w:w="9346" w:type="dxa"/>
        </w:tcPr>
        <w:p w14:paraId="11B3803F" w14:textId="77777777" w:rsidR="00AF42E1" w:rsidRDefault="00AF42E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E4BB9CB" w14:textId="77777777" w:rsidR="00AF42E1" w:rsidRDefault="00AF42E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2266C" w14:textId="77777777" w:rsidR="006B3B38" w:rsidRDefault="006B3B38">
      <w:pPr>
        <w:spacing w:after="0" w:line="240" w:lineRule="auto"/>
      </w:pPr>
      <w:r>
        <w:separator/>
      </w:r>
    </w:p>
  </w:footnote>
  <w:footnote w:type="continuationSeparator" w:id="0">
    <w:p w14:paraId="10BD1137" w14:textId="77777777" w:rsidR="006B3B38" w:rsidRDefault="006B3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AF42E1" w14:paraId="021E958A" w14:textId="77777777">
      <w:tc>
        <w:tcPr>
          <w:tcW w:w="144" w:type="dxa"/>
        </w:tcPr>
        <w:p w14:paraId="2D5C4DC7" w14:textId="77777777" w:rsidR="00AF42E1" w:rsidRDefault="00AF42E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492095C5" w14:textId="77777777" w:rsidR="00AF42E1" w:rsidRDefault="00AF42E1">
          <w:pPr>
            <w:pStyle w:val="EmptyCellLayoutStyle"/>
            <w:spacing w:after="0" w:line="240" w:lineRule="auto"/>
          </w:pPr>
        </w:p>
      </w:tc>
    </w:tr>
    <w:tr w:rsidR="00AF42E1" w14:paraId="35E1DED2" w14:textId="77777777">
      <w:tc>
        <w:tcPr>
          <w:tcW w:w="144" w:type="dxa"/>
        </w:tcPr>
        <w:p w14:paraId="6A5B82FB" w14:textId="77777777" w:rsidR="00AF42E1" w:rsidRDefault="00AF42E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AF42E1" w14:paraId="26BCE8F8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53BCCBB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0CDF6DD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284B1F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67ABE55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4889EC4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E3A706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52F70EF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6B06C53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7DC8CFD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1BDAEE96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8FFA4D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4264B13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2BEF594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1840F1E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0E8C0C9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2DCC047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06D48D5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233E43D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935254" w14:paraId="6D6FFE7E" w14:textId="77777777" w:rsidTr="0093525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8423A7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AF42E1" w14:paraId="682C3E00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FCA1FA1" w14:textId="4D2AC6B3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13N24/07                                                       Příloha č. 1</w:t>
                      </w:r>
                    </w:p>
                  </w:tc>
                </w:tr>
              </w:tbl>
              <w:p w14:paraId="04537007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FFF3A6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AF42E1" w14:paraId="615B51A9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C8324C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E25D90D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D04B8F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937BAA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9FFC4D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42EA2A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C23A06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DCCD23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A8DF5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A8E081D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5DA412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103A38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3A6659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195088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D744BB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1894F9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BBDF94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2116BA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935254" w14:paraId="52BC4026" w14:textId="77777777" w:rsidTr="0093525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758AD7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004803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AF42E1" w14:paraId="7277A308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7B83FE1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72B65354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6ADAA0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AF42E1" w14:paraId="30052D7A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F613A44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1312407</w:t>
                      </w:r>
                    </w:p>
                  </w:tc>
                </w:tr>
              </w:tbl>
              <w:p w14:paraId="51AE74F1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883302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AF42E1" w14:paraId="2ECE868C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BDAAA93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440C64BA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A81126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4ACDE2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6D34FFD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AF42E1" w14:paraId="35CDDE25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3B0843C" w14:textId="77777777" w:rsidR="00AF42E1" w:rsidRDefault="00AF42E1">
                      <w:pPr>
                        <w:spacing w:after="0" w:line="240" w:lineRule="auto"/>
                      </w:pPr>
                    </w:p>
                  </w:tc>
                </w:tr>
              </w:tbl>
              <w:p w14:paraId="35CFFDF2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74DF1D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AF42E1" w14:paraId="4D55EFEA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443EFDE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74E1BCCC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314C15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AF42E1" w14:paraId="729615FF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E4906C9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114 648 Kč</w:t>
                      </w:r>
                    </w:p>
                  </w:tc>
                </w:tr>
              </w:tbl>
              <w:p w14:paraId="02D6D4B2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6AA6A4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AF42E1" w14:paraId="1E6EA025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AF5C32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14D1D3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666A39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A9EC52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7FF29B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2F0073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D5138C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FFCBAF6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D9D227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0402AC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8B64F0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50218C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0C7E743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A3C887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F4B2E9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246508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E8B714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68599E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AF42E1" w14:paraId="2C460406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50261C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76D6A2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B8D4A3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66595E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234519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C2A570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F58C31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B4026D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71EBA7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0E4D94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66F3A8D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42605F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1BEDCC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22852D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FFE39A6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6F67CB6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91AF8B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AC4002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AF42E1" w14:paraId="27A937CB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51534B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993545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AF42E1" w14:paraId="0A08F987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416CED1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15595C1B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02F23C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B7CEE2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2C8112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045C7C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00CE366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97C80F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86B82E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F8AB52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754B16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72759A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BA7E25D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2A4038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928CBC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D1E7AC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5598DF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935254" w14:paraId="41BDBFFE" w14:textId="77777777" w:rsidTr="0093525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1CE3D8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01AB17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B170B2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E12D63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3B0F36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AF42E1" w14:paraId="21DBDB92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67717E2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14.06.2024</w:t>
                      </w:r>
                    </w:p>
                  </w:tc>
                </w:tr>
              </w:tbl>
              <w:p w14:paraId="0A8338CC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726ABE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19D5C76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AF42E1" w14:paraId="659D5642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CF106C4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6002FFA3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A0BA96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0C6E690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2BFE326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679E5B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D6EB78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B83DEA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D00BAD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00D1A7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935254" w14:paraId="68AB9930" w14:textId="77777777" w:rsidTr="0093525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77B4EE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08F201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DCF6F0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9E2EA0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1391F3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076FEA9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B8823C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0D1B57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682A82F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AD616F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AF42E1" w14:paraId="753C37E3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23B3A66" w14:textId="77777777" w:rsidR="00AF42E1" w:rsidRDefault="006B3B38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01.07.2024</w:t>
                      </w:r>
                    </w:p>
                  </w:tc>
                </w:tr>
              </w:tbl>
              <w:p w14:paraId="223901B1" w14:textId="77777777" w:rsidR="00AF42E1" w:rsidRDefault="00AF42E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025E73E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C921B3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C2A3B83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B39C2B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1EFD42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935254" w14:paraId="34687501" w14:textId="77777777" w:rsidTr="00935254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A20B44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3B129E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EA2B8B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39577A2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81B6761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E59D2D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6FB9EA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E02979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47DEEF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E4570A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8FF279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1F9F51F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5E00244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DC3CA3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B32505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440ECDA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9CB397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  <w:tr w:rsidR="00AF42E1" w14:paraId="75316570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265D7AF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6B43E44B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269A0DC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7F0F60EF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0C06A245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758BE4D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12D6F9A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5C3444B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5C3D4AD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366E027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56049B8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49F8F92D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6F7C0B50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04CADF59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75E7005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A060857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147AC48E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44D331FC" w14:textId="77777777" w:rsidR="00AF42E1" w:rsidRDefault="00AF42E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030D722D" w14:textId="77777777" w:rsidR="00AF42E1" w:rsidRDefault="00AF42E1">
          <w:pPr>
            <w:spacing w:after="0" w:line="240" w:lineRule="auto"/>
          </w:pPr>
        </w:p>
      </w:tc>
    </w:tr>
    <w:tr w:rsidR="00AF42E1" w14:paraId="719B5F20" w14:textId="77777777">
      <w:tc>
        <w:tcPr>
          <w:tcW w:w="144" w:type="dxa"/>
        </w:tcPr>
        <w:p w14:paraId="352DFA28" w14:textId="77777777" w:rsidR="00AF42E1" w:rsidRDefault="00AF42E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3FE28F2C" w14:textId="77777777" w:rsidR="00AF42E1" w:rsidRDefault="00AF42E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2065372863">
    <w:abstractNumId w:val="0"/>
  </w:num>
  <w:num w:numId="2" w16cid:durableId="1022323436">
    <w:abstractNumId w:val="1"/>
  </w:num>
  <w:num w:numId="3" w16cid:durableId="265701326">
    <w:abstractNumId w:val="2"/>
  </w:num>
  <w:num w:numId="4" w16cid:durableId="669796622">
    <w:abstractNumId w:val="3"/>
  </w:num>
  <w:num w:numId="5" w16cid:durableId="159927576">
    <w:abstractNumId w:val="4"/>
  </w:num>
  <w:num w:numId="6" w16cid:durableId="744181331">
    <w:abstractNumId w:val="5"/>
  </w:num>
  <w:num w:numId="7" w16cid:durableId="1957709077">
    <w:abstractNumId w:val="6"/>
  </w:num>
  <w:num w:numId="8" w16cid:durableId="1524125783">
    <w:abstractNumId w:val="7"/>
  </w:num>
  <w:num w:numId="9" w16cid:durableId="442962171">
    <w:abstractNumId w:val="8"/>
  </w:num>
  <w:num w:numId="10" w16cid:durableId="2024283513">
    <w:abstractNumId w:val="9"/>
  </w:num>
  <w:num w:numId="11" w16cid:durableId="625039000">
    <w:abstractNumId w:val="10"/>
  </w:num>
  <w:num w:numId="12" w16cid:durableId="612400522">
    <w:abstractNumId w:val="11"/>
  </w:num>
  <w:num w:numId="13" w16cid:durableId="552665639">
    <w:abstractNumId w:val="12"/>
  </w:num>
  <w:num w:numId="14" w16cid:durableId="117575751">
    <w:abstractNumId w:val="13"/>
  </w:num>
  <w:num w:numId="15" w16cid:durableId="1485586454">
    <w:abstractNumId w:val="14"/>
  </w:num>
  <w:num w:numId="16" w16cid:durableId="1583101548">
    <w:abstractNumId w:val="15"/>
  </w:num>
  <w:num w:numId="17" w16cid:durableId="857281939">
    <w:abstractNumId w:val="16"/>
  </w:num>
  <w:num w:numId="18" w16cid:durableId="1056733575">
    <w:abstractNumId w:val="17"/>
  </w:num>
  <w:num w:numId="19" w16cid:durableId="733627913">
    <w:abstractNumId w:val="18"/>
  </w:num>
  <w:num w:numId="20" w16cid:durableId="720982762">
    <w:abstractNumId w:val="19"/>
  </w:num>
  <w:num w:numId="21" w16cid:durableId="1984776062">
    <w:abstractNumId w:val="20"/>
  </w:num>
  <w:num w:numId="22" w16cid:durableId="101610734">
    <w:abstractNumId w:val="21"/>
  </w:num>
  <w:num w:numId="23" w16cid:durableId="1952082244">
    <w:abstractNumId w:val="22"/>
  </w:num>
  <w:num w:numId="24" w16cid:durableId="1982929513">
    <w:abstractNumId w:val="23"/>
  </w:num>
  <w:num w:numId="25" w16cid:durableId="1169828824">
    <w:abstractNumId w:val="24"/>
  </w:num>
  <w:num w:numId="26" w16cid:durableId="1938521400">
    <w:abstractNumId w:val="25"/>
  </w:num>
  <w:num w:numId="27" w16cid:durableId="144245071">
    <w:abstractNumId w:val="26"/>
  </w:num>
  <w:num w:numId="28" w16cid:durableId="1561329968">
    <w:abstractNumId w:val="27"/>
  </w:num>
  <w:num w:numId="29" w16cid:durableId="636565861">
    <w:abstractNumId w:val="28"/>
  </w:num>
  <w:num w:numId="30" w16cid:durableId="1058550360">
    <w:abstractNumId w:val="29"/>
  </w:num>
  <w:num w:numId="31" w16cid:durableId="206601607">
    <w:abstractNumId w:val="30"/>
  </w:num>
  <w:num w:numId="32" w16cid:durableId="62414711">
    <w:abstractNumId w:val="31"/>
  </w:num>
  <w:num w:numId="33" w16cid:durableId="319046489">
    <w:abstractNumId w:val="32"/>
  </w:num>
  <w:num w:numId="34" w16cid:durableId="823274048">
    <w:abstractNumId w:val="33"/>
  </w:num>
  <w:num w:numId="35" w16cid:durableId="2025670257">
    <w:abstractNumId w:val="34"/>
  </w:num>
  <w:num w:numId="36" w16cid:durableId="55515318">
    <w:abstractNumId w:val="35"/>
  </w:num>
  <w:num w:numId="37" w16cid:durableId="43983410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E1"/>
    <w:rsid w:val="006B3B38"/>
    <w:rsid w:val="00935254"/>
    <w:rsid w:val="00AF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2A57"/>
  <w15:docId w15:val="{14E733E0-9D4C-46AF-BC96-8122EA25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6B3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3B38"/>
  </w:style>
  <w:style w:type="paragraph" w:styleId="Zpat">
    <w:name w:val="footer"/>
    <w:basedOn w:val="Normln"/>
    <w:link w:val="ZpatChar"/>
    <w:uiPriority w:val="99"/>
    <w:unhideWhenUsed/>
    <w:rsid w:val="006B3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3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3366</Words>
  <Characters>19861</Characters>
  <Application>Microsoft Office Word</Application>
  <DocSecurity>0</DocSecurity>
  <Lines>165</Lines>
  <Paragraphs>46</Paragraphs>
  <ScaleCrop>false</ScaleCrop>
  <Company/>
  <LinksUpToDate>false</LinksUpToDate>
  <CharactersWithSpaces>23181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Blahovcová Zuzana Ing.</dc:creator>
  <dc:description/>
  <cp:lastModifiedBy>Blahovcová Zuzana Ing.</cp:lastModifiedBy>
  <cp:revision>3</cp:revision>
  <dcterms:created xsi:type="dcterms:W3CDTF">2024-06-14T07:59:00Z</dcterms:created>
  <dcterms:modified xsi:type="dcterms:W3CDTF">2024-06-14T08:00:00Z</dcterms:modified>
</cp:coreProperties>
</file>