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5"/>
        <w:gridCol w:w="6"/>
        <w:gridCol w:w="1417"/>
        <w:gridCol w:w="801"/>
        <w:gridCol w:w="8142"/>
        <w:gridCol w:w="285"/>
      </w:tblGrid>
      <w:tr w:rsidR="00707287" w14:paraId="636A4225" w14:textId="77777777">
        <w:trPr>
          <w:trHeight w:val="148"/>
        </w:trPr>
        <w:tc>
          <w:tcPr>
            <w:tcW w:w="115" w:type="dxa"/>
          </w:tcPr>
          <w:p w14:paraId="02A1F03E" w14:textId="77777777" w:rsidR="00707287" w:rsidRDefault="00707287">
            <w:pPr>
              <w:pStyle w:val="EmptyCellLayoutStyle"/>
              <w:spacing w:after="0" w:line="240" w:lineRule="auto"/>
            </w:pPr>
          </w:p>
        </w:tc>
        <w:tc>
          <w:tcPr>
            <w:tcW w:w="2" w:type="dxa"/>
          </w:tcPr>
          <w:p w14:paraId="198A2948" w14:textId="77777777" w:rsidR="00707287" w:rsidRDefault="00707287">
            <w:pPr>
              <w:pStyle w:val="EmptyCellLayoutStyle"/>
              <w:spacing w:after="0" w:line="240" w:lineRule="auto"/>
            </w:pPr>
          </w:p>
        </w:tc>
        <w:tc>
          <w:tcPr>
            <w:tcW w:w="1417" w:type="dxa"/>
          </w:tcPr>
          <w:p w14:paraId="645E6FD2" w14:textId="77777777" w:rsidR="00707287" w:rsidRDefault="00707287">
            <w:pPr>
              <w:pStyle w:val="EmptyCellLayoutStyle"/>
              <w:spacing w:after="0" w:line="240" w:lineRule="auto"/>
            </w:pPr>
          </w:p>
        </w:tc>
        <w:tc>
          <w:tcPr>
            <w:tcW w:w="801" w:type="dxa"/>
          </w:tcPr>
          <w:p w14:paraId="15F4B2C5" w14:textId="77777777" w:rsidR="00707287" w:rsidRDefault="00707287">
            <w:pPr>
              <w:pStyle w:val="EmptyCellLayoutStyle"/>
              <w:spacing w:after="0" w:line="240" w:lineRule="auto"/>
            </w:pPr>
          </w:p>
        </w:tc>
        <w:tc>
          <w:tcPr>
            <w:tcW w:w="8142" w:type="dxa"/>
          </w:tcPr>
          <w:p w14:paraId="677ADD1F" w14:textId="77777777" w:rsidR="00707287" w:rsidRDefault="00707287">
            <w:pPr>
              <w:pStyle w:val="EmptyCellLayoutStyle"/>
              <w:spacing w:after="0" w:line="240" w:lineRule="auto"/>
            </w:pPr>
          </w:p>
        </w:tc>
        <w:tc>
          <w:tcPr>
            <w:tcW w:w="285" w:type="dxa"/>
          </w:tcPr>
          <w:p w14:paraId="6F81D8E2" w14:textId="77777777" w:rsidR="00707287" w:rsidRDefault="00707287">
            <w:pPr>
              <w:pStyle w:val="EmptyCellLayoutStyle"/>
              <w:spacing w:after="0" w:line="240" w:lineRule="auto"/>
            </w:pPr>
          </w:p>
        </w:tc>
      </w:tr>
      <w:tr w:rsidR="004427E3" w14:paraId="6B767BAF" w14:textId="77777777" w:rsidTr="004427E3">
        <w:trPr>
          <w:trHeight w:val="340"/>
        </w:trPr>
        <w:tc>
          <w:tcPr>
            <w:tcW w:w="115" w:type="dxa"/>
          </w:tcPr>
          <w:p w14:paraId="7E7882F1" w14:textId="77777777" w:rsidR="00707287" w:rsidRDefault="00707287">
            <w:pPr>
              <w:pStyle w:val="EmptyCellLayoutStyle"/>
              <w:spacing w:after="0" w:line="240" w:lineRule="auto"/>
            </w:pPr>
          </w:p>
        </w:tc>
        <w:tc>
          <w:tcPr>
            <w:tcW w:w="2" w:type="dxa"/>
          </w:tcPr>
          <w:p w14:paraId="70446144" w14:textId="77777777" w:rsidR="00707287" w:rsidRDefault="00707287">
            <w:pPr>
              <w:pStyle w:val="EmptyCellLayoutStyle"/>
              <w:spacing w:after="0" w:line="240" w:lineRule="auto"/>
            </w:pPr>
          </w:p>
        </w:tc>
        <w:tc>
          <w:tcPr>
            <w:tcW w:w="1417" w:type="dxa"/>
            <w:gridSpan w:val="2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218"/>
            </w:tblGrid>
            <w:tr w:rsidR="00707287" w14:paraId="633A3856" w14:textId="77777777">
              <w:trPr>
                <w:trHeight w:val="262"/>
              </w:trPr>
              <w:tc>
                <w:tcPr>
                  <w:tcW w:w="2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A546884" w14:textId="77777777" w:rsidR="00707287" w:rsidRDefault="004427E3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Nájemci:</w:t>
                  </w:r>
                </w:p>
              </w:tc>
            </w:tr>
          </w:tbl>
          <w:p w14:paraId="4B9037C6" w14:textId="77777777" w:rsidR="00707287" w:rsidRDefault="00707287">
            <w:pPr>
              <w:spacing w:after="0" w:line="240" w:lineRule="auto"/>
            </w:pPr>
          </w:p>
        </w:tc>
        <w:tc>
          <w:tcPr>
            <w:tcW w:w="8142" w:type="dxa"/>
          </w:tcPr>
          <w:p w14:paraId="1E8A1EBE" w14:textId="77777777" w:rsidR="00707287" w:rsidRDefault="00707287">
            <w:pPr>
              <w:pStyle w:val="EmptyCellLayoutStyle"/>
              <w:spacing w:after="0" w:line="240" w:lineRule="auto"/>
            </w:pPr>
          </w:p>
        </w:tc>
        <w:tc>
          <w:tcPr>
            <w:tcW w:w="285" w:type="dxa"/>
          </w:tcPr>
          <w:p w14:paraId="33CA1AE4" w14:textId="77777777" w:rsidR="00707287" w:rsidRDefault="00707287">
            <w:pPr>
              <w:pStyle w:val="EmptyCellLayoutStyle"/>
              <w:spacing w:after="0" w:line="240" w:lineRule="auto"/>
            </w:pPr>
          </w:p>
        </w:tc>
      </w:tr>
      <w:tr w:rsidR="00707287" w14:paraId="5F473330" w14:textId="77777777">
        <w:trPr>
          <w:trHeight w:val="100"/>
        </w:trPr>
        <w:tc>
          <w:tcPr>
            <w:tcW w:w="115" w:type="dxa"/>
          </w:tcPr>
          <w:p w14:paraId="3B73E721" w14:textId="77777777" w:rsidR="00707287" w:rsidRDefault="00707287">
            <w:pPr>
              <w:pStyle w:val="EmptyCellLayoutStyle"/>
              <w:spacing w:after="0" w:line="240" w:lineRule="auto"/>
            </w:pPr>
          </w:p>
        </w:tc>
        <w:tc>
          <w:tcPr>
            <w:tcW w:w="2" w:type="dxa"/>
          </w:tcPr>
          <w:p w14:paraId="6876AEE2" w14:textId="77777777" w:rsidR="00707287" w:rsidRDefault="00707287">
            <w:pPr>
              <w:pStyle w:val="EmptyCellLayoutStyle"/>
              <w:spacing w:after="0" w:line="240" w:lineRule="auto"/>
            </w:pPr>
          </w:p>
        </w:tc>
        <w:tc>
          <w:tcPr>
            <w:tcW w:w="1417" w:type="dxa"/>
          </w:tcPr>
          <w:p w14:paraId="2C200266" w14:textId="77777777" w:rsidR="00707287" w:rsidRDefault="00707287">
            <w:pPr>
              <w:pStyle w:val="EmptyCellLayoutStyle"/>
              <w:spacing w:after="0" w:line="240" w:lineRule="auto"/>
            </w:pPr>
          </w:p>
        </w:tc>
        <w:tc>
          <w:tcPr>
            <w:tcW w:w="801" w:type="dxa"/>
          </w:tcPr>
          <w:p w14:paraId="6308C4EA" w14:textId="77777777" w:rsidR="00707287" w:rsidRDefault="00707287">
            <w:pPr>
              <w:pStyle w:val="EmptyCellLayoutStyle"/>
              <w:spacing w:after="0" w:line="240" w:lineRule="auto"/>
            </w:pPr>
          </w:p>
        </w:tc>
        <w:tc>
          <w:tcPr>
            <w:tcW w:w="8142" w:type="dxa"/>
          </w:tcPr>
          <w:p w14:paraId="6277383F" w14:textId="77777777" w:rsidR="00707287" w:rsidRDefault="00707287">
            <w:pPr>
              <w:pStyle w:val="EmptyCellLayoutStyle"/>
              <w:spacing w:after="0" w:line="240" w:lineRule="auto"/>
            </w:pPr>
          </w:p>
        </w:tc>
        <w:tc>
          <w:tcPr>
            <w:tcW w:w="285" w:type="dxa"/>
          </w:tcPr>
          <w:p w14:paraId="12B5B0AA" w14:textId="77777777" w:rsidR="00707287" w:rsidRDefault="00707287">
            <w:pPr>
              <w:pStyle w:val="EmptyCellLayoutStyle"/>
              <w:spacing w:after="0" w:line="240" w:lineRule="auto"/>
            </w:pPr>
          </w:p>
        </w:tc>
      </w:tr>
      <w:tr w:rsidR="004427E3" w14:paraId="403F472C" w14:textId="77777777" w:rsidTr="004427E3">
        <w:tc>
          <w:tcPr>
            <w:tcW w:w="115" w:type="dxa"/>
          </w:tcPr>
          <w:p w14:paraId="49839293" w14:textId="77777777" w:rsidR="00707287" w:rsidRDefault="00707287">
            <w:pPr>
              <w:pStyle w:val="EmptyCellLayoutStyle"/>
              <w:spacing w:after="0" w:line="240" w:lineRule="auto"/>
            </w:pPr>
          </w:p>
        </w:tc>
        <w:tc>
          <w:tcPr>
            <w:tcW w:w="2" w:type="dxa"/>
          </w:tcPr>
          <w:p w14:paraId="579AFEF2" w14:textId="77777777" w:rsidR="00707287" w:rsidRDefault="00707287">
            <w:pPr>
              <w:pStyle w:val="EmptyCellLayoutStyle"/>
              <w:spacing w:after="0" w:line="240" w:lineRule="auto"/>
            </w:pPr>
          </w:p>
        </w:tc>
        <w:tc>
          <w:tcPr>
            <w:tcW w:w="1417" w:type="dxa"/>
            <w:gridSpan w:val="4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958"/>
              <w:gridCol w:w="7686"/>
            </w:tblGrid>
            <w:tr w:rsidR="00707287" w14:paraId="437CA924" w14:textId="77777777">
              <w:trPr>
                <w:trHeight w:val="262"/>
              </w:trPr>
              <w:tc>
                <w:tcPr>
                  <w:tcW w:w="2958" w:type="dxa"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033792E" w14:textId="77777777" w:rsidR="00707287" w:rsidRDefault="004427E3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Název</w:t>
                  </w:r>
                </w:p>
              </w:tc>
              <w:tc>
                <w:tcPr>
                  <w:tcW w:w="7686" w:type="dxa"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1BCCFCD" w14:textId="77777777" w:rsidR="00707287" w:rsidRDefault="004427E3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Adresa</w:t>
                  </w:r>
                </w:p>
              </w:tc>
            </w:tr>
            <w:tr w:rsidR="00707287" w14:paraId="2E104239" w14:textId="77777777">
              <w:trPr>
                <w:trHeight w:val="262"/>
              </w:trPr>
              <w:tc>
                <w:tcPr>
                  <w:tcW w:w="295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071905E" w14:textId="77777777" w:rsidR="00707287" w:rsidRDefault="004427E3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</w:rPr>
                    <w:t xml:space="preserve">Bytové družstvo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</w:rPr>
                    <w:t>Novostav</w:t>
                  </w:r>
                  <w:proofErr w:type="spellEnd"/>
                </w:p>
              </w:tc>
              <w:tc>
                <w:tcPr>
                  <w:tcW w:w="768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FBC18CD" w14:textId="77777777" w:rsidR="00707287" w:rsidRDefault="004427E3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</w:rPr>
                    <w:t>Biskupská 131/5, 37001 České Budějovice</w:t>
                  </w:r>
                </w:p>
              </w:tc>
            </w:tr>
          </w:tbl>
          <w:p w14:paraId="40C93EB4" w14:textId="77777777" w:rsidR="00707287" w:rsidRDefault="00707287">
            <w:pPr>
              <w:spacing w:after="0" w:line="240" w:lineRule="auto"/>
            </w:pPr>
          </w:p>
        </w:tc>
      </w:tr>
      <w:tr w:rsidR="00707287" w14:paraId="0BA8B243" w14:textId="77777777">
        <w:trPr>
          <w:trHeight w:val="349"/>
        </w:trPr>
        <w:tc>
          <w:tcPr>
            <w:tcW w:w="115" w:type="dxa"/>
          </w:tcPr>
          <w:p w14:paraId="569A3987" w14:textId="77777777" w:rsidR="00707287" w:rsidRDefault="00707287">
            <w:pPr>
              <w:pStyle w:val="EmptyCellLayoutStyle"/>
              <w:spacing w:after="0" w:line="240" w:lineRule="auto"/>
            </w:pPr>
          </w:p>
        </w:tc>
        <w:tc>
          <w:tcPr>
            <w:tcW w:w="2" w:type="dxa"/>
          </w:tcPr>
          <w:p w14:paraId="759DC203" w14:textId="77777777" w:rsidR="00707287" w:rsidRDefault="00707287">
            <w:pPr>
              <w:pStyle w:val="EmptyCellLayoutStyle"/>
              <w:spacing w:after="0" w:line="240" w:lineRule="auto"/>
            </w:pPr>
          </w:p>
        </w:tc>
        <w:tc>
          <w:tcPr>
            <w:tcW w:w="1417" w:type="dxa"/>
          </w:tcPr>
          <w:p w14:paraId="4028E25A" w14:textId="77777777" w:rsidR="00707287" w:rsidRDefault="00707287">
            <w:pPr>
              <w:pStyle w:val="EmptyCellLayoutStyle"/>
              <w:spacing w:after="0" w:line="240" w:lineRule="auto"/>
            </w:pPr>
          </w:p>
        </w:tc>
        <w:tc>
          <w:tcPr>
            <w:tcW w:w="801" w:type="dxa"/>
          </w:tcPr>
          <w:p w14:paraId="7B807ADF" w14:textId="77777777" w:rsidR="00707287" w:rsidRDefault="00707287">
            <w:pPr>
              <w:pStyle w:val="EmptyCellLayoutStyle"/>
              <w:spacing w:after="0" w:line="240" w:lineRule="auto"/>
            </w:pPr>
          </w:p>
        </w:tc>
        <w:tc>
          <w:tcPr>
            <w:tcW w:w="8142" w:type="dxa"/>
          </w:tcPr>
          <w:p w14:paraId="0AF6B799" w14:textId="77777777" w:rsidR="00707287" w:rsidRDefault="00707287">
            <w:pPr>
              <w:pStyle w:val="EmptyCellLayoutStyle"/>
              <w:spacing w:after="0" w:line="240" w:lineRule="auto"/>
            </w:pPr>
          </w:p>
        </w:tc>
        <w:tc>
          <w:tcPr>
            <w:tcW w:w="285" w:type="dxa"/>
          </w:tcPr>
          <w:p w14:paraId="35EE225A" w14:textId="77777777" w:rsidR="00707287" w:rsidRDefault="00707287">
            <w:pPr>
              <w:pStyle w:val="EmptyCellLayoutStyle"/>
              <w:spacing w:after="0" w:line="240" w:lineRule="auto"/>
            </w:pPr>
          </w:p>
        </w:tc>
      </w:tr>
      <w:tr w:rsidR="00707287" w14:paraId="3EB03E81" w14:textId="77777777">
        <w:trPr>
          <w:trHeight w:val="340"/>
        </w:trPr>
        <w:tc>
          <w:tcPr>
            <w:tcW w:w="115" w:type="dxa"/>
          </w:tcPr>
          <w:p w14:paraId="61CB6677" w14:textId="77777777" w:rsidR="00707287" w:rsidRDefault="00707287">
            <w:pPr>
              <w:pStyle w:val="EmptyCellLayoutStyle"/>
              <w:spacing w:after="0" w:line="240" w:lineRule="auto"/>
            </w:pPr>
          </w:p>
        </w:tc>
        <w:tc>
          <w:tcPr>
            <w:tcW w:w="2" w:type="dxa"/>
          </w:tcPr>
          <w:p w14:paraId="5326D0ED" w14:textId="77777777" w:rsidR="00707287" w:rsidRDefault="00707287">
            <w:pPr>
              <w:pStyle w:val="EmptyCellLayoutStyle"/>
              <w:spacing w:after="0" w:line="240" w:lineRule="auto"/>
            </w:pPr>
          </w:p>
        </w:tc>
        <w:tc>
          <w:tcPr>
            <w:tcW w:w="1417" w:type="dxa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1417"/>
            </w:tblGrid>
            <w:tr w:rsidR="00707287" w14:paraId="4A26E708" w14:textId="77777777">
              <w:trPr>
                <w:trHeight w:val="262"/>
              </w:trPr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329EAF1" w14:textId="77777777" w:rsidR="00707287" w:rsidRDefault="004427E3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Nemovitosti:</w:t>
                  </w:r>
                </w:p>
              </w:tc>
            </w:tr>
          </w:tbl>
          <w:p w14:paraId="517A02AF" w14:textId="77777777" w:rsidR="00707287" w:rsidRDefault="00707287">
            <w:pPr>
              <w:spacing w:after="0" w:line="240" w:lineRule="auto"/>
            </w:pPr>
          </w:p>
        </w:tc>
        <w:tc>
          <w:tcPr>
            <w:tcW w:w="801" w:type="dxa"/>
          </w:tcPr>
          <w:p w14:paraId="50C5D92D" w14:textId="77777777" w:rsidR="00707287" w:rsidRDefault="00707287">
            <w:pPr>
              <w:pStyle w:val="EmptyCellLayoutStyle"/>
              <w:spacing w:after="0" w:line="240" w:lineRule="auto"/>
            </w:pPr>
          </w:p>
        </w:tc>
        <w:tc>
          <w:tcPr>
            <w:tcW w:w="8142" w:type="dxa"/>
          </w:tcPr>
          <w:p w14:paraId="512978E0" w14:textId="77777777" w:rsidR="00707287" w:rsidRDefault="00707287">
            <w:pPr>
              <w:pStyle w:val="EmptyCellLayoutStyle"/>
              <w:spacing w:after="0" w:line="240" w:lineRule="auto"/>
            </w:pPr>
          </w:p>
        </w:tc>
        <w:tc>
          <w:tcPr>
            <w:tcW w:w="285" w:type="dxa"/>
          </w:tcPr>
          <w:p w14:paraId="3F0F07EF" w14:textId="77777777" w:rsidR="00707287" w:rsidRDefault="00707287">
            <w:pPr>
              <w:pStyle w:val="EmptyCellLayoutStyle"/>
              <w:spacing w:after="0" w:line="240" w:lineRule="auto"/>
            </w:pPr>
          </w:p>
        </w:tc>
      </w:tr>
      <w:tr w:rsidR="00707287" w14:paraId="7574292A" w14:textId="77777777">
        <w:trPr>
          <w:trHeight w:val="229"/>
        </w:trPr>
        <w:tc>
          <w:tcPr>
            <w:tcW w:w="115" w:type="dxa"/>
          </w:tcPr>
          <w:p w14:paraId="0A5ABD2C" w14:textId="77777777" w:rsidR="00707287" w:rsidRDefault="00707287">
            <w:pPr>
              <w:pStyle w:val="EmptyCellLayoutStyle"/>
              <w:spacing w:after="0" w:line="240" w:lineRule="auto"/>
            </w:pPr>
          </w:p>
        </w:tc>
        <w:tc>
          <w:tcPr>
            <w:tcW w:w="2" w:type="dxa"/>
          </w:tcPr>
          <w:p w14:paraId="56180073" w14:textId="77777777" w:rsidR="00707287" w:rsidRDefault="00707287">
            <w:pPr>
              <w:pStyle w:val="EmptyCellLayoutStyle"/>
              <w:spacing w:after="0" w:line="240" w:lineRule="auto"/>
            </w:pPr>
          </w:p>
        </w:tc>
        <w:tc>
          <w:tcPr>
            <w:tcW w:w="1417" w:type="dxa"/>
          </w:tcPr>
          <w:p w14:paraId="71D60FD8" w14:textId="77777777" w:rsidR="00707287" w:rsidRDefault="00707287">
            <w:pPr>
              <w:pStyle w:val="EmptyCellLayoutStyle"/>
              <w:spacing w:after="0" w:line="240" w:lineRule="auto"/>
            </w:pPr>
          </w:p>
        </w:tc>
        <w:tc>
          <w:tcPr>
            <w:tcW w:w="801" w:type="dxa"/>
          </w:tcPr>
          <w:p w14:paraId="3C2ACA07" w14:textId="77777777" w:rsidR="00707287" w:rsidRDefault="00707287">
            <w:pPr>
              <w:pStyle w:val="EmptyCellLayoutStyle"/>
              <w:spacing w:after="0" w:line="240" w:lineRule="auto"/>
            </w:pPr>
          </w:p>
        </w:tc>
        <w:tc>
          <w:tcPr>
            <w:tcW w:w="8142" w:type="dxa"/>
          </w:tcPr>
          <w:p w14:paraId="5095526C" w14:textId="77777777" w:rsidR="00707287" w:rsidRDefault="00707287">
            <w:pPr>
              <w:pStyle w:val="EmptyCellLayoutStyle"/>
              <w:spacing w:after="0" w:line="240" w:lineRule="auto"/>
            </w:pPr>
          </w:p>
        </w:tc>
        <w:tc>
          <w:tcPr>
            <w:tcW w:w="285" w:type="dxa"/>
          </w:tcPr>
          <w:p w14:paraId="0B87D7F2" w14:textId="77777777" w:rsidR="00707287" w:rsidRDefault="00707287">
            <w:pPr>
              <w:pStyle w:val="EmptyCellLayoutStyle"/>
              <w:spacing w:after="0" w:line="240" w:lineRule="auto"/>
            </w:pPr>
          </w:p>
        </w:tc>
      </w:tr>
      <w:tr w:rsidR="004427E3" w14:paraId="0F867601" w14:textId="77777777" w:rsidTr="004427E3">
        <w:tc>
          <w:tcPr>
            <w:tcW w:w="115" w:type="dxa"/>
          </w:tcPr>
          <w:p w14:paraId="045C30B0" w14:textId="77777777" w:rsidR="00707287" w:rsidRDefault="00707287">
            <w:pPr>
              <w:pStyle w:val="EmptyCellLayoutStyle"/>
              <w:spacing w:after="0" w:line="240" w:lineRule="auto"/>
            </w:pPr>
          </w:p>
        </w:tc>
        <w:tc>
          <w:tcPr>
            <w:tcW w:w="2" w:type="dxa"/>
            <w:gridSpan w:val="5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1605"/>
              <w:gridCol w:w="891"/>
              <w:gridCol w:w="485"/>
              <w:gridCol w:w="376"/>
              <w:gridCol w:w="563"/>
              <w:gridCol w:w="570"/>
              <w:gridCol w:w="646"/>
              <w:gridCol w:w="688"/>
              <w:gridCol w:w="1248"/>
              <w:gridCol w:w="910"/>
              <w:gridCol w:w="718"/>
              <w:gridCol w:w="766"/>
              <w:gridCol w:w="1177"/>
            </w:tblGrid>
            <w:tr w:rsidR="00707287" w14:paraId="6632806A" w14:textId="77777777">
              <w:trPr>
                <w:trHeight w:val="487"/>
              </w:trPr>
              <w:tc>
                <w:tcPr>
                  <w:tcW w:w="1605" w:type="dxa"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FC4904D" w14:textId="77777777" w:rsidR="00707287" w:rsidRDefault="004427E3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Pozn.</w:t>
                  </w:r>
                </w:p>
              </w:tc>
              <w:tc>
                <w:tcPr>
                  <w:tcW w:w="891" w:type="dxa"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2E0B4F0" w14:textId="77777777" w:rsidR="00707287" w:rsidRDefault="004427E3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Parcela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18A224B" w14:textId="77777777" w:rsidR="00707287" w:rsidRDefault="004427E3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/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B527F8C" w14:textId="77777777" w:rsidR="00707287" w:rsidRDefault="004427E3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b/>
                      <w:color w:val="000000"/>
                    </w:rPr>
                    <w:t>Dil</w:t>
                  </w:r>
                  <w:proofErr w:type="spellEnd"/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6F3F1B4" w14:textId="77777777" w:rsidR="00707287" w:rsidRDefault="004427E3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b/>
                      <w:color w:val="000000"/>
                    </w:rPr>
                    <w:t>Skp</w:t>
                  </w:r>
                  <w:proofErr w:type="spellEnd"/>
                  <w:r>
                    <w:rPr>
                      <w:rFonts w:ascii="Arial" w:eastAsia="Arial" w:hAnsi="Arial"/>
                      <w:b/>
                      <w:color w:val="000000"/>
                    </w:rPr>
                    <w:t>.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78C6A0C" w14:textId="77777777" w:rsidR="00707287" w:rsidRDefault="004427E3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Kult.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0CD182A" w14:textId="77777777" w:rsidR="00707287" w:rsidRDefault="004427E3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Číslo LV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724D9DF" w14:textId="77777777" w:rsidR="00707287" w:rsidRDefault="004427E3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Typ sazby</w:t>
                  </w:r>
                </w:p>
              </w:tc>
              <w:tc>
                <w:tcPr>
                  <w:tcW w:w="1248" w:type="dxa"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BC73F50" w14:textId="77777777" w:rsidR="00707287" w:rsidRDefault="004427E3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Cena</w:t>
                  </w:r>
                  <w:r>
                    <w:rPr>
                      <w:rFonts w:ascii="Arial" w:eastAsia="Arial" w:hAnsi="Arial"/>
                      <w:b/>
                      <w:color w:val="000000"/>
                    </w:rPr>
                    <w:br/>
                    <w:t>[Kč]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5D4D148" w14:textId="77777777" w:rsidR="00707287" w:rsidRDefault="004427E3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Výměra</w:t>
                  </w:r>
                  <w:r>
                    <w:rPr>
                      <w:rFonts w:ascii="Arial" w:eastAsia="Arial" w:hAnsi="Arial"/>
                      <w:b/>
                      <w:color w:val="000000"/>
                    </w:rPr>
                    <w:br/>
                    <w:t>[m²]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06D7C3D" w14:textId="77777777" w:rsidR="00707287" w:rsidRDefault="004427E3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%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3441C23" w14:textId="77777777" w:rsidR="00707287" w:rsidRDefault="004427E3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Inflace</w:t>
                  </w: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6F81460" w14:textId="77777777" w:rsidR="00707287" w:rsidRDefault="004427E3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Nájem</w:t>
                  </w:r>
                  <w:r>
                    <w:rPr>
                      <w:rFonts w:ascii="Arial" w:eastAsia="Arial" w:hAnsi="Arial"/>
                      <w:b/>
                      <w:color w:val="000000"/>
                    </w:rPr>
                    <w:br/>
                    <w:t>[Kč]</w:t>
                  </w:r>
                </w:p>
              </w:tc>
            </w:tr>
            <w:tr w:rsidR="004427E3" w14:paraId="10C1EB9D" w14:textId="77777777" w:rsidTr="004427E3">
              <w:trPr>
                <w:trHeight w:val="262"/>
              </w:trPr>
              <w:tc>
                <w:tcPr>
                  <w:tcW w:w="1605" w:type="dxa"/>
                  <w:gridSpan w:val="13"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A753EAC" w14:textId="77777777" w:rsidR="00707287" w:rsidRDefault="004427E3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Katastr: České Budějovice 2</w:t>
                  </w:r>
                </w:p>
              </w:tc>
            </w:tr>
            <w:tr w:rsidR="00707287" w14:paraId="4ADDFB6F" w14:textId="77777777">
              <w:trPr>
                <w:trHeight w:val="262"/>
              </w:trPr>
              <w:tc>
                <w:tcPr>
                  <w:tcW w:w="160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78AD37" w14:textId="77777777" w:rsidR="00707287" w:rsidRDefault="00707287">
                  <w:pPr>
                    <w:spacing w:after="0" w:line="240" w:lineRule="auto"/>
                  </w:pPr>
                </w:p>
              </w:tc>
              <w:tc>
                <w:tcPr>
                  <w:tcW w:w="89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29A0641" w14:textId="77777777" w:rsidR="00707287" w:rsidRDefault="004427E3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2014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9EE950C" w14:textId="77777777" w:rsidR="00707287" w:rsidRDefault="004427E3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25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D8D85D" w14:textId="77777777" w:rsidR="00707287" w:rsidRDefault="00707287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9F11A97" w14:textId="77777777" w:rsidR="00707287" w:rsidRDefault="004427E3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195CC2D" w14:textId="77777777" w:rsidR="00707287" w:rsidRDefault="004427E3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13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7AC6BDF6" w14:textId="77777777" w:rsidR="00707287" w:rsidRDefault="004427E3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35728632" w14:textId="77777777" w:rsidR="00707287" w:rsidRDefault="004427E3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m²</w:t>
                  </w:r>
                </w:p>
              </w:tc>
              <w:tc>
                <w:tcPr>
                  <w:tcW w:w="12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5930183" w14:textId="77777777" w:rsidR="00707287" w:rsidRDefault="004427E3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120,00 Kč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3ADADCB" w14:textId="77777777" w:rsidR="00707287" w:rsidRDefault="004427E3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320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8F12F38" w14:textId="77777777" w:rsidR="00707287" w:rsidRDefault="00707287">
                  <w:pPr>
                    <w:spacing w:after="0" w:line="240" w:lineRule="auto"/>
                  </w:pP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7AD5588" w14:textId="77777777" w:rsidR="00707287" w:rsidRDefault="00707287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FB7023F" w14:textId="77777777" w:rsidR="00707287" w:rsidRDefault="004427E3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38 400,00</w:t>
                  </w:r>
                </w:p>
              </w:tc>
            </w:tr>
            <w:tr w:rsidR="00707287" w14:paraId="2382FB65" w14:textId="77777777">
              <w:trPr>
                <w:trHeight w:val="262"/>
              </w:trPr>
              <w:tc>
                <w:tcPr>
                  <w:tcW w:w="160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103B547" w14:textId="77777777" w:rsidR="00707287" w:rsidRDefault="00707287">
                  <w:pPr>
                    <w:spacing w:after="0" w:line="240" w:lineRule="auto"/>
                  </w:pPr>
                </w:p>
              </w:tc>
              <w:tc>
                <w:tcPr>
                  <w:tcW w:w="89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64E4A78" w14:textId="77777777" w:rsidR="00707287" w:rsidRDefault="004427E3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2014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48BCA17" w14:textId="77777777" w:rsidR="00707287" w:rsidRDefault="004427E3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26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1D4AECB" w14:textId="77777777" w:rsidR="00707287" w:rsidRDefault="00707287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74284CE" w14:textId="77777777" w:rsidR="00707287" w:rsidRDefault="004427E3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DED8B41" w14:textId="77777777" w:rsidR="00707287" w:rsidRDefault="004427E3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13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4D043433" w14:textId="77777777" w:rsidR="00707287" w:rsidRDefault="004427E3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35535E79" w14:textId="77777777" w:rsidR="00707287" w:rsidRDefault="004427E3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m²</w:t>
                  </w:r>
                </w:p>
              </w:tc>
              <w:tc>
                <w:tcPr>
                  <w:tcW w:w="12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A5C088B" w14:textId="77777777" w:rsidR="00707287" w:rsidRDefault="004427E3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120,00 Kč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7C0AC5E" w14:textId="77777777" w:rsidR="00707287" w:rsidRDefault="004427E3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186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5A14CE4" w14:textId="77777777" w:rsidR="00707287" w:rsidRDefault="00707287">
                  <w:pPr>
                    <w:spacing w:after="0" w:line="240" w:lineRule="auto"/>
                  </w:pP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80FB041" w14:textId="77777777" w:rsidR="00707287" w:rsidRDefault="00707287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CE976E4" w14:textId="77777777" w:rsidR="00707287" w:rsidRDefault="004427E3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22 320,00</w:t>
                  </w:r>
                </w:p>
              </w:tc>
            </w:tr>
            <w:tr w:rsidR="00707287" w14:paraId="1D033354" w14:textId="77777777">
              <w:trPr>
                <w:trHeight w:val="262"/>
              </w:trPr>
              <w:tc>
                <w:tcPr>
                  <w:tcW w:w="160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F32130" w14:textId="77777777" w:rsidR="00707287" w:rsidRDefault="00707287">
                  <w:pPr>
                    <w:spacing w:after="0" w:line="240" w:lineRule="auto"/>
                  </w:pPr>
                </w:p>
              </w:tc>
              <w:tc>
                <w:tcPr>
                  <w:tcW w:w="89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44D23EC" w14:textId="77777777" w:rsidR="00707287" w:rsidRDefault="004427E3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2014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E680DBE" w14:textId="77777777" w:rsidR="00707287" w:rsidRDefault="004427E3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96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8E4195A" w14:textId="77777777" w:rsidR="00707287" w:rsidRDefault="00707287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1AD57AE" w14:textId="77777777" w:rsidR="00707287" w:rsidRDefault="004427E3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2097AB6" w14:textId="77777777" w:rsidR="00707287" w:rsidRDefault="004427E3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13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0B5836B" w14:textId="77777777" w:rsidR="00707287" w:rsidRDefault="004427E3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6E7F578A" w14:textId="77777777" w:rsidR="00707287" w:rsidRDefault="004427E3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m²</w:t>
                  </w:r>
                </w:p>
              </w:tc>
              <w:tc>
                <w:tcPr>
                  <w:tcW w:w="12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64E47C3" w14:textId="77777777" w:rsidR="00707287" w:rsidRDefault="004427E3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120,00 Kč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3DCC8" w14:textId="77777777" w:rsidR="00707287" w:rsidRDefault="004427E3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411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ED9AF70" w14:textId="77777777" w:rsidR="00707287" w:rsidRDefault="00707287">
                  <w:pPr>
                    <w:spacing w:after="0" w:line="240" w:lineRule="auto"/>
                  </w:pP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02C19CD" w14:textId="77777777" w:rsidR="00707287" w:rsidRDefault="00707287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6E6BD91" w14:textId="77777777" w:rsidR="00707287" w:rsidRDefault="004427E3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49 320,00</w:t>
                  </w:r>
                </w:p>
              </w:tc>
            </w:tr>
            <w:tr w:rsidR="00707287" w14:paraId="5FE37B0E" w14:textId="77777777">
              <w:trPr>
                <w:trHeight w:val="262"/>
              </w:trPr>
              <w:tc>
                <w:tcPr>
                  <w:tcW w:w="160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ED4D437" w14:textId="77777777" w:rsidR="00707287" w:rsidRDefault="00707287">
                  <w:pPr>
                    <w:spacing w:after="0" w:line="240" w:lineRule="auto"/>
                  </w:pPr>
                </w:p>
              </w:tc>
              <w:tc>
                <w:tcPr>
                  <w:tcW w:w="89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5DE0C62" w14:textId="77777777" w:rsidR="00707287" w:rsidRDefault="004427E3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2014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28DF39B" w14:textId="77777777" w:rsidR="00707287" w:rsidRDefault="004427E3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99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AC73947" w14:textId="77777777" w:rsidR="00707287" w:rsidRDefault="00707287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7ED4CEE" w14:textId="77777777" w:rsidR="00707287" w:rsidRDefault="004427E3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5AD3547" w14:textId="77777777" w:rsidR="00707287" w:rsidRDefault="004427E3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13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40E1D782" w14:textId="77777777" w:rsidR="00707287" w:rsidRDefault="004427E3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33157397" w14:textId="77777777" w:rsidR="00707287" w:rsidRDefault="004427E3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m²</w:t>
                  </w:r>
                </w:p>
              </w:tc>
              <w:tc>
                <w:tcPr>
                  <w:tcW w:w="12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90027C5" w14:textId="77777777" w:rsidR="00707287" w:rsidRDefault="004427E3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120,00 Kč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6028814" w14:textId="77777777" w:rsidR="00707287" w:rsidRDefault="004427E3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133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A2B6D76" w14:textId="77777777" w:rsidR="00707287" w:rsidRDefault="00707287">
                  <w:pPr>
                    <w:spacing w:after="0" w:line="240" w:lineRule="auto"/>
                  </w:pP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F132DFE" w14:textId="77777777" w:rsidR="00707287" w:rsidRDefault="00707287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DD85938" w14:textId="77777777" w:rsidR="00707287" w:rsidRDefault="004427E3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15 960,00</w:t>
                  </w:r>
                </w:p>
              </w:tc>
            </w:tr>
            <w:tr w:rsidR="004427E3" w14:paraId="71747C01" w14:textId="77777777" w:rsidTr="004427E3">
              <w:trPr>
                <w:trHeight w:val="262"/>
              </w:trPr>
              <w:tc>
                <w:tcPr>
                  <w:tcW w:w="1605" w:type="dxa"/>
                  <w:gridSpan w:val="4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4F4AD64" w14:textId="77777777" w:rsidR="00707287" w:rsidRDefault="004427E3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</w:rPr>
                    <w:t>Celkem za katastr</w:t>
                  </w:r>
                </w:p>
              </w:tc>
              <w:tc>
                <w:tcPr>
                  <w:tcW w:w="563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B7393A5" w14:textId="77777777" w:rsidR="00707287" w:rsidRDefault="00707287">
                  <w:pPr>
                    <w:spacing w:after="0" w:line="240" w:lineRule="auto"/>
                  </w:pPr>
                </w:p>
              </w:tc>
              <w:tc>
                <w:tcPr>
                  <w:tcW w:w="570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BF3E61B" w14:textId="77777777" w:rsidR="00707287" w:rsidRDefault="00707287">
                  <w:pPr>
                    <w:spacing w:after="0" w:line="240" w:lineRule="auto"/>
                  </w:pPr>
                </w:p>
              </w:tc>
              <w:tc>
                <w:tcPr>
                  <w:tcW w:w="646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6CF4006" w14:textId="77777777" w:rsidR="00707287" w:rsidRDefault="00707287">
                  <w:pPr>
                    <w:spacing w:after="0" w:line="240" w:lineRule="auto"/>
                  </w:pPr>
                </w:p>
              </w:tc>
              <w:tc>
                <w:tcPr>
                  <w:tcW w:w="688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7D7F214" w14:textId="77777777" w:rsidR="00707287" w:rsidRDefault="00707287">
                  <w:pPr>
                    <w:spacing w:after="0" w:line="240" w:lineRule="auto"/>
                  </w:pPr>
                </w:p>
              </w:tc>
              <w:tc>
                <w:tcPr>
                  <w:tcW w:w="1248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26EE98B" w14:textId="77777777" w:rsidR="00707287" w:rsidRDefault="00707287">
                  <w:pPr>
                    <w:spacing w:after="0" w:line="240" w:lineRule="auto"/>
                  </w:pPr>
                </w:p>
              </w:tc>
              <w:tc>
                <w:tcPr>
                  <w:tcW w:w="910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4025222" w14:textId="77777777" w:rsidR="00707287" w:rsidRDefault="004427E3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</w:rPr>
                    <w:t>1 050</w:t>
                  </w:r>
                </w:p>
              </w:tc>
              <w:tc>
                <w:tcPr>
                  <w:tcW w:w="718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815DDFC" w14:textId="77777777" w:rsidR="00707287" w:rsidRDefault="00707287">
                  <w:pPr>
                    <w:spacing w:after="0" w:line="240" w:lineRule="auto"/>
                  </w:pPr>
                </w:p>
              </w:tc>
              <w:tc>
                <w:tcPr>
                  <w:tcW w:w="766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9F1DB26" w14:textId="77777777" w:rsidR="00707287" w:rsidRDefault="00707287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E71090A" w14:textId="77777777" w:rsidR="00707287" w:rsidRDefault="004427E3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</w:rPr>
                    <w:t>126 000,00</w:t>
                  </w:r>
                </w:p>
              </w:tc>
            </w:tr>
            <w:tr w:rsidR="004427E3" w14:paraId="1A69F33D" w14:textId="77777777" w:rsidTr="004427E3">
              <w:trPr>
                <w:trHeight w:val="262"/>
              </w:trPr>
              <w:tc>
                <w:tcPr>
                  <w:tcW w:w="1605" w:type="dxa"/>
                  <w:gridSpan w:val="9"/>
                  <w:tcBorders>
                    <w:top w:val="doub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CC6151F" w14:textId="77777777" w:rsidR="00707287" w:rsidRDefault="004427E3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Celkem</w:t>
                  </w:r>
                </w:p>
              </w:tc>
              <w:tc>
                <w:tcPr>
                  <w:tcW w:w="910" w:type="dxa"/>
                  <w:tcBorders>
                    <w:top w:val="double" w:sz="7" w:space="0" w:color="000000"/>
                    <w:left w:val="nil"/>
                    <w:bottom w:val="single" w:sz="15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8CEFAD7" w14:textId="77777777" w:rsidR="00707287" w:rsidRDefault="004427E3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1 050</w:t>
                  </w:r>
                </w:p>
              </w:tc>
              <w:tc>
                <w:tcPr>
                  <w:tcW w:w="718" w:type="dxa"/>
                  <w:tcBorders>
                    <w:top w:val="doub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779F720" w14:textId="77777777" w:rsidR="00707287" w:rsidRDefault="00707287">
                  <w:pPr>
                    <w:spacing w:after="0" w:line="240" w:lineRule="auto"/>
                  </w:pPr>
                </w:p>
              </w:tc>
              <w:tc>
                <w:tcPr>
                  <w:tcW w:w="766" w:type="dxa"/>
                  <w:tcBorders>
                    <w:top w:val="doub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0A6B7A" w14:textId="77777777" w:rsidR="00707287" w:rsidRDefault="00707287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double" w:sz="7" w:space="0" w:color="000000"/>
                    <w:left w:val="nil"/>
                    <w:bottom w:val="single" w:sz="15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3CA13E5" w14:textId="77777777" w:rsidR="00707287" w:rsidRDefault="004427E3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126 000</w:t>
                  </w:r>
                </w:p>
              </w:tc>
            </w:tr>
            <w:tr w:rsidR="004427E3" w14:paraId="0D2E7144" w14:textId="77777777" w:rsidTr="004427E3">
              <w:trPr>
                <w:trHeight w:val="262"/>
              </w:trPr>
              <w:tc>
                <w:tcPr>
                  <w:tcW w:w="1605" w:type="dxa"/>
                  <w:gridSpan w:val="9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DA523BB" w14:textId="77777777" w:rsidR="00707287" w:rsidRDefault="00707287">
                  <w:pPr>
                    <w:spacing w:after="0" w:line="240" w:lineRule="auto"/>
                  </w:pPr>
                </w:p>
              </w:tc>
              <w:tc>
                <w:tcPr>
                  <w:tcW w:w="910" w:type="dxa"/>
                  <w:tcBorders>
                    <w:top w:val="doub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FC67C97" w14:textId="77777777" w:rsidR="00707287" w:rsidRDefault="00707287">
                  <w:pPr>
                    <w:spacing w:after="0" w:line="240" w:lineRule="auto"/>
                  </w:pP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CA6B1A1" w14:textId="77777777" w:rsidR="00707287" w:rsidRDefault="00707287">
                  <w:pPr>
                    <w:spacing w:after="0" w:line="240" w:lineRule="auto"/>
                  </w:pP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1F9423C" w14:textId="77777777" w:rsidR="00707287" w:rsidRDefault="00707287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26EBBFC" w14:textId="77777777" w:rsidR="00707287" w:rsidRDefault="00707287">
                  <w:pPr>
                    <w:spacing w:after="0" w:line="240" w:lineRule="auto"/>
                  </w:pPr>
                </w:p>
              </w:tc>
            </w:tr>
          </w:tbl>
          <w:p w14:paraId="49BBF274" w14:textId="77777777" w:rsidR="00707287" w:rsidRDefault="00707287">
            <w:pPr>
              <w:spacing w:after="0" w:line="240" w:lineRule="auto"/>
            </w:pPr>
          </w:p>
        </w:tc>
      </w:tr>
      <w:tr w:rsidR="00707287" w14:paraId="5EDDAD7A" w14:textId="77777777">
        <w:trPr>
          <w:trHeight w:val="254"/>
        </w:trPr>
        <w:tc>
          <w:tcPr>
            <w:tcW w:w="115" w:type="dxa"/>
          </w:tcPr>
          <w:p w14:paraId="3469B871" w14:textId="77777777" w:rsidR="00707287" w:rsidRDefault="00707287">
            <w:pPr>
              <w:pStyle w:val="EmptyCellLayoutStyle"/>
              <w:spacing w:after="0" w:line="240" w:lineRule="auto"/>
            </w:pPr>
          </w:p>
        </w:tc>
        <w:tc>
          <w:tcPr>
            <w:tcW w:w="2" w:type="dxa"/>
          </w:tcPr>
          <w:p w14:paraId="56D583BE" w14:textId="77777777" w:rsidR="00707287" w:rsidRDefault="00707287">
            <w:pPr>
              <w:pStyle w:val="EmptyCellLayoutStyle"/>
              <w:spacing w:after="0" w:line="240" w:lineRule="auto"/>
            </w:pPr>
          </w:p>
        </w:tc>
        <w:tc>
          <w:tcPr>
            <w:tcW w:w="1417" w:type="dxa"/>
          </w:tcPr>
          <w:p w14:paraId="582BEECE" w14:textId="77777777" w:rsidR="00707287" w:rsidRDefault="00707287">
            <w:pPr>
              <w:pStyle w:val="EmptyCellLayoutStyle"/>
              <w:spacing w:after="0" w:line="240" w:lineRule="auto"/>
            </w:pPr>
          </w:p>
        </w:tc>
        <w:tc>
          <w:tcPr>
            <w:tcW w:w="801" w:type="dxa"/>
          </w:tcPr>
          <w:p w14:paraId="28754C6C" w14:textId="77777777" w:rsidR="00707287" w:rsidRDefault="00707287">
            <w:pPr>
              <w:pStyle w:val="EmptyCellLayoutStyle"/>
              <w:spacing w:after="0" w:line="240" w:lineRule="auto"/>
            </w:pPr>
          </w:p>
        </w:tc>
        <w:tc>
          <w:tcPr>
            <w:tcW w:w="8142" w:type="dxa"/>
          </w:tcPr>
          <w:p w14:paraId="3701A12E" w14:textId="77777777" w:rsidR="00707287" w:rsidRDefault="00707287">
            <w:pPr>
              <w:pStyle w:val="EmptyCellLayoutStyle"/>
              <w:spacing w:after="0" w:line="240" w:lineRule="auto"/>
            </w:pPr>
          </w:p>
        </w:tc>
        <w:tc>
          <w:tcPr>
            <w:tcW w:w="285" w:type="dxa"/>
          </w:tcPr>
          <w:p w14:paraId="5491224C" w14:textId="77777777" w:rsidR="00707287" w:rsidRDefault="00707287">
            <w:pPr>
              <w:pStyle w:val="EmptyCellLayoutStyle"/>
              <w:spacing w:after="0" w:line="240" w:lineRule="auto"/>
            </w:pPr>
          </w:p>
        </w:tc>
      </w:tr>
      <w:tr w:rsidR="004427E3" w14:paraId="17244B8A" w14:textId="77777777" w:rsidTr="004427E3">
        <w:trPr>
          <w:trHeight w:val="1305"/>
        </w:trPr>
        <w:tc>
          <w:tcPr>
            <w:tcW w:w="115" w:type="dxa"/>
          </w:tcPr>
          <w:p w14:paraId="7955026D" w14:textId="77777777" w:rsidR="00707287" w:rsidRDefault="00707287">
            <w:pPr>
              <w:pStyle w:val="EmptyCellLayoutStyle"/>
              <w:spacing w:after="0" w:line="240" w:lineRule="auto"/>
            </w:pPr>
          </w:p>
        </w:tc>
        <w:tc>
          <w:tcPr>
            <w:tcW w:w="2" w:type="dxa"/>
            <w:gridSpan w:val="4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10363"/>
            </w:tblGrid>
            <w:tr w:rsidR="00707287" w14:paraId="62FB8599" w14:textId="77777777">
              <w:trPr>
                <w:trHeight w:val="1227"/>
              </w:trPr>
              <w:tc>
                <w:tcPr>
                  <w:tcW w:w="103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4AF905" w14:textId="77777777" w:rsidR="00707287" w:rsidRDefault="004427E3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Vysvětlivky k typu sazby:</w:t>
                  </w:r>
                </w:p>
                <w:p w14:paraId="50402489" w14:textId="77777777" w:rsidR="00707287" w:rsidRDefault="004427E3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</w:rPr>
                    <w:t>ha...za hektar</w:t>
                  </w:r>
                </w:p>
                <w:p w14:paraId="47C66EF1" w14:textId="77777777" w:rsidR="00707287" w:rsidRDefault="004427E3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</w:rPr>
                    <w:t>jdn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</w:rPr>
                    <w:t>...za jednotku</w:t>
                  </w:r>
                </w:p>
                <w:p w14:paraId="229ADEDB" w14:textId="77777777" w:rsidR="00707287" w:rsidRDefault="004427E3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</w:rPr>
                    <w:t>/ha...průměrná cena za hektar</w:t>
                  </w:r>
                </w:p>
                <w:p w14:paraId="2A644017" w14:textId="77777777" w:rsidR="00707287" w:rsidRDefault="004427E3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</w:rPr>
                    <w:t>m²...za m²</w:t>
                  </w:r>
                </w:p>
              </w:tc>
            </w:tr>
          </w:tbl>
          <w:p w14:paraId="66413737" w14:textId="77777777" w:rsidR="00707287" w:rsidRDefault="00707287">
            <w:pPr>
              <w:spacing w:after="0" w:line="240" w:lineRule="auto"/>
            </w:pPr>
          </w:p>
        </w:tc>
        <w:tc>
          <w:tcPr>
            <w:tcW w:w="285" w:type="dxa"/>
          </w:tcPr>
          <w:p w14:paraId="54067787" w14:textId="77777777" w:rsidR="00707287" w:rsidRDefault="00707287">
            <w:pPr>
              <w:pStyle w:val="EmptyCellLayoutStyle"/>
              <w:spacing w:after="0" w:line="240" w:lineRule="auto"/>
            </w:pPr>
          </w:p>
        </w:tc>
      </w:tr>
      <w:tr w:rsidR="00707287" w14:paraId="16044B68" w14:textId="77777777">
        <w:trPr>
          <w:trHeight w:val="314"/>
        </w:trPr>
        <w:tc>
          <w:tcPr>
            <w:tcW w:w="115" w:type="dxa"/>
          </w:tcPr>
          <w:p w14:paraId="6672AA46" w14:textId="77777777" w:rsidR="00707287" w:rsidRDefault="00707287">
            <w:pPr>
              <w:pStyle w:val="EmptyCellLayoutStyle"/>
              <w:spacing w:after="0" w:line="240" w:lineRule="auto"/>
            </w:pPr>
          </w:p>
        </w:tc>
        <w:tc>
          <w:tcPr>
            <w:tcW w:w="2" w:type="dxa"/>
          </w:tcPr>
          <w:p w14:paraId="57FB21A9" w14:textId="77777777" w:rsidR="00707287" w:rsidRDefault="00707287">
            <w:pPr>
              <w:pStyle w:val="EmptyCellLayoutStyle"/>
              <w:spacing w:after="0" w:line="240" w:lineRule="auto"/>
            </w:pPr>
          </w:p>
        </w:tc>
        <w:tc>
          <w:tcPr>
            <w:tcW w:w="1417" w:type="dxa"/>
          </w:tcPr>
          <w:p w14:paraId="58472F41" w14:textId="77777777" w:rsidR="00707287" w:rsidRDefault="00707287">
            <w:pPr>
              <w:pStyle w:val="EmptyCellLayoutStyle"/>
              <w:spacing w:after="0" w:line="240" w:lineRule="auto"/>
            </w:pPr>
          </w:p>
        </w:tc>
        <w:tc>
          <w:tcPr>
            <w:tcW w:w="801" w:type="dxa"/>
          </w:tcPr>
          <w:p w14:paraId="3DECA8CE" w14:textId="77777777" w:rsidR="00707287" w:rsidRDefault="00707287">
            <w:pPr>
              <w:pStyle w:val="EmptyCellLayoutStyle"/>
              <w:spacing w:after="0" w:line="240" w:lineRule="auto"/>
            </w:pPr>
          </w:p>
        </w:tc>
        <w:tc>
          <w:tcPr>
            <w:tcW w:w="8142" w:type="dxa"/>
          </w:tcPr>
          <w:p w14:paraId="3B14B8A9" w14:textId="77777777" w:rsidR="00707287" w:rsidRDefault="00707287">
            <w:pPr>
              <w:pStyle w:val="EmptyCellLayoutStyle"/>
              <w:spacing w:after="0" w:line="240" w:lineRule="auto"/>
            </w:pPr>
          </w:p>
        </w:tc>
        <w:tc>
          <w:tcPr>
            <w:tcW w:w="285" w:type="dxa"/>
          </w:tcPr>
          <w:p w14:paraId="24FCEC5C" w14:textId="77777777" w:rsidR="00707287" w:rsidRDefault="00707287">
            <w:pPr>
              <w:pStyle w:val="EmptyCellLayoutStyle"/>
              <w:spacing w:after="0" w:line="240" w:lineRule="auto"/>
            </w:pPr>
          </w:p>
        </w:tc>
      </w:tr>
    </w:tbl>
    <w:p w14:paraId="3DCDA149" w14:textId="77777777" w:rsidR="00707287" w:rsidRDefault="00707287">
      <w:pPr>
        <w:spacing w:after="0" w:line="240" w:lineRule="auto"/>
      </w:pPr>
    </w:p>
    <w:sectPr w:rsidR="00707287">
      <w:headerReference w:type="default" r:id="rId7"/>
      <w:footerReference w:type="default" r:id="rId8"/>
      <w:pgSz w:w="11905" w:h="16837"/>
      <w:pgMar w:top="2432" w:right="566" w:bottom="1337" w:left="566" w:header="737" w:footer="737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009C99" w14:textId="77777777" w:rsidR="00000000" w:rsidRDefault="004427E3">
      <w:pPr>
        <w:spacing w:after="0" w:line="240" w:lineRule="auto"/>
      </w:pPr>
      <w:r>
        <w:separator/>
      </w:r>
    </w:p>
  </w:endnote>
  <w:endnote w:type="continuationSeparator" w:id="0">
    <w:p w14:paraId="00E4F58C" w14:textId="77777777" w:rsidR="00000000" w:rsidRDefault="004427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9346"/>
      <w:gridCol w:w="1417"/>
    </w:tblGrid>
    <w:tr w:rsidR="00707287" w14:paraId="59ED5213" w14:textId="77777777">
      <w:tc>
        <w:tcPr>
          <w:tcW w:w="9346" w:type="dxa"/>
        </w:tcPr>
        <w:p w14:paraId="04D88F60" w14:textId="77777777" w:rsidR="00707287" w:rsidRDefault="00707287">
          <w:pPr>
            <w:pStyle w:val="EmptyCellLayoutStyle"/>
            <w:spacing w:after="0" w:line="240" w:lineRule="auto"/>
          </w:pPr>
        </w:p>
      </w:tc>
      <w:tc>
        <w:tcPr>
          <w:tcW w:w="1417" w:type="dxa"/>
        </w:tcPr>
        <w:p w14:paraId="03010A1B" w14:textId="77777777" w:rsidR="00707287" w:rsidRDefault="00707287">
          <w:pPr>
            <w:pStyle w:val="EmptyCellLayoutStyle"/>
            <w:spacing w:after="0" w:line="240" w:lineRule="auto"/>
          </w:pPr>
        </w:p>
      </w:tc>
    </w:tr>
    <w:tr w:rsidR="00707287" w14:paraId="27538E0B" w14:textId="77777777">
      <w:tc>
        <w:tcPr>
          <w:tcW w:w="9346" w:type="dxa"/>
        </w:tcPr>
        <w:p w14:paraId="00727973" w14:textId="77777777" w:rsidR="00707287" w:rsidRDefault="00707287">
          <w:pPr>
            <w:pStyle w:val="EmptyCellLayoutStyle"/>
            <w:spacing w:after="0" w:line="240" w:lineRule="auto"/>
          </w:pPr>
        </w:p>
      </w:tc>
      <w:tc>
        <w:tcPr>
          <w:tcW w:w="1417" w:type="dxa"/>
        </w:tcPr>
        <w:tbl>
          <w:tblPr>
            <w:tblW w:w="0" w:type="auto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1417"/>
          </w:tblGrid>
          <w:tr w:rsidR="00707287" w14:paraId="0CEB092A" w14:textId="77777777">
            <w:trPr>
              <w:trHeight w:val="262"/>
            </w:trPr>
            <w:tc>
              <w:tcPr>
                <w:tcW w:w="1417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39" w:type="dxa"/>
                  <w:left w:w="39" w:type="dxa"/>
                  <w:bottom w:w="39" w:type="dxa"/>
                  <w:right w:w="39" w:type="dxa"/>
                </w:tcMar>
              </w:tcPr>
              <w:p w14:paraId="42A9F364" w14:textId="77777777" w:rsidR="00707287" w:rsidRDefault="004427E3">
                <w:pPr>
                  <w:spacing w:after="0" w:line="240" w:lineRule="auto"/>
                  <w:jc w:val="right"/>
                </w:pPr>
                <w:r>
                  <w:rPr>
                    <w:rFonts w:ascii="Arial" w:eastAsia="Arial" w:hAnsi="Arial"/>
                    <w:color w:val="000000"/>
                  </w:rPr>
                  <w:fldChar w:fldCharType="begin"/>
                </w:r>
                <w:r>
                  <w:rPr>
                    <w:rFonts w:ascii="Arial" w:eastAsia="Arial" w:hAnsi="Arial"/>
                    <w:noProof/>
                    <w:color w:val="000000"/>
                  </w:rPr>
                  <w:instrText xml:space="preserve"> PAGE </w:instrText>
                </w:r>
                <w:r>
                  <w:rPr>
                    <w:rFonts w:ascii="Arial" w:eastAsia="Arial" w:hAnsi="Arial"/>
                    <w:color w:val="000000"/>
                  </w:rPr>
                  <w:fldChar w:fldCharType="separate"/>
                </w:r>
                <w:r>
                  <w:rPr>
                    <w:rFonts w:ascii="Arial" w:eastAsia="Arial" w:hAnsi="Arial"/>
                    <w:color w:val="000000"/>
                  </w:rPr>
                  <w:t>1</w:t>
                </w:r>
                <w:r>
                  <w:rPr>
                    <w:rFonts w:ascii="Arial" w:eastAsia="Arial" w:hAnsi="Arial"/>
                    <w:color w:val="000000"/>
                  </w:rPr>
                  <w:fldChar w:fldCharType="end"/>
                </w:r>
                <w:r>
                  <w:rPr>
                    <w:rFonts w:ascii="Arial" w:eastAsia="Arial" w:hAnsi="Arial"/>
                    <w:color w:val="000000"/>
                  </w:rPr>
                  <w:t xml:space="preserve"> / </w:t>
                </w:r>
                <w:r>
                  <w:rPr>
                    <w:rFonts w:ascii="Arial" w:eastAsia="Arial" w:hAnsi="Arial"/>
                    <w:color w:val="000000"/>
                  </w:rPr>
                  <w:fldChar w:fldCharType="begin"/>
                </w:r>
                <w:r>
                  <w:rPr>
                    <w:rFonts w:ascii="Arial" w:eastAsia="Arial" w:hAnsi="Arial"/>
                    <w:noProof/>
                    <w:color w:val="000000"/>
                  </w:rPr>
                  <w:instrText xml:space="preserve"> NUMPAGES </w:instrText>
                </w:r>
                <w:r>
                  <w:rPr>
                    <w:rFonts w:ascii="Arial" w:eastAsia="Arial" w:hAnsi="Arial"/>
                    <w:color w:val="000000"/>
                  </w:rPr>
                  <w:fldChar w:fldCharType="separate"/>
                </w:r>
                <w:r>
                  <w:rPr>
                    <w:rFonts w:ascii="Arial" w:eastAsia="Arial" w:hAnsi="Arial"/>
                    <w:color w:val="000000"/>
                  </w:rPr>
                  <w:t>1</w:t>
                </w:r>
                <w:r>
                  <w:rPr>
                    <w:rFonts w:ascii="Arial" w:eastAsia="Arial" w:hAnsi="Arial"/>
                    <w:color w:val="000000"/>
                  </w:rPr>
                  <w:fldChar w:fldCharType="end"/>
                </w:r>
              </w:p>
            </w:tc>
          </w:tr>
        </w:tbl>
        <w:p w14:paraId="2FCB5A4A" w14:textId="77777777" w:rsidR="00707287" w:rsidRDefault="00707287">
          <w:pPr>
            <w:spacing w:after="0" w:line="240" w:lineRule="auto"/>
          </w:pPr>
        </w:p>
      </w:tc>
    </w:tr>
    <w:tr w:rsidR="00707287" w14:paraId="2E247940" w14:textId="77777777">
      <w:tc>
        <w:tcPr>
          <w:tcW w:w="9346" w:type="dxa"/>
        </w:tcPr>
        <w:p w14:paraId="4B7D0893" w14:textId="77777777" w:rsidR="00707287" w:rsidRDefault="00707287">
          <w:pPr>
            <w:pStyle w:val="EmptyCellLayoutStyle"/>
            <w:spacing w:after="0" w:line="240" w:lineRule="auto"/>
          </w:pPr>
        </w:p>
      </w:tc>
      <w:tc>
        <w:tcPr>
          <w:tcW w:w="1417" w:type="dxa"/>
        </w:tcPr>
        <w:p w14:paraId="16BEBB4F" w14:textId="77777777" w:rsidR="00707287" w:rsidRDefault="00707287">
          <w:pPr>
            <w:pStyle w:val="EmptyCellLayoutStyle"/>
            <w:spacing w:after="0" w:line="240" w:lineRule="auto"/>
          </w:pP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B13275" w14:textId="77777777" w:rsidR="00000000" w:rsidRDefault="004427E3">
      <w:pPr>
        <w:spacing w:after="0" w:line="240" w:lineRule="auto"/>
      </w:pPr>
      <w:r>
        <w:separator/>
      </w:r>
    </w:p>
  </w:footnote>
  <w:footnote w:type="continuationSeparator" w:id="0">
    <w:p w14:paraId="519B189D" w14:textId="77777777" w:rsidR="00000000" w:rsidRDefault="004427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44"/>
      <w:gridCol w:w="10619"/>
    </w:tblGrid>
    <w:tr w:rsidR="00707287" w14:paraId="21970912" w14:textId="77777777">
      <w:tc>
        <w:tcPr>
          <w:tcW w:w="144" w:type="dxa"/>
        </w:tcPr>
        <w:p w14:paraId="7C485980" w14:textId="77777777" w:rsidR="00707287" w:rsidRDefault="00707287">
          <w:pPr>
            <w:pStyle w:val="EmptyCellLayoutStyle"/>
            <w:spacing w:after="0" w:line="240" w:lineRule="auto"/>
          </w:pPr>
        </w:p>
      </w:tc>
      <w:tc>
        <w:tcPr>
          <w:tcW w:w="10619" w:type="dxa"/>
        </w:tcPr>
        <w:p w14:paraId="7E9E7FBA" w14:textId="77777777" w:rsidR="00707287" w:rsidRDefault="00707287">
          <w:pPr>
            <w:pStyle w:val="EmptyCellLayoutStyle"/>
            <w:spacing w:after="0" w:line="240" w:lineRule="auto"/>
          </w:pPr>
        </w:p>
      </w:tc>
    </w:tr>
    <w:tr w:rsidR="00707287" w14:paraId="1504DE84" w14:textId="77777777">
      <w:tc>
        <w:tcPr>
          <w:tcW w:w="144" w:type="dxa"/>
        </w:tcPr>
        <w:p w14:paraId="3A43ACD0" w14:textId="77777777" w:rsidR="00707287" w:rsidRDefault="00707287">
          <w:pPr>
            <w:pStyle w:val="EmptyCellLayoutStyle"/>
            <w:spacing w:after="0" w:line="240" w:lineRule="auto"/>
          </w:pPr>
        </w:p>
      </w:tc>
      <w:tc>
        <w:tcPr>
          <w:tcW w:w="10619" w:type="dxa"/>
        </w:tcPr>
        <w:tbl>
          <w:tblPr>
            <w:tblW w:w="0" w:type="auto"/>
            <w:tbl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blBorders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73"/>
            <w:gridCol w:w="60"/>
            <w:gridCol w:w="1266"/>
            <w:gridCol w:w="538"/>
            <w:gridCol w:w="20"/>
            <w:gridCol w:w="1259"/>
            <w:gridCol w:w="79"/>
            <w:gridCol w:w="696"/>
            <w:gridCol w:w="1027"/>
            <w:gridCol w:w="45"/>
            <w:gridCol w:w="39"/>
            <w:gridCol w:w="15"/>
            <w:gridCol w:w="1227"/>
            <w:gridCol w:w="328"/>
            <w:gridCol w:w="1449"/>
            <w:gridCol w:w="39"/>
            <w:gridCol w:w="1887"/>
            <w:gridCol w:w="554"/>
          </w:tblGrid>
          <w:tr w:rsidR="00707287" w14:paraId="0CEEEBB9" w14:textId="77777777">
            <w:trPr>
              <w:trHeight w:val="45"/>
            </w:trPr>
            <w:tc>
              <w:tcPr>
                <w:tcW w:w="74" w:type="dxa"/>
                <w:tcBorders>
                  <w:top w:val="single" w:sz="7" w:space="0" w:color="000000"/>
                  <w:left w:val="single" w:sz="7" w:space="0" w:color="000000"/>
                </w:tcBorders>
              </w:tcPr>
              <w:p w14:paraId="51498705" w14:textId="77777777" w:rsidR="00707287" w:rsidRDefault="00707287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60" w:type="dxa"/>
                <w:tcBorders>
                  <w:top w:val="single" w:sz="7" w:space="0" w:color="000000"/>
                </w:tcBorders>
              </w:tcPr>
              <w:p w14:paraId="0CCDB465" w14:textId="77777777" w:rsidR="00707287" w:rsidRDefault="00707287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67" w:type="dxa"/>
                <w:tcBorders>
                  <w:top w:val="single" w:sz="7" w:space="0" w:color="000000"/>
                </w:tcBorders>
              </w:tcPr>
              <w:p w14:paraId="4A8E378B" w14:textId="77777777" w:rsidR="00707287" w:rsidRDefault="00707287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539" w:type="dxa"/>
                <w:tcBorders>
                  <w:top w:val="single" w:sz="7" w:space="0" w:color="000000"/>
                </w:tcBorders>
              </w:tcPr>
              <w:p w14:paraId="4CF5B9D2" w14:textId="77777777" w:rsidR="00707287" w:rsidRDefault="00707287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20" w:type="dxa"/>
                <w:tcBorders>
                  <w:top w:val="single" w:sz="7" w:space="0" w:color="000000"/>
                </w:tcBorders>
              </w:tcPr>
              <w:p w14:paraId="09E67D77" w14:textId="77777777" w:rsidR="00707287" w:rsidRDefault="00707287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59" w:type="dxa"/>
                <w:tcBorders>
                  <w:top w:val="single" w:sz="7" w:space="0" w:color="000000"/>
                </w:tcBorders>
              </w:tcPr>
              <w:p w14:paraId="6A67FF57" w14:textId="77777777" w:rsidR="00707287" w:rsidRDefault="00707287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79" w:type="dxa"/>
                <w:tcBorders>
                  <w:top w:val="single" w:sz="7" w:space="0" w:color="000000"/>
                </w:tcBorders>
              </w:tcPr>
              <w:p w14:paraId="32BBA6E4" w14:textId="77777777" w:rsidR="00707287" w:rsidRDefault="00707287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697" w:type="dxa"/>
                <w:tcBorders>
                  <w:top w:val="single" w:sz="7" w:space="0" w:color="000000"/>
                </w:tcBorders>
              </w:tcPr>
              <w:p w14:paraId="63FE3D16" w14:textId="77777777" w:rsidR="00707287" w:rsidRDefault="00707287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027" w:type="dxa"/>
                <w:tcBorders>
                  <w:top w:val="single" w:sz="7" w:space="0" w:color="000000"/>
                </w:tcBorders>
              </w:tcPr>
              <w:p w14:paraId="2B7A610A" w14:textId="77777777" w:rsidR="00707287" w:rsidRDefault="00707287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45" w:type="dxa"/>
                <w:tcBorders>
                  <w:top w:val="single" w:sz="7" w:space="0" w:color="000000"/>
                </w:tcBorders>
              </w:tcPr>
              <w:p w14:paraId="10E993A1" w14:textId="77777777" w:rsidR="00707287" w:rsidRDefault="00707287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9" w:type="dxa"/>
                <w:tcBorders>
                  <w:top w:val="single" w:sz="7" w:space="0" w:color="000000"/>
                </w:tcBorders>
              </w:tcPr>
              <w:p w14:paraId="6BD1368A" w14:textId="77777777" w:rsidR="00707287" w:rsidRDefault="00707287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5" w:type="dxa"/>
                <w:tcBorders>
                  <w:top w:val="single" w:sz="7" w:space="0" w:color="000000"/>
                </w:tcBorders>
              </w:tcPr>
              <w:p w14:paraId="54264F08" w14:textId="77777777" w:rsidR="00707287" w:rsidRDefault="00707287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27" w:type="dxa"/>
                <w:tcBorders>
                  <w:top w:val="single" w:sz="7" w:space="0" w:color="000000"/>
                </w:tcBorders>
              </w:tcPr>
              <w:p w14:paraId="5CB2CC55" w14:textId="77777777" w:rsidR="00707287" w:rsidRDefault="00707287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29" w:type="dxa"/>
                <w:tcBorders>
                  <w:top w:val="single" w:sz="7" w:space="0" w:color="000000"/>
                </w:tcBorders>
              </w:tcPr>
              <w:p w14:paraId="5255BE55" w14:textId="77777777" w:rsidR="00707287" w:rsidRDefault="00707287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450" w:type="dxa"/>
                <w:tcBorders>
                  <w:top w:val="single" w:sz="7" w:space="0" w:color="000000"/>
                </w:tcBorders>
              </w:tcPr>
              <w:p w14:paraId="3E739A78" w14:textId="77777777" w:rsidR="00707287" w:rsidRDefault="00707287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9" w:type="dxa"/>
                <w:tcBorders>
                  <w:top w:val="single" w:sz="7" w:space="0" w:color="000000"/>
                </w:tcBorders>
              </w:tcPr>
              <w:p w14:paraId="73F9D464" w14:textId="77777777" w:rsidR="00707287" w:rsidRDefault="00707287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889" w:type="dxa"/>
                <w:tcBorders>
                  <w:top w:val="single" w:sz="7" w:space="0" w:color="000000"/>
                </w:tcBorders>
              </w:tcPr>
              <w:p w14:paraId="5256089F" w14:textId="77777777" w:rsidR="00707287" w:rsidRDefault="00707287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555" w:type="dxa"/>
                <w:tcBorders>
                  <w:top w:val="single" w:sz="7" w:space="0" w:color="000000"/>
                  <w:right w:val="single" w:sz="7" w:space="0" w:color="000000"/>
                </w:tcBorders>
              </w:tcPr>
              <w:p w14:paraId="4995A530" w14:textId="77777777" w:rsidR="00707287" w:rsidRDefault="00707287">
                <w:pPr>
                  <w:pStyle w:val="EmptyCellLayoutStyle"/>
                  <w:spacing w:after="0" w:line="240" w:lineRule="auto"/>
                </w:pPr>
              </w:p>
            </w:tc>
          </w:tr>
          <w:tr w:rsidR="004427E3" w14:paraId="21A22899" w14:textId="77777777" w:rsidTr="004427E3">
            <w:tc>
              <w:tcPr>
                <w:tcW w:w="74" w:type="dxa"/>
                <w:tcBorders>
                  <w:left w:val="single" w:sz="7" w:space="0" w:color="000000"/>
                </w:tcBorders>
              </w:tcPr>
              <w:p w14:paraId="44D5BE0C" w14:textId="77777777" w:rsidR="00707287" w:rsidRDefault="00707287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60" w:type="dxa"/>
                <w:gridSpan w:val="16"/>
              </w:tcPr>
              <w:tbl>
                <w:tblPr>
                  <w:tblW w:w="0" w:type="auto"/>
                  <w:tblCellMar>
                    <w:left w:w="0" w:type="dxa"/>
                    <w:right w:w="0" w:type="dxa"/>
                  </w:tblCellMar>
                  <w:tblLook w:val="0000" w:firstRow="0" w:lastRow="0" w:firstColumn="0" w:lastColumn="0" w:noHBand="0" w:noVBand="0"/>
                </w:tblPr>
                <w:tblGrid>
                  <w:gridCol w:w="9974"/>
                </w:tblGrid>
                <w:tr w:rsidR="00707287" w14:paraId="3593642D" w14:textId="77777777">
                  <w:trPr>
                    <w:trHeight w:val="282"/>
                  </w:trPr>
                  <w:tc>
                    <w:tcPr>
                      <w:tcW w:w="9989" w:type="dxa"/>
                      <w:tcBorders>
                        <w:top w:val="nil"/>
                        <w:left w:val="nil"/>
                        <w:bottom w:val="nil"/>
                        <w:right w:val="nil"/>
                      </w:tcBorders>
                      <w:tcMar>
                        <w:top w:w="39" w:type="dxa"/>
                        <w:left w:w="39" w:type="dxa"/>
                        <w:bottom w:w="39" w:type="dxa"/>
                        <w:right w:w="39" w:type="dxa"/>
                      </w:tcMar>
                    </w:tcPr>
                    <w:p w14:paraId="56E8A1C8" w14:textId="77777777" w:rsidR="00707287" w:rsidRDefault="004427E3">
                      <w:pPr>
                        <w:spacing w:after="0" w:line="240" w:lineRule="auto"/>
                      </w:pPr>
                      <w:r>
                        <w:rPr>
                          <w:rFonts w:ascii="Arial" w:eastAsia="Arial" w:hAnsi="Arial"/>
                          <w:b/>
                          <w:color w:val="000000"/>
                          <w:sz w:val="24"/>
                        </w:rPr>
                        <w:t>Příloha nájemní smlouvy č.8N24/05</w:t>
                      </w:r>
                    </w:p>
                  </w:tc>
                </w:tr>
              </w:tbl>
              <w:p w14:paraId="7276E91D" w14:textId="77777777" w:rsidR="00707287" w:rsidRDefault="00707287">
                <w:pPr>
                  <w:spacing w:after="0" w:line="240" w:lineRule="auto"/>
                </w:pPr>
              </w:p>
            </w:tc>
            <w:tc>
              <w:tcPr>
                <w:tcW w:w="555" w:type="dxa"/>
                <w:tcBorders>
                  <w:right w:val="single" w:sz="7" w:space="0" w:color="000000"/>
                </w:tcBorders>
              </w:tcPr>
              <w:p w14:paraId="765B24DD" w14:textId="77777777" w:rsidR="00707287" w:rsidRDefault="00707287">
                <w:pPr>
                  <w:pStyle w:val="EmptyCellLayoutStyle"/>
                  <w:spacing w:after="0" w:line="240" w:lineRule="auto"/>
                </w:pPr>
              </w:p>
            </w:tc>
          </w:tr>
          <w:tr w:rsidR="00707287" w14:paraId="5F0D88FC" w14:textId="77777777">
            <w:trPr>
              <w:trHeight w:val="119"/>
            </w:trPr>
            <w:tc>
              <w:tcPr>
                <w:tcW w:w="74" w:type="dxa"/>
                <w:tcBorders>
                  <w:left w:val="single" w:sz="7" w:space="0" w:color="000000"/>
                </w:tcBorders>
              </w:tcPr>
              <w:p w14:paraId="64FC483A" w14:textId="77777777" w:rsidR="00707287" w:rsidRDefault="00707287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60" w:type="dxa"/>
              </w:tcPr>
              <w:p w14:paraId="3D6BC052" w14:textId="77777777" w:rsidR="00707287" w:rsidRDefault="00707287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67" w:type="dxa"/>
              </w:tcPr>
              <w:p w14:paraId="69BDEF2A" w14:textId="77777777" w:rsidR="00707287" w:rsidRDefault="00707287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539" w:type="dxa"/>
              </w:tcPr>
              <w:p w14:paraId="368D153F" w14:textId="77777777" w:rsidR="00707287" w:rsidRDefault="00707287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20" w:type="dxa"/>
              </w:tcPr>
              <w:p w14:paraId="5D74D672" w14:textId="77777777" w:rsidR="00707287" w:rsidRDefault="00707287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59" w:type="dxa"/>
              </w:tcPr>
              <w:p w14:paraId="6653B4F8" w14:textId="77777777" w:rsidR="00707287" w:rsidRDefault="00707287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79" w:type="dxa"/>
              </w:tcPr>
              <w:p w14:paraId="34527AF7" w14:textId="77777777" w:rsidR="00707287" w:rsidRDefault="00707287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697" w:type="dxa"/>
              </w:tcPr>
              <w:p w14:paraId="5B442CA5" w14:textId="77777777" w:rsidR="00707287" w:rsidRDefault="00707287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027" w:type="dxa"/>
              </w:tcPr>
              <w:p w14:paraId="6171AAC1" w14:textId="77777777" w:rsidR="00707287" w:rsidRDefault="00707287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45" w:type="dxa"/>
              </w:tcPr>
              <w:p w14:paraId="60B08EC5" w14:textId="77777777" w:rsidR="00707287" w:rsidRDefault="00707287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9" w:type="dxa"/>
              </w:tcPr>
              <w:p w14:paraId="7062018B" w14:textId="77777777" w:rsidR="00707287" w:rsidRDefault="00707287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5" w:type="dxa"/>
              </w:tcPr>
              <w:p w14:paraId="7AE21380" w14:textId="77777777" w:rsidR="00707287" w:rsidRDefault="00707287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27" w:type="dxa"/>
              </w:tcPr>
              <w:p w14:paraId="4E1305D1" w14:textId="77777777" w:rsidR="00707287" w:rsidRDefault="00707287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29" w:type="dxa"/>
              </w:tcPr>
              <w:p w14:paraId="4AD3078E" w14:textId="77777777" w:rsidR="00707287" w:rsidRDefault="00707287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450" w:type="dxa"/>
              </w:tcPr>
              <w:p w14:paraId="1CD5AA41" w14:textId="77777777" w:rsidR="00707287" w:rsidRDefault="00707287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9" w:type="dxa"/>
              </w:tcPr>
              <w:p w14:paraId="4BF14705" w14:textId="77777777" w:rsidR="00707287" w:rsidRDefault="00707287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889" w:type="dxa"/>
              </w:tcPr>
              <w:p w14:paraId="023E68A1" w14:textId="77777777" w:rsidR="00707287" w:rsidRDefault="00707287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555" w:type="dxa"/>
                <w:tcBorders>
                  <w:right w:val="single" w:sz="7" w:space="0" w:color="000000"/>
                </w:tcBorders>
              </w:tcPr>
              <w:p w14:paraId="2F40ABDA" w14:textId="77777777" w:rsidR="00707287" w:rsidRDefault="00707287">
                <w:pPr>
                  <w:pStyle w:val="EmptyCellLayoutStyle"/>
                  <w:spacing w:after="0" w:line="240" w:lineRule="auto"/>
                </w:pPr>
              </w:p>
            </w:tc>
          </w:tr>
          <w:tr w:rsidR="004427E3" w14:paraId="4CCE265B" w14:textId="77777777" w:rsidTr="004427E3">
            <w:tc>
              <w:tcPr>
                <w:tcW w:w="74" w:type="dxa"/>
                <w:tcBorders>
                  <w:left w:val="single" w:sz="7" w:space="0" w:color="000000"/>
                </w:tcBorders>
              </w:tcPr>
              <w:p w14:paraId="254D24A2" w14:textId="77777777" w:rsidR="00707287" w:rsidRDefault="00707287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60" w:type="dxa"/>
              </w:tcPr>
              <w:p w14:paraId="1B8322B6" w14:textId="77777777" w:rsidR="00707287" w:rsidRDefault="00707287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67" w:type="dxa"/>
                <w:gridSpan w:val="2"/>
              </w:tcPr>
              <w:tbl>
                <w:tblPr>
                  <w:tblW w:w="0" w:type="auto"/>
                  <w:tblCellMar>
                    <w:left w:w="0" w:type="dxa"/>
                    <w:right w:w="0" w:type="dxa"/>
                  </w:tblCellMar>
                  <w:tblLook w:val="0000" w:firstRow="0" w:lastRow="0" w:firstColumn="0" w:lastColumn="0" w:noHBand="0" w:noVBand="0"/>
                </w:tblPr>
                <w:tblGrid>
                  <w:gridCol w:w="1804"/>
                </w:tblGrid>
                <w:tr w:rsidR="00707287" w14:paraId="30CB5317" w14:textId="77777777">
                  <w:trPr>
                    <w:trHeight w:val="262"/>
                  </w:trPr>
                  <w:tc>
                    <w:tcPr>
                      <w:tcW w:w="1807" w:type="dxa"/>
                      <w:tcBorders>
                        <w:top w:val="nil"/>
                        <w:left w:val="nil"/>
                        <w:bottom w:val="nil"/>
                        <w:right w:val="nil"/>
                      </w:tcBorders>
                      <w:tcMar>
                        <w:top w:w="39" w:type="dxa"/>
                        <w:left w:w="39" w:type="dxa"/>
                        <w:bottom w:w="39" w:type="dxa"/>
                        <w:right w:w="39" w:type="dxa"/>
                      </w:tcMar>
                    </w:tcPr>
                    <w:p w14:paraId="10D75B04" w14:textId="77777777" w:rsidR="00707287" w:rsidRDefault="004427E3">
                      <w:pPr>
                        <w:spacing w:after="0" w:line="240" w:lineRule="auto"/>
                      </w:pPr>
                      <w:r>
                        <w:rPr>
                          <w:rFonts w:ascii="Arial" w:eastAsia="Arial" w:hAnsi="Arial"/>
                          <w:color w:val="000000"/>
                        </w:rPr>
                        <w:t>Variabilní symbol:</w:t>
                      </w:r>
                    </w:p>
                  </w:tc>
                </w:tr>
              </w:tbl>
              <w:p w14:paraId="033F5A66" w14:textId="77777777" w:rsidR="00707287" w:rsidRDefault="00707287">
                <w:pPr>
                  <w:spacing w:after="0" w:line="240" w:lineRule="auto"/>
                </w:pPr>
              </w:p>
            </w:tc>
            <w:tc>
              <w:tcPr>
                <w:tcW w:w="20" w:type="dxa"/>
              </w:tcPr>
              <w:p w14:paraId="11F4FF54" w14:textId="77777777" w:rsidR="00707287" w:rsidRDefault="00707287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59" w:type="dxa"/>
                <w:gridSpan w:val="2"/>
              </w:tcPr>
              <w:tbl>
                <w:tblPr>
                  <w:tblW w:w="0" w:type="auto"/>
                  <w:tblCellMar>
                    <w:left w:w="0" w:type="dxa"/>
                    <w:right w:w="0" w:type="dxa"/>
                  </w:tblCellMar>
                  <w:tblLook w:val="0000" w:firstRow="0" w:lastRow="0" w:firstColumn="0" w:lastColumn="0" w:noHBand="0" w:noVBand="0"/>
                </w:tblPr>
                <w:tblGrid>
                  <w:gridCol w:w="1338"/>
                </w:tblGrid>
                <w:tr w:rsidR="00707287" w14:paraId="6F3679AD" w14:textId="77777777">
                  <w:trPr>
                    <w:trHeight w:val="262"/>
                  </w:trPr>
                  <w:tc>
                    <w:tcPr>
                      <w:tcW w:w="1339" w:type="dxa"/>
                      <w:tcBorders>
                        <w:top w:val="nil"/>
                        <w:left w:val="nil"/>
                        <w:bottom w:val="nil"/>
                        <w:right w:val="nil"/>
                      </w:tcBorders>
                      <w:tcMar>
                        <w:top w:w="39" w:type="dxa"/>
                        <w:left w:w="39" w:type="dxa"/>
                        <w:bottom w:w="39" w:type="dxa"/>
                        <w:right w:w="39" w:type="dxa"/>
                      </w:tcMar>
                    </w:tcPr>
                    <w:p w14:paraId="7EF3EF76" w14:textId="77777777" w:rsidR="00707287" w:rsidRDefault="004427E3">
                      <w:pPr>
                        <w:spacing w:after="0" w:line="240" w:lineRule="auto"/>
                      </w:pPr>
                      <w:r>
                        <w:rPr>
                          <w:rFonts w:ascii="Arial" w:eastAsia="Arial" w:hAnsi="Arial"/>
                          <w:color w:val="000000"/>
                        </w:rPr>
                        <w:t>812405</w:t>
                      </w:r>
                    </w:p>
                  </w:tc>
                </w:tr>
              </w:tbl>
              <w:p w14:paraId="17E6CCC6" w14:textId="77777777" w:rsidR="00707287" w:rsidRDefault="00707287">
                <w:pPr>
                  <w:spacing w:after="0" w:line="240" w:lineRule="auto"/>
                </w:pPr>
              </w:p>
            </w:tc>
            <w:tc>
              <w:tcPr>
                <w:tcW w:w="697" w:type="dxa"/>
              </w:tcPr>
              <w:p w14:paraId="21980901" w14:textId="77777777" w:rsidR="00707287" w:rsidRDefault="00707287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027" w:type="dxa"/>
              </w:tcPr>
              <w:tbl>
                <w:tblPr>
                  <w:tblW w:w="0" w:type="auto"/>
                  <w:tblCellMar>
                    <w:left w:w="0" w:type="dxa"/>
                    <w:right w:w="0" w:type="dxa"/>
                  </w:tblCellMar>
                  <w:tblLook w:val="0000" w:firstRow="0" w:lastRow="0" w:firstColumn="0" w:lastColumn="0" w:noHBand="0" w:noVBand="0"/>
                </w:tblPr>
                <w:tblGrid>
                  <w:gridCol w:w="1027"/>
                </w:tblGrid>
                <w:tr w:rsidR="00707287" w14:paraId="31C379B8" w14:textId="77777777">
                  <w:trPr>
                    <w:trHeight w:val="262"/>
                  </w:trPr>
                  <w:tc>
                    <w:tcPr>
                      <w:tcW w:w="1027" w:type="dxa"/>
                      <w:tcBorders>
                        <w:top w:val="nil"/>
                        <w:left w:val="nil"/>
                        <w:bottom w:val="nil"/>
                        <w:right w:val="nil"/>
                      </w:tcBorders>
                      <w:tcMar>
                        <w:top w:w="39" w:type="dxa"/>
                        <w:left w:w="39" w:type="dxa"/>
                        <w:bottom w:w="39" w:type="dxa"/>
                        <w:right w:w="39" w:type="dxa"/>
                      </w:tcMar>
                    </w:tcPr>
                    <w:p w14:paraId="609E3E28" w14:textId="77777777" w:rsidR="00707287" w:rsidRDefault="004427E3">
                      <w:pPr>
                        <w:spacing w:after="0" w:line="240" w:lineRule="auto"/>
                      </w:pPr>
                      <w:r>
                        <w:rPr>
                          <w:rFonts w:ascii="Arial" w:eastAsia="Arial" w:hAnsi="Arial"/>
                          <w:color w:val="000000"/>
                        </w:rPr>
                        <w:t>Uzavřeno:</w:t>
                      </w:r>
                    </w:p>
                  </w:tc>
                </w:tr>
              </w:tbl>
              <w:p w14:paraId="332164FB" w14:textId="77777777" w:rsidR="00707287" w:rsidRDefault="00707287">
                <w:pPr>
                  <w:spacing w:after="0" w:line="240" w:lineRule="auto"/>
                </w:pPr>
              </w:p>
            </w:tc>
            <w:tc>
              <w:tcPr>
                <w:tcW w:w="45" w:type="dxa"/>
              </w:tcPr>
              <w:p w14:paraId="232BC28F" w14:textId="77777777" w:rsidR="00707287" w:rsidRDefault="00707287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9" w:type="dxa"/>
              </w:tcPr>
              <w:p w14:paraId="60D3A577" w14:textId="77777777" w:rsidR="00707287" w:rsidRDefault="00707287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5" w:type="dxa"/>
              </w:tcPr>
              <w:p w14:paraId="327FA4F1" w14:textId="77777777" w:rsidR="00707287" w:rsidRDefault="00707287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27" w:type="dxa"/>
                <w:vMerge w:val="restart"/>
              </w:tcPr>
              <w:tbl>
                <w:tblPr>
                  <w:tblW w:w="0" w:type="auto"/>
                  <w:tblCellMar>
                    <w:left w:w="0" w:type="dxa"/>
                    <w:right w:w="0" w:type="dxa"/>
                  </w:tblCellMar>
                  <w:tblLook w:val="0000" w:firstRow="0" w:lastRow="0" w:firstColumn="0" w:lastColumn="0" w:noHBand="0" w:noVBand="0"/>
                </w:tblPr>
                <w:tblGrid>
                  <w:gridCol w:w="1227"/>
                </w:tblGrid>
                <w:tr w:rsidR="00707287" w14:paraId="7C8567E5" w14:textId="77777777">
                  <w:trPr>
                    <w:trHeight w:val="282"/>
                  </w:trPr>
                  <w:tc>
                    <w:tcPr>
                      <w:tcW w:w="1227" w:type="dxa"/>
                      <w:tcBorders>
                        <w:top w:val="nil"/>
                        <w:left w:val="nil"/>
                        <w:bottom w:val="nil"/>
                        <w:right w:val="nil"/>
                      </w:tcBorders>
                      <w:tcMar>
                        <w:top w:w="39" w:type="dxa"/>
                        <w:left w:w="39" w:type="dxa"/>
                        <w:bottom w:w="39" w:type="dxa"/>
                        <w:right w:w="39" w:type="dxa"/>
                      </w:tcMar>
                    </w:tcPr>
                    <w:p w14:paraId="65E77BCD" w14:textId="77777777" w:rsidR="00707287" w:rsidRDefault="004427E3">
                      <w:pPr>
                        <w:spacing w:after="0" w:line="240" w:lineRule="auto"/>
                      </w:pPr>
                      <w:r>
                        <w:rPr>
                          <w:rFonts w:ascii="Arial" w:eastAsia="Arial" w:hAnsi="Arial"/>
                          <w:color w:val="000000"/>
                        </w:rPr>
                        <w:t>01.04.2024</w:t>
                      </w:r>
                    </w:p>
                  </w:tc>
                </w:tr>
              </w:tbl>
              <w:p w14:paraId="24EFC922" w14:textId="77777777" w:rsidR="00707287" w:rsidRDefault="00707287">
                <w:pPr>
                  <w:spacing w:after="0" w:line="240" w:lineRule="auto"/>
                </w:pPr>
              </w:p>
            </w:tc>
            <w:tc>
              <w:tcPr>
                <w:tcW w:w="329" w:type="dxa"/>
              </w:tcPr>
              <w:p w14:paraId="1E03EA75" w14:textId="77777777" w:rsidR="00707287" w:rsidRDefault="00707287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450" w:type="dxa"/>
              </w:tcPr>
              <w:tbl>
                <w:tblPr>
                  <w:tblW w:w="0" w:type="auto"/>
                  <w:tblCellMar>
                    <w:left w:w="0" w:type="dxa"/>
                    <w:right w:w="0" w:type="dxa"/>
                  </w:tblCellMar>
                  <w:tblLook w:val="0000" w:firstRow="0" w:lastRow="0" w:firstColumn="0" w:lastColumn="0" w:noHBand="0" w:noVBand="0"/>
                </w:tblPr>
                <w:tblGrid>
                  <w:gridCol w:w="1449"/>
                </w:tblGrid>
                <w:tr w:rsidR="00707287" w14:paraId="7C3D7DEE" w14:textId="77777777">
                  <w:trPr>
                    <w:trHeight w:val="262"/>
                  </w:trPr>
                  <w:tc>
                    <w:tcPr>
                      <w:tcW w:w="1450" w:type="dxa"/>
                      <w:tcBorders>
                        <w:top w:val="nil"/>
                        <w:left w:val="nil"/>
                        <w:bottom w:val="nil"/>
                        <w:right w:val="nil"/>
                      </w:tcBorders>
                      <w:tcMar>
                        <w:top w:w="39" w:type="dxa"/>
                        <w:left w:w="39" w:type="dxa"/>
                        <w:bottom w:w="39" w:type="dxa"/>
                        <w:right w:w="39" w:type="dxa"/>
                      </w:tcMar>
                    </w:tcPr>
                    <w:p w14:paraId="17463A76" w14:textId="77777777" w:rsidR="00707287" w:rsidRDefault="004427E3">
                      <w:pPr>
                        <w:spacing w:after="0" w:line="240" w:lineRule="auto"/>
                      </w:pPr>
                      <w:r>
                        <w:rPr>
                          <w:rFonts w:ascii="Arial" w:eastAsia="Arial" w:hAnsi="Arial"/>
                          <w:color w:val="000000"/>
                        </w:rPr>
                        <w:t>Roční nájem:</w:t>
                      </w:r>
                    </w:p>
                  </w:tc>
                </w:tr>
              </w:tbl>
              <w:p w14:paraId="5E151516" w14:textId="77777777" w:rsidR="00707287" w:rsidRDefault="00707287">
                <w:pPr>
                  <w:spacing w:after="0" w:line="240" w:lineRule="auto"/>
                </w:pPr>
              </w:p>
            </w:tc>
            <w:tc>
              <w:tcPr>
                <w:tcW w:w="39" w:type="dxa"/>
              </w:tcPr>
              <w:p w14:paraId="69D6D01F" w14:textId="77777777" w:rsidR="00707287" w:rsidRDefault="00707287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889" w:type="dxa"/>
              </w:tcPr>
              <w:tbl>
                <w:tblPr>
                  <w:tblW w:w="0" w:type="auto"/>
                  <w:tblCellMar>
                    <w:left w:w="0" w:type="dxa"/>
                    <w:right w:w="0" w:type="dxa"/>
                  </w:tblCellMar>
                  <w:tblLook w:val="0000" w:firstRow="0" w:lastRow="0" w:firstColumn="0" w:lastColumn="0" w:noHBand="0" w:noVBand="0"/>
                </w:tblPr>
                <w:tblGrid>
                  <w:gridCol w:w="1887"/>
                </w:tblGrid>
                <w:tr w:rsidR="00707287" w14:paraId="6C48358D" w14:textId="77777777">
                  <w:trPr>
                    <w:trHeight w:val="262"/>
                  </w:trPr>
                  <w:tc>
                    <w:tcPr>
                      <w:tcW w:w="1889" w:type="dxa"/>
                      <w:tcBorders>
                        <w:top w:val="nil"/>
                        <w:left w:val="nil"/>
                        <w:bottom w:val="nil"/>
                        <w:right w:val="nil"/>
                      </w:tcBorders>
                      <w:tcMar>
                        <w:top w:w="39" w:type="dxa"/>
                        <w:left w:w="39" w:type="dxa"/>
                        <w:bottom w:w="39" w:type="dxa"/>
                        <w:right w:w="39" w:type="dxa"/>
                      </w:tcMar>
                    </w:tcPr>
                    <w:p w14:paraId="70FB1B03" w14:textId="77777777" w:rsidR="00707287" w:rsidRDefault="004427E3">
                      <w:pPr>
                        <w:spacing w:after="0" w:line="240" w:lineRule="auto"/>
                      </w:pPr>
                      <w:r>
                        <w:rPr>
                          <w:rFonts w:ascii="Arial" w:eastAsia="Arial" w:hAnsi="Arial"/>
                          <w:b/>
                          <w:color w:val="000000"/>
                        </w:rPr>
                        <w:t>126 000 Kč</w:t>
                      </w:r>
                    </w:p>
                  </w:tc>
                </w:tr>
              </w:tbl>
              <w:p w14:paraId="293B5EFB" w14:textId="77777777" w:rsidR="00707287" w:rsidRDefault="00707287">
                <w:pPr>
                  <w:spacing w:after="0" w:line="240" w:lineRule="auto"/>
                </w:pPr>
              </w:p>
            </w:tc>
            <w:tc>
              <w:tcPr>
                <w:tcW w:w="555" w:type="dxa"/>
                <w:tcBorders>
                  <w:right w:val="single" w:sz="7" w:space="0" w:color="000000"/>
                </w:tcBorders>
              </w:tcPr>
              <w:p w14:paraId="65B7874B" w14:textId="77777777" w:rsidR="00707287" w:rsidRDefault="00707287">
                <w:pPr>
                  <w:pStyle w:val="EmptyCellLayoutStyle"/>
                  <w:spacing w:after="0" w:line="240" w:lineRule="auto"/>
                </w:pPr>
              </w:p>
            </w:tc>
          </w:tr>
          <w:tr w:rsidR="00707287" w14:paraId="54BFCB75" w14:textId="77777777">
            <w:tc>
              <w:tcPr>
                <w:tcW w:w="74" w:type="dxa"/>
                <w:tcBorders>
                  <w:left w:val="single" w:sz="7" w:space="0" w:color="000000"/>
                </w:tcBorders>
              </w:tcPr>
              <w:p w14:paraId="1BA2504C" w14:textId="77777777" w:rsidR="00707287" w:rsidRDefault="00707287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60" w:type="dxa"/>
              </w:tcPr>
              <w:p w14:paraId="3CEF21EA" w14:textId="77777777" w:rsidR="00707287" w:rsidRDefault="00707287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67" w:type="dxa"/>
              </w:tcPr>
              <w:p w14:paraId="3CF4F197" w14:textId="77777777" w:rsidR="00707287" w:rsidRDefault="00707287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539" w:type="dxa"/>
              </w:tcPr>
              <w:p w14:paraId="1BE4F0B2" w14:textId="77777777" w:rsidR="00707287" w:rsidRDefault="00707287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20" w:type="dxa"/>
              </w:tcPr>
              <w:p w14:paraId="38F2910A" w14:textId="77777777" w:rsidR="00707287" w:rsidRDefault="00707287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59" w:type="dxa"/>
              </w:tcPr>
              <w:p w14:paraId="4CB30533" w14:textId="77777777" w:rsidR="00707287" w:rsidRDefault="00707287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79" w:type="dxa"/>
              </w:tcPr>
              <w:p w14:paraId="0ADB43D5" w14:textId="77777777" w:rsidR="00707287" w:rsidRDefault="00707287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697" w:type="dxa"/>
              </w:tcPr>
              <w:p w14:paraId="18C5EEBD" w14:textId="77777777" w:rsidR="00707287" w:rsidRDefault="00707287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027" w:type="dxa"/>
              </w:tcPr>
              <w:p w14:paraId="7C649083" w14:textId="77777777" w:rsidR="00707287" w:rsidRDefault="00707287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45" w:type="dxa"/>
              </w:tcPr>
              <w:p w14:paraId="3908F936" w14:textId="77777777" w:rsidR="00707287" w:rsidRDefault="00707287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9" w:type="dxa"/>
              </w:tcPr>
              <w:p w14:paraId="284D5DC4" w14:textId="77777777" w:rsidR="00707287" w:rsidRDefault="00707287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5" w:type="dxa"/>
              </w:tcPr>
              <w:p w14:paraId="3B12F72E" w14:textId="77777777" w:rsidR="00707287" w:rsidRDefault="00707287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27" w:type="dxa"/>
                <w:vMerge/>
              </w:tcPr>
              <w:p w14:paraId="61A1646B" w14:textId="77777777" w:rsidR="00707287" w:rsidRDefault="00707287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29" w:type="dxa"/>
              </w:tcPr>
              <w:p w14:paraId="07964C5E" w14:textId="77777777" w:rsidR="00707287" w:rsidRDefault="00707287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450" w:type="dxa"/>
              </w:tcPr>
              <w:p w14:paraId="2BFC706A" w14:textId="77777777" w:rsidR="00707287" w:rsidRDefault="00707287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9" w:type="dxa"/>
              </w:tcPr>
              <w:p w14:paraId="0E716A2D" w14:textId="77777777" w:rsidR="00707287" w:rsidRDefault="00707287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889" w:type="dxa"/>
              </w:tcPr>
              <w:p w14:paraId="300307C1" w14:textId="77777777" w:rsidR="00707287" w:rsidRDefault="00707287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555" w:type="dxa"/>
                <w:tcBorders>
                  <w:right w:val="single" w:sz="7" w:space="0" w:color="000000"/>
                </w:tcBorders>
              </w:tcPr>
              <w:p w14:paraId="7F4D54EC" w14:textId="77777777" w:rsidR="00707287" w:rsidRDefault="00707287">
                <w:pPr>
                  <w:pStyle w:val="EmptyCellLayoutStyle"/>
                  <w:spacing w:after="0" w:line="240" w:lineRule="auto"/>
                </w:pPr>
              </w:p>
            </w:tc>
          </w:tr>
          <w:tr w:rsidR="00707287" w14:paraId="314B9D9D" w14:textId="77777777">
            <w:trPr>
              <w:trHeight w:val="80"/>
            </w:trPr>
            <w:tc>
              <w:tcPr>
                <w:tcW w:w="74" w:type="dxa"/>
                <w:tcBorders>
                  <w:left w:val="single" w:sz="7" w:space="0" w:color="000000"/>
                </w:tcBorders>
              </w:tcPr>
              <w:p w14:paraId="5CED2CBB" w14:textId="77777777" w:rsidR="00707287" w:rsidRDefault="00707287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60" w:type="dxa"/>
              </w:tcPr>
              <w:p w14:paraId="11D9EAFC" w14:textId="77777777" w:rsidR="00707287" w:rsidRDefault="00707287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67" w:type="dxa"/>
              </w:tcPr>
              <w:p w14:paraId="70189259" w14:textId="77777777" w:rsidR="00707287" w:rsidRDefault="00707287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539" w:type="dxa"/>
              </w:tcPr>
              <w:p w14:paraId="79B34123" w14:textId="77777777" w:rsidR="00707287" w:rsidRDefault="00707287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20" w:type="dxa"/>
              </w:tcPr>
              <w:p w14:paraId="6CD6CFA0" w14:textId="77777777" w:rsidR="00707287" w:rsidRDefault="00707287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59" w:type="dxa"/>
              </w:tcPr>
              <w:p w14:paraId="07E82D55" w14:textId="77777777" w:rsidR="00707287" w:rsidRDefault="00707287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79" w:type="dxa"/>
              </w:tcPr>
              <w:p w14:paraId="711FC142" w14:textId="77777777" w:rsidR="00707287" w:rsidRDefault="00707287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697" w:type="dxa"/>
              </w:tcPr>
              <w:p w14:paraId="6A4607B2" w14:textId="77777777" w:rsidR="00707287" w:rsidRDefault="00707287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027" w:type="dxa"/>
              </w:tcPr>
              <w:p w14:paraId="1BA22849" w14:textId="77777777" w:rsidR="00707287" w:rsidRDefault="00707287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45" w:type="dxa"/>
              </w:tcPr>
              <w:p w14:paraId="36F02C39" w14:textId="77777777" w:rsidR="00707287" w:rsidRDefault="00707287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9" w:type="dxa"/>
              </w:tcPr>
              <w:p w14:paraId="36DD46EC" w14:textId="77777777" w:rsidR="00707287" w:rsidRDefault="00707287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5" w:type="dxa"/>
              </w:tcPr>
              <w:p w14:paraId="61F698C2" w14:textId="77777777" w:rsidR="00707287" w:rsidRDefault="00707287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27" w:type="dxa"/>
              </w:tcPr>
              <w:p w14:paraId="4C4F4030" w14:textId="77777777" w:rsidR="00707287" w:rsidRDefault="00707287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29" w:type="dxa"/>
              </w:tcPr>
              <w:p w14:paraId="175E58FE" w14:textId="77777777" w:rsidR="00707287" w:rsidRDefault="00707287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450" w:type="dxa"/>
              </w:tcPr>
              <w:p w14:paraId="1988BCCD" w14:textId="77777777" w:rsidR="00707287" w:rsidRDefault="00707287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9" w:type="dxa"/>
              </w:tcPr>
              <w:p w14:paraId="2DBFC49D" w14:textId="77777777" w:rsidR="00707287" w:rsidRDefault="00707287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889" w:type="dxa"/>
              </w:tcPr>
              <w:p w14:paraId="30E68118" w14:textId="77777777" w:rsidR="00707287" w:rsidRDefault="00707287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555" w:type="dxa"/>
                <w:tcBorders>
                  <w:right w:val="single" w:sz="7" w:space="0" w:color="000000"/>
                </w:tcBorders>
              </w:tcPr>
              <w:p w14:paraId="15F34931" w14:textId="77777777" w:rsidR="00707287" w:rsidRDefault="00707287">
                <w:pPr>
                  <w:pStyle w:val="EmptyCellLayoutStyle"/>
                  <w:spacing w:after="0" w:line="240" w:lineRule="auto"/>
                </w:pPr>
              </w:p>
            </w:tc>
          </w:tr>
          <w:tr w:rsidR="00707287" w14:paraId="058160BF" w14:textId="77777777">
            <w:tc>
              <w:tcPr>
                <w:tcW w:w="74" w:type="dxa"/>
                <w:tcBorders>
                  <w:left w:val="single" w:sz="7" w:space="0" w:color="000000"/>
                </w:tcBorders>
              </w:tcPr>
              <w:p w14:paraId="3CEA6E72" w14:textId="77777777" w:rsidR="00707287" w:rsidRDefault="00707287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60" w:type="dxa"/>
              </w:tcPr>
              <w:p w14:paraId="089BE029" w14:textId="77777777" w:rsidR="00707287" w:rsidRDefault="00707287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67" w:type="dxa"/>
                <w:vMerge w:val="restart"/>
              </w:tcPr>
              <w:tbl>
                <w:tblPr>
                  <w:tblW w:w="0" w:type="auto"/>
                  <w:tblCellMar>
                    <w:left w:w="0" w:type="dxa"/>
                    <w:right w:w="0" w:type="dxa"/>
                  </w:tblCellMar>
                  <w:tblLook w:val="0000" w:firstRow="0" w:lastRow="0" w:firstColumn="0" w:lastColumn="0" w:noHBand="0" w:noVBand="0"/>
                </w:tblPr>
                <w:tblGrid>
                  <w:gridCol w:w="1266"/>
                </w:tblGrid>
                <w:tr w:rsidR="00707287" w14:paraId="36476958" w14:textId="77777777">
                  <w:trPr>
                    <w:trHeight w:val="262"/>
                  </w:trPr>
                  <w:tc>
                    <w:tcPr>
                      <w:tcW w:w="1267" w:type="dxa"/>
                      <w:tcBorders>
                        <w:top w:val="nil"/>
                        <w:left w:val="nil"/>
                        <w:bottom w:val="nil"/>
                        <w:right w:val="nil"/>
                      </w:tcBorders>
                      <w:tcMar>
                        <w:top w:w="39" w:type="dxa"/>
                        <w:left w:w="39" w:type="dxa"/>
                        <w:bottom w:w="39" w:type="dxa"/>
                        <w:right w:w="39" w:type="dxa"/>
                      </w:tcMar>
                    </w:tcPr>
                    <w:p w14:paraId="5EF34914" w14:textId="77777777" w:rsidR="00707287" w:rsidRDefault="004427E3">
                      <w:pPr>
                        <w:spacing w:after="0" w:line="240" w:lineRule="auto"/>
                      </w:pPr>
                      <w:r>
                        <w:rPr>
                          <w:rFonts w:ascii="Arial" w:eastAsia="Arial" w:hAnsi="Arial"/>
                          <w:color w:val="000000"/>
                        </w:rPr>
                        <w:t>Datum tisku:</w:t>
                      </w:r>
                    </w:p>
                  </w:tc>
                </w:tr>
              </w:tbl>
              <w:p w14:paraId="6CA13014" w14:textId="77777777" w:rsidR="00707287" w:rsidRDefault="00707287">
                <w:pPr>
                  <w:spacing w:after="0" w:line="240" w:lineRule="auto"/>
                </w:pPr>
              </w:p>
            </w:tc>
            <w:tc>
              <w:tcPr>
                <w:tcW w:w="539" w:type="dxa"/>
              </w:tcPr>
              <w:p w14:paraId="7EBE6AAB" w14:textId="77777777" w:rsidR="00707287" w:rsidRDefault="00707287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20" w:type="dxa"/>
              </w:tcPr>
              <w:p w14:paraId="6A0F289D" w14:textId="77777777" w:rsidR="00707287" w:rsidRDefault="00707287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59" w:type="dxa"/>
              </w:tcPr>
              <w:p w14:paraId="62961109" w14:textId="77777777" w:rsidR="00707287" w:rsidRDefault="00707287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79" w:type="dxa"/>
              </w:tcPr>
              <w:p w14:paraId="321865BB" w14:textId="77777777" w:rsidR="00707287" w:rsidRDefault="00707287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697" w:type="dxa"/>
              </w:tcPr>
              <w:p w14:paraId="6D037A24" w14:textId="77777777" w:rsidR="00707287" w:rsidRDefault="00707287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027" w:type="dxa"/>
              </w:tcPr>
              <w:p w14:paraId="3971B4A9" w14:textId="77777777" w:rsidR="00707287" w:rsidRDefault="00707287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45" w:type="dxa"/>
              </w:tcPr>
              <w:p w14:paraId="5A2C7B5A" w14:textId="77777777" w:rsidR="00707287" w:rsidRDefault="00707287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9" w:type="dxa"/>
              </w:tcPr>
              <w:p w14:paraId="7785223B" w14:textId="77777777" w:rsidR="00707287" w:rsidRDefault="00707287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5" w:type="dxa"/>
              </w:tcPr>
              <w:p w14:paraId="497F18E9" w14:textId="77777777" w:rsidR="00707287" w:rsidRDefault="00707287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27" w:type="dxa"/>
              </w:tcPr>
              <w:p w14:paraId="2BEB76A4" w14:textId="77777777" w:rsidR="00707287" w:rsidRDefault="00707287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29" w:type="dxa"/>
              </w:tcPr>
              <w:p w14:paraId="03333CCF" w14:textId="77777777" w:rsidR="00707287" w:rsidRDefault="00707287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450" w:type="dxa"/>
              </w:tcPr>
              <w:p w14:paraId="5FB092C3" w14:textId="77777777" w:rsidR="00707287" w:rsidRDefault="00707287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9" w:type="dxa"/>
              </w:tcPr>
              <w:p w14:paraId="13FB1A36" w14:textId="77777777" w:rsidR="00707287" w:rsidRDefault="00707287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889" w:type="dxa"/>
              </w:tcPr>
              <w:p w14:paraId="23294C28" w14:textId="77777777" w:rsidR="00707287" w:rsidRDefault="00707287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555" w:type="dxa"/>
                <w:tcBorders>
                  <w:right w:val="single" w:sz="7" w:space="0" w:color="000000"/>
                </w:tcBorders>
              </w:tcPr>
              <w:p w14:paraId="025B5966" w14:textId="77777777" w:rsidR="00707287" w:rsidRDefault="00707287">
                <w:pPr>
                  <w:pStyle w:val="EmptyCellLayoutStyle"/>
                  <w:spacing w:after="0" w:line="240" w:lineRule="auto"/>
                </w:pPr>
              </w:p>
            </w:tc>
          </w:tr>
          <w:tr w:rsidR="004427E3" w14:paraId="5B38A0DE" w14:textId="77777777" w:rsidTr="004427E3">
            <w:tc>
              <w:tcPr>
                <w:tcW w:w="74" w:type="dxa"/>
                <w:tcBorders>
                  <w:left w:val="single" w:sz="7" w:space="0" w:color="000000"/>
                </w:tcBorders>
              </w:tcPr>
              <w:p w14:paraId="4F6925D4" w14:textId="77777777" w:rsidR="00707287" w:rsidRDefault="00707287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60" w:type="dxa"/>
              </w:tcPr>
              <w:p w14:paraId="0FDD0775" w14:textId="77777777" w:rsidR="00707287" w:rsidRDefault="00707287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67" w:type="dxa"/>
                <w:vMerge/>
              </w:tcPr>
              <w:p w14:paraId="2D73C8B4" w14:textId="77777777" w:rsidR="00707287" w:rsidRDefault="00707287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539" w:type="dxa"/>
              </w:tcPr>
              <w:p w14:paraId="4DE779E1" w14:textId="77777777" w:rsidR="00707287" w:rsidRDefault="00707287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20" w:type="dxa"/>
              </w:tcPr>
              <w:p w14:paraId="443B9A6F" w14:textId="77777777" w:rsidR="00707287" w:rsidRDefault="00707287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59" w:type="dxa"/>
                <w:vMerge w:val="restart"/>
              </w:tcPr>
              <w:tbl>
                <w:tblPr>
                  <w:tblW w:w="0" w:type="auto"/>
                  <w:tblCellMar>
                    <w:left w:w="0" w:type="dxa"/>
                    <w:right w:w="0" w:type="dxa"/>
                  </w:tblCellMar>
                  <w:tblLook w:val="0000" w:firstRow="0" w:lastRow="0" w:firstColumn="0" w:lastColumn="0" w:noHBand="0" w:noVBand="0"/>
                </w:tblPr>
                <w:tblGrid>
                  <w:gridCol w:w="1259"/>
                </w:tblGrid>
                <w:tr w:rsidR="00707287" w14:paraId="4E3C181A" w14:textId="77777777">
                  <w:trPr>
                    <w:trHeight w:val="252"/>
                  </w:trPr>
                  <w:tc>
                    <w:tcPr>
                      <w:tcW w:w="1260" w:type="dxa"/>
                      <w:tcBorders>
                        <w:top w:val="nil"/>
                        <w:left w:val="nil"/>
                        <w:bottom w:val="nil"/>
                        <w:right w:val="nil"/>
                      </w:tcBorders>
                      <w:tcMar>
                        <w:top w:w="39" w:type="dxa"/>
                        <w:left w:w="39" w:type="dxa"/>
                        <w:bottom w:w="39" w:type="dxa"/>
                        <w:right w:w="39" w:type="dxa"/>
                      </w:tcMar>
                    </w:tcPr>
                    <w:p w14:paraId="3DA06B2B" w14:textId="77777777" w:rsidR="00707287" w:rsidRDefault="004427E3">
                      <w:pPr>
                        <w:spacing w:after="0" w:line="240" w:lineRule="auto"/>
                      </w:pPr>
                      <w:r>
                        <w:rPr>
                          <w:rFonts w:ascii="Arial" w:eastAsia="Arial" w:hAnsi="Arial"/>
                          <w:color w:val="000000"/>
                        </w:rPr>
                        <w:t>23.02.2024</w:t>
                      </w:r>
                    </w:p>
                  </w:tc>
                </w:tr>
              </w:tbl>
              <w:p w14:paraId="72758239" w14:textId="77777777" w:rsidR="00707287" w:rsidRDefault="00707287">
                <w:pPr>
                  <w:spacing w:after="0" w:line="240" w:lineRule="auto"/>
                </w:pPr>
              </w:p>
            </w:tc>
            <w:tc>
              <w:tcPr>
                <w:tcW w:w="79" w:type="dxa"/>
              </w:tcPr>
              <w:p w14:paraId="2111AA50" w14:textId="77777777" w:rsidR="00707287" w:rsidRDefault="00707287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697" w:type="dxa"/>
              </w:tcPr>
              <w:p w14:paraId="3DBF7E3A" w14:textId="77777777" w:rsidR="00707287" w:rsidRDefault="00707287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027" w:type="dxa"/>
                <w:gridSpan w:val="2"/>
                <w:vMerge w:val="restart"/>
              </w:tcPr>
              <w:tbl>
                <w:tblPr>
                  <w:tblW w:w="0" w:type="auto"/>
                  <w:tblCellMar>
                    <w:left w:w="0" w:type="dxa"/>
                    <w:right w:w="0" w:type="dxa"/>
                  </w:tblCellMar>
                  <w:tblLook w:val="0000" w:firstRow="0" w:lastRow="0" w:firstColumn="0" w:lastColumn="0" w:noHBand="0" w:noVBand="0"/>
                </w:tblPr>
                <w:tblGrid>
                  <w:gridCol w:w="1072"/>
                </w:tblGrid>
                <w:tr w:rsidR="00707287" w14:paraId="0293E42C" w14:textId="77777777">
                  <w:trPr>
                    <w:trHeight w:val="262"/>
                  </w:trPr>
                  <w:tc>
                    <w:tcPr>
                      <w:tcW w:w="1072" w:type="dxa"/>
                      <w:tcBorders>
                        <w:top w:val="nil"/>
                        <w:left w:val="nil"/>
                        <w:bottom w:val="nil"/>
                        <w:right w:val="nil"/>
                      </w:tcBorders>
                      <w:tcMar>
                        <w:top w:w="39" w:type="dxa"/>
                        <w:left w:w="39" w:type="dxa"/>
                        <w:bottom w:w="39" w:type="dxa"/>
                        <w:right w:w="39" w:type="dxa"/>
                      </w:tcMar>
                    </w:tcPr>
                    <w:p w14:paraId="765A55A0" w14:textId="77777777" w:rsidR="00707287" w:rsidRDefault="004427E3">
                      <w:pPr>
                        <w:spacing w:after="0" w:line="240" w:lineRule="auto"/>
                      </w:pPr>
                      <w:r>
                        <w:rPr>
                          <w:rFonts w:ascii="Arial" w:eastAsia="Arial" w:hAnsi="Arial"/>
                          <w:color w:val="000000"/>
                        </w:rPr>
                        <w:t>Účinná od:</w:t>
                      </w:r>
                    </w:p>
                  </w:tc>
                </w:tr>
              </w:tbl>
              <w:p w14:paraId="7EA52800" w14:textId="77777777" w:rsidR="00707287" w:rsidRDefault="00707287">
                <w:pPr>
                  <w:spacing w:after="0" w:line="240" w:lineRule="auto"/>
                </w:pPr>
              </w:p>
            </w:tc>
            <w:tc>
              <w:tcPr>
                <w:tcW w:w="39" w:type="dxa"/>
              </w:tcPr>
              <w:p w14:paraId="10199D24" w14:textId="77777777" w:rsidR="00707287" w:rsidRDefault="00707287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5" w:type="dxa"/>
              </w:tcPr>
              <w:p w14:paraId="41AE1830" w14:textId="77777777" w:rsidR="00707287" w:rsidRDefault="00707287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27" w:type="dxa"/>
              </w:tcPr>
              <w:p w14:paraId="4EE2C66C" w14:textId="77777777" w:rsidR="00707287" w:rsidRDefault="00707287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29" w:type="dxa"/>
              </w:tcPr>
              <w:p w14:paraId="6CE30708" w14:textId="77777777" w:rsidR="00707287" w:rsidRDefault="00707287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450" w:type="dxa"/>
              </w:tcPr>
              <w:p w14:paraId="5C91AA07" w14:textId="77777777" w:rsidR="00707287" w:rsidRDefault="00707287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9" w:type="dxa"/>
              </w:tcPr>
              <w:p w14:paraId="5B34AC94" w14:textId="77777777" w:rsidR="00707287" w:rsidRDefault="00707287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889" w:type="dxa"/>
              </w:tcPr>
              <w:p w14:paraId="0ECD8209" w14:textId="77777777" w:rsidR="00707287" w:rsidRDefault="00707287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555" w:type="dxa"/>
                <w:tcBorders>
                  <w:right w:val="single" w:sz="7" w:space="0" w:color="000000"/>
                </w:tcBorders>
              </w:tcPr>
              <w:p w14:paraId="7D0245B1" w14:textId="77777777" w:rsidR="00707287" w:rsidRDefault="00707287">
                <w:pPr>
                  <w:pStyle w:val="EmptyCellLayoutStyle"/>
                  <w:spacing w:after="0" w:line="240" w:lineRule="auto"/>
                </w:pPr>
              </w:p>
            </w:tc>
          </w:tr>
          <w:tr w:rsidR="004427E3" w14:paraId="566D98E5" w14:textId="77777777" w:rsidTr="004427E3">
            <w:tc>
              <w:tcPr>
                <w:tcW w:w="74" w:type="dxa"/>
                <w:tcBorders>
                  <w:left w:val="single" w:sz="7" w:space="0" w:color="000000"/>
                </w:tcBorders>
              </w:tcPr>
              <w:p w14:paraId="2680515F" w14:textId="77777777" w:rsidR="00707287" w:rsidRDefault="00707287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60" w:type="dxa"/>
              </w:tcPr>
              <w:p w14:paraId="23BE727E" w14:textId="77777777" w:rsidR="00707287" w:rsidRDefault="00707287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67" w:type="dxa"/>
                <w:vMerge/>
              </w:tcPr>
              <w:p w14:paraId="5C3B2277" w14:textId="77777777" w:rsidR="00707287" w:rsidRDefault="00707287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539" w:type="dxa"/>
              </w:tcPr>
              <w:p w14:paraId="63A60F23" w14:textId="77777777" w:rsidR="00707287" w:rsidRDefault="00707287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20" w:type="dxa"/>
              </w:tcPr>
              <w:p w14:paraId="749F9EBC" w14:textId="77777777" w:rsidR="00707287" w:rsidRDefault="00707287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59" w:type="dxa"/>
                <w:vMerge/>
              </w:tcPr>
              <w:p w14:paraId="2A997727" w14:textId="77777777" w:rsidR="00707287" w:rsidRDefault="00707287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79" w:type="dxa"/>
              </w:tcPr>
              <w:p w14:paraId="5C7CD986" w14:textId="77777777" w:rsidR="00707287" w:rsidRDefault="00707287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697" w:type="dxa"/>
              </w:tcPr>
              <w:p w14:paraId="3CB1D906" w14:textId="77777777" w:rsidR="00707287" w:rsidRDefault="00707287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027" w:type="dxa"/>
                <w:gridSpan w:val="2"/>
                <w:vMerge/>
              </w:tcPr>
              <w:p w14:paraId="0DDF91E0" w14:textId="77777777" w:rsidR="00707287" w:rsidRDefault="00707287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9" w:type="dxa"/>
              </w:tcPr>
              <w:p w14:paraId="7B92DF63" w14:textId="77777777" w:rsidR="00707287" w:rsidRDefault="00707287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5" w:type="dxa"/>
                <w:gridSpan w:val="2"/>
                <w:vMerge w:val="restart"/>
              </w:tcPr>
              <w:tbl>
                <w:tblPr>
                  <w:tblW w:w="0" w:type="auto"/>
                  <w:tblCellMar>
                    <w:left w:w="0" w:type="dxa"/>
                    <w:right w:w="0" w:type="dxa"/>
                  </w:tblCellMar>
                  <w:tblLook w:val="0000" w:firstRow="0" w:lastRow="0" w:firstColumn="0" w:lastColumn="0" w:noHBand="0" w:noVBand="0"/>
                </w:tblPr>
                <w:tblGrid>
                  <w:gridCol w:w="1242"/>
                </w:tblGrid>
                <w:tr w:rsidR="00707287" w14:paraId="6D8EA56E" w14:textId="77777777">
                  <w:trPr>
                    <w:trHeight w:val="282"/>
                  </w:trPr>
                  <w:tc>
                    <w:tcPr>
                      <w:tcW w:w="1242" w:type="dxa"/>
                      <w:tcBorders>
                        <w:top w:val="nil"/>
                        <w:left w:val="nil"/>
                        <w:bottom w:val="nil"/>
                        <w:right w:val="nil"/>
                      </w:tcBorders>
                      <w:tcMar>
                        <w:top w:w="39" w:type="dxa"/>
                        <w:left w:w="39" w:type="dxa"/>
                        <w:bottom w:w="39" w:type="dxa"/>
                        <w:right w:w="39" w:type="dxa"/>
                      </w:tcMar>
                    </w:tcPr>
                    <w:p w14:paraId="4C90E42E" w14:textId="77777777" w:rsidR="00707287" w:rsidRDefault="004427E3">
                      <w:pPr>
                        <w:spacing w:after="0" w:line="240" w:lineRule="auto"/>
                      </w:pPr>
                      <w:r>
                        <w:rPr>
                          <w:rFonts w:ascii="Arial" w:eastAsia="Arial" w:hAnsi="Arial"/>
                          <w:color w:val="000000"/>
                        </w:rPr>
                        <w:t>01.04.2024</w:t>
                      </w:r>
                    </w:p>
                  </w:tc>
                </w:tr>
              </w:tbl>
              <w:p w14:paraId="146D5C4F" w14:textId="77777777" w:rsidR="00707287" w:rsidRDefault="00707287">
                <w:pPr>
                  <w:spacing w:after="0" w:line="240" w:lineRule="auto"/>
                </w:pPr>
              </w:p>
            </w:tc>
            <w:tc>
              <w:tcPr>
                <w:tcW w:w="329" w:type="dxa"/>
              </w:tcPr>
              <w:p w14:paraId="01CFF332" w14:textId="77777777" w:rsidR="00707287" w:rsidRDefault="00707287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450" w:type="dxa"/>
              </w:tcPr>
              <w:p w14:paraId="21B18395" w14:textId="77777777" w:rsidR="00707287" w:rsidRDefault="00707287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9" w:type="dxa"/>
              </w:tcPr>
              <w:p w14:paraId="3211AA5F" w14:textId="77777777" w:rsidR="00707287" w:rsidRDefault="00707287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889" w:type="dxa"/>
              </w:tcPr>
              <w:p w14:paraId="6AC1D4AD" w14:textId="77777777" w:rsidR="00707287" w:rsidRDefault="00707287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555" w:type="dxa"/>
                <w:tcBorders>
                  <w:right w:val="single" w:sz="7" w:space="0" w:color="000000"/>
                </w:tcBorders>
              </w:tcPr>
              <w:p w14:paraId="2908ECB5" w14:textId="77777777" w:rsidR="00707287" w:rsidRDefault="00707287">
                <w:pPr>
                  <w:pStyle w:val="EmptyCellLayoutStyle"/>
                  <w:spacing w:after="0" w:line="240" w:lineRule="auto"/>
                </w:pPr>
              </w:p>
            </w:tc>
          </w:tr>
          <w:tr w:rsidR="004427E3" w14:paraId="56100376" w14:textId="77777777" w:rsidTr="004427E3">
            <w:tc>
              <w:tcPr>
                <w:tcW w:w="74" w:type="dxa"/>
                <w:tcBorders>
                  <w:left w:val="single" w:sz="7" w:space="0" w:color="000000"/>
                </w:tcBorders>
              </w:tcPr>
              <w:p w14:paraId="458F6B6C" w14:textId="77777777" w:rsidR="00707287" w:rsidRDefault="00707287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60" w:type="dxa"/>
              </w:tcPr>
              <w:p w14:paraId="2A18ED18" w14:textId="77777777" w:rsidR="00707287" w:rsidRDefault="00707287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67" w:type="dxa"/>
              </w:tcPr>
              <w:p w14:paraId="194C89E9" w14:textId="77777777" w:rsidR="00707287" w:rsidRDefault="00707287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539" w:type="dxa"/>
              </w:tcPr>
              <w:p w14:paraId="28538178" w14:textId="77777777" w:rsidR="00707287" w:rsidRDefault="00707287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20" w:type="dxa"/>
              </w:tcPr>
              <w:p w14:paraId="269A998F" w14:textId="77777777" w:rsidR="00707287" w:rsidRDefault="00707287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59" w:type="dxa"/>
              </w:tcPr>
              <w:p w14:paraId="1401C8EF" w14:textId="77777777" w:rsidR="00707287" w:rsidRDefault="00707287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79" w:type="dxa"/>
              </w:tcPr>
              <w:p w14:paraId="23864554" w14:textId="77777777" w:rsidR="00707287" w:rsidRDefault="00707287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697" w:type="dxa"/>
              </w:tcPr>
              <w:p w14:paraId="711E6C72" w14:textId="77777777" w:rsidR="00707287" w:rsidRDefault="00707287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027" w:type="dxa"/>
              </w:tcPr>
              <w:p w14:paraId="373355D0" w14:textId="77777777" w:rsidR="00707287" w:rsidRDefault="00707287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45" w:type="dxa"/>
              </w:tcPr>
              <w:p w14:paraId="476FE4E7" w14:textId="77777777" w:rsidR="00707287" w:rsidRDefault="00707287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9" w:type="dxa"/>
              </w:tcPr>
              <w:p w14:paraId="2AAD51AE" w14:textId="77777777" w:rsidR="00707287" w:rsidRDefault="00707287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5" w:type="dxa"/>
                <w:gridSpan w:val="2"/>
                <w:vMerge/>
              </w:tcPr>
              <w:p w14:paraId="562338EE" w14:textId="77777777" w:rsidR="00707287" w:rsidRDefault="00707287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29" w:type="dxa"/>
              </w:tcPr>
              <w:p w14:paraId="1C320669" w14:textId="77777777" w:rsidR="00707287" w:rsidRDefault="00707287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450" w:type="dxa"/>
              </w:tcPr>
              <w:p w14:paraId="462CAC3B" w14:textId="77777777" w:rsidR="00707287" w:rsidRDefault="00707287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9" w:type="dxa"/>
              </w:tcPr>
              <w:p w14:paraId="3AD83537" w14:textId="77777777" w:rsidR="00707287" w:rsidRDefault="00707287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889" w:type="dxa"/>
              </w:tcPr>
              <w:p w14:paraId="137E5A65" w14:textId="77777777" w:rsidR="00707287" w:rsidRDefault="00707287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555" w:type="dxa"/>
                <w:tcBorders>
                  <w:right w:val="single" w:sz="7" w:space="0" w:color="000000"/>
                </w:tcBorders>
              </w:tcPr>
              <w:p w14:paraId="715E9F3E" w14:textId="77777777" w:rsidR="00707287" w:rsidRDefault="00707287">
                <w:pPr>
                  <w:pStyle w:val="EmptyCellLayoutStyle"/>
                  <w:spacing w:after="0" w:line="240" w:lineRule="auto"/>
                </w:pPr>
              </w:p>
            </w:tc>
          </w:tr>
          <w:tr w:rsidR="00707287" w14:paraId="28097ED6" w14:textId="77777777">
            <w:trPr>
              <w:trHeight w:val="120"/>
            </w:trPr>
            <w:tc>
              <w:tcPr>
                <w:tcW w:w="74" w:type="dxa"/>
                <w:tcBorders>
                  <w:left w:val="single" w:sz="7" w:space="0" w:color="000000"/>
                  <w:bottom w:val="single" w:sz="7" w:space="0" w:color="000000"/>
                </w:tcBorders>
              </w:tcPr>
              <w:p w14:paraId="3F619C1C" w14:textId="77777777" w:rsidR="00707287" w:rsidRDefault="00707287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60" w:type="dxa"/>
                <w:tcBorders>
                  <w:bottom w:val="single" w:sz="7" w:space="0" w:color="000000"/>
                </w:tcBorders>
              </w:tcPr>
              <w:p w14:paraId="1EAEBAA3" w14:textId="77777777" w:rsidR="00707287" w:rsidRDefault="00707287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67" w:type="dxa"/>
                <w:tcBorders>
                  <w:bottom w:val="single" w:sz="7" w:space="0" w:color="000000"/>
                </w:tcBorders>
              </w:tcPr>
              <w:p w14:paraId="303AB83D" w14:textId="77777777" w:rsidR="00707287" w:rsidRDefault="00707287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539" w:type="dxa"/>
                <w:tcBorders>
                  <w:bottom w:val="single" w:sz="7" w:space="0" w:color="000000"/>
                </w:tcBorders>
              </w:tcPr>
              <w:p w14:paraId="57BAB867" w14:textId="77777777" w:rsidR="00707287" w:rsidRDefault="00707287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20" w:type="dxa"/>
                <w:tcBorders>
                  <w:bottom w:val="single" w:sz="7" w:space="0" w:color="000000"/>
                </w:tcBorders>
              </w:tcPr>
              <w:p w14:paraId="314122C2" w14:textId="77777777" w:rsidR="00707287" w:rsidRDefault="00707287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59" w:type="dxa"/>
                <w:tcBorders>
                  <w:bottom w:val="single" w:sz="7" w:space="0" w:color="000000"/>
                </w:tcBorders>
              </w:tcPr>
              <w:p w14:paraId="2ADF3010" w14:textId="77777777" w:rsidR="00707287" w:rsidRDefault="00707287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79" w:type="dxa"/>
                <w:tcBorders>
                  <w:bottom w:val="single" w:sz="7" w:space="0" w:color="000000"/>
                </w:tcBorders>
              </w:tcPr>
              <w:p w14:paraId="4F43A982" w14:textId="77777777" w:rsidR="00707287" w:rsidRDefault="00707287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697" w:type="dxa"/>
                <w:tcBorders>
                  <w:bottom w:val="single" w:sz="7" w:space="0" w:color="000000"/>
                </w:tcBorders>
              </w:tcPr>
              <w:p w14:paraId="71CAB5F1" w14:textId="77777777" w:rsidR="00707287" w:rsidRDefault="00707287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027" w:type="dxa"/>
                <w:tcBorders>
                  <w:bottom w:val="single" w:sz="7" w:space="0" w:color="000000"/>
                </w:tcBorders>
              </w:tcPr>
              <w:p w14:paraId="08B2D6F7" w14:textId="77777777" w:rsidR="00707287" w:rsidRDefault="00707287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45" w:type="dxa"/>
                <w:tcBorders>
                  <w:bottom w:val="single" w:sz="7" w:space="0" w:color="000000"/>
                </w:tcBorders>
              </w:tcPr>
              <w:p w14:paraId="4FED714F" w14:textId="77777777" w:rsidR="00707287" w:rsidRDefault="00707287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9" w:type="dxa"/>
                <w:tcBorders>
                  <w:bottom w:val="single" w:sz="7" w:space="0" w:color="000000"/>
                </w:tcBorders>
              </w:tcPr>
              <w:p w14:paraId="6320CAA6" w14:textId="77777777" w:rsidR="00707287" w:rsidRDefault="00707287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5" w:type="dxa"/>
                <w:tcBorders>
                  <w:bottom w:val="single" w:sz="7" w:space="0" w:color="000000"/>
                </w:tcBorders>
              </w:tcPr>
              <w:p w14:paraId="7C0B322B" w14:textId="77777777" w:rsidR="00707287" w:rsidRDefault="00707287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27" w:type="dxa"/>
                <w:tcBorders>
                  <w:bottom w:val="single" w:sz="7" w:space="0" w:color="000000"/>
                </w:tcBorders>
              </w:tcPr>
              <w:p w14:paraId="5490A317" w14:textId="77777777" w:rsidR="00707287" w:rsidRDefault="00707287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29" w:type="dxa"/>
                <w:tcBorders>
                  <w:bottom w:val="single" w:sz="7" w:space="0" w:color="000000"/>
                </w:tcBorders>
              </w:tcPr>
              <w:p w14:paraId="4BCD92C7" w14:textId="77777777" w:rsidR="00707287" w:rsidRDefault="00707287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450" w:type="dxa"/>
                <w:tcBorders>
                  <w:bottom w:val="single" w:sz="7" w:space="0" w:color="000000"/>
                </w:tcBorders>
              </w:tcPr>
              <w:p w14:paraId="2884CBF0" w14:textId="77777777" w:rsidR="00707287" w:rsidRDefault="00707287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9" w:type="dxa"/>
                <w:tcBorders>
                  <w:bottom w:val="single" w:sz="7" w:space="0" w:color="000000"/>
                </w:tcBorders>
              </w:tcPr>
              <w:p w14:paraId="09908265" w14:textId="77777777" w:rsidR="00707287" w:rsidRDefault="00707287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889" w:type="dxa"/>
                <w:tcBorders>
                  <w:bottom w:val="single" w:sz="7" w:space="0" w:color="000000"/>
                </w:tcBorders>
              </w:tcPr>
              <w:p w14:paraId="07E705C2" w14:textId="77777777" w:rsidR="00707287" w:rsidRDefault="00707287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555" w:type="dxa"/>
                <w:tcBorders>
                  <w:bottom w:val="single" w:sz="7" w:space="0" w:color="000000"/>
                  <w:right w:val="single" w:sz="7" w:space="0" w:color="000000"/>
                </w:tcBorders>
              </w:tcPr>
              <w:p w14:paraId="44D48545" w14:textId="77777777" w:rsidR="00707287" w:rsidRDefault="00707287">
                <w:pPr>
                  <w:pStyle w:val="EmptyCellLayoutStyle"/>
                  <w:spacing w:after="0" w:line="240" w:lineRule="auto"/>
                </w:pPr>
              </w:p>
            </w:tc>
          </w:tr>
        </w:tbl>
        <w:p w14:paraId="0F539842" w14:textId="77777777" w:rsidR="00707287" w:rsidRDefault="00707287">
          <w:pPr>
            <w:spacing w:after="0" w:line="240" w:lineRule="auto"/>
          </w:pPr>
        </w:p>
      </w:tc>
    </w:tr>
    <w:tr w:rsidR="00707287" w14:paraId="04DEE1C7" w14:textId="77777777">
      <w:tc>
        <w:tcPr>
          <w:tcW w:w="144" w:type="dxa"/>
        </w:tcPr>
        <w:p w14:paraId="76D92CD1" w14:textId="77777777" w:rsidR="00707287" w:rsidRDefault="00707287">
          <w:pPr>
            <w:pStyle w:val="EmptyCellLayoutStyle"/>
            <w:spacing w:after="0" w:line="240" w:lineRule="auto"/>
          </w:pPr>
        </w:p>
      </w:tc>
      <w:tc>
        <w:tcPr>
          <w:tcW w:w="10619" w:type="dxa"/>
        </w:tcPr>
        <w:p w14:paraId="049936FB" w14:textId="77777777" w:rsidR="00707287" w:rsidRDefault="00707287">
          <w:pPr>
            <w:pStyle w:val="EmptyCellLayoutStyle"/>
            <w:spacing w:after="0" w:line="240" w:lineRule="auto"/>
          </w:pPr>
        </w:p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1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2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4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5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7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8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3" w15:restartNumberingAfterBreak="0">
    <w:nsid w:val="00000004"/>
    <w:multiLevelType w:val="multilevel"/>
    <w:tmpl w:val="00000004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4" w15:restartNumberingAfterBreak="0">
    <w:nsid w:val="00000005"/>
    <w:multiLevelType w:val="multilevel"/>
    <w:tmpl w:val="00000005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5" w15:restartNumberingAfterBreak="0">
    <w:nsid w:val="00000006"/>
    <w:multiLevelType w:val="multilevel"/>
    <w:tmpl w:val="00000006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6" w15:restartNumberingAfterBreak="0">
    <w:nsid w:val="00000007"/>
    <w:multiLevelType w:val="multilevel"/>
    <w:tmpl w:val="00000007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num w:numId="1" w16cid:durableId="240262046">
    <w:abstractNumId w:val="0"/>
  </w:num>
  <w:num w:numId="2" w16cid:durableId="573197268">
    <w:abstractNumId w:val="1"/>
  </w:num>
  <w:num w:numId="3" w16cid:durableId="703100368">
    <w:abstractNumId w:val="2"/>
  </w:num>
  <w:num w:numId="4" w16cid:durableId="1888450270">
    <w:abstractNumId w:val="3"/>
  </w:num>
  <w:num w:numId="5" w16cid:durableId="1804080519">
    <w:abstractNumId w:val="4"/>
  </w:num>
  <w:num w:numId="6" w16cid:durableId="1698238565">
    <w:abstractNumId w:val="5"/>
  </w:num>
  <w:num w:numId="7" w16cid:durableId="11328213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7287"/>
    <w:rsid w:val="004427E3"/>
    <w:rsid w:val="007072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9D2ECD"/>
  <w15:docId w15:val="{E52BC50A-4FA4-46CE-B643-30C081FAC1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EmptyCellLayoutStyle">
    <w:name w:val="EmptyCellLayoutStyle"/>
    <w:rPr>
      <w:sz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1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Relationship Id="rId14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1C70C5AD929E548B2AB3AD0A3DC6DBC" ma:contentTypeVersion="17" ma:contentTypeDescription="Vytvoří nový dokument" ma:contentTypeScope="" ma:versionID="ec956cf08cd4c504ee468ece97e63ad5">
  <xsd:schema xmlns:xsd="http://www.w3.org/2001/XMLSchema" xmlns:xs="http://www.w3.org/2001/XMLSchema" xmlns:p="http://schemas.microsoft.com/office/2006/metadata/properties" xmlns:ns2="85f4b5cc-4033-44c7-b405-f5eed34c8154" xmlns:ns3="8fb15b2f-16db-4ec0-b798-b2344c5193f5" targetNamespace="http://schemas.microsoft.com/office/2006/metadata/properties" ma:root="true" ma:fieldsID="479c45486961ea0c11135139483adb2a" ns2:_="" ns3:_="">
    <xsd:import namespace="85f4b5cc-4033-44c7-b405-f5eed34c8154"/>
    <xsd:import namespace="8fb15b2f-16db-4ec0-b798-b2344c5193f5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2:SharedWithUsers" minOccurs="0"/>
                <xsd:element ref="ns2:SharedWithDetails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f4b5cc-4033-44c7-b405-f5eed34c8154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 dokumentu" ma:description="Hodnota ID dokumentu přiřazená této položce" ma:indexed="true" ma:internalName="_dlc_DocId" ma:readOnly="true">
      <xsd:simpleType>
        <xsd:restriction base="dms:Text"/>
      </xsd:simpleType>
    </xsd:element>
    <xsd:element name="_dlc_DocIdUrl" ma:index="9" nillable="true" ma:displayName="ID dokumentu" ma:description="Trvalý odkaz na tento dokument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Sloupec zachycení celé taxonomie" ma:hidden="true" ma:list="{e4cccd9f-f884-47b7-abb1-1a9ed09e593a}" ma:internalName="TaxCatchAll" ma:showField="CatchAllData" ma:web="85f4b5cc-4033-44c7-b405-f5eed34c815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b15b2f-16db-4ec0-b798-b2344c5193f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Značky obrázků" ma:readOnly="false" ma:fieldId="{5cf76f15-5ced-4ddc-b409-7134ff3c332f}" ma:taxonomyMulti="true" ma:sspId="a1b35cf3-621e-4030-aa18-d80b31dfc29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3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85f4b5cc-4033-44c7-b405-f5eed34c8154">HCUZCRXN6NH5-402160669-76748</_dlc_DocId>
    <lcf76f155ced4ddcb4097134ff3c332f xmlns="8fb15b2f-16db-4ec0-b798-b2344c5193f5">
      <Terms xmlns="http://schemas.microsoft.com/office/infopath/2007/PartnerControls"/>
    </lcf76f155ced4ddcb4097134ff3c332f>
    <TaxCatchAll xmlns="85f4b5cc-4033-44c7-b405-f5eed34c8154" xsi:nil="true"/>
    <_dlc_DocIdUrl xmlns="85f4b5cc-4033-44c7-b405-f5eed34c8154">
      <Url>https://spucr.sharepoint.com/sites/Portal/505103/_layouts/15/DocIdRedir.aspx?ID=HCUZCRXN6NH5-402160669-76748</Url>
      <Description>HCUZCRXN6NH5-402160669-76748</Description>
    </_dlc_DocIdUrl>
  </documentManagement>
</p:properties>
</file>

<file path=customXml/itemProps1.xml><?xml version="1.0" encoding="utf-8"?>
<ds:datastoreItem xmlns:ds="http://schemas.openxmlformats.org/officeDocument/2006/customXml" ds:itemID="{65D53B1E-4752-49C4-AD23-78B70CE7F481}"/>
</file>

<file path=customXml/itemProps2.xml><?xml version="1.0" encoding="utf-8"?>
<ds:datastoreItem xmlns:ds="http://schemas.openxmlformats.org/officeDocument/2006/customXml" ds:itemID="{AED79350-586D-4C10-AFF7-499588855B81}"/>
</file>

<file path=customXml/itemProps3.xml><?xml version="1.0" encoding="utf-8"?>
<ds:datastoreItem xmlns:ds="http://schemas.openxmlformats.org/officeDocument/2006/customXml" ds:itemID="{29F3A1FB-3746-4189-85E0-FF37BB4C4C43}"/>
</file>

<file path=customXml/itemProps4.xml><?xml version="1.0" encoding="utf-8"?>
<ds:datastoreItem xmlns:ds="http://schemas.openxmlformats.org/officeDocument/2006/customXml" ds:itemID="{D554E76C-4EBA-45AC-95F7-BDC080292C2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97</Words>
  <Characters>577</Characters>
  <Application>Microsoft Office Word</Application>
  <DocSecurity>0</DocSecurity>
  <Lines>4</Lines>
  <Paragraphs>1</Paragraphs>
  <ScaleCrop>false</ScaleCrop>
  <Company/>
  <LinksUpToDate>false</LinksUpToDate>
  <CharactersWithSpaces>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NAIS-PrilohaNs</dc:title>
  <dc:creator>Fiktusová Monika Ing.</dc:creator>
  <dc:description/>
  <cp:lastModifiedBy>Fiktusová Monika Ing.</cp:lastModifiedBy>
  <cp:revision>2</cp:revision>
  <dcterms:created xsi:type="dcterms:W3CDTF">2024-02-23T13:04:00Z</dcterms:created>
  <dcterms:modified xsi:type="dcterms:W3CDTF">2024-02-23T13:04:00Z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0x010100D1C70C5AD929E548B2AB3AD0A3DC6DBC</vt:lpwstr>
  </property>
  <property fmtid="{D5CDD505-2E9C-101B-9397-08002B2CF9AE}" pid="3" name="_dlc_DocIdItemGuid">
    <vt:lpwstr>12d7ae39-d990-45f1-b57f-dc2c8e36644b</vt:lpwstr>
  </property>
</Properties>
</file>