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8D864B" w14:textId="77777777" w:rsidR="00D50EE3" w:rsidRPr="00D42B3D" w:rsidRDefault="001909BC" w:rsidP="00D421F7">
      <w:pPr>
        <w:rPr>
          <w:rFonts w:ascii="Arial" w:hAnsi="Arial" w:cs="Arial"/>
          <w:b/>
          <w:smallCaps/>
          <w:sz w:val="22"/>
          <w:szCs w:val="22"/>
        </w:rPr>
      </w:pPr>
      <w:r>
        <w:rPr>
          <w:rFonts w:ascii="Arial" w:hAnsi="Arial" w:cs="Arial"/>
          <w:b/>
          <w:smallCaps/>
          <w:sz w:val="22"/>
          <w:szCs w:val="22"/>
        </w:rPr>
        <w:t xml:space="preserve">                                                                                                                                                          </w:t>
      </w:r>
      <w:r w:rsidR="000F77C5">
        <w:rPr>
          <w:rFonts w:ascii="Arial" w:hAnsi="Arial" w:cs="Arial"/>
          <w:b/>
          <w:smallCaps/>
          <w:noProof/>
          <w:sz w:val="22"/>
          <w:szCs w:val="22"/>
          <w:lang w:eastAsia="cs-CZ"/>
        </w:rPr>
        <w:drawing>
          <wp:inline distT="0" distB="0" distL="0" distR="0" wp14:anchorId="600C9E2F" wp14:editId="5F1D631D">
            <wp:extent cx="2362200" cy="38100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62200" cy="381000"/>
                    </a:xfrm>
                    <a:prstGeom prst="rect">
                      <a:avLst/>
                    </a:prstGeom>
                    <a:noFill/>
                    <a:ln>
                      <a:noFill/>
                    </a:ln>
                  </pic:spPr>
                </pic:pic>
              </a:graphicData>
            </a:graphic>
          </wp:inline>
        </w:drawing>
      </w:r>
    </w:p>
    <w:p w14:paraId="3F65B44D" w14:textId="77777777" w:rsidR="00D50EE3" w:rsidRDefault="00D50EE3" w:rsidP="00D421F7">
      <w:pPr>
        <w:rPr>
          <w:rFonts w:ascii="Arial" w:hAnsi="Arial" w:cs="Arial"/>
          <w:b/>
          <w:smallCaps/>
          <w:sz w:val="22"/>
          <w:szCs w:val="22"/>
        </w:rPr>
      </w:pPr>
    </w:p>
    <w:p w14:paraId="3BC2CBA2" w14:textId="77777777" w:rsidR="00D421F7" w:rsidRDefault="00D421F7" w:rsidP="00D421F7">
      <w:pPr>
        <w:rPr>
          <w:rFonts w:ascii="Arial" w:hAnsi="Arial" w:cs="Arial"/>
          <w:b/>
          <w:smallCaps/>
          <w:sz w:val="22"/>
          <w:szCs w:val="22"/>
        </w:rPr>
      </w:pPr>
    </w:p>
    <w:p w14:paraId="3B0AE1A4" w14:textId="77777777" w:rsidR="00D421F7" w:rsidRPr="00D421F7" w:rsidRDefault="00D421F7" w:rsidP="00D421F7">
      <w:pPr>
        <w:rPr>
          <w:rFonts w:ascii="Arial" w:hAnsi="Arial" w:cs="Arial"/>
          <w:b/>
          <w:kern w:val="22"/>
          <w:sz w:val="22"/>
          <w:szCs w:val="22"/>
        </w:rPr>
      </w:pPr>
      <w:r w:rsidRPr="00D421F7">
        <w:rPr>
          <w:rFonts w:ascii="Arial" w:hAnsi="Arial" w:cs="Arial"/>
          <w:b/>
          <w:kern w:val="22"/>
          <w:sz w:val="22"/>
          <w:szCs w:val="22"/>
        </w:rPr>
        <w:t xml:space="preserve">I. Smluvní strany </w:t>
      </w:r>
    </w:p>
    <w:p w14:paraId="2B7F179D" w14:textId="77777777" w:rsidR="00D421F7" w:rsidRDefault="00D421F7" w:rsidP="00D421F7">
      <w:pPr>
        <w:rPr>
          <w:rFonts w:ascii="Arial" w:hAnsi="Arial" w:cs="Arial"/>
          <w:b/>
          <w:sz w:val="22"/>
          <w:szCs w:val="22"/>
        </w:rPr>
      </w:pPr>
    </w:p>
    <w:p w14:paraId="45B99D01" w14:textId="77777777" w:rsidR="00D50EE3" w:rsidRPr="00D42B3D" w:rsidRDefault="00E45DAD" w:rsidP="00D421F7">
      <w:pPr>
        <w:rPr>
          <w:rFonts w:ascii="Arial" w:hAnsi="Arial" w:cs="Arial"/>
          <w:b/>
          <w:sz w:val="22"/>
          <w:szCs w:val="22"/>
        </w:rPr>
      </w:pPr>
      <w:r>
        <w:rPr>
          <w:rFonts w:ascii="Arial" w:hAnsi="Arial" w:cs="Arial"/>
          <w:b/>
          <w:sz w:val="22"/>
          <w:szCs w:val="22"/>
        </w:rPr>
        <w:t>Kupující</w:t>
      </w:r>
    </w:p>
    <w:p w14:paraId="7CC90753" w14:textId="77777777" w:rsidR="00D50EE3" w:rsidRPr="00D42B3D" w:rsidRDefault="00D50EE3" w:rsidP="00D421F7">
      <w:pPr>
        <w:rPr>
          <w:rFonts w:ascii="Arial" w:hAnsi="Arial" w:cs="Arial"/>
          <w:b/>
          <w:sz w:val="22"/>
          <w:szCs w:val="22"/>
        </w:rPr>
      </w:pPr>
      <w:r w:rsidRPr="00D42B3D">
        <w:rPr>
          <w:rFonts w:ascii="Arial" w:hAnsi="Arial" w:cs="Arial"/>
          <w:b/>
          <w:sz w:val="22"/>
          <w:szCs w:val="22"/>
        </w:rPr>
        <w:t>Národní divadlo</w:t>
      </w:r>
    </w:p>
    <w:p w14:paraId="472B04CC" w14:textId="77777777" w:rsidR="00D50EE3" w:rsidRPr="00D42B3D" w:rsidRDefault="00D50EE3" w:rsidP="00D421F7">
      <w:pPr>
        <w:rPr>
          <w:rFonts w:ascii="Arial" w:hAnsi="Arial" w:cs="Arial"/>
          <w:sz w:val="22"/>
          <w:szCs w:val="22"/>
        </w:rPr>
      </w:pPr>
      <w:r w:rsidRPr="00D42B3D">
        <w:rPr>
          <w:rFonts w:ascii="Arial" w:hAnsi="Arial" w:cs="Arial"/>
          <w:sz w:val="22"/>
          <w:szCs w:val="22"/>
        </w:rPr>
        <w:t>se sídlem Ostrovní 1</w:t>
      </w:r>
    </w:p>
    <w:p w14:paraId="5863D382" w14:textId="77777777" w:rsidR="00D50EE3" w:rsidRPr="00D42B3D" w:rsidRDefault="00D50EE3" w:rsidP="00D421F7">
      <w:pPr>
        <w:rPr>
          <w:rFonts w:ascii="Arial" w:hAnsi="Arial" w:cs="Arial"/>
          <w:sz w:val="22"/>
          <w:szCs w:val="22"/>
        </w:rPr>
      </w:pPr>
      <w:r w:rsidRPr="00D42B3D">
        <w:rPr>
          <w:rFonts w:ascii="Arial" w:hAnsi="Arial" w:cs="Arial"/>
          <w:sz w:val="22"/>
          <w:szCs w:val="22"/>
        </w:rPr>
        <w:t>112 30 Praha 1</w:t>
      </w:r>
    </w:p>
    <w:p w14:paraId="08B6146C" w14:textId="77777777" w:rsidR="00D50EE3" w:rsidRPr="00D42B3D" w:rsidRDefault="00D50EE3" w:rsidP="00D421F7">
      <w:pPr>
        <w:rPr>
          <w:rFonts w:ascii="Arial" w:hAnsi="Arial" w:cs="Arial"/>
          <w:sz w:val="22"/>
          <w:szCs w:val="22"/>
        </w:rPr>
      </w:pPr>
      <w:r w:rsidRPr="00D42B3D">
        <w:rPr>
          <w:rFonts w:ascii="Arial" w:hAnsi="Arial" w:cs="Arial"/>
          <w:sz w:val="22"/>
          <w:szCs w:val="22"/>
        </w:rPr>
        <w:t>IČ: 00023337</w:t>
      </w:r>
    </w:p>
    <w:p w14:paraId="4C3A1FD1" w14:textId="77777777" w:rsidR="00D50EE3" w:rsidRPr="00D42B3D" w:rsidRDefault="00D50EE3" w:rsidP="00D421F7">
      <w:pPr>
        <w:rPr>
          <w:rFonts w:ascii="Arial" w:hAnsi="Arial" w:cs="Arial"/>
          <w:sz w:val="22"/>
          <w:szCs w:val="22"/>
        </w:rPr>
      </w:pPr>
      <w:r w:rsidRPr="00D42B3D">
        <w:rPr>
          <w:rFonts w:ascii="Arial" w:hAnsi="Arial" w:cs="Arial"/>
          <w:sz w:val="22"/>
          <w:szCs w:val="22"/>
        </w:rPr>
        <w:t>DIČ: CZ00023337</w:t>
      </w:r>
    </w:p>
    <w:p w14:paraId="6CE371AF" w14:textId="529AF0E5" w:rsidR="00D50EE3" w:rsidRPr="00D42B3D" w:rsidRDefault="00D50EE3" w:rsidP="00D421F7">
      <w:pPr>
        <w:rPr>
          <w:rFonts w:ascii="Arial" w:hAnsi="Arial" w:cs="Arial"/>
          <w:sz w:val="22"/>
          <w:szCs w:val="22"/>
        </w:rPr>
      </w:pPr>
      <w:r w:rsidRPr="00D42B3D">
        <w:rPr>
          <w:rFonts w:ascii="Arial" w:hAnsi="Arial" w:cs="Arial"/>
          <w:sz w:val="22"/>
          <w:szCs w:val="22"/>
        </w:rPr>
        <w:t xml:space="preserve">zastoupené </w:t>
      </w:r>
      <w:proofErr w:type="spellStart"/>
      <w:r w:rsidR="00B230FD">
        <w:rPr>
          <w:rFonts w:ascii="Arial" w:hAnsi="Arial" w:cs="Arial"/>
          <w:sz w:val="22"/>
          <w:szCs w:val="22"/>
        </w:rPr>
        <w:t>xxxxx</w:t>
      </w:r>
      <w:proofErr w:type="spellEnd"/>
      <w:r w:rsidR="006C4104">
        <w:rPr>
          <w:rFonts w:ascii="Arial" w:hAnsi="Arial" w:cs="Arial"/>
          <w:sz w:val="22"/>
          <w:szCs w:val="22"/>
        </w:rPr>
        <w:t xml:space="preserve"> </w:t>
      </w:r>
      <w:r w:rsidRPr="00D42B3D">
        <w:rPr>
          <w:rFonts w:ascii="Arial" w:hAnsi="Arial" w:cs="Arial"/>
          <w:sz w:val="22"/>
          <w:szCs w:val="22"/>
        </w:rPr>
        <w:t xml:space="preserve"> </w:t>
      </w:r>
    </w:p>
    <w:p w14:paraId="6C8D41D4" w14:textId="77777777" w:rsidR="00D50EE3" w:rsidRPr="00D42B3D" w:rsidRDefault="00D50EE3" w:rsidP="00D421F7">
      <w:pPr>
        <w:rPr>
          <w:rFonts w:ascii="Arial" w:hAnsi="Arial" w:cs="Arial"/>
          <w:sz w:val="22"/>
          <w:szCs w:val="22"/>
        </w:rPr>
      </w:pPr>
      <w:r w:rsidRPr="00D42B3D">
        <w:rPr>
          <w:rFonts w:ascii="Arial" w:hAnsi="Arial" w:cs="Arial"/>
          <w:sz w:val="22"/>
          <w:szCs w:val="22"/>
        </w:rPr>
        <w:t xml:space="preserve">(dále jen </w:t>
      </w:r>
      <w:r w:rsidRPr="00D42B3D">
        <w:rPr>
          <w:rFonts w:ascii="Arial" w:hAnsi="Arial" w:cs="Arial"/>
          <w:b/>
          <w:sz w:val="22"/>
          <w:szCs w:val="22"/>
        </w:rPr>
        <w:t>„kupující“)</w:t>
      </w:r>
    </w:p>
    <w:p w14:paraId="02235A94" w14:textId="77777777" w:rsidR="00D50EE3" w:rsidRPr="00D42B3D" w:rsidRDefault="00D50EE3" w:rsidP="00D421F7">
      <w:pPr>
        <w:rPr>
          <w:rFonts w:ascii="Arial" w:hAnsi="Arial" w:cs="Arial"/>
          <w:sz w:val="22"/>
          <w:szCs w:val="22"/>
        </w:rPr>
      </w:pPr>
    </w:p>
    <w:p w14:paraId="21569D49" w14:textId="77777777" w:rsidR="00D50EE3" w:rsidRPr="00D42B3D" w:rsidRDefault="00D50EE3" w:rsidP="00D421F7">
      <w:pPr>
        <w:rPr>
          <w:rFonts w:ascii="Arial" w:hAnsi="Arial" w:cs="Arial"/>
          <w:sz w:val="22"/>
          <w:szCs w:val="22"/>
        </w:rPr>
      </w:pPr>
      <w:r w:rsidRPr="00D42B3D">
        <w:rPr>
          <w:rFonts w:ascii="Arial" w:hAnsi="Arial" w:cs="Arial"/>
          <w:sz w:val="22"/>
          <w:szCs w:val="22"/>
        </w:rPr>
        <w:t>a</w:t>
      </w:r>
    </w:p>
    <w:p w14:paraId="12DCB1DF" w14:textId="77777777" w:rsidR="00D50EE3" w:rsidRPr="00D42B3D" w:rsidRDefault="00D50EE3" w:rsidP="00D421F7">
      <w:pPr>
        <w:rPr>
          <w:rFonts w:ascii="Arial" w:hAnsi="Arial" w:cs="Arial"/>
          <w:sz w:val="22"/>
          <w:szCs w:val="22"/>
        </w:rPr>
      </w:pPr>
    </w:p>
    <w:p w14:paraId="37A072E8" w14:textId="77777777" w:rsidR="006E7BA3" w:rsidRPr="003B4EC3" w:rsidRDefault="006E7BA3" w:rsidP="006E7BA3">
      <w:pPr>
        <w:rPr>
          <w:rFonts w:asciiTheme="minorHAnsi" w:hAnsiTheme="minorHAnsi" w:cstheme="minorHAnsi"/>
        </w:rPr>
      </w:pPr>
    </w:p>
    <w:p w14:paraId="2164FF48" w14:textId="77777777" w:rsidR="006E7BA3" w:rsidRDefault="006E7BA3" w:rsidP="006E7BA3">
      <w:pPr>
        <w:rPr>
          <w:rFonts w:ascii="Arial" w:hAnsi="Arial" w:cs="Arial"/>
          <w:b/>
          <w:sz w:val="22"/>
          <w:szCs w:val="22"/>
        </w:rPr>
      </w:pPr>
      <w:r w:rsidRPr="006E7BA3">
        <w:rPr>
          <w:rFonts w:ascii="Arial" w:hAnsi="Arial" w:cs="Arial"/>
          <w:b/>
          <w:sz w:val="22"/>
          <w:szCs w:val="22"/>
        </w:rPr>
        <w:t>Prodávající</w:t>
      </w:r>
    </w:p>
    <w:p w14:paraId="3AA22E32" w14:textId="77777777" w:rsidR="006E7BA3" w:rsidRPr="006E7BA3" w:rsidRDefault="000162D7" w:rsidP="006E7BA3">
      <w:pPr>
        <w:rPr>
          <w:rFonts w:ascii="Arial" w:hAnsi="Arial" w:cs="Arial"/>
          <w:b/>
          <w:sz w:val="22"/>
          <w:szCs w:val="22"/>
        </w:rPr>
      </w:pPr>
      <w:r>
        <w:rPr>
          <w:rFonts w:ascii="Arial" w:hAnsi="Arial" w:cs="Arial"/>
          <w:bCs/>
          <w:sz w:val="22"/>
          <w:szCs w:val="22"/>
        </w:rPr>
        <w:t>Mgr. Libor Novotný – Clarina Music</w:t>
      </w:r>
    </w:p>
    <w:p w14:paraId="7AD3011D" w14:textId="77777777" w:rsidR="006E7BA3" w:rsidRPr="006E7BA3" w:rsidRDefault="006E7BA3" w:rsidP="006E7BA3">
      <w:pPr>
        <w:rPr>
          <w:rFonts w:ascii="Arial" w:hAnsi="Arial" w:cs="Arial"/>
          <w:sz w:val="22"/>
          <w:szCs w:val="22"/>
        </w:rPr>
      </w:pPr>
      <w:r>
        <w:rPr>
          <w:rFonts w:ascii="Arial" w:hAnsi="Arial" w:cs="Arial"/>
          <w:sz w:val="22"/>
          <w:szCs w:val="22"/>
        </w:rPr>
        <w:t>s</w:t>
      </w:r>
      <w:r w:rsidRPr="006E7BA3">
        <w:rPr>
          <w:rFonts w:ascii="Arial" w:hAnsi="Arial" w:cs="Arial"/>
          <w:sz w:val="22"/>
          <w:szCs w:val="22"/>
        </w:rPr>
        <w:t xml:space="preserve">e sídlem: </w:t>
      </w:r>
      <w:r w:rsidR="000162D7">
        <w:rPr>
          <w:rFonts w:ascii="Arial" w:hAnsi="Arial" w:cs="Arial"/>
          <w:sz w:val="22"/>
          <w:szCs w:val="22"/>
        </w:rPr>
        <w:t xml:space="preserve">Česká 156/6, </w:t>
      </w:r>
      <w:r w:rsidR="0098406C">
        <w:rPr>
          <w:rFonts w:ascii="Arial" w:hAnsi="Arial" w:cs="Arial"/>
          <w:sz w:val="22"/>
          <w:szCs w:val="22"/>
        </w:rPr>
        <w:t xml:space="preserve">602 00 </w:t>
      </w:r>
      <w:r w:rsidR="000162D7">
        <w:rPr>
          <w:rFonts w:ascii="Arial" w:hAnsi="Arial" w:cs="Arial"/>
          <w:sz w:val="22"/>
          <w:szCs w:val="22"/>
        </w:rPr>
        <w:t>Brno – střed/město</w:t>
      </w:r>
    </w:p>
    <w:p w14:paraId="1788E63C" w14:textId="1264B7BA" w:rsidR="0049077A" w:rsidRPr="006E7BA3" w:rsidRDefault="00DD6E58" w:rsidP="006E7BA3">
      <w:pPr>
        <w:rPr>
          <w:rFonts w:ascii="Arial" w:hAnsi="Arial" w:cs="Arial"/>
          <w:sz w:val="22"/>
          <w:szCs w:val="22"/>
        </w:rPr>
      </w:pPr>
      <w:r>
        <w:rPr>
          <w:rFonts w:ascii="Arial" w:hAnsi="Arial" w:cs="Arial"/>
          <w:sz w:val="22"/>
          <w:szCs w:val="22"/>
        </w:rPr>
        <w:t xml:space="preserve">IČ: </w:t>
      </w:r>
      <w:r w:rsidR="0049077A">
        <w:rPr>
          <w:rFonts w:ascii="Arial" w:hAnsi="Arial" w:cs="Arial"/>
          <w:sz w:val="22"/>
          <w:szCs w:val="22"/>
        </w:rPr>
        <w:t>66573688</w:t>
      </w:r>
    </w:p>
    <w:p w14:paraId="7751239D" w14:textId="77777777" w:rsidR="00DD6E58" w:rsidRDefault="000162D7" w:rsidP="00D421F7">
      <w:pPr>
        <w:rPr>
          <w:rFonts w:ascii="Arial" w:hAnsi="Arial" w:cs="Arial"/>
          <w:sz w:val="22"/>
          <w:szCs w:val="22"/>
        </w:rPr>
      </w:pPr>
      <w:r>
        <w:rPr>
          <w:rFonts w:ascii="Arial" w:hAnsi="Arial" w:cs="Arial"/>
          <w:sz w:val="22"/>
          <w:szCs w:val="22"/>
        </w:rPr>
        <w:t>DIČ: CZ7106123497</w:t>
      </w:r>
    </w:p>
    <w:p w14:paraId="7ED0267B" w14:textId="57C67DF6" w:rsidR="000162D7" w:rsidRDefault="000162D7" w:rsidP="00D421F7">
      <w:pPr>
        <w:rPr>
          <w:rFonts w:ascii="Arial" w:hAnsi="Arial" w:cs="Arial"/>
          <w:sz w:val="22"/>
          <w:szCs w:val="22"/>
        </w:rPr>
      </w:pPr>
      <w:r>
        <w:rPr>
          <w:rFonts w:ascii="Arial" w:hAnsi="Arial" w:cs="Arial"/>
          <w:sz w:val="22"/>
          <w:szCs w:val="22"/>
        </w:rPr>
        <w:t xml:space="preserve">Č. účtu: </w:t>
      </w:r>
      <w:proofErr w:type="spellStart"/>
      <w:r w:rsidR="00B230FD">
        <w:rPr>
          <w:rFonts w:ascii="Arial" w:hAnsi="Arial" w:cs="Arial"/>
          <w:sz w:val="22"/>
          <w:szCs w:val="22"/>
        </w:rPr>
        <w:t>xxxxx</w:t>
      </w:r>
      <w:proofErr w:type="spellEnd"/>
    </w:p>
    <w:p w14:paraId="126144FB" w14:textId="77777777" w:rsidR="00D50EE3" w:rsidRPr="00D42B3D" w:rsidRDefault="00D50EE3" w:rsidP="00D421F7">
      <w:pPr>
        <w:rPr>
          <w:rFonts w:ascii="Arial" w:hAnsi="Arial" w:cs="Arial"/>
          <w:sz w:val="22"/>
          <w:szCs w:val="22"/>
        </w:rPr>
      </w:pPr>
      <w:r w:rsidRPr="00D42B3D">
        <w:rPr>
          <w:rFonts w:ascii="Arial" w:hAnsi="Arial" w:cs="Arial"/>
          <w:sz w:val="22"/>
          <w:szCs w:val="22"/>
        </w:rPr>
        <w:t>(</w:t>
      </w:r>
      <w:r w:rsidRPr="00D42B3D">
        <w:rPr>
          <w:rFonts w:ascii="Arial" w:hAnsi="Arial" w:cs="Arial"/>
          <w:bCs/>
          <w:sz w:val="22"/>
          <w:szCs w:val="22"/>
        </w:rPr>
        <w:t xml:space="preserve">dále jen </w:t>
      </w:r>
      <w:r w:rsidRPr="00D42B3D">
        <w:rPr>
          <w:rFonts w:ascii="Arial" w:hAnsi="Arial" w:cs="Arial"/>
          <w:b/>
          <w:bCs/>
          <w:sz w:val="22"/>
          <w:szCs w:val="22"/>
        </w:rPr>
        <w:t>„prodávající“</w:t>
      </w:r>
      <w:r w:rsidRPr="00D42B3D">
        <w:rPr>
          <w:rFonts w:ascii="Arial" w:hAnsi="Arial" w:cs="Arial"/>
          <w:bCs/>
          <w:sz w:val="22"/>
          <w:szCs w:val="22"/>
        </w:rPr>
        <w:t>)</w:t>
      </w:r>
      <w:r w:rsidRPr="00D42B3D">
        <w:rPr>
          <w:rFonts w:ascii="Arial" w:hAnsi="Arial" w:cs="Arial"/>
          <w:sz w:val="22"/>
          <w:szCs w:val="22"/>
        </w:rPr>
        <w:t>“)</w:t>
      </w:r>
    </w:p>
    <w:p w14:paraId="38A0143F" w14:textId="77777777" w:rsidR="00D50EE3" w:rsidRPr="00D42B3D" w:rsidRDefault="00D50EE3" w:rsidP="00D421F7">
      <w:pPr>
        <w:rPr>
          <w:rFonts w:ascii="Arial" w:hAnsi="Arial" w:cs="Arial"/>
          <w:sz w:val="22"/>
          <w:szCs w:val="22"/>
        </w:rPr>
      </w:pPr>
    </w:p>
    <w:p w14:paraId="70357E2A" w14:textId="77777777" w:rsidR="00D50EE3" w:rsidRPr="00D42B3D" w:rsidRDefault="00D50EE3" w:rsidP="00D421F7">
      <w:pPr>
        <w:rPr>
          <w:rFonts w:ascii="Arial" w:hAnsi="Arial" w:cs="Arial"/>
          <w:sz w:val="22"/>
          <w:szCs w:val="22"/>
        </w:rPr>
      </w:pPr>
      <w:r w:rsidRPr="00D42B3D">
        <w:rPr>
          <w:rFonts w:ascii="Arial" w:hAnsi="Arial" w:cs="Arial"/>
          <w:sz w:val="22"/>
          <w:szCs w:val="22"/>
        </w:rPr>
        <w:t>uzavírají dnešního dne ve vzájemném konsenzu tuto</w:t>
      </w:r>
    </w:p>
    <w:p w14:paraId="4F3603D3" w14:textId="77777777" w:rsidR="00D50EE3" w:rsidRPr="00D42B3D" w:rsidRDefault="00D50EE3" w:rsidP="00D421F7">
      <w:pPr>
        <w:rPr>
          <w:rFonts w:ascii="Arial" w:hAnsi="Arial" w:cs="Arial"/>
          <w:b/>
          <w:smallCaps/>
          <w:sz w:val="22"/>
          <w:szCs w:val="22"/>
        </w:rPr>
      </w:pPr>
    </w:p>
    <w:p w14:paraId="663D8526" w14:textId="77777777" w:rsidR="00D50EE3" w:rsidRPr="00D421F7" w:rsidRDefault="00D50EE3" w:rsidP="00D421F7">
      <w:pPr>
        <w:jc w:val="center"/>
        <w:rPr>
          <w:rFonts w:ascii="Arial" w:hAnsi="Arial" w:cs="Arial"/>
          <w:b/>
          <w:sz w:val="26"/>
          <w:szCs w:val="26"/>
        </w:rPr>
      </w:pPr>
      <w:r w:rsidRPr="00D421F7">
        <w:rPr>
          <w:rFonts w:ascii="Arial" w:hAnsi="Arial" w:cs="Arial"/>
          <w:b/>
          <w:sz w:val="26"/>
          <w:szCs w:val="26"/>
        </w:rPr>
        <w:t>KUPNÍ SMLOUVU</w:t>
      </w:r>
    </w:p>
    <w:p w14:paraId="6129F84A" w14:textId="77777777" w:rsidR="00D50EE3" w:rsidRPr="00D421F7" w:rsidRDefault="00D421F7" w:rsidP="00D421F7">
      <w:pPr>
        <w:jc w:val="center"/>
        <w:rPr>
          <w:rFonts w:ascii="Arial" w:hAnsi="Arial" w:cs="Arial"/>
          <w:sz w:val="22"/>
          <w:szCs w:val="22"/>
        </w:rPr>
      </w:pPr>
      <w:r w:rsidRPr="00D421F7">
        <w:rPr>
          <w:rFonts w:ascii="Arial" w:hAnsi="Arial" w:cs="Arial"/>
          <w:sz w:val="22"/>
          <w:szCs w:val="22"/>
        </w:rPr>
        <w:t>uzavřenou</w:t>
      </w:r>
      <w:r w:rsidR="00D50EE3" w:rsidRPr="00D421F7">
        <w:rPr>
          <w:rFonts w:ascii="Arial" w:hAnsi="Arial" w:cs="Arial"/>
          <w:sz w:val="22"/>
          <w:szCs w:val="22"/>
        </w:rPr>
        <w:t xml:space="preserve"> podle § </w:t>
      </w:r>
      <w:smartTag w:uri="urn:schemas-microsoft-com:office:smarttags" w:element="metricconverter">
        <w:smartTagPr>
          <w:attr w:name="ProductID" w:val="2079 a"/>
        </w:smartTagPr>
        <w:r w:rsidR="00D50EE3" w:rsidRPr="00D421F7">
          <w:rPr>
            <w:rFonts w:ascii="Arial" w:hAnsi="Arial" w:cs="Arial"/>
            <w:sz w:val="22"/>
            <w:szCs w:val="22"/>
          </w:rPr>
          <w:t>2079 a</w:t>
        </w:r>
      </w:smartTag>
      <w:r w:rsidR="00D50EE3" w:rsidRPr="00D421F7">
        <w:rPr>
          <w:rFonts w:ascii="Arial" w:hAnsi="Arial" w:cs="Arial"/>
          <w:sz w:val="22"/>
          <w:szCs w:val="22"/>
        </w:rPr>
        <w:t xml:space="preserve"> násl. občanského zákoníku č. 89/2012 Sb.</w:t>
      </w:r>
    </w:p>
    <w:p w14:paraId="222727E5" w14:textId="77777777" w:rsidR="00D421F7" w:rsidRPr="00D42B3D" w:rsidRDefault="00D421F7" w:rsidP="00D421F7">
      <w:pPr>
        <w:jc w:val="center"/>
        <w:rPr>
          <w:rFonts w:ascii="Arial" w:hAnsi="Arial" w:cs="Arial"/>
          <w:sz w:val="22"/>
          <w:szCs w:val="22"/>
        </w:rPr>
      </w:pPr>
    </w:p>
    <w:p w14:paraId="53323D14" w14:textId="77777777" w:rsidR="00D50EE3" w:rsidRDefault="00D50EE3" w:rsidP="00D421F7">
      <w:pPr>
        <w:rPr>
          <w:rFonts w:ascii="Arial" w:hAnsi="Arial" w:cs="Arial"/>
          <w:b/>
          <w:sz w:val="22"/>
          <w:szCs w:val="22"/>
        </w:rPr>
      </w:pPr>
      <w:r w:rsidRPr="00D421F7">
        <w:rPr>
          <w:rFonts w:ascii="Arial" w:hAnsi="Arial" w:cs="Arial"/>
          <w:b/>
          <w:sz w:val="22"/>
          <w:szCs w:val="22"/>
        </w:rPr>
        <w:t>II. Předmět smlouvy</w:t>
      </w:r>
    </w:p>
    <w:p w14:paraId="495E0DA5" w14:textId="77777777" w:rsidR="00D421F7" w:rsidRPr="00D421F7" w:rsidRDefault="00D421F7" w:rsidP="00D421F7">
      <w:pPr>
        <w:rPr>
          <w:rFonts w:ascii="Arial" w:hAnsi="Arial" w:cs="Arial"/>
          <w:b/>
          <w:sz w:val="22"/>
          <w:szCs w:val="22"/>
        </w:rPr>
      </w:pPr>
    </w:p>
    <w:p w14:paraId="383E4391" w14:textId="77777777" w:rsidR="00C8501E" w:rsidRDefault="00D50EE3" w:rsidP="00381188">
      <w:pPr>
        <w:suppressAutoHyphens w:val="0"/>
        <w:autoSpaceDE w:val="0"/>
        <w:autoSpaceDN w:val="0"/>
        <w:adjustRightInd w:val="0"/>
        <w:rPr>
          <w:rFonts w:ascii="Arial" w:hAnsi="Arial" w:cs="Arial"/>
          <w:sz w:val="22"/>
          <w:szCs w:val="22"/>
        </w:rPr>
      </w:pPr>
      <w:r w:rsidRPr="00D42B3D">
        <w:rPr>
          <w:rFonts w:ascii="Arial" w:hAnsi="Arial" w:cs="Arial"/>
          <w:sz w:val="22"/>
          <w:szCs w:val="22"/>
        </w:rPr>
        <w:t>Prodávající se zavazuje dodat kupujícímu</w:t>
      </w:r>
      <w:r w:rsidR="006C4104">
        <w:rPr>
          <w:rFonts w:ascii="Arial" w:hAnsi="Arial" w:cs="Arial"/>
          <w:sz w:val="22"/>
          <w:szCs w:val="22"/>
        </w:rPr>
        <w:t>:</w:t>
      </w:r>
    </w:p>
    <w:p w14:paraId="47B2D63C" w14:textId="77777777" w:rsidR="00DE66FC" w:rsidRDefault="00DE66FC" w:rsidP="00381188">
      <w:pPr>
        <w:suppressAutoHyphens w:val="0"/>
        <w:autoSpaceDE w:val="0"/>
        <w:autoSpaceDN w:val="0"/>
        <w:adjustRightInd w:val="0"/>
        <w:rPr>
          <w:rFonts w:ascii="Arial" w:hAnsi="Arial" w:cs="Arial"/>
          <w:sz w:val="22"/>
          <w:szCs w:val="22"/>
        </w:rPr>
      </w:pPr>
    </w:p>
    <w:p w14:paraId="32D19D5B" w14:textId="0E5A6F10" w:rsidR="00DE66FC" w:rsidRDefault="007A27E8" w:rsidP="00DE66FC">
      <w:pPr>
        <w:rPr>
          <w:rFonts w:ascii="Arial" w:hAnsi="Arial" w:cs="Arial"/>
          <w:b/>
          <w:sz w:val="22"/>
          <w:szCs w:val="22"/>
        </w:rPr>
      </w:pPr>
      <w:r>
        <w:rPr>
          <w:rFonts w:ascii="Arial" w:hAnsi="Arial" w:cs="Arial"/>
          <w:b/>
          <w:sz w:val="22"/>
          <w:szCs w:val="22"/>
        </w:rPr>
        <w:t>3 ks kontrabasov</w:t>
      </w:r>
      <w:r w:rsidR="005E54F2">
        <w:rPr>
          <w:rFonts w:ascii="Arial" w:hAnsi="Arial" w:cs="Arial"/>
          <w:b/>
          <w:sz w:val="22"/>
          <w:szCs w:val="22"/>
        </w:rPr>
        <w:t>ých</w:t>
      </w:r>
      <w:r>
        <w:rPr>
          <w:rFonts w:ascii="Arial" w:hAnsi="Arial" w:cs="Arial"/>
          <w:b/>
          <w:sz w:val="22"/>
          <w:szCs w:val="22"/>
        </w:rPr>
        <w:t xml:space="preserve"> židl</w:t>
      </w:r>
      <w:r w:rsidR="005E54F2">
        <w:rPr>
          <w:rFonts w:ascii="Arial" w:hAnsi="Arial" w:cs="Arial"/>
          <w:b/>
          <w:sz w:val="22"/>
          <w:szCs w:val="22"/>
        </w:rPr>
        <w:t>í</w:t>
      </w:r>
      <w:r>
        <w:rPr>
          <w:rFonts w:ascii="Arial" w:hAnsi="Arial" w:cs="Arial"/>
          <w:b/>
          <w:sz w:val="22"/>
          <w:szCs w:val="22"/>
        </w:rPr>
        <w:t xml:space="preserve"> Wilde </w:t>
      </w:r>
      <w:proofErr w:type="spellStart"/>
      <w:r>
        <w:rPr>
          <w:rFonts w:ascii="Arial" w:hAnsi="Arial" w:cs="Arial"/>
          <w:b/>
          <w:sz w:val="22"/>
          <w:szCs w:val="22"/>
        </w:rPr>
        <w:t>und</w:t>
      </w:r>
      <w:proofErr w:type="spellEnd"/>
      <w:r>
        <w:rPr>
          <w:rFonts w:ascii="Arial" w:hAnsi="Arial" w:cs="Arial"/>
          <w:b/>
          <w:sz w:val="22"/>
          <w:szCs w:val="22"/>
        </w:rPr>
        <w:t xml:space="preserve"> </w:t>
      </w:r>
      <w:proofErr w:type="spellStart"/>
      <w:r>
        <w:rPr>
          <w:rFonts w:ascii="Arial" w:hAnsi="Arial" w:cs="Arial"/>
          <w:b/>
          <w:sz w:val="22"/>
          <w:szCs w:val="22"/>
        </w:rPr>
        <w:t>Spieth</w:t>
      </w:r>
      <w:proofErr w:type="spellEnd"/>
      <w:r w:rsidR="00612F68">
        <w:rPr>
          <w:rFonts w:ascii="Arial" w:hAnsi="Arial" w:cs="Arial"/>
          <w:b/>
          <w:sz w:val="22"/>
          <w:szCs w:val="22"/>
        </w:rPr>
        <w:t xml:space="preserve"> </w:t>
      </w:r>
      <w:r w:rsidR="00612F68" w:rsidRPr="00F653AE">
        <w:rPr>
          <w:rFonts w:ascii="Arial" w:hAnsi="Arial" w:cs="Arial"/>
          <w:b/>
          <w:sz w:val="22"/>
          <w:szCs w:val="22"/>
        </w:rPr>
        <w:t>710 1207/1</w:t>
      </w:r>
    </w:p>
    <w:p w14:paraId="2E8E7291" w14:textId="77777777" w:rsidR="00DE66FC" w:rsidRDefault="00DE66FC" w:rsidP="00DE66FC">
      <w:pPr>
        <w:rPr>
          <w:kern w:val="0"/>
          <w:lang w:eastAsia="cs-CZ"/>
        </w:rPr>
      </w:pPr>
    </w:p>
    <w:p w14:paraId="29CDFB98" w14:textId="77777777" w:rsidR="00D50EE3" w:rsidRPr="00D42B3D" w:rsidRDefault="00D50EE3" w:rsidP="00381188">
      <w:pPr>
        <w:suppressAutoHyphens w:val="0"/>
        <w:autoSpaceDE w:val="0"/>
        <w:autoSpaceDN w:val="0"/>
        <w:adjustRightInd w:val="0"/>
        <w:rPr>
          <w:rFonts w:ascii="Arial" w:hAnsi="Arial" w:cs="Arial"/>
          <w:sz w:val="22"/>
          <w:szCs w:val="22"/>
        </w:rPr>
      </w:pPr>
      <w:r w:rsidRPr="00D42B3D">
        <w:rPr>
          <w:rFonts w:ascii="Arial" w:hAnsi="Arial" w:cs="Arial"/>
          <w:sz w:val="22"/>
          <w:szCs w:val="22"/>
        </w:rPr>
        <w:t>a převést na kupujícího vlastnické právo k předmětu koupě. Kupující se zavazuje uhradit prodávajícímu za předmět koupě sjednanou cenu.</w:t>
      </w:r>
    </w:p>
    <w:p w14:paraId="5E39C4AB" w14:textId="77777777" w:rsidR="00D50EE3" w:rsidRPr="00D42B3D" w:rsidRDefault="00D50EE3" w:rsidP="00D421F7">
      <w:pPr>
        <w:jc w:val="both"/>
        <w:rPr>
          <w:rFonts w:ascii="Arial" w:hAnsi="Arial" w:cs="Arial"/>
          <w:sz w:val="22"/>
          <w:szCs w:val="22"/>
        </w:rPr>
      </w:pPr>
    </w:p>
    <w:p w14:paraId="693AB4C7" w14:textId="77777777" w:rsidR="00D50EE3" w:rsidRPr="00D421F7" w:rsidRDefault="00D50EE3" w:rsidP="00D421F7">
      <w:pPr>
        <w:suppressAutoHyphens w:val="0"/>
        <w:autoSpaceDE w:val="0"/>
        <w:autoSpaceDN w:val="0"/>
        <w:adjustRightInd w:val="0"/>
        <w:rPr>
          <w:rFonts w:ascii="Arial" w:hAnsi="Arial" w:cs="Arial"/>
          <w:b/>
          <w:sz w:val="22"/>
          <w:szCs w:val="22"/>
        </w:rPr>
      </w:pPr>
      <w:r w:rsidRPr="00D421F7">
        <w:rPr>
          <w:rFonts w:ascii="Arial" w:hAnsi="Arial" w:cs="Arial"/>
          <w:b/>
          <w:sz w:val="22"/>
          <w:szCs w:val="22"/>
        </w:rPr>
        <w:t>III. Cena a platební podmínky</w:t>
      </w:r>
    </w:p>
    <w:p w14:paraId="0C361C46" w14:textId="77777777" w:rsidR="00D50EE3" w:rsidRPr="00D421F7" w:rsidRDefault="00D50EE3" w:rsidP="00D421F7">
      <w:pPr>
        <w:suppressAutoHyphens w:val="0"/>
        <w:autoSpaceDE w:val="0"/>
        <w:autoSpaceDN w:val="0"/>
        <w:adjustRightInd w:val="0"/>
        <w:rPr>
          <w:rFonts w:ascii="Arial" w:hAnsi="Arial" w:cs="Arial"/>
          <w:b/>
          <w:sz w:val="22"/>
          <w:szCs w:val="22"/>
        </w:rPr>
      </w:pPr>
    </w:p>
    <w:p w14:paraId="12E76513" w14:textId="77777777" w:rsidR="00E55F7C" w:rsidRPr="00CE3512" w:rsidRDefault="00D50EE3" w:rsidP="00E55F7C">
      <w:pPr>
        <w:numPr>
          <w:ilvl w:val="0"/>
          <w:numId w:val="5"/>
        </w:numPr>
        <w:tabs>
          <w:tab w:val="clear" w:pos="720"/>
        </w:tabs>
        <w:ind w:left="0" w:firstLine="0"/>
        <w:jc w:val="both"/>
        <w:rPr>
          <w:rFonts w:ascii="Arial" w:hAnsi="Arial" w:cs="Arial"/>
          <w:i/>
          <w:color w:val="002060"/>
          <w:sz w:val="22"/>
          <w:szCs w:val="22"/>
        </w:rPr>
      </w:pPr>
      <w:r w:rsidRPr="00D42B3D">
        <w:rPr>
          <w:rFonts w:ascii="Arial" w:hAnsi="Arial" w:cs="Arial"/>
          <w:sz w:val="22"/>
          <w:szCs w:val="22"/>
        </w:rPr>
        <w:t xml:space="preserve">Smluvní strany si sjednávají, že kupní cena činí </w:t>
      </w:r>
      <w:r w:rsidR="007A27E8">
        <w:rPr>
          <w:rFonts w:ascii="Arial" w:hAnsi="Arial" w:cs="Arial"/>
          <w:b/>
          <w:sz w:val="22"/>
          <w:szCs w:val="22"/>
        </w:rPr>
        <w:t>81.000</w:t>
      </w:r>
      <w:r w:rsidR="00DE66FC">
        <w:rPr>
          <w:rFonts w:ascii="Arial" w:hAnsi="Arial" w:cs="Arial"/>
          <w:b/>
          <w:sz w:val="22"/>
          <w:szCs w:val="22"/>
        </w:rPr>
        <w:t>,-</w:t>
      </w:r>
      <w:r w:rsidR="00DD6E58">
        <w:rPr>
          <w:rFonts w:ascii="Arial" w:hAnsi="Arial" w:cs="Arial"/>
          <w:b/>
          <w:sz w:val="22"/>
          <w:szCs w:val="22"/>
        </w:rPr>
        <w:t xml:space="preserve"> Kč</w:t>
      </w:r>
      <w:r w:rsidR="003A27D3">
        <w:rPr>
          <w:rFonts w:ascii="Arial" w:hAnsi="Arial" w:cs="Arial"/>
          <w:b/>
          <w:sz w:val="22"/>
          <w:szCs w:val="22"/>
        </w:rPr>
        <w:t xml:space="preserve"> </w:t>
      </w:r>
      <w:r w:rsidR="007A27E8">
        <w:rPr>
          <w:rFonts w:ascii="Arial" w:hAnsi="Arial" w:cs="Arial"/>
          <w:b/>
          <w:sz w:val="22"/>
          <w:szCs w:val="22"/>
        </w:rPr>
        <w:t>bez</w:t>
      </w:r>
      <w:r w:rsidR="003A27D3">
        <w:rPr>
          <w:rFonts w:ascii="Arial" w:hAnsi="Arial" w:cs="Arial"/>
          <w:b/>
          <w:sz w:val="22"/>
          <w:szCs w:val="22"/>
        </w:rPr>
        <w:t xml:space="preserve"> DPH</w:t>
      </w:r>
      <w:r w:rsidRPr="00D42B3D">
        <w:rPr>
          <w:rFonts w:ascii="Arial" w:hAnsi="Arial" w:cs="Arial"/>
          <w:sz w:val="22"/>
          <w:szCs w:val="22"/>
        </w:rPr>
        <w:t>.</w:t>
      </w:r>
      <w:r w:rsidR="006C4104">
        <w:rPr>
          <w:rFonts w:ascii="Arial" w:hAnsi="Arial" w:cs="Arial"/>
          <w:sz w:val="22"/>
          <w:szCs w:val="22"/>
        </w:rPr>
        <w:t xml:space="preserve"> </w:t>
      </w:r>
      <w:r w:rsidR="00D7534E" w:rsidRPr="00CE3512">
        <w:rPr>
          <w:rFonts w:ascii="Arial" w:hAnsi="Arial" w:cs="Arial"/>
          <w:sz w:val="22"/>
          <w:szCs w:val="22"/>
        </w:rPr>
        <w:t>Cena zahrnuje</w:t>
      </w:r>
      <w:r w:rsidR="00D7534E" w:rsidRPr="00CE3512">
        <w:rPr>
          <w:rFonts w:ascii="Arial" w:hAnsi="Arial" w:cs="Arial"/>
          <w:color w:val="002060"/>
          <w:sz w:val="22"/>
          <w:szCs w:val="22"/>
        </w:rPr>
        <w:t xml:space="preserve"> </w:t>
      </w:r>
      <w:r w:rsidR="00D7534E" w:rsidRPr="00CE3512">
        <w:rPr>
          <w:rFonts w:ascii="Arial" w:hAnsi="Arial" w:cs="Arial"/>
          <w:sz w:val="22"/>
          <w:szCs w:val="22"/>
        </w:rPr>
        <w:t>všechny celní, daňové a další poplatky spojené s dopravou</w:t>
      </w:r>
      <w:r w:rsidR="00D7534E" w:rsidRPr="00CE3512">
        <w:rPr>
          <w:rFonts w:ascii="Arial" w:hAnsi="Arial" w:cs="Arial"/>
          <w:color w:val="002060"/>
          <w:sz w:val="22"/>
          <w:szCs w:val="22"/>
        </w:rPr>
        <w:t>.</w:t>
      </w:r>
    </w:p>
    <w:p w14:paraId="521D53DB" w14:textId="77777777" w:rsidR="00D50EE3" w:rsidRPr="00D42B3D" w:rsidRDefault="00D50EE3" w:rsidP="00D421F7">
      <w:pPr>
        <w:numPr>
          <w:ilvl w:val="0"/>
          <w:numId w:val="5"/>
        </w:numPr>
        <w:tabs>
          <w:tab w:val="clear" w:pos="720"/>
        </w:tabs>
        <w:ind w:left="0" w:firstLine="0"/>
        <w:jc w:val="both"/>
        <w:rPr>
          <w:rFonts w:ascii="Arial" w:hAnsi="Arial" w:cs="Arial"/>
          <w:sz w:val="22"/>
          <w:szCs w:val="22"/>
        </w:rPr>
      </w:pPr>
      <w:r w:rsidRPr="00D42B3D">
        <w:rPr>
          <w:rFonts w:ascii="Arial" w:hAnsi="Arial" w:cs="Arial"/>
          <w:sz w:val="22"/>
          <w:szCs w:val="22"/>
        </w:rPr>
        <w:t>Tato cena je cenou za předmět smlouvy dle čl. II., dopravu do místa plnění dle čl. IV.</w:t>
      </w:r>
      <w:r w:rsidRPr="00D42B3D">
        <w:rPr>
          <w:rFonts w:ascii="Arial" w:hAnsi="Arial" w:cs="Arial"/>
          <w:sz w:val="22"/>
          <w:szCs w:val="22"/>
        </w:rPr>
        <w:br/>
        <w:t>a veškeré další případné náklady prodávajícího spojené s naplněním předmětu této smlouvy, a je cenou maximální a nepřekročitelnou.</w:t>
      </w:r>
    </w:p>
    <w:p w14:paraId="4A26DD1D" w14:textId="77777777" w:rsidR="00756AD2" w:rsidRPr="00756AD2" w:rsidRDefault="00D50EE3" w:rsidP="00DB0FA8">
      <w:pPr>
        <w:numPr>
          <w:ilvl w:val="0"/>
          <w:numId w:val="5"/>
        </w:numPr>
        <w:tabs>
          <w:tab w:val="clear" w:pos="720"/>
        </w:tabs>
        <w:ind w:left="0" w:firstLine="0"/>
        <w:jc w:val="both"/>
        <w:rPr>
          <w:rFonts w:ascii="Arial" w:hAnsi="Arial" w:cs="Arial"/>
          <w:sz w:val="22"/>
          <w:szCs w:val="22"/>
        </w:rPr>
      </w:pPr>
      <w:r w:rsidRPr="00756AD2">
        <w:rPr>
          <w:rFonts w:ascii="Arial" w:hAnsi="Arial" w:cs="Arial"/>
          <w:sz w:val="22"/>
          <w:szCs w:val="22"/>
        </w:rPr>
        <w:t xml:space="preserve"> </w:t>
      </w:r>
      <w:r w:rsidR="00756AD2" w:rsidRPr="00756AD2">
        <w:rPr>
          <w:rFonts w:ascii="Arial" w:hAnsi="Arial" w:cs="Arial"/>
          <w:sz w:val="22"/>
          <w:szCs w:val="22"/>
        </w:rPr>
        <w:t xml:space="preserve">Kupující se zavazuje zaplatit prodávajícímu kupní cenu bezhotovostním převodem na bankovní účet prodávajícího uvedený v této smlouvě na základě faktury vystavené prodávajícím po protokolárním předání a převzetí zboží. Splatnost faktury činí 30 dnů od jejího prokazatelného doručení kupujícímu, nejpozději však do </w:t>
      </w:r>
      <w:r w:rsidR="007A27E8">
        <w:rPr>
          <w:rFonts w:ascii="Arial" w:hAnsi="Arial" w:cs="Arial"/>
          <w:sz w:val="22"/>
          <w:szCs w:val="22"/>
        </w:rPr>
        <w:t>15</w:t>
      </w:r>
      <w:r w:rsidR="00756AD2" w:rsidRPr="00756AD2">
        <w:rPr>
          <w:rFonts w:ascii="Arial" w:hAnsi="Arial" w:cs="Arial"/>
          <w:sz w:val="22"/>
          <w:szCs w:val="22"/>
        </w:rPr>
        <w:t>.</w:t>
      </w:r>
      <w:r w:rsidR="00DD6E58">
        <w:rPr>
          <w:rFonts w:ascii="Arial" w:hAnsi="Arial" w:cs="Arial"/>
          <w:sz w:val="22"/>
          <w:szCs w:val="22"/>
        </w:rPr>
        <w:t xml:space="preserve"> </w:t>
      </w:r>
      <w:r w:rsidR="00756AD2" w:rsidRPr="00756AD2">
        <w:rPr>
          <w:rFonts w:ascii="Arial" w:hAnsi="Arial" w:cs="Arial"/>
          <w:sz w:val="22"/>
          <w:szCs w:val="22"/>
        </w:rPr>
        <w:t>12.</w:t>
      </w:r>
      <w:r w:rsidR="00DD6E58">
        <w:rPr>
          <w:rFonts w:ascii="Arial" w:hAnsi="Arial" w:cs="Arial"/>
          <w:sz w:val="22"/>
          <w:szCs w:val="22"/>
        </w:rPr>
        <w:t xml:space="preserve"> </w:t>
      </w:r>
      <w:r w:rsidR="00756AD2" w:rsidRPr="00756AD2">
        <w:rPr>
          <w:rFonts w:ascii="Arial" w:hAnsi="Arial" w:cs="Arial"/>
          <w:sz w:val="22"/>
          <w:szCs w:val="22"/>
        </w:rPr>
        <w:t>20</w:t>
      </w:r>
      <w:r w:rsidR="007A27E8">
        <w:rPr>
          <w:rFonts w:ascii="Arial" w:hAnsi="Arial" w:cs="Arial"/>
          <w:sz w:val="22"/>
          <w:szCs w:val="22"/>
        </w:rPr>
        <w:t>23</w:t>
      </w:r>
      <w:r w:rsidR="00756AD2" w:rsidRPr="00756AD2">
        <w:rPr>
          <w:rFonts w:ascii="Arial" w:hAnsi="Arial" w:cs="Arial"/>
          <w:sz w:val="22"/>
          <w:szCs w:val="22"/>
        </w:rPr>
        <w:t>. Datem uskutečnitelného plnění je den podpisu Předávacího protokolu.</w:t>
      </w:r>
    </w:p>
    <w:p w14:paraId="4FFD723B" w14:textId="77777777" w:rsidR="00756AD2" w:rsidRPr="00756AD2" w:rsidRDefault="00756AD2" w:rsidP="00756AD2">
      <w:pPr>
        <w:numPr>
          <w:ilvl w:val="0"/>
          <w:numId w:val="5"/>
        </w:numPr>
        <w:tabs>
          <w:tab w:val="clear" w:pos="720"/>
        </w:tabs>
        <w:ind w:left="0" w:firstLine="0"/>
        <w:jc w:val="both"/>
        <w:rPr>
          <w:rFonts w:ascii="Arial" w:hAnsi="Arial" w:cs="Arial"/>
          <w:sz w:val="22"/>
          <w:szCs w:val="22"/>
        </w:rPr>
      </w:pPr>
      <w:r w:rsidRPr="00756AD2">
        <w:rPr>
          <w:rFonts w:ascii="Arial" w:hAnsi="Arial" w:cs="Arial"/>
          <w:sz w:val="22"/>
          <w:szCs w:val="22"/>
        </w:rPr>
        <w:lastRenderedPageBreak/>
        <w:t xml:space="preserve"> Prodávající se touto smlouvou zavazuje, že jím vystavená faktura bude obsahovat všechny náležitosti řádného daňového dokladu dle platné právní úpravy a to zejména: </w:t>
      </w:r>
    </w:p>
    <w:p w14:paraId="49143353" w14:textId="77777777" w:rsidR="00756AD2" w:rsidRPr="00E274E2" w:rsidRDefault="00756AD2" w:rsidP="00E274E2">
      <w:pPr>
        <w:pStyle w:val="Odstavecseseznamem"/>
        <w:numPr>
          <w:ilvl w:val="0"/>
          <w:numId w:val="21"/>
        </w:numPr>
        <w:jc w:val="both"/>
        <w:rPr>
          <w:rFonts w:ascii="Arial" w:hAnsi="Arial" w:cs="Arial"/>
          <w:sz w:val="22"/>
          <w:szCs w:val="22"/>
        </w:rPr>
      </w:pPr>
      <w:r w:rsidRPr="00E274E2">
        <w:rPr>
          <w:rFonts w:ascii="Arial" w:hAnsi="Arial" w:cs="Arial"/>
          <w:sz w:val="22"/>
          <w:szCs w:val="22"/>
        </w:rPr>
        <w:t>Označení prodávajícího (Název, adresa, IČO/DIČ, bankovní spojení, podpis, razítko)</w:t>
      </w:r>
    </w:p>
    <w:p w14:paraId="2701D497" w14:textId="77777777" w:rsidR="00756AD2" w:rsidRPr="00E274E2" w:rsidRDefault="00756AD2" w:rsidP="00E274E2">
      <w:pPr>
        <w:pStyle w:val="Odstavecseseznamem"/>
        <w:numPr>
          <w:ilvl w:val="0"/>
          <w:numId w:val="21"/>
        </w:numPr>
        <w:jc w:val="both"/>
        <w:rPr>
          <w:rFonts w:ascii="Arial" w:hAnsi="Arial" w:cs="Arial"/>
          <w:sz w:val="22"/>
          <w:szCs w:val="22"/>
        </w:rPr>
      </w:pPr>
      <w:r w:rsidRPr="00E274E2">
        <w:rPr>
          <w:rFonts w:ascii="Arial" w:hAnsi="Arial" w:cs="Arial"/>
          <w:sz w:val="22"/>
          <w:szCs w:val="22"/>
        </w:rPr>
        <w:t>Označení kupujícího (název, adresa, IČO/DIČ)</w:t>
      </w:r>
    </w:p>
    <w:p w14:paraId="0C456BBE" w14:textId="77777777" w:rsidR="00756AD2" w:rsidRPr="00E274E2" w:rsidRDefault="00756AD2" w:rsidP="00E274E2">
      <w:pPr>
        <w:pStyle w:val="Odstavecseseznamem"/>
        <w:numPr>
          <w:ilvl w:val="0"/>
          <w:numId w:val="21"/>
        </w:numPr>
        <w:jc w:val="both"/>
        <w:rPr>
          <w:rFonts w:ascii="Arial" w:hAnsi="Arial" w:cs="Arial"/>
          <w:sz w:val="22"/>
          <w:szCs w:val="22"/>
        </w:rPr>
      </w:pPr>
      <w:r w:rsidRPr="00E274E2">
        <w:rPr>
          <w:rFonts w:ascii="Arial" w:hAnsi="Arial" w:cs="Arial"/>
          <w:sz w:val="22"/>
          <w:szCs w:val="22"/>
        </w:rPr>
        <w:t>Uvedení peněžní částky – na dokladu vystaveném plátcem DPH je uveden základ daně za uskutečněné zdanitelné plnění, výše DPH, sazba DPH a celková částka s DPH. Na dokladu vystaveném neplátcem DPH je uvedena celková fakturovaná částka.</w:t>
      </w:r>
    </w:p>
    <w:p w14:paraId="5E43050E" w14:textId="77777777" w:rsidR="00756AD2" w:rsidRPr="00E274E2" w:rsidRDefault="00756AD2" w:rsidP="00E274E2">
      <w:pPr>
        <w:pStyle w:val="Odstavecseseznamem"/>
        <w:numPr>
          <w:ilvl w:val="0"/>
          <w:numId w:val="21"/>
        </w:numPr>
        <w:jc w:val="both"/>
        <w:rPr>
          <w:rFonts w:ascii="Arial" w:hAnsi="Arial" w:cs="Arial"/>
          <w:sz w:val="22"/>
          <w:szCs w:val="22"/>
        </w:rPr>
      </w:pPr>
      <w:r w:rsidRPr="00E274E2">
        <w:rPr>
          <w:rFonts w:ascii="Arial" w:hAnsi="Arial" w:cs="Arial"/>
          <w:sz w:val="22"/>
          <w:szCs w:val="22"/>
        </w:rPr>
        <w:t>Je uveden počet jednotek, jednotková cena a cena celkem,</w:t>
      </w:r>
    </w:p>
    <w:p w14:paraId="4C25CA4B" w14:textId="77777777" w:rsidR="00756AD2" w:rsidRPr="00E274E2" w:rsidRDefault="00756AD2" w:rsidP="00E274E2">
      <w:pPr>
        <w:pStyle w:val="Odstavecseseznamem"/>
        <w:numPr>
          <w:ilvl w:val="0"/>
          <w:numId w:val="21"/>
        </w:numPr>
        <w:jc w:val="both"/>
        <w:rPr>
          <w:rFonts w:ascii="Arial" w:hAnsi="Arial" w:cs="Arial"/>
          <w:sz w:val="22"/>
          <w:szCs w:val="22"/>
        </w:rPr>
      </w:pPr>
      <w:r w:rsidRPr="00E274E2">
        <w:rPr>
          <w:rFonts w:ascii="Arial" w:hAnsi="Arial" w:cs="Arial"/>
          <w:sz w:val="22"/>
          <w:szCs w:val="22"/>
        </w:rPr>
        <w:t>Datum vyhotovení faktury, datum uskutečnění zdanitelného plnění, a splatnost faktury, případně způsob provedení úhrady faktury,</w:t>
      </w:r>
    </w:p>
    <w:p w14:paraId="60CE81C6" w14:textId="77777777" w:rsidR="00D50EE3" w:rsidRPr="00E274E2" w:rsidRDefault="00D50EE3" w:rsidP="00E274E2">
      <w:pPr>
        <w:numPr>
          <w:ilvl w:val="0"/>
          <w:numId w:val="5"/>
        </w:numPr>
        <w:tabs>
          <w:tab w:val="clear" w:pos="720"/>
        </w:tabs>
        <w:ind w:left="0" w:firstLine="0"/>
        <w:jc w:val="both"/>
        <w:rPr>
          <w:rFonts w:ascii="Arial" w:hAnsi="Arial" w:cs="Arial"/>
          <w:sz w:val="22"/>
          <w:szCs w:val="22"/>
        </w:rPr>
      </w:pPr>
      <w:r w:rsidRPr="00E274E2">
        <w:rPr>
          <w:rFonts w:ascii="Arial" w:hAnsi="Arial" w:cs="Arial"/>
          <w:sz w:val="22"/>
          <w:szCs w:val="22"/>
        </w:rPr>
        <w:t xml:space="preserve">Předmět koupě přechází do vlastnictví kupujícího dnem předání kupujícímu. </w:t>
      </w:r>
    </w:p>
    <w:p w14:paraId="6D5583A9" w14:textId="77777777" w:rsidR="00756AD2" w:rsidRPr="0064383A" w:rsidRDefault="00D50EE3" w:rsidP="0064383A">
      <w:pPr>
        <w:numPr>
          <w:ilvl w:val="0"/>
          <w:numId w:val="5"/>
        </w:numPr>
        <w:tabs>
          <w:tab w:val="clear" w:pos="720"/>
        </w:tabs>
        <w:ind w:left="0" w:firstLine="0"/>
        <w:jc w:val="both"/>
        <w:rPr>
          <w:rFonts w:ascii="Arial" w:hAnsi="Arial" w:cs="Arial"/>
          <w:sz w:val="22"/>
          <w:szCs w:val="22"/>
        </w:rPr>
      </w:pPr>
      <w:r w:rsidRPr="00D42B3D">
        <w:rPr>
          <w:rFonts w:ascii="Arial" w:hAnsi="Arial" w:cs="Arial"/>
          <w:sz w:val="22"/>
          <w:szCs w:val="22"/>
        </w:rPr>
        <w:t xml:space="preserve">Za okamžik uhrazení </w:t>
      </w:r>
      <w:r w:rsidR="003E2EF4">
        <w:rPr>
          <w:rFonts w:ascii="Arial" w:hAnsi="Arial" w:cs="Arial"/>
          <w:sz w:val="22"/>
          <w:szCs w:val="22"/>
        </w:rPr>
        <w:t>kupní ceny</w:t>
      </w:r>
      <w:r w:rsidRPr="00D42B3D">
        <w:rPr>
          <w:rFonts w:ascii="Arial" w:hAnsi="Arial" w:cs="Arial"/>
          <w:sz w:val="22"/>
          <w:szCs w:val="22"/>
        </w:rPr>
        <w:t xml:space="preserve"> se považuje datum, kdy byla předmětná částka odepsána z účtu kupujícího.</w:t>
      </w:r>
    </w:p>
    <w:p w14:paraId="04A8D878" w14:textId="77777777" w:rsidR="00E8710D" w:rsidRDefault="00E8710D" w:rsidP="00D421F7">
      <w:pPr>
        <w:rPr>
          <w:rFonts w:ascii="Arial" w:hAnsi="Arial" w:cs="Arial"/>
          <w:b/>
          <w:sz w:val="22"/>
          <w:szCs w:val="22"/>
        </w:rPr>
      </w:pPr>
    </w:p>
    <w:p w14:paraId="5C8520A0" w14:textId="77777777" w:rsidR="00D50EE3" w:rsidRDefault="00D50EE3" w:rsidP="00D421F7">
      <w:pPr>
        <w:rPr>
          <w:rFonts w:ascii="Arial" w:hAnsi="Arial" w:cs="Arial"/>
          <w:b/>
          <w:sz w:val="22"/>
          <w:szCs w:val="22"/>
        </w:rPr>
      </w:pPr>
      <w:r w:rsidRPr="00D421F7">
        <w:rPr>
          <w:rFonts w:ascii="Arial" w:hAnsi="Arial" w:cs="Arial"/>
          <w:b/>
          <w:sz w:val="22"/>
          <w:szCs w:val="22"/>
        </w:rPr>
        <w:t>IV. Termín a místo plnění</w:t>
      </w:r>
    </w:p>
    <w:p w14:paraId="7A417A54" w14:textId="77777777" w:rsidR="00D421F7" w:rsidRPr="00D421F7" w:rsidRDefault="00D421F7" w:rsidP="00D421F7">
      <w:pPr>
        <w:rPr>
          <w:rFonts w:ascii="Arial" w:hAnsi="Arial" w:cs="Arial"/>
          <w:b/>
          <w:sz w:val="22"/>
          <w:szCs w:val="22"/>
        </w:rPr>
      </w:pPr>
    </w:p>
    <w:p w14:paraId="3CFEF169" w14:textId="77777777" w:rsidR="00984A6F" w:rsidRPr="00984A6F" w:rsidRDefault="00D50EE3" w:rsidP="00D421F7">
      <w:pPr>
        <w:numPr>
          <w:ilvl w:val="0"/>
          <w:numId w:val="3"/>
        </w:numPr>
        <w:tabs>
          <w:tab w:val="clear" w:pos="502"/>
        </w:tabs>
        <w:ind w:left="0" w:firstLine="0"/>
        <w:jc w:val="both"/>
        <w:rPr>
          <w:rFonts w:ascii="Arial" w:hAnsi="Arial" w:cs="Arial"/>
          <w:b/>
          <w:sz w:val="22"/>
          <w:szCs w:val="22"/>
        </w:rPr>
      </w:pPr>
      <w:r w:rsidRPr="00D42B3D">
        <w:rPr>
          <w:rFonts w:ascii="Arial" w:hAnsi="Arial" w:cs="Arial"/>
          <w:sz w:val="22"/>
          <w:szCs w:val="22"/>
        </w:rPr>
        <w:t xml:space="preserve">Prodávající dodá zboží kupujícímu </w:t>
      </w:r>
      <w:r w:rsidR="00984A6F">
        <w:rPr>
          <w:rFonts w:ascii="Arial" w:hAnsi="Arial" w:cs="Arial"/>
          <w:b/>
          <w:sz w:val="22"/>
          <w:szCs w:val="22"/>
        </w:rPr>
        <w:t xml:space="preserve">nejpozději </w:t>
      </w:r>
      <w:r w:rsidR="00984A6F" w:rsidRPr="00F653AE">
        <w:rPr>
          <w:rFonts w:ascii="Arial" w:hAnsi="Arial" w:cs="Arial"/>
          <w:b/>
          <w:sz w:val="22"/>
          <w:szCs w:val="22"/>
        </w:rPr>
        <w:t xml:space="preserve">do </w:t>
      </w:r>
      <w:r w:rsidR="0064383A" w:rsidRPr="00F653AE">
        <w:rPr>
          <w:rFonts w:ascii="Arial" w:hAnsi="Arial" w:cs="Arial"/>
          <w:b/>
          <w:sz w:val="22"/>
          <w:szCs w:val="22"/>
        </w:rPr>
        <w:t>15. 12. 2023</w:t>
      </w:r>
      <w:r w:rsidR="006E0ED5">
        <w:rPr>
          <w:rFonts w:ascii="Arial" w:hAnsi="Arial" w:cs="Arial"/>
          <w:sz w:val="22"/>
          <w:szCs w:val="22"/>
        </w:rPr>
        <w:t xml:space="preserve"> </w:t>
      </w:r>
    </w:p>
    <w:p w14:paraId="1B801D97" w14:textId="77777777" w:rsidR="00D50EE3" w:rsidRPr="00D42B3D" w:rsidRDefault="00984A6F" w:rsidP="00D421F7">
      <w:pPr>
        <w:numPr>
          <w:ilvl w:val="0"/>
          <w:numId w:val="3"/>
        </w:numPr>
        <w:tabs>
          <w:tab w:val="clear" w:pos="502"/>
        </w:tabs>
        <w:ind w:left="0" w:firstLine="0"/>
        <w:jc w:val="both"/>
        <w:rPr>
          <w:rFonts w:ascii="Arial" w:hAnsi="Arial" w:cs="Arial"/>
          <w:b/>
          <w:sz w:val="22"/>
          <w:szCs w:val="22"/>
        </w:rPr>
      </w:pPr>
      <w:r>
        <w:rPr>
          <w:rFonts w:ascii="Arial" w:hAnsi="Arial" w:cs="Arial"/>
          <w:sz w:val="22"/>
          <w:szCs w:val="22"/>
        </w:rPr>
        <w:t xml:space="preserve">Smlouva bude </w:t>
      </w:r>
      <w:r w:rsidR="00E8710D">
        <w:rPr>
          <w:rFonts w:ascii="Arial" w:hAnsi="Arial" w:cs="Arial"/>
          <w:sz w:val="22"/>
          <w:szCs w:val="22"/>
        </w:rPr>
        <w:t>uveřejně</w:t>
      </w:r>
      <w:r>
        <w:rPr>
          <w:rFonts w:ascii="Arial" w:hAnsi="Arial" w:cs="Arial"/>
          <w:sz w:val="22"/>
          <w:szCs w:val="22"/>
        </w:rPr>
        <w:t>na</w:t>
      </w:r>
      <w:r w:rsidR="00E8710D">
        <w:rPr>
          <w:rFonts w:ascii="Arial" w:hAnsi="Arial" w:cs="Arial"/>
          <w:sz w:val="22"/>
          <w:szCs w:val="22"/>
        </w:rPr>
        <w:t xml:space="preserve"> v </w:t>
      </w:r>
      <w:r>
        <w:rPr>
          <w:rFonts w:ascii="Arial" w:hAnsi="Arial" w:cs="Arial"/>
          <w:sz w:val="22"/>
          <w:szCs w:val="22"/>
        </w:rPr>
        <w:t>R</w:t>
      </w:r>
      <w:r w:rsidR="00E8710D">
        <w:rPr>
          <w:rFonts w:ascii="Arial" w:hAnsi="Arial" w:cs="Arial"/>
          <w:sz w:val="22"/>
          <w:szCs w:val="22"/>
        </w:rPr>
        <w:t>egistru smluv dle zákona č. 340/2015 Sb.</w:t>
      </w:r>
    </w:p>
    <w:p w14:paraId="1CFBF888" w14:textId="77777777" w:rsidR="00D50EE3" w:rsidRPr="00D42B3D" w:rsidRDefault="00D50EE3" w:rsidP="00D421F7">
      <w:pPr>
        <w:numPr>
          <w:ilvl w:val="0"/>
          <w:numId w:val="3"/>
        </w:numPr>
        <w:tabs>
          <w:tab w:val="clear" w:pos="502"/>
        </w:tabs>
        <w:ind w:left="0" w:firstLine="0"/>
        <w:rPr>
          <w:rFonts w:ascii="Arial" w:hAnsi="Arial" w:cs="Arial"/>
          <w:color w:val="000000"/>
          <w:sz w:val="22"/>
          <w:szCs w:val="22"/>
        </w:rPr>
      </w:pPr>
      <w:r w:rsidRPr="00D42B3D">
        <w:rPr>
          <w:rFonts w:ascii="Arial" w:hAnsi="Arial" w:cs="Arial"/>
          <w:sz w:val="22"/>
          <w:szCs w:val="22"/>
        </w:rPr>
        <w:t xml:space="preserve">Místo plnění: </w:t>
      </w:r>
      <w:r w:rsidR="0064383A">
        <w:rPr>
          <w:rFonts w:ascii="Arial" w:hAnsi="Arial" w:cs="Arial"/>
          <w:sz w:val="22"/>
          <w:szCs w:val="22"/>
        </w:rPr>
        <w:t>Státní opera, Wilsonova 101/4, 110 00 Praha 1 – Vinohrady.</w:t>
      </w:r>
    </w:p>
    <w:p w14:paraId="097A489C" w14:textId="2143511E" w:rsidR="007C4552" w:rsidRPr="00F5757C" w:rsidRDefault="00D50EE3" w:rsidP="007C4552">
      <w:pPr>
        <w:numPr>
          <w:ilvl w:val="0"/>
          <w:numId w:val="3"/>
        </w:numPr>
        <w:tabs>
          <w:tab w:val="clear" w:pos="502"/>
        </w:tabs>
        <w:ind w:left="0" w:firstLine="0"/>
        <w:rPr>
          <w:rFonts w:ascii="Arial" w:hAnsi="Arial" w:cs="Arial"/>
          <w:b/>
          <w:sz w:val="22"/>
          <w:szCs w:val="22"/>
        </w:rPr>
      </w:pPr>
      <w:r w:rsidRPr="00F5757C">
        <w:rPr>
          <w:rFonts w:ascii="Arial" w:hAnsi="Arial" w:cs="Arial"/>
          <w:sz w:val="22"/>
          <w:szCs w:val="22"/>
        </w:rPr>
        <w:t xml:space="preserve">Předmět koupě bude kupujícímu předán na základě předávacího protokolu, který vyhotoví prodávající ve dvou stejnopisech. Předmět koupě je oprávněn převzít za ND </w:t>
      </w:r>
      <w:proofErr w:type="spellStart"/>
      <w:r w:rsidR="00B230FD">
        <w:rPr>
          <w:rFonts w:ascii="Arial" w:hAnsi="Arial" w:cs="Arial"/>
          <w:sz w:val="22"/>
          <w:szCs w:val="22"/>
        </w:rPr>
        <w:t>xxxxx</w:t>
      </w:r>
      <w:proofErr w:type="spellEnd"/>
      <w:r w:rsidRPr="00F5757C">
        <w:rPr>
          <w:rFonts w:ascii="Arial" w:hAnsi="Arial" w:cs="Arial"/>
          <w:sz w:val="22"/>
          <w:szCs w:val="22"/>
        </w:rPr>
        <w:t>, zodpovědná osob</w:t>
      </w:r>
      <w:r w:rsidR="00FB69A9" w:rsidRPr="00F5757C">
        <w:rPr>
          <w:rFonts w:ascii="Arial" w:hAnsi="Arial" w:cs="Arial"/>
          <w:sz w:val="22"/>
          <w:szCs w:val="22"/>
        </w:rPr>
        <w:t>a za stranu prodávajícího</w:t>
      </w:r>
      <w:r w:rsidR="00381188" w:rsidRPr="00F5757C">
        <w:rPr>
          <w:rFonts w:ascii="Arial" w:hAnsi="Arial" w:cs="Arial"/>
          <w:sz w:val="22"/>
          <w:szCs w:val="22"/>
        </w:rPr>
        <w:t xml:space="preserve"> </w:t>
      </w:r>
      <w:proofErr w:type="spellStart"/>
      <w:r w:rsidR="00B230FD">
        <w:rPr>
          <w:rFonts w:ascii="Arial" w:hAnsi="Arial" w:cs="Arial"/>
          <w:sz w:val="22"/>
          <w:szCs w:val="22"/>
        </w:rPr>
        <w:t>xxxxx</w:t>
      </w:r>
      <w:proofErr w:type="spellEnd"/>
      <w:r w:rsidR="00F5757C">
        <w:rPr>
          <w:rFonts w:ascii="Arial" w:hAnsi="Arial" w:cs="Arial"/>
          <w:sz w:val="22"/>
          <w:szCs w:val="22"/>
        </w:rPr>
        <w:t>.</w:t>
      </w:r>
    </w:p>
    <w:p w14:paraId="33403BED" w14:textId="77777777" w:rsidR="00F5757C" w:rsidRPr="00F5757C" w:rsidRDefault="00F5757C" w:rsidP="00F5757C">
      <w:pPr>
        <w:rPr>
          <w:rFonts w:ascii="Arial" w:hAnsi="Arial" w:cs="Arial"/>
          <w:b/>
          <w:sz w:val="22"/>
          <w:szCs w:val="22"/>
        </w:rPr>
      </w:pPr>
    </w:p>
    <w:p w14:paraId="4247AFDD" w14:textId="77777777" w:rsidR="00D50EE3" w:rsidRDefault="00D50EE3" w:rsidP="00D421F7">
      <w:pPr>
        <w:tabs>
          <w:tab w:val="left" w:pos="357"/>
          <w:tab w:val="center" w:pos="4536"/>
          <w:tab w:val="right" w:pos="9072"/>
        </w:tabs>
        <w:rPr>
          <w:rFonts w:ascii="Arial" w:hAnsi="Arial" w:cs="Arial"/>
          <w:b/>
          <w:sz w:val="22"/>
          <w:szCs w:val="22"/>
        </w:rPr>
      </w:pPr>
      <w:r w:rsidRPr="00D421F7">
        <w:rPr>
          <w:rFonts w:ascii="Arial" w:hAnsi="Arial" w:cs="Arial"/>
          <w:b/>
          <w:sz w:val="22"/>
          <w:szCs w:val="22"/>
        </w:rPr>
        <w:t>V. Záruční podmínky</w:t>
      </w:r>
    </w:p>
    <w:p w14:paraId="53329709" w14:textId="77777777" w:rsidR="00D421F7" w:rsidRPr="00D421F7" w:rsidRDefault="00D421F7" w:rsidP="00D421F7">
      <w:pPr>
        <w:tabs>
          <w:tab w:val="left" w:pos="357"/>
          <w:tab w:val="center" w:pos="4536"/>
          <w:tab w:val="right" w:pos="9072"/>
        </w:tabs>
        <w:rPr>
          <w:rFonts w:ascii="Arial" w:hAnsi="Arial" w:cs="Arial"/>
          <w:b/>
          <w:sz w:val="22"/>
          <w:szCs w:val="22"/>
        </w:rPr>
      </w:pPr>
    </w:p>
    <w:p w14:paraId="56D927BC" w14:textId="77777777" w:rsidR="00D50EE3" w:rsidRPr="00D42B3D" w:rsidRDefault="00D50EE3" w:rsidP="00D421F7">
      <w:pPr>
        <w:numPr>
          <w:ilvl w:val="1"/>
          <w:numId w:val="3"/>
        </w:numPr>
        <w:tabs>
          <w:tab w:val="clear" w:pos="1219"/>
          <w:tab w:val="left" w:pos="360"/>
          <w:tab w:val="num" w:pos="709"/>
          <w:tab w:val="center" w:pos="4536"/>
          <w:tab w:val="right" w:pos="9072"/>
        </w:tabs>
        <w:ind w:left="0" w:firstLine="0"/>
        <w:jc w:val="both"/>
        <w:rPr>
          <w:rFonts w:ascii="Arial" w:hAnsi="Arial" w:cs="Arial"/>
          <w:color w:val="000000"/>
          <w:sz w:val="22"/>
          <w:szCs w:val="22"/>
        </w:rPr>
      </w:pPr>
      <w:r w:rsidRPr="00D42B3D">
        <w:rPr>
          <w:rFonts w:ascii="Arial" w:hAnsi="Arial" w:cs="Arial"/>
          <w:color w:val="000000"/>
          <w:sz w:val="22"/>
          <w:szCs w:val="22"/>
        </w:rPr>
        <w:t>Prodávající poskytuje záruku za jakost zboží v trvání 24</w:t>
      </w:r>
      <w:r w:rsidRPr="00D42B3D">
        <w:rPr>
          <w:rFonts w:ascii="Arial" w:hAnsi="Arial" w:cs="Arial"/>
          <w:sz w:val="22"/>
          <w:szCs w:val="22"/>
        </w:rPr>
        <w:t xml:space="preserve"> měsíců</w:t>
      </w:r>
      <w:r w:rsidRPr="00D42B3D">
        <w:rPr>
          <w:rFonts w:ascii="Arial" w:hAnsi="Arial" w:cs="Arial"/>
          <w:color w:val="000000"/>
          <w:sz w:val="22"/>
          <w:szCs w:val="22"/>
        </w:rPr>
        <w:t>, počínaje dnem následujícím po dni předání zboží kupujícímu.</w:t>
      </w:r>
    </w:p>
    <w:p w14:paraId="63D62D9D" w14:textId="056BF62D" w:rsidR="00D50EE3" w:rsidRPr="00D42B3D" w:rsidRDefault="00D50EE3" w:rsidP="00D421F7">
      <w:pPr>
        <w:numPr>
          <w:ilvl w:val="1"/>
          <w:numId w:val="3"/>
        </w:numPr>
        <w:tabs>
          <w:tab w:val="clear" w:pos="1219"/>
          <w:tab w:val="left" w:pos="360"/>
          <w:tab w:val="num" w:pos="709"/>
          <w:tab w:val="center" w:pos="4536"/>
          <w:tab w:val="right" w:pos="9072"/>
        </w:tabs>
        <w:ind w:left="0" w:firstLine="0"/>
        <w:jc w:val="both"/>
        <w:rPr>
          <w:rFonts w:ascii="Arial" w:hAnsi="Arial" w:cs="Arial"/>
          <w:sz w:val="22"/>
          <w:szCs w:val="22"/>
        </w:rPr>
      </w:pPr>
      <w:r w:rsidRPr="00D42B3D">
        <w:rPr>
          <w:rFonts w:ascii="Arial" w:hAnsi="Arial" w:cs="Arial"/>
          <w:sz w:val="22"/>
          <w:szCs w:val="22"/>
        </w:rPr>
        <w:t xml:space="preserve">Prodávající se zavazuje k dodržení termínu </w:t>
      </w:r>
      <w:r w:rsidRPr="00D42B3D">
        <w:rPr>
          <w:rFonts w:ascii="Arial" w:hAnsi="Arial" w:cs="Arial"/>
          <w:b/>
          <w:sz w:val="22"/>
          <w:szCs w:val="22"/>
        </w:rPr>
        <w:t xml:space="preserve">zahájení </w:t>
      </w:r>
      <w:r w:rsidRPr="00D42B3D">
        <w:rPr>
          <w:rFonts w:ascii="Arial" w:hAnsi="Arial" w:cs="Arial"/>
          <w:sz w:val="22"/>
          <w:szCs w:val="22"/>
        </w:rPr>
        <w:t>odstranění reklamovaných</w:t>
      </w:r>
      <w:r w:rsidR="003E2EF4">
        <w:rPr>
          <w:rFonts w:ascii="Arial" w:hAnsi="Arial" w:cs="Arial"/>
          <w:sz w:val="22"/>
          <w:szCs w:val="22"/>
        </w:rPr>
        <w:t xml:space="preserve"> </w:t>
      </w:r>
      <w:r w:rsidRPr="00D42B3D">
        <w:rPr>
          <w:rFonts w:ascii="Arial" w:hAnsi="Arial" w:cs="Arial"/>
          <w:sz w:val="22"/>
          <w:szCs w:val="22"/>
        </w:rPr>
        <w:t>vad</w:t>
      </w:r>
      <w:r w:rsidRPr="00D42B3D">
        <w:rPr>
          <w:rFonts w:ascii="Arial" w:hAnsi="Arial" w:cs="Arial"/>
          <w:sz w:val="22"/>
          <w:szCs w:val="22"/>
        </w:rPr>
        <w:br/>
      </w:r>
      <w:r w:rsidRPr="00F653AE">
        <w:rPr>
          <w:rFonts w:ascii="Arial" w:hAnsi="Arial" w:cs="Arial"/>
          <w:sz w:val="22"/>
          <w:szCs w:val="22"/>
        </w:rPr>
        <w:t xml:space="preserve">do </w:t>
      </w:r>
      <w:r w:rsidR="00612F68" w:rsidRPr="00F653AE">
        <w:rPr>
          <w:rFonts w:ascii="Arial" w:hAnsi="Arial" w:cs="Arial"/>
          <w:sz w:val="22"/>
          <w:szCs w:val="22"/>
        </w:rPr>
        <w:t>14 dnů</w:t>
      </w:r>
      <w:r w:rsidRPr="00D42B3D">
        <w:rPr>
          <w:rFonts w:ascii="Arial" w:hAnsi="Arial" w:cs="Arial"/>
          <w:sz w:val="22"/>
          <w:szCs w:val="22"/>
        </w:rPr>
        <w:t xml:space="preserve"> ode dne jejich uplatnění. Případná doprava předmětu koupě jde v těchto případech na náklady a účet prodávajícího.</w:t>
      </w:r>
    </w:p>
    <w:p w14:paraId="2AA0C377" w14:textId="77777777" w:rsidR="00D50EE3" w:rsidRPr="00D42B3D" w:rsidRDefault="00D50EE3" w:rsidP="00D421F7">
      <w:pPr>
        <w:numPr>
          <w:ilvl w:val="1"/>
          <w:numId w:val="3"/>
        </w:numPr>
        <w:tabs>
          <w:tab w:val="clear" w:pos="1219"/>
          <w:tab w:val="left" w:pos="360"/>
          <w:tab w:val="num" w:pos="709"/>
          <w:tab w:val="center" w:pos="4536"/>
          <w:tab w:val="right" w:pos="9072"/>
        </w:tabs>
        <w:ind w:left="0" w:firstLine="0"/>
        <w:jc w:val="both"/>
        <w:rPr>
          <w:rFonts w:ascii="Arial" w:hAnsi="Arial" w:cs="Arial"/>
          <w:sz w:val="22"/>
          <w:szCs w:val="22"/>
        </w:rPr>
      </w:pPr>
      <w:r w:rsidRPr="00D42B3D">
        <w:rPr>
          <w:rFonts w:ascii="Arial" w:hAnsi="Arial" w:cs="Arial"/>
          <w:sz w:val="22"/>
          <w:szCs w:val="22"/>
        </w:rPr>
        <w:t xml:space="preserve">Prodávající se zavazuje k dodržení termínu </w:t>
      </w:r>
      <w:r w:rsidRPr="00D42B3D">
        <w:rPr>
          <w:rFonts w:ascii="Arial" w:hAnsi="Arial" w:cs="Arial"/>
          <w:b/>
          <w:sz w:val="22"/>
          <w:szCs w:val="22"/>
        </w:rPr>
        <w:t xml:space="preserve">odstranění </w:t>
      </w:r>
      <w:r w:rsidRPr="00D42B3D">
        <w:rPr>
          <w:rFonts w:ascii="Arial" w:hAnsi="Arial" w:cs="Arial"/>
          <w:sz w:val="22"/>
          <w:szCs w:val="22"/>
        </w:rPr>
        <w:t>reklamovaných vad, a to sjednaného dle charakteru vady, nejpozději však do 45 dnů ode dne jejich uplatnění.</w:t>
      </w:r>
    </w:p>
    <w:p w14:paraId="7477877E" w14:textId="77777777" w:rsidR="00D421F7" w:rsidRDefault="00D421F7" w:rsidP="00D421F7">
      <w:pPr>
        <w:jc w:val="center"/>
        <w:rPr>
          <w:rFonts w:ascii="Arial" w:hAnsi="Arial" w:cs="Arial"/>
          <w:b/>
          <w:sz w:val="22"/>
          <w:szCs w:val="22"/>
        </w:rPr>
      </w:pPr>
    </w:p>
    <w:p w14:paraId="2895CFC1" w14:textId="77777777" w:rsidR="009D1F04" w:rsidRDefault="009D1F04" w:rsidP="00D421F7">
      <w:pPr>
        <w:rPr>
          <w:rFonts w:ascii="Arial" w:hAnsi="Arial" w:cs="Arial"/>
          <w:b/>
          <w:sz w:val="22"/>
          <w:szCs w:val="22"/>
        </w:rPr>
      </w:pPr>
    </w:p>
    <w:p w14:paraId="164FF702" w14:textId="77777777" w:rsidR="009D1F04" w:rsidRDefault="009D1F04" w:rsidP="00D421F7">
      <w:pPr>
        <w:rPr>
          <w:rFonts w:ascii="Arial" w:hAnsi="Arial" w:cs="Arial"/>
          <w:b/>
          <w:sz w:val="22"/>
          <w:szCs w:val="22"/>
        </w:rPr>
      </w:pPr>
    </w:p>
    <w:p w14:paraId="14C3BDAE" w14:textId="77777777" w:rsidR="00D50EE3" w:rsidRDefault="00D50EE3" w:rsidP="00D421F7">
      <w:pPr>
        <w:rPr>
          <w:rFonts w:ascii="Arial" w:hAnsi="Arial" w:cs="Arial"/>
          <w:b/>
          <w:sz w:val="22"/>
          <w:szCs w:val="22"/>
        </w:rPr>
      </w:pPr>
      <w:r w:rsidRPr="00D421F7">
        <w:rPr>
          <w:rFonts w:ascii="Arial" w:hAnsi="Arial" w:cs="Arial"/>
          <w:b/>
          <w:sz w:val="22"/>
          <w:szCs w:val="22"/>
        </w:rPr>
        <w:t>VI. Smluvní pokuty</w:t>
      </w:r>
    </w:p>
    <w:p w14:paraId="3450674C" w14:textId="77777777" w:rsidR="00D421F7" w:rsidRPr="00D421F7" w:rsidRDefault="00D421F7" w:rsidP="00D421F7">
      <w:pPr>
        <w:rPr>
          <w:rFonts w:ascii="Arial" w:hAnsi="Arial" w:cs="Arial"/>
          <w:b/>
          <w:sz w:val="22"/>
          <w:szCs w:val="22"/>
        </w:rPr>
      </w:pPr>
    </w:p>
    <w:p w14:paraId="0B979319" w14:textId="77777777" w:rsidR="00D50EE3" w:rsidRPr="00D42B3D" w:rsidRDefault="00D50EE3" w:rsidP="00D421F7">
      <w:pPr>
        <w:numPr>
          <w:ilvl w:val="0"/>
          <w:numId w:val="2"/>
        </w:numPr>
        <w:tabs>
          <w:tab w:val="left" w:pos="357"/>
          <w:tab w:val="center" w:pos="4536"/>
          <w:tab w:val="right" w:pos="9072"/>
        </w:tabs>
        <w:ind w:left="0" w:firstLine="0"/>
        <w:jc w:val="both"/>
        <w:rPr>
          <w:rFonts w:ascii="Arial" w:hAnsi="Arial" w:cs="Arial"/>
          <w:sz w:val="22"/>
          <w:szCs w:val="22"/>
        </w:rPr>
      </w:pPr>
      <w:r w:rsidRPr="00D42B3D">
        <w:rPr>
          <w:rFonts w:ascii="Arial" w:hAnsi="Arial" w:cs="Arial"/>
          <w:sz w:val="22"/>
          <w:szCs w:val="22"/>
        </w:rPr>
        <w:t xml:space="preserve">V případě nedodržení termínu dodání zboží dle čl. IV. smlouvy je prodávající povinen uhradit kupujícímu smluvní pokutu 1.000,- Kč za každý den prodlení. Tato smluvní pokuta je zúčtovatelná proti úhradě ceny předmětu koupě. </w:t>
      </w:r>
    </w:p>
    <w:p w14:paraId="50F2DA4E" w14:textId="77777777" w:rsidR="00D50EE3" w:rsidRPr="00D42B3D" w:rsidRDefault="00D50EE3" w:rsidP="00D421F7">
      <w:pPr>
        <w:pStyle w:val="Zkladntext"/>
        <w:numPr>
          <w:ilvl w:val="0"/>
          <w:numId w:val="2"/>
        </w:numPr>
        <w:tabs>
          <w:tab w:val="left" w:pos="360"/>
        </w:tabs>
        <w:ind w:left="0" w:firstLine="0"/>
        <w:rPr>
          <w:rFonts w:ascii="Arial" w:hAnsi="Arial"/>
        </w:rPr>
      </w:pPr>
      <w:r w:rsidRPr="00D42B3D">
        <w:rPr>
          <w:rFonts w:ascii="Arial" w:hAnsi="Arial"/>
        </w:rPr>
        <w:t>Bude-li kupující v prodlení s úhradou kupní ceny, může prodávající účtovat úrok z prodlení ve výši stanovené platnými právními předpisy z dlužné částky za každý i započatý den prodlení.</w:t>
      </w:r>
    </w:p>
    <w:p w14:paraId="0FADD355" w14:textId="77777777" w:rsidR="00D50EE3" w:rsidRPr="00D42B3D" w:rsidRDefault="00D50EE3" w:rsidP="00D421F7">
      <w:pPr>
        <w:pStyle w:val="Zkladntext"/>
        <w:numPr>
          <w:ilvl w:val="0"/>
          <w:numId w:val="2"/>
        </w:numPr>
        <w:tabs>
          <w:tab w:val="left" w:pos="360"/>
        </w:tabs>
        <w:ind w:left="0" w:firstLine="0"/>
        <w:rPr>
          <w:rFonts w:ascii="Arial" w:hAnsi="Arial"/>
        </w:rPr>
      </w:pPr>
      <w:r w:rsidRPr="00D42B3D">
        <w:rPr>
          <w:rFonts w:ascii="Arial" w:hAnsi="Arial"/>
        </w:rPr>
        <w:t xml:space="preserve">V případě nedodržení termínu </w:t>
      </w:r>
      <w:r w:rsidRPr="00D42B3D">
        <w:rPr>
          <w:rFonts w:ascii="Arial" w:hAnsi="Arial"/>
          <w:b/>
        </w:rPr>
        <w:t>zahájení</w:t>
      </w:r>
      <w:r w:rsidR="003E2EF4">
        <w:rPr>
          <w:rFonts w:ascii="Arial" w:hAnsi="Arial"/>
          <w:b/>
        </w:rPr>
        <w:t xml:space="preserve"> </w:t>
      </w:r>
      <w:r w:rsidRPr="00FB69A9">
        <w:rPr>
          <w:rFonts w:ascii="Arial" w:hAnsi="Arial"/>
        </w:rPr>
        <w:t>odstranění</w:t>
      </w:r>
      <w:r w:rsidRPr="00D42B3D">
        <w:rPr>
          <w:rFonts w:ascii="Arial" w:hAnsi="Arial"/>
        </w:rPr>
        <w:t xml:space="preserve"> reklamovaných vad v záruční době dle čl. V., odst. 2. se prodávající zavazuje uhradit kupujícímu smluvní pokutu ve výši 500,- Kč za každý den prodlení. </w:t>
      </w:r>
    </w:p>
    <w:p w14:paraId="1A91140F" w14:textId="77777777" w:rsidR="00D50EE3" w:rsidRPr="00D42B3D" w:rsidRDefault="00D50EE3" w:rsidP="00D421F7">
      <w:pPr>
        <w:pStyle w:val="Zkladntext"/>
        <w:numPr>
          <w:ilvl w:val="0"/>
          <w:numId w:val="2"/>
        </w:numPr>
        <w:tabs>
          <w:tab w:val="left" w:pos="360"/>
        </w:tabs>
        <w:ind w:left="0" w:firstLine="0"/>
        <w:rPr>
          <w:rFonts w:ascii="Arial" w:hAnsi="Arial"/>
        </w:rPr>
      </w:pPr>
      <w:r w:rsidRPr="00D42B3D">
        <w:rPr>
          <w:rFonts w:ascii="Arial" w:hAnsi="Arial"/>
        </w:rPr>
        <w:t xml:space="preserve">V případě nedodržení termínu </w:t>
      </w:r>
      <w:r w:rsidRPr="00D42B3D">
        <w:rPr>
          <w:rFonts w:ascii="Arial" w:hAnsi="Arial"/>
          <w:b/>
        </w:rPr>
        <w:t>odstranění</w:t>
      </w:r>
      <w:r w:rsidRPr="00D42B3D">
        <w:rPr>
          <w:rFonts w:ascii="Arial" w:hAnsi="Arial"/>
        </w:rPr>
        <w:t xml:space="preserve"> reklamovaných vad v záruční době dle čl. V., odst. 3. se prodávající zavazuje uhradit kupujícímu smluvní pokutu ve výši 500,- Kč za každý den prodlení.</w:t>
      </w:r>
    </w:p>
    <w:p w14:paraId="4ABB556C" w14:textId="77777777" w:rsidR="00D50EE3" w:rsidRPr="00D42B3D" w:rsidRDefault="00D50EE3" w:rsidP="00D421F7">
      <w:pPr>
        <w:pStyle w:val="Zkladntext"/>
        <w:numPr>
          <w:ilvl w:val="0"/>
          <w:numId w:val="2"/>
        </w:numPr>
        <w:tabs>
          <w:tab w:val="left" w:pos="360"/>
        </w:tabs>
        <w:ind w:left="0" w:firstLine="0"/>
        <w:rPr>
          <w:rFonts w:ascii="Arial" w:hAnsi="Arial"/>
        </w:rPr>
      </w:pPr>
      <w:r w:rsidRPr="00D42B3D">
        <w:rPr>
          <w:rFonts w:ascii="Arial" w:hAnsi="Arial"/>
        </w:rPr>
        <w:t xml:space="preserve">Zaplacením smluvní pokuty a úroku z prodlení není dotčeno právo oprávněné strany </w:t>
      </w:r>
      <w:r w:rsidRPr="00D42B3D">
        <w:rPr>
          <w:rFonts w:ascii="Arial" w:hAnsi="Arial"/>
        </w:rPr>
        <w:br/>
        <w:t>na náhradu škody vzniklé v příčinné souvislosti s porušením smluvní povinnosti, za jejíž nedodržení jsou smluvní pokuta nebo úrok z prodlení vymáhány a účtovány; tímto tedy strany vylučují použití ustanovení § 2050 OZ.</w:t>
      </w:r>
    </w:p>
    <w:p w14:paraId="0FC8DF23" w14:textId="77777777" w:rsidR="00D421F7" w:rsidRDefault="00D421F7" w:rsidP="00D421F7">
      <w:pPr>
        <w:rPr>
          <w:rFonts w:ascii="Arial" w:hAnsi="Arial" w:cs="Arial"/>
          <w:b/>
          <w:sz w:val="22"/>
          <w:szCs w:val="22"/>
        </w:rPr>
      </w:pPr>
    </w:p>
    <w:p w14:paraId="2824FF75" w14:textId="77777777" w:rsidR="006E0ED5" w:rsidRDefault="006E0ED5" w:rsidP="00D421F7">
      <w:pPr>
        <w:rPr>
          <w:rFonts w:ascii="Arial" w:hAnsi="Arial" w:cs="Arial"/>
          <w:b/>
          <w:sz w:val="22"/>
          <w:szCs w:val="22"/>
        </w:rPr>
      </w:pPr>
    </w:p>
    <w:p w14:paraId="2E68F8C2" w14:textId="77777777" w:rsidR="006E0ED5" w:rsidRDefault="006E0ED5" w:rsidP="00D421F7">
      <w:pPr>
        <w:rPr>
          <w:rFonts w:ascii="Arial" w:hAnsi="Arial" w:cs="Arial"/>
          <w:b/>
          <w:sz w:val="22"/>
          <w:szCs w:val="22"/>
        </w:rPr>
      </w:pPr>
    </w:p>
    <w:p w14:paraId="0C1BE85F" w14:textId="77777777" w:rsidR="00815884" w:rsidRDefault="00815884" w:rsidP="00D421F7">
      <w:pPr>
        <w:rPr>
          <w:rFonts w:ascii="Arial" w:hAnsi="Arial" w:cs="Arial"/>
          <w:b/>
          <w:sz w:val="22"/>
          <w:szCs w:val="22"/>
        </w:rPr>
      </w:pPr>
    </w:p>
    <w:p w14:paraId="25AE3957" w14:textId="77777777" w:rsidR="00D50EE3" w:rsidRDefault="00D50EE3" w:rsidP="00D421F7">
      <w:pPr>
        <w:rPr>
          <w:rFonts w:ascii="Arial" w:hAnsi="Arial" w:cs="Arial"/>
          <w:b/>
          <w:sz w:val="22"/>
          <w:szCs w:val="22"/>
        </w:rPr>
      </w:pPr>
      <w:r w:rsidRPr="00D421F7">
        <w:rPr>
          <w:rFonts w:ascii="Arial" w:hAnsi="Arial" w:cs="Arial"/>
          <w:b/>
          <w:sz w:val="22"/>
          <w:szCs w:val="22"/>
        </w:rPr>
        <w:t>VII. Odstoupení od smlouvy</w:t>
      </w:r>
    </w:p>
    <w:p w14:paraId="27DA7442" w14:textId="77777777" w:rsidR="00D421F7" w:rsidRPr="00D421F7" w:rsidRDefault="00D421F7" w:rsidP="00D421F7">
      <w:pPr>
        <w:rPr>
          <w:rFonts w:ascii="Arial" w:hAnsi="Arial" w:cs="Arial"/>
          <w:b/>
          <w:sz w:val="22"/>
          <w:szCs w:val="22"/>
        </w:rPr>
      </w:pPr>
    </w:p>
    <w:p w14:paraId="02AABD8E" w14:textId="77777777" w:rsidR="00D50EE3" w:rsidRPr="00D42B3D" w:rsidRDefault="00D50EE3" w:rsidP="00D421F7">
      <w:pPr>
        <w:numPr>
          <w:ilvl w:val="0"/>
          <w:numId w:val="4"/>
        </w:numPr>
        <w:tabs>
          <w:tab w:val="left" w:pos="360"/>
        </w:tabs>
        <w:ind w:left="0" w:firstLine="0"/>
        <w:jc w:val="both"/>
        <w:rPr>
          <w:rFonts w:ascii="Arial" w:hAnsi="Arial" w:cs="Arial"/>
          <w:color w:val="000000"/>
          <w:sz w:val="22"/>
          <w:szCs w:val="22"/>
        </w:rPr>
      </w:pPr>
      <w:r w:rsidRPr="00D42B3D">
        <w:rPr>
          <w:rFonts w:ascii="Arial" w:hAnsi="Arial" w:cs="Arial"/>
          <w:sz w:val="22"/>
          <w:szCs w:val="22"/>
        </w:rPr>
        <w:t xml:space="preserve">Kupující je oprávněn odstoupit od smlouvy, pokud bude prodávající v prodlení s dodáním předmětu koupě déle než 20 dní. </w:t>
      </w:r>
      <w:r w:rsidRPr="00D42B3D">
        <w:rPr>
          <w:rFonts w:ascii="Arial" w:hAnsi="Arial" w:cs="Arial"/>
          <w:color w:val="000000"/>
          <w:sz w:val="22"/>
          <w:szCs w:val="22"/>
        </w:rPr>
        <w:t>Prodávající se v tomto případě zavazuje uhradit kupujícímu škody způsobené nedodáním předmětu koupě.</w:t>
      </w:r>
    </w:p>
    <w:p w14:paraId="6B369F30" w14:textId="77777777" w:rsidR="00D50EE3" w:rsidRPr="00D42B3D" w:rsidRDefault="00D50EE3" w:rsidP="00D421F7">
      <w:pPr>
        <w:numPr>
          <w:ilvl w:val="0"/>
          <w:numId w:val="4"/>
        </w:numPr>
        <w:tabs>
          <w:tab w:val="left" w:pos="360"/>
        </w:tabs>
        <w:ind w:left="0" w:firstLine="0"/>
        <w:jc w:val="both"/>
        <w:rPr>
          <w:rFonts w:ascii="Arial" w:hAnsi="Arial" w:cs="Arial"/>
          <w:sz w:val="22"/>
          <w:szCs w:val="22"/>
        </w:rPr>
      </w:pPr>
      <w:r w:rsidRPr="00D42B3D">
        <w:rPr>
          <w:rFonts w:ascii="Arial" w:hAnsi="Arial" w:cs="Arial"/>
          <w:sz w:val="22"/>
          <w:szCs w:val="22"/>
        </w:rPr>
        <w:t xml:space="preserve">Prodávající je oprávněn odstoupit od smlouvy při nezaplacení kupní ceny kupujícím po uplynutí 10 dnů po stanoveném datu splatnosti faktury. </w:t>
      </w:r>
    </w:p>
    <w:p w14:paraId="2985F3E5" w14:textId="77777777" w:rsidR="00D50EE3" w:rsidRPr="00D42B3D" w:rsidRDefault="00D50EE3" w:rsidP="00D421F7">
      <w:pPr>
        <w:numPr>
          <w:ilvl w:val="0"/>
          <w:numId w:val="4"/>
        </w:numPr>
        <w:tabs>
          <w:tab w:val="left" w:pos="360"/>
        </w:tabs>
        <w:ind w:left="0" w:firstLine="0"/>
        <w:jc w:val="both"/>
        <w:rPr>
          <w:rFonts w:ascii="Arial" w:hAnsi="Arial" w:cs="Arial"/>
          <w:sz w:val="22"/>
          <w:szCs w:val="22"/>
        </w:rPr>
      </w:pPr>
      <w:r w:rsidRPr="00D42B3D">
        <w:rPr>
          <w:rFonts w:ascii="Arial" w:hAnsi="Arial" w:cs="Arial"/>
          <w:sz w:val="22"/>
          <w:szCs w:val="22"/>
        </w:rPr>
        <w:t>Obě smluvní strany jsou oprávněny odstoupit od smlouvy při vyhlášení konkurzu na majetek druhé smluvní strany.</w:t>
      </w:r>
    </w:p>
    <w:p w14:paraId="12EA618D" w14:textId="77777777" w:rsidR="00D50EE3" w:rsidRPr="00D42B3D" w:rsidRDefault="00D50EE3" w:rsidP="00D421F7">
      <w:pPr>
        <w:numPr>
          <w:ilvl w:val="0"/>
          <w:numId w:val="4"/>
        </w:numPr>
        <w:tabs>
          <w:tab w:val="left" w:pos="360"/>
        </w:tabs>
        <w:ind w:left="0" w:firstLine="0"/>
        <w:jc w:val="both"/>
        <w:rPr>
          <w:rFonts w:ascii="Arial" w:hAnsi="Arial" w:cs="Arial"/>
          <w:sz w:val="22"/>
          <w:szCs w:val="22"/>
        </w:rPr>
      </w:pPr>
      <w:r w:rsidRPr="00D42B3D">
        <w:rPr>
          <w:rFonts w:ascii="Arial" w:hAnsi="Arial" w:cs="Arial"/>
          <w:sz w:val="22"/>
          <w:szCs w:val="22"/>
        </w:rPr>
        <w:t>V případě odstoupení od smlouvy (s výjimkou čl. VII., odst. 1) má odstupující strana povinnost uhradit náklady vynaložené druhou smluvní stranou na plnění této smlouvy. Odstoupení je účinné dnem jeho doručení druhé smluvní straně.</w:t>
      </w:r>
    </w:p>
    <w:p w14:paraId="44AD0B08" w14:textId="77777777" w:rsidR="00632175" w:rsidRPr="0064383A" w:rsidRDefault="00D50EE3" w:rsidP="00D421F7">
      <w:pPr>
        <w:numPr>
          <w:ilvl w:val="0"/>
          <w:numId w:val="4"/>
        </w:numPr>
        <w:tabs>
          <w:tab w:val="left" w:pos="360"/>
        </w:tabs>
        <w:ind w:left="0" w:firstLine="0"/>
        <w:jc w:val="both"/>
        <w:rPr>
          <w:rFonts w:ascii="Arial" w:hAnsi="Arial" w:cs="Arial"/>
          <w:sz w:val="22"/>
          <w:szCs w:val="22"/>
        </w:rPr>
      </w:pPr>
      <w:r w:rsidRPr="00D42B3D">
        <w:rPr>
          <w:rFonts w:ascii="Arial" w:hAnsi="Arial" w:cs="Arial"/>
          <w:sz w:val="22"/>
          <w:szCs w:val="22"/>
        </w:rPr>
        <w:t>Odstoupení od smlouvy se nedotýká práva na zaplacení smluvní pokuty nebo úroku z prodlení, pokud již dospěl, ani práva na náhradu škody vzniklé z porušení smluvní povinnosti.</w:t>
      </w:r>
    </w:p>
    <w:p w14:paraId="3D8CFD36" w14:textId="77777777" w:rsidR="00632175" w:rsidRDefault="00632175" w:rsidP="00D421F7">
      <w:pPr>
        <w:rPr>
          <w:rFonts w:ascii="Arial" w:hAnsi="Arial" w:cs="Arial"/>
          <w:b/>
          <w:sz w:val="22"/>
          <w:szCs w:val="22"/>
        </w:rPr>
      </w:pPr>
    </w:p>
    <w:p w14:paraId="64DAC925" w14:textId="77777777" w:rsidR="00D50EE3" w:rsidRDefault="00D50EE3" w:rsidP="00D421F7">
      <w:pPr>
        <w:rPr>
          <w:rFonts w:ascii="Arial" w:hAnsi="Arial" w:cs="Arial"/>
          <w:b/>
          <w:sz w:val="22"/>
          <w:szCs w:val="22"/>
        </w:rPr>
      </w:pPr>
      <w:r w:rsidRPr="00D421F7">
        <w:rPr>
          <w:rFonts w:ascii="Arial" w:hAnsi="Arial" w:cs="Arial"/>
          <w:b/>
          <w:sz w:val="22"/>
          <w:szCs w:val="22"/>
        </w:rPr>
        <w:t>VIII. Závěrečná ustanovení</w:t>
      </w:r>
    </w:p>
    <w:p w14:paraId="38638A0D" w14:textId="77777777" w:rsidR="00D421F7" w:rsidRPr="00D421F7" w:rsidRDefault="00D421F7" w:rsidP="00D421F7">
      <w:pPr>
        <w:rPr>
          <w:rFonts w:ascii="Arial" w:hAnsi="Arial" w:cs="Arial"/>
          <w:b/>
          <w:sz w:val="22"/>
          <w:szCs w:val="22"/>
        </w:rPr>
      </w:pPr>
    </w:p>
    <w:p w14:paraId="5DB3E6FE" w14:textId="77777777" w:rsidR="00D50EE3" w:rsidRPr="00D42B3D" w:rsidRDefault="00D50EE3" w:rsidP="00D421F7">
      <w:pPr>
        <w:numPr>
          <w:ilvl w:val="1"/>
          <w:numId w:val="4"/>
        </w:numPr>
        <w:tabs>
          <w:tab w:val="left" w:pos="357"/>
        </w:tabs>
        <w:ind w:left="0" w:firstLine="0"/>
        <w:jc w:val="both"/>
        <w:rPr>
          <w:rFonts w:ascii="Arial" w:hAnsi="Arial" w:cs="Arial"/>
          <w:sz w:val="22"/>
          <w:szCs w:val="22"/>
        </w:rPr>
      </w:pPr>
      <w:r w:rsidRPr="00D42B3D">
        <w:rPr>
          <w:rFonts w:ascii="Arial" w:hAnsi="Arial" w:cs="Arial"/>
          <w:sz w:val="22"/>
          <w:szCs w:val="22"/>
        </w:rPr>
        <w:t>Veškeré případné změny a dodatky této smlouvy musí být učiněny písemně a po dohodě smluvních stran.</w:t>
      </w:r>
    </w:p>
    <w:p w14:paraId="59B1890C" w14:textId="77777777" w:rsidR="00D50EE3" w:rsidRPr="00D42B3D" w:rsidRDefault="00D50EE3" w:rsidP="00D421F7">
      <w:pPr>
        <w:numPr>
          <w:ilvl w:val="1"/>
          <w:numId w:val="4"/>
        </w:numPr>
        <w:tabs>
          <w:tab w:val="left" w:pos="357"/>
        </w:tabs>
        <w:ind w:left="0" w:firstLine="0"/>
        <w:jc w:val="both"/>
        <w:rPr>
          <w:rFonts w:ascii="Arial" w:hAnsi="Arial" w:cs="Arial"/>
          <w:sz w:val="22"/>
          <w:szCs w:val="22"/>
        </w:rPr>
      </w:pPr>
      <w:r w:rsidRPr="00D42B3D">
        <w:rPr>
          <w:rFonts w:ascii="Arial" w:hAnsi="Arial" w:cs="Arial"/>
          <w:sz w:val="22"/>
          <w:szCs w:val="22"/>
        </w:rPr>
        <w:t>Prodávající není oprávněn postoupit, převést ani zastavit tuto smlouvu ani jakákoli práva, povinnosti, dluhy, pohledávky nebo nároky vyplývající z této smlouvy bez předchozího písemného souhlasu kupujícího.</w:t>
      </w:r>
    </w:p>
    <w:p w14:paraId="0AE364FC" w14:textId="77777777" w:rsidR="00D50EE3" w:rsidRPr="00D42B3D" w:rsidRDefault="00D50EE3" w:rsidP="00D421F7">
      <w:pPr>
        <w:numPr>
          <w:ilvl w:val="1"/>
          <w:numId w:val="4"/>
        </w:numPr>
        <w:tabs>
          <w:tab w:val="left" w:pos="357"/>
        </w:tabs>
        <w:ind w:left="0" w:firstLine="0"/>
        <w:jc w:val="both"/>
        <w:rPr>
          <w:rFonts w:ascii="Arial" w:hAnsi="Arial" w:cs="Arial"/>
          <w:sz w:val="22"/>
          <w:szCs w:val="22"/>
        </w:rPr>
      </w:pPr>
      <w:r w:rsidRPr="00D42B3D">
        <w:rPr>
          <w:rFonts w:ascii="Arial" w:hAnsi="Arial" w:cs="Arial"/>
          <w:sz w:val="22"/>
          <w:szCs w:val="22"/>
        </w:rPr>
        <w:t>Smluvní strany tímto vylučují použití § 1740 odst. 3 občanského zákoníku, který stanoví, že smlouva je uzavřena i tehdy, kdy nedojde k úplné shodě projevů vůle smluvních stran. Dále smluvní strany vylučují použití § 2093 občanského zákoníku, takže tato smlouva není uzavřena na případné prodávajícím dodané větší množství věcí, n</w:t>
      </w:r>
      <w:r w:rsidR="00FB69A9">
        <w:rPr>
          <w:rFonts w:ascii="Arial" w:hAnsi="Arial" w:cs="Arial"/>
          <w:sz w:val="22"/>
          <w:szCs w:val="22"/>
        </w:rPr>
        <w:t>ež je touto smlouvou ujednáno.</w:t>
      </w:r>
    </w:p>
    <w:p w14:paraId="50A5BFEF" w14:textId="77777777" w:rsidR="00D50EE3" w:rsidRDefault="00D50EE3" w:rsidP="00D421F7">
      <w:pPr>
        <w:numPr>
          <w:ilvl w:val="1"/>
          <w:numId w:val="4"/>
        </w:numPr>
        <w:ind w:left="0" w:firstLine="0"/>
        <w:jc w:val="both"/>
        <w:rPr>
          <w:rFonts w:ascii="Arial" w:hAnsi="Arial" w:cs="Arial"/>
          <w:sz w:val="22"/>
          <w:szCs w:val="22"/>
        </w:rPr>
      </w:pPr>
      <w:r w:rsidRPr="00D42B3D">
        <w:rPr>
          <w:rFonts w:ascii="Arial" w:hAnsi="Arial" w:cs="Arial"/>
          <w:sz w:val="22"/>
          <w:szCs w:val="22"/>
        </w:rPr>
        <w:t>Práva a povinnosti vyplývající z této smlouvy se řídí příslušnými ustanoveními zákona č. 89/2012 Sb., občanský zákoník.</w:t>
      </w:r>
    </w:p>
    <w:p w14:paraId="01C109FF" w14:textId="77777777" w:rsidR="00E8710D" w:rsidRPr="006E0ED5" w:rsidRDefault="00E8710D" w:rsidP="00E8710D">
      <w:pPr>
        <w:numPr>
          <w:ilvl w:val="1"/>
          <w:numId w:val="4"/>
        </w:numPr>
        <w:ind w:left="0" w:firstLine="0"/>
        <w:jc w:val="both"/>
        <w:rPr>
          <w:rFonts w:ascii="Arial" w:hAnsi="Arial" w:cs="Arial"/>
          <w:sz w:val="22"/>
          <w:szCs w:val="22"/>
        </w:rPr>
      </w:pPr>
      <w:r w:rsidRPr="006E0ED5">
        <w:rPr>
          <w:rFonts w:ascii="Arial" w:hAnsi="Arial" w:cs="Arial"/>
          <w:sz w:val="22"/>
          <w:szCs w:val="22"/>
        </w:rPr>
        <w:t>Tato smlouva nabývá platnosti dnem jejího podpisu oběma smluvními stranami</w:t>
      </w:r>
      <w:r>
        <w:rPr>
          <w:rFonts w:ascii="Arial" w:hAnsi="Arial" w:cs="Arial"/>
          <w:sz w:val="22"/>
          <w:szCs w:val="22"/>
        </w:rPr>
        <w:t xml:space="preserve"> a účinnosti dnem jejího uveřejnění v registru smluv dle zákona č. 340/2015 Sb</w:t>
      </w:r>
      <w:r w:rsidRPr="006E0ED5">
        <w:rPr>
          <w:rFonts w:ascii="Arial" w:hAnsi="Arial" w:cs="Arial"/>
          <w:sz w:val="22"/>
          <w:szCs w:val="22"/>
        </w:rPr>
        <w:t>.</w:t>
      </w:r>
    </w:p>
    <w:p w14:paraId="65A92AC4" w14:textId="77777777" w:rsidR="00E8710D" w:rsidRPr="00D42B3D" w:rsidRDefault="00E8710D" w:rsidP="00E8710D">
      <w:pPr>
        <w:jc w:val="both"/>
        <w:rPr>
          <w:rFonts w:ascii="Arial" w:hAnsi="Arial" w:cs="Arial"/>
          <w:sz w:val="22"/>
          <w:szCs w:val="22"/>
        </w:rPr>
      </w:pPr>
    </w:p>
    <w:p w14:paraId="25DA84B6" w14:textId="77777777" w:rsidR="00D50EE3" w:rsidRPr="00D42B3D" w:rsidRDefault="00D50EE3" w:rsidP="00D421F7">
      <w:pPr>
        <w:tabs>
          <w:tab w:val="left" w:pos="4680"/>
        </w:tabs>
        <w:jc w:val="both"/>
        <w:rPr>
          <w:rFonts w:ascii="Arial" w:hAnsi="Arial" w:cs="Arial"/>
          <w:sz w:val="22"/>
          <w:szCs w:val="22"/>
        </w:rPr>
      </w:pPr>
    </w:p>
    <w:p w14:paraId="4B220CFD" w14:textId="77777777" w:rsidR="00D50EE3" w:rsidRPr="00D42B3D" w:rsidRDefault="00D50EE3" w:rsidP="00D421F7">
      <w:pPr>
        <w:tabs>
          <w:tab w:val="left" w:pos="4962"/>
        </w:tabs>
        <w:jc w:val="both"/>
        <w:rPr>
          <w:rFonts w:ascii="Arial" w:hAnsi="Arial" w:cs="Arial"/>
          <w:sz w:val="22"/>
          <w:szCs w:val="22"/>
        </w:rPr>
      </w:pPr>
      <w:r w:rsidRPr="00D42B3D">
        <w:rPr>
          <w:rFonts w:ascii="Arial" w:hAnsi="Arial" w:cs="Arial"/>
          <w:sz w:val="22"/>
          <w:szCs w:val="22"/>
        </w:rPr>
        <w:t>V </w:t>
      </w:r>
      <w:r w:rsidR="00A27BEA">
        <w:rPr>
          <w:rFonts w:ascii="Arial" w:hAnsi="Arial" w:cs="Arial"/>
          <w:sz w:val="22"/>
          <w:szCs w:val="22"/>
        </w:rPr>
        <w:t>Praze</w:t>
      </w:r>
      <w:r w:rsidRPr="00D42B3D">
        <w:rPr>
          <w:rFonts w:ascii="Arial" w:hAnsi="Arial" w:cs="Arial"/>
          <w:sz w:val="22"/>
          <w:szCs w:val="22"/>
        </w:rPr>
        <w:t xml:space="preserve"> dne</w:t>
      </w:r>
      <w:r w:rsidR="00753F89">
        <w:rPr>
          <w:rFonts w:ascii="Arial" w:hAnsi="Arial" w:cs="Arial"/>
          <w:sz w:val="22"/>
          <w:szCs w:val="22"/>
        </w:rPr>
        <w:t>:</w:t>
      </w:r>
      <w:r w:rsidR="00D421F7">
        <w:rPr>
          <w:rFonts w:ascii="Arial" w:hAnsi="Arial" w:cs="Arial"/>
          <w:sz w:val="22"/>
          <w:szCs w:val="22"/>
        </w:rPr>
        <w:tab/>
      </w:r>
      <w:r w:rsidRPr="00D42B3D">
        <w:rPr>
          <w:rFonts w:ascii="Arial" w:hAnsi="Arial" w:cs="Arial"/>
          <w:sz w:val="22"/>
          <w:szCs w:val="22"/>
        </w:rPr>
        <w:t>V Praze dne</w:t>
      </w:r>
      <w:r w:rsidR="00753F89">
        <w:rPr>
          <w:rFonts w:ascii="Arial" w:hAnsi="Arial" w:cs="Arial"/>
          <w:sz w:val="22"/>
          <w:szCs w:val="22"/>
        </w:rPr>
        <w:t>:</w:t>
      </w:r>
    </w:p>
    <w:p w14:paraId="74591BB3" w14:textId="77777777" w:rsidR="00D50EE3" w:rsidRPr="00D42B3D" w:rsidRDefault="00D50EE3" w:rsidP="00D421F7">
      <w:pPr>
        <w:jc w:val="both"/>
        <w:rPr>
          <w:rFonts w:ascii="Arial" w:hAnsi="Arial" w:cs="Arial"/>
          <w:sz w:val="22"/>
          <w:szCs w:val="22"/>
        </w:rPr>
      </w:pPr>
    </w:p>
    <w:p w14:paraId="1988A168" w14:textId="77777777" w:rsidR="00D50EE3" w:rsidRPr="00D42B3D" w:rsidRDefault="00D50EE3" w:rsidP="00D421F7">
      <w:pPr>
        <w:rPr>
          <w:rFonts w:ascii="Arial" w:hAnsi="Arial" w:cs="Arial"/>
          <w:sz w:val="22"/>
          <w:szCs w:val="22"/>
        </w:rPr>
      </w:pPr>
    </w:p>
    <w:p w14:paraId="29A4E488" w14:textId="77777777" w:rsidR="00D50EE3" w:rsidRPr="00D42B3D" w:rsidRDefault="00D50EE3" w:rsidP="00D421F7">
      <w:pPr>
        <w:rPr>
          <w:rFonts w:ascii="Arial" w:hAnsi="Arial" w:cs="Arial"/>
          <w:sz w:val="22"/>
          <w:szCs w:val="22"/>
        </w:rPr>
      </w:pPr>
    </w:p>
    <w:p w14:paraId="35DFEF67" w14:textId="77777777" w:rsidR="00D50EE3" w:rsidRDefault="00D421F7" w:rsidP="00D421F7">
      <w:pPr>
        <w:tabs>
          <w:tab w:val="left" w:pos="4962"/>
        </w:tabs>
        <w:jc w:val="both"/>
        <w:rPr>
          <w:rFonts w:ascii="Arial" w:hAnsi="Arial" w:cs="Arial"/>
          <w:sz w:val="22"/>
          <w:szCs w:val="22"/>
        </w:rPr>
      </w:pPr>
      <w:r>
        <w:rPr>
          <w:rFonts w:ascii="Arial" w:hAnsi="Arial" w:cs="Arial"/>
          <w:sz w:val="22"/>
          <w:szCs w:val="22"/>
        </w:rPr>
        <w:t>...........................................</w:t>
      </w:r>
      <w:r>
        <w:rPr>
          <w:rFonts w:ascii="Arial" w:hAnsi="Arial" w:cs="Arial"/>
          <w:sz w:val="22"/>
          <w:szCs w:val="22"/>
        </w:rPr>
        <w:tab/>
        <w:t>.................................................</w:t>
      </w:r>
    </w:p>
    <w:p w14:paraId="6AF00C85" w14:textId="77777777" w:rsidR="003E2EF4" w:rsidRDefault="00DE66FC" w:rsidP="003E2EF4">
      <w:pPr>
        <w:tabs>
          <w:tab w:val="left" w:pos="5328"/>
        </w:tabs>
        <w:jc w:val="both"/>
        <w:rPr>
          <w:rFonts w:ascii="Arial" w:hAnsi="Arial" w:cs="Arial"/>
          <w:sz w:val="22"/>
          <w:szCs w:val="22"/>
        </w:rPr>
      </w:pPr>
      <w:r>
        <w:rPr>
          <w:rFonts w:ascii="Arial" w:hAnsi="Arial" w:cs="Arial"/>
          <w:sz w:val="22"/>
          <w:szCs w:val="22"/>
        </w:rPr>
        <w:t xml:space="preserve">      </w:t>
      </w:r>
      <w:r w:rsidR="009D1F04">
        <w:rPr>
          <w:rFonts w:ascii="Arial" w:hAnsi="Arial" w:cs="Arial"/>
          <w:sz w:val="22"/>
          <w:szCs w:val="22"/>
        </w:rPr>
        <w:t xml:space="preserve">  </w:t>
      </w:r>
      <w:r w:rsidR="003E2EF4">
        <w:rPr>
          <w:rFonts w:ascii="Arial" w:hAnsi="Arial" w:cs="Arial"/>
          <w:sz w:val="22"/>
          <w:szCs w:val="22"/>
        </w:rPr>
        <w:t>prodávající</w:t>
      </w:r>
      <w:r w:rsidR="003E2EF4">
        <w:rPr>
          <w:rFonts w:ascii="Arial" w:hAnsi="Arial" w:cs="Arial"/>
          <w:sz w:val="22"/>
          <w:szCs w:val="22"/>
        </w:rPr>
        <w:tab/>
      </w:r>
      <w:r w:rsidR="009D1F04">
        <w:rPr>
          <w:rFonts w:ascii="Arial" w:hAnsi="Arial" w:cs="Arial"/>
          <w:sz w:val="22"/>
          <w:szCs w:val="22"/>
        </w:rPr>
        <w:t xml:space="preserve"> </w:t>
      </w:r>
      <w:r>
        <w:rPr>
          <w:rFonts w:ascii="Arial" w:hAnsi="Arial" w:cs="Arial"/>
          <w:sz w:val="22"/>
          <w:szCs w:val="22"/>
        </w:rPr>
        <w:t xml:space="preserve">       </w:t>
      </w:r>
      <w:r w:rsidR="009D1F04">
        <w:rPr>
          <w:rFonts w:ascii="Arial" w:hAnsi="Arial" w:cs="Arial"/>
          <w:sz w:val="22"/>
          <w:szCs w:val="22"/>
        </w:rPr>
        <w:t xml:space="preserve">  </w:t>
      </w:r>
      <w:r w:rsidR="003E2EF4">
        <w:rPr>
          <w:rFonts w:ascii="Arial" w:hAnsi="Arial" w:cs="Arial"/>
          <w:sz w:val="22"/>
          <w:szCs w:val="22"/>
        </w:rPr>
        <w:t>kupuj</w:t>
      </w:r>
      <w:r>
        <w:rPr>
          <w:rFonts w:ascii="Arial" w:hAnsi="Arial" w:cs="Arial"/>
          <w:sz w:val="22"/>
          <w:szCs w:val="22"/>
        </w:rPr>
        <w:t>í</w:t>
      </w:r>
      <w:r w:rsidR="003E2EF4">
        <w:rPr>
          <w:rFonts w:ascii="Arial" w:hAnsi="Arial" w:cs="Arial"/>
          <w:sz w:val="22"/>
          <w:szCs w:val="22"/>
        </w:rPr>
        <w:t>cí</w:t>
      </w:r>
    </w:p>
    <w:p w14:paraId="7309433D" w14:textId="055516E5" w:rsidR="00E8710D" w:rsidRPr="00D42B3D" w:rsidRDefault="00DE66FC" w:rsidP="00B230FD">
      <w:pPr>
        <w:tabs>
          <w:tab w:val="left" w:pos="4962"/>
        </w:tabs>
        <w:jc w:val="both"/>
        <w:rPr>
          <w:rFonts w:ascii="Arial" w:hAnsi="Arial" w:cs="Arial"/>
          <w:sz w:val="22"/>
          <w:szCs w:val="22"/>
        </w:rPr>
      </w:pPr>
      <w:r>
        <w:rPr>
          <w:rFonts w:ascii="Arial" w:hAnsi="Arial" w:cs="Arial"/>
          <w:sz w:val="22"/>
          <w:szCs w:val="22"/>
        </w:rPr>
        <w:t xml:space="preserve">  </w:t>
      </w:r>
      <w:bookmarkStart w:id="0" w:name="_GoBack"/>
      <w:bookmarkEnd w:id="0"/>
    </w:p>
    <w:p w14:paraId="4565737F" w14:textId="77777777" w:rsidR="00E8710D" w:rsidRPr="00D42B3D" w:rsidRDefault="00E8710D" w:rsidP="00D421F7">
      <w:pPr>
        <w:tabs>
          <w:tab w:val="left" w:pos="4962"/>
        </w:tabs>
        <w:rPr>
          <w:sz w:val="22"/>
          <w:szCs w:val="22"/>
        </w:rPr>
      </w:pPr>
    </w:p>
    <w:sectPr w:rsidR="00E8710D" w:rsidRPr="00D42B3D" w:rsidSect="00714CEF">
      <w:headerReference w:type="default" r:id="rId8"/>
      <w:footerReference w:type="default" r:id="rId9"/>
      <w:pgSz w:w="11906" w:h="16838" w:code="9"/>
      <w:pgMar w:top="1418" w:right="1418" w:bottom="1418" w:left="1418" w:header="709" w:footer="709" w:gutter="0"/>
      <w:cols w:space="708"/>
      <w:docGrid w:linePitch="24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053160" w14:textId="77777777" w:rsidR="000913BF" w:rsidRDefault="000913BF" w:rsidP="005B1606">
      <w:r>
        <w:separator/>
      </w:r>
    </w:p>
  </w:endnote>
  <w:endnote w:type="continuationSeparator" w:id="0">
    <w:p w14:paraId="194159A8" w14:textId="77777777" w:rsidR="000913BF" w:rsidRDefault="000913BF" w:rsidP="005B16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33F3AF" w14:textId="6FB765B9" w:rsidR="00815884" w:rsidRPr="00D421F7" w:rsidRDefault="007A3924">
    <w:pPr>
      <w:pStyle w:val="Zpat"/>
      <w:jc w:val="right"/>
      <w:rPr>
        <w:rFonts w:ascii="Arial" w:hAnsi="Arial" w:cs="Arial"/>
        <w:sz w:val="18"/>
        <w:szCs w:val="18"/>
      </w:rPr>
    </w:pPr>
    <w:r w:rsidRPr="00D421F7">
      <w:rPr>
        <w:rFonts w:ascii="Arial" w:hAnsi="Arial" w:cs="Arial"/>
        <w:sz w:val="18"/>
        <w:szCs w:val="18"/>
      </w:rPr>
      <w:fldChar w:fldCharType="begin"/>
    </w:r>
    <w:r w:rsidR="00815884" w:rsidRPr="00D421F7">
      <w:rPr>
        <w:rFonts w:ascii="Arial" w:hAnsi="Arial" w:cs="Arial"/>
        <w:sz w:val="18"/>
        <w:szCs w:val="18"/>
      </w:rPr>
      <w:instrText xml:space="preserve"> PAGE </w:instrText>
    </w:r>
    <w:r w:rsidRPr="00D421F7">
      <w:rPr>
        <w:rFonts w:ascii="Arial" w:hAnsi="Arial" w:cs="Arial"/>
        <w:sz w:val="18"/>
        <w:szCs w:val="18"/>
      </w:rPr>
      <w:fldChar w:fldCharType="separate"/>
    </w:r>
    <w:r w:rsidR="00B230FD">
      <w:rPr>
        <w:rFonts w:ascii="Arial" w:hAnsi="Arial" w:cs="Arial"/>
        <w:noProof/>
        <w:sz w:val="18"/>
        <w:szCs w:val="18"/>
      </w:rPr>
      <w:t>3</w:t>
    </w:r>
    <w:r w:rsidRPr="00D421F7">
      <w:rPr>
        <w:rFonts w:ascii="Arial" w:hAnsi="Arial" w:cs="Arial"/>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A030B3" w14:textId="77777777" w:rsidR="000913BF" w:rsidRDefault="000913BF" w:rsidP="005B1606">
      <w:r>
        <w:separator/>
      </w:r>
    </w:p>
  </w:footnote>
  <w:footnote w:type="continuationSeparator" w:id="0">
    <w:p w14:paraId="09DCB344" w14:textId="77777777" w:rsidR="000913BF" w:rsidRDefault="000913BF" w:rsidP="005B16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0C6519" w14:textId="77777777" w:rsidR="005E54F2" w:rsidRDefault="005E54F2" w:rsidP="005E54F2">
    <w:pPr>
      <w:pStyle w:val="Zhlav"/>
      <w:jc w:val="right"/>
    </w:pPr>
    <w:r>
      <w:t>203/737/23   200-ADM</w:t>
    </w:r>
  </w:p>
  <w:p w14:paraId="638F5F80" w14:textId="11E5C122" w:rsidR="005E54F2" w:rsidRDefault="005E54F2" w:rsidP="005E54F2">
    <w:pPr>
      <w:pStyle w:val="Zhlav"/>
      <w:jc w:val="right"/>
    </w:pPr>
    <w:r>
      <w:t>Č. j. ND/</w:t>
    </w:r>
    <w:r w:rsidR="00F653AE">
      <w:t>7235/201410/2023</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DC29606"/>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C5109624"/>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E6FAA09C"/>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AD285964"/>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49860D4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0C6762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398FEB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767AC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842388"/>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11A7BE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00000001"/>
    <w:lvl w:ilvl="0">
      <w:start w:val="1"/>
      <w:numFmt w:val="none"/>
      <w:suff w:val="nothing"/>
      <w:lvlText w:val=""/>
      <w:lvlJc w:val="left"/>
      <w:pPr>
        <w:tabs>
          <w:tab w:val="num" w:pos="432"/>
        </w:tabs>
        <w:ind w:left="432" w:hanging="432"/>
      </w:pPr>
      <w:rPr>
        <w:rFonts w:cs="Times New Roman"/>
      </w:rPr>
    </w:lvl>
    <w:lvl w:ilvl="1">
      <w:start w:val="1"/>
      <w:numFmt w:val="none"/>
      <w:pStyle w:val="Nadpis2"/>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1" w15:restartNumberingAfterBreak="0">
    <w:nsid w:val="00000002"/>
    <w:multiLevelType w:val="multilevel"/>
    <w:tmpl w:val="00000002"/>
    <w:name w:val="WWNum3"/>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12" w15:restartNumberingAfterBreak="0">
    <w:nsid w:val="00000003"/>
    <w:multiLevelType w:val="multilevel"/>
    <w:tmpl w:val="5AD03C00"/>
    <w:name w:val="WWNum4"/>
    <w:lvl w:ilvl="0">
      <w:start w:val="1"/>
      <w:numFmt w:val="decimal"/>
      <w:lvlText w:val="%1."/>
      <w:lvlJc w:val="left"/>
      <w:pPr>
        <w:tabs>
          <w:tab w:val="num" w:pos="502"/>
        </w:tabs>
        <w:ind w:left="502" w:hanging="360"/>
      </w:pPr>
      <w:rPr>
        <w:rFonts w:cs="Times New Roman"/>
        <w:b w:val="0"/>
      </w:rPr>
    </w:lvl>
    <w:lvl w:ilvl="1">
      <w:start w:val="1"/>
      <w:numFmt w:val="decimal"/>
      <w:lvlText w:val="%2."/>
      <w:lvlJc w:val="left"/>
      <w:pPr>
        <w:tabs>
          <w:tab w:val="num" w:pos="1219"/>
        </w:tabs>
        <w:ind w:left="1219" w:hanging="357"/>
      </w:pPr>
      <w:rPr>
        <w:rFonts w:cs="Times New Roman"/>
        <w:sz w:val="22"/>
        <w:szCs w:val="22"/>
      </w:rPr>
    </w:lvl>
    <w:lvl w:ilvl="2">
      <w:start w:val="1"/>
      <w:numFmt w:val="lowerRoman"/>
      <w:lvlText w:val="%3."/>
      <w:lvlJc w:val="left"/>
      <w:pPr>
        <w:tabs>
          <w:tab w:val="num" w:pos="1942"/>
        </w:tabs>
        <w:ind w:left="1942" w:hanging="180"/>
      </w:pPr>
      <w:rPr>
        <w:rFonts w:cs="Times New Roman"/>
      </w:rPr>
    </w:lvl>
    <w:lvl w:ilvl="3">
      <w:start w:val="1"/>
      <w:numFmt w:val="decimal"/>
      <w:lvlText w:val="%4."/>
      <w:lvlJc w:val="left"/>
      <w:pPr>
        <w:tabs>
          <w:tab w:val="num" w:pos="2662"/>
        </w:tabs>
        <w:ind w:left="2662" w:hanging="360"/>
      </w:pPr>
      <w:rPr>
        <w:rFonts w:cs="Times New Roman"/>
      </w:rPr>
    </w:lvl>
    <w:lvl w:ilvl="4">
      <w:start w:val="1"/>
      <w:numFmt w:val="lowerLetter"/>
      <w:lvlText w:val="%5."/>
      <w:lvlJc w:val="left"/>
      <w:pPr>
        <w:tabs>
          <w:tab w:val="num" w:pos="3382"/>
        </w:tabs>
        <w:ind w:left="3382" w:hanging="360"/>
      </w:pPr>
      <w:rPr>
        <w:rFonts w:cs="Times New Roman"/>
      </w:rPr>
    </w:lvl>
    <w:lvl w:ilvl="5">
      <w:start w:val="1"/>
      <w:numFmt w:val="lowerRoman"/>
      <w:lvlText w:val="%6."/>
      <w:lvlJc w:val="left"/>
      <w:pPr>
        <w:tabs>
          <w:tab w:val="num" w:pos="4102"/>
        </w:tabs>
        <w:ind w:left="4102" w:hanging="180"/>
      </w:pPr>
      <w:rPr>
        <w:rFonts w:cs="Times New Roman"/>
      </w:rPr>
    </w:lvl>
    <w:lvl w:ilvl="6">
      <w:start w:val="1"/>
      <w:numFmt w:val="decimal"/>
      <w:lvlText w:val="%7."/>
      <w:lvlJc w:val="left"/>
      <w:pPr>
        <w:tabs>
          <w:tab w:val="num" w:pos="4822"/>
        </w:tabs>
        <w:ind w:left="4822" w:hanging="360"/>
      </w:pPr>
      <w:rPr>
        <w:rFonts w:cs="Times New Roman"/>
      </w:rPr>
    </w:lvl>
    <w:lvl w:ilvl="7">
      <w:start w:val="1"/>
      <w:numFmt w:val="lowerLetter"/>
      <w:lvlText w:val="%8."/>
      <w:lvlJc w:val="left"/>
      <w:pPr>
        <w:tabs>
          <w:tab w:val="num" w:pos="5542"/>
        </w:tabs>
        <w:ind w:left="5542" w:hanging="360"/>
      </w:pPr>
      <w:rPr>
        <w:rFonts w:cs="Times New Roman"/>
      </w:rPr>
    </w:lvl>
    <w:lvl w:ilvl="8">
      <w:start w:val="1"/>
      <w:numFmt w:val="lowerRoman"/>
      <w:lvlText w:val="%9."/>
      <w:lvlJc w:val="left"/>
      <w:pPr>
        <w:tabs>
          <w:tab w:val="num" w:pos="6262"/>
        </w:tabs>
        <w:ind w:left="6262" w:hanging="180"/>
      </w:pPr>
      <w:rPr>
        <w:rFonts w:cs="Times New Roman"/>
      </w:rPr>
    </w:lvl>
  </w:abstractNum>
  <w:abstractNum w:abstractNumId="13" w15:restartNumberingAfterBreak="0">
    <w:nsid w:val="00000004"/>
    <w:multiLevelType w:val="multilevel"/>
    <w:tmpl w:val="00000004"/>
    <w:name w:val="WWNum6"/>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357"/>
        </w:tabs>
        <w:ind w:left="357" w:hanging="357"/>
      </w:pPr>
      <w:rPr>
        <w:rFonts w:cs="Times New Roman"/>
        <w:sz w:val="22"/>
        <w:szCs w:val="22"/>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14" w15:restartNumberingAfterBreak="0">
    <w:nsid w:val="00000005"/>
    <w:multiLevelType w:val="multilevel"/>
    <w:tmpl w:val="1F928050"/>
    <w:name w:val="WWNum8"/>
    <w:lvl w:ilvl="0">
      <w:start w:val="1"/>
      <w:numFmt w:val="decimal"/>
      <w:lvlText w:val="%1."/>
      <w:lvlJc w:val="left"/>
      <w:pPr>
        <w:tabs>
          <w:tab w:val="num" w:pos="720"/>
        </w:tabs>
        <w:ind w:left="720" w:hanging="360"/>
      </w:pPr>
      <w:rPr>
        <w:rFonts w:cs="Times New Roman"/>
        <w:i w:val="0"/>
      </w:rPr>
    </w:lvl>
    <w:lvl w:ilvl="1">
      <w:start w:val="1"/>
      <w:numFmt w:val="decimal"/>
      <w:lvlText w:val="%2."/>
      <w:lvlJc w:val="left"/>
      <w:pPr>
        <w:tabs>
          <w:tab w:val="num" w:pos="1437"/>
        </w:tabs>
        <w:ind w:left="1437" w:hanging="357"/>
      </w:pPr>
      <w:rPr>
        <w:rFonts w:cs="Times New Roman"/>
        <w:sz w:val="22"/>
        <w:szCs w:val="22"/>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15" w15:restartNumberingAfterBreak="0">
    <w:nsid w:val="155C0C12"/>
    <w:multiLevelType w:val="hybridMultilevel"/>
    <w:tmpl w:val="7F6249CA"/>
    <w:lvl w:ilvl="0" w:tplc="0405000F">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6" w15:restartNumberingAfterBreak="0">
    <w:nsid w:val="197A097F"/>
    <w:multiLevelType w:val="hybridMultilevel"/>
    <w:tmpl w:val="BB6CD6DC"/>
    <w:lvl w:ilvl="0" w:tplc="BC3E457A">
      <w:start w:val="3"/>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2C1F4FCA"/>
    <w:multiLevelType w:val="hybridMultilevel"/>
    <w:tmpl w:val="6694DC08"/>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hint="default"/>
      </w:rPr>
    </w:lvl>
    <w:lvl w:ilvl="2" w:tplc="04050005" w:tentative="1">
      <w:start w:val="1"/>
      <w:numFmt w:val="bullet"/>
      <w:lvlText w:val=""/>
      <w:lvlJc w:val="left"/>
      <w:pPr>
        <w:ind w:left="2880" w:hanging="360"/>
      </w:pPr>
      <w:rPr>
        <w:rFonts w:ascii="Wingdings" w:hAnsi="Wingdings" w:hint="default"/>
      </w:rPr>
    </w:lvl>
    <w:lvl w:ilvl="3" w:tplc="0405000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8" w15:restartNumberingAfterBreak="0">
    <w:nsid w:val="44D72283"/>
    <w:multiLevelType w:val="hybridMultilevel"/>
    <w:tmpl w:val="C518C28E"/>
    <w:lvl w:ilvl="0" w:tplc="E4FC59F0">
      <w:start w:val="1"/>
      <w:numFmt w:val="upperRoman"/>
      <w:lvlText w:val="%1."/>
      <w:lvlJc w:val="left"/>
      <w:pPr>
        <w:ind w:left="1080" w:hanging="72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9" w15:restartNumberingAfterBreak="0">
    <w:nsid w:val="52FD7CF5"/>
    <w:multiLevelType w:val="multilevel"/>
    <w:tmpl w:val="1F928050"/>
    <w:lvl w:ilvl="0">
      <w:start w:val="1"/>
      <w:numFmt w:val="decimal"/>
      <w:lvlText w:val="%1."/>
      <w:lvlJc w:val="left"/>
      <w:pPr>
        <w:tabs>
          <w:tab w:val="num" w:pos="720"/>
        </w:tabs>
        <w:ind w:left="720" w:hanging="360"/>
      </w:pPr>
      <w:rPr>
        <w:rFonts w:cs="Times New Roman"/>
        <w:i w:val="0"/>
      </w:rPr>
    </w:lvl>
    <w:lvl w:ilvl="1">
      <w:start w:val="1"/>
      <w:numFmt w:val="decimal"/>
      <w:lvlText w:val="%2."/>
      <w:lvlJc w:val="left"/>
      <w:pPr>
        <w:tabs>
          <w:tab w:val="num" w:pos="1437"/>
        </w:tabs>
        <w:ind w:left="1437" w:hanging="357"/>
      </w:pPr>
      <w:rPr>
        <w:rFonts w:cs="Times New Roman"/>
        <w:sz w:val="22"/>
        <w:szCs w:val="22"/>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20" w15:restartNumberingAfterBreak="0">
    <w:nsid w:val="60E61C8E"/>
    <w:multiLevelType w:val="hybridMultilevel"/>
    <w:tmpl w:val="14823A3C"/>
    <w:lvl w:ilvl="0" w:tplc="D6C866DC">
      <w:start w:val="1"/>
      <w:numFmt w:val="upperRoman"/>
      <w:lvlText w:val="%1."/>
      <w:lvlJc w:val="left"/>
      <w:pPr>
        <w:ind w:left="1004" w:hanging="720"/>
      </w:pPr>
      <w:rPr>
        <w:rFonts w:cs="Times New Roman" w:hint="default"/>
      </w:rPr>
    </w:lvl>
    <w:lvl w:ilvl="1" w:tplc="04050019" w:tentative="1">
      <w:start w:val="1"/>
      <w:numFmt w:val="lowerLetter"/>
      <w:lvlText w:val="%2."/>
      <w:lvlJc w:val="left"/>
      <w:pPr>
        <w:ind w:left="1364" w:hanging="360"/>
      </w:pPr>
      <w:rPr>
        <w:rFonts w:cs="Times New Roman"/>
      </w:rPr>
    </w:lvl>
    <w:lvl w:ilvl="2" w:tplc="0405001B" w:tentative="1">
      <w:start w:val="1"/>
      <w:numFmt w:val="lowerRoman"/>
      <w:lvlText w:val="%3."/>
      <w:lvlJc w:val="right"/>
      <w:pPr>
        <w:ind w:left="2084" w:hanging="180"/>
      </w:pPr>
      <w:rPr>
        <w:rFonts w:cs="Times New Roman"/>
      </w:rPr>
    </w:lvl>
    <w:lvl w:ilvl="3" w:tplc="0405000F" w:tentative="1">
      <w:start w:val="1"/>
      <w:numFmt w:val="decimal"/>
      <w:lvlText w:val="%4."/>
      <w:lvlJc w:val="left"/>
      <w:pPr>
        <w:ind w:left="2804" w:hanging="360"/>
      </w:pPr>
      <w:rPr>
        <w:rFonts w:cs="Times New Roman"/>
      </w:rPr>
    </w:lvl>
    <w:lvl w:ilvl="4" w:tplc="04050019" w:tentative="1">
      <w:start w:val="1"/>
      <w:numFmt w:val="lowerLetter"/>
      <w:lvlText w:val="%5."/>
      <w:lvlJc w:val="left"/>
      <w:pPr>
        <w:ind w:left="3524" w:hanging="360"/>
      </w:pPr>
      <w:rPr>
        <w:rFonts w:cs="Times New Roman"/>
      </w:rPr>
    </w:lvl>
    <w:lvl w:ilvl="5" w:tplc="0405001B" w:tentative="1">
      <w:start w:val="1"/>
      <w:numFmt w:val="lowerRoman"/>
      <w:lvlText w:val="%6."/>
      <w:lvlJc w:val="right"/>
      <w:pPr>
        <w:ind w:left="4244" w:hanging="180"/>
      </w:pPr>
      <w:rPr>
        <w:rFonts w:cs="Times New Roman"/>
      </w:rPr>
    </w:lvl>
    <w:lvl w:ilvl="6" w:tplc="0405000F" w:tentative="1">
      <w:start w:val="1"/>
      <w:numFmt w:val="decimal"/>
      <w:lvlText w:val="%7."/>
      <w:lvlJc w:val="left"/>
      <w:pPr>
        <w:ind w:left="4964" w:hanging="360"/>
      </w:pPr>
      <w:rPr>
        <w:rFonts w:cs="Times New Roman"/>
      </w:rPr>
    </w:lvl>
    <w:lvl w:ilvl="7" w:tplc="04050019" w:tentative="1">
      <w:start w:val="1"/>
      <w:numFmt w:val="lowerLetter"/>
      <w:lvlText w:val="%8."/>
      <w:lvlJc w:val="left"/>
      <w:pPr>
        <w:ind w:left="5684" w:hanging="360"/>
      </w:pPr>
      <w:rPr>
        <w:rFonts w:cs="Times New Roman"/>
      </w:rPr>
    </w:lvl>
    <w:lvl w:ilvl="8" w:tplc="0405001B" w:tentative="1">
      <w:start w:val="1"/>
      <w:numFmt w:val="lowerRoman"/>
      <w:lvlText w:val="%9."/>
      <w:lvlJc w:val="right"/>
      <w:pPr>
        <w:ind w:left="6404" w:hanging="180"/>
      </w:pPr>
      <w:rPr>
        <w:rFonts w:cs="Times New Roman"/>
      </w:rPr>
    </w:lvl>
  </w:abstractNum>
  <w:num w:numId="1">
    <w:abstractNumId w:val="10"/>
  </w:num>
  <w:num w:numId="2">
    <w:abstractNumId w:val="11"/>
  </w:num>
  <w:num w:numId="3">
    <w:abstractNumId w:val="12"/>
  </w:num>
  <w:num w:numId="4">
    <w:abstractNumId w:val="13"/>
  </w:num>
  <w:num w:numId="5">
    <w:abstractNumId w:val="14"/>
  </w:num>
  <w:num w:numId="6">
    <w:abstractNumId w:val="18"/>
  </w:num>
  <w:num w:numId="7">
    <w:abstractNumId w:val="8"/>
  </w:num>
  <w:num w:numId="8">
    <w:abstractNumId w:val="3"/>
  </w:num>
  <w:num w:numId="9">
    <w:abstractNumId w:val="2"/>
  </w:num>
  <w:num w:numId="10">
    <w:abstractNumId w:val="1"/>
  </w:num>
  <w:num w:numId="11">
    <w:abstractNumId w:val="0"/>
  </w:num>
  <w:num w:numId="12">
    <w:abstractNumId w:val="9"/>
  </w:num>
  <w:num w:numId="13">
    <w:abstractNumId w:val="7"/>
  </w:num>
  <w:num w:numId="14">
    <w:abstractNumId w:val="6"/>
  </w:num>
  <w:num w:numId="15">
    <w:abstractNumId w:val="5"/>
  </w:num>
  <w:num w:numId="16">
    <w:abstractNumId w:val="4"/>
  </w:num>
  <w:num w:numId="17">
    <w:abstractNumId w:val="19"/>
  </w:num>
  <w:num w:numId="18">
    <w:abstractNumId w:val="15"/>
  </w:num>
  <w:num w:numId="19">
    <w:abstractNumId w:val="20"/>
  </w:num>
  <w:num w:numId="20">
    <w:abstractNumId w:val="17"/>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02A7"/>
    <w:rsid w:val="00005F24"/>
    <w:rsid w:val="000137CB"/>
    <w:rsid w:val="000162D7"/>
    <w:rsid w:val="00061AC5"/>
    <w:rsid w:val="000646BF"/>
    <w:rsid w:val="0008264C"/>
    <w:rsid w:val="000913BF"/>
    <w:rsid w:val="000A47FC"/>
    <w:rsid w:val="000B3014"/>
    <w:rsid w:val="000D77FA"/>
    <w:rsid w:val="000E227A"/>
    <w:rsid w:val="000F77C5"/>
    <w:rsid w:val="001702B4"/>
    <w:rsid w:val="001731F3"/>
    <w:rsid w:val="00173B24"/>
    <w:rsid w:val="001909BC"/>
    <w:rsid w:val="001B1BD2"/>
    <w:rsid w:val="001C6BDB"/>
    <w:rsid w:val="002109F8"/>
    <w:rsid w:val="00230D2B"/>
    <w:rsid w:val="00280227"/>
    <w:rsid w:val="002A3568"/>
    <w:rsid w:val="002E0DA7"/>
    <w:rsid w:val="002E4351"/>
    <w:rsid w:val="002E5FAF"/>
    <w:rsid w:val="002E6FA1"/>
    <w:rsid w:val="0030052C"/>
    <w:rsid w:val="00303793"/>
    <w:rsid w:val="00306D81"/>
    <w:rsid w:val="0031190D"/>
    <w:rsid w:val="00332623"/>
    <w:rsid w:val="00381188"/>
    <w:rsid w:val="00382DA2"/>
    <w:rsid w:val="003832A8"/>
    <w:rsid w:val="00385F75"/>
    <w:rsid w:val="00390AC0"/>
    <w:rsid w:val="00393B11"/>
    <w:rsid w:val="003A27D3"/>
    <w:rsid w:val="003A6559"/>
    <w:rsid w:val="003A6A00"/>
    <w:rsid w:val="003B3634"/>
    <w:rsid w:val="003B5ADB"/>
    <w:rsid w:val="003C2EE3"/>
    <w:rsid w:val="003C7561"/>
    <w:rsid w:val="003E2EF4"/>
    <w:rsid w:val="004258D2"/>
    <w:rsid w:val="0044748D"/>
    <w:rsid w:val="00452A92"/>
    <w:rsid w:val="00467A86"/>
    <w:rsid w:val="00473F2E"/>
    <w:rsid w:val="00475662"/>
    <w:rsid w:val="0047796E"/>
    <w:rsid w:val="00487149"/>
    <w:rsid w:val="0049077A"/>
    <w:rsid w:val="004B4B11"/>
    <w:rsid w:val="004D406E"/>
    <w:rsid w:val="004E0763"/>
    <w:rsid w:val="004E7796"/>
    <w:rsid w:val="005670A2"/>
    <w:rsid w:val="00591D54"/>
    <w:rsid w:val="00593DD3"/>
    <w:rsid w:val="005A0D6F"/>
    <w:rsid w:val="005B1606"/>
    <w:rsid w:val="005B4713"/>
    <w:rsid w:val="005B55F3"/>
    <w:rsid w:val="005C659E"/>
    <w:rsid w:val="005E54F2"/>
    <w:rsid w:val="005E7CBE"/>
    <w:rsid w:val="006065C6"/>
    <w:rsid w:val="00612F68"/>
    <w:rsid w:val="00632175"/>
    <w:rsid w:val="0063757E"/>
    <w:rsid w:val="0064383A"/>
    <w:rsid w:val="00643BDB"/>
    <w:rsid w:val="0065750F"/>
    <w:rsid w:val="006A2245"/>
    <w:rsid w:val="006B1600"/>
    <w:rsid w:val="006C16A7"/>
    <w:rsid w:val="006C26BF"/>
    <w:rsid w:val="006C38BF"/>
    <w:rsid w:val="006C4104"/>
    <w:rsid w:val="006D6295"/>
    <w:rsid w:val="006E0ED5"/>
    <w:rsid w:val="006E7BA3"/>
    <w:rsid w:val="00714CEF"/>
    <w:rsid w:val="0072008A"/>
    <w:rsid w:val="00753F89"/>
    <w:rsid w:val="00756AD2"/>
    <w:rsid w:val="007620E1"/>
    <w:rsid w:val="00783E7B"/>
    <w:rsid w:val="007A200A"/>
    <w:rsid w:val="007A27E8"/>
    <w:rsid w:val="007A3924"/>
    <w:rsid w:val="007C0C0D"/>
    <w:rsid w:val="007C4552"/>
    <w:rsid w:val="007D3BC0"/>
    <w:rsid w:val="00815884"/>
    <w:rsid w:val="00854EF8"/>
    <w:rsid w:val="00861765"/>
    <w:rsid w:val="00866A70"/>
    <w:rsid w:val="008A77B5"/>
    <w:rsid w:val="008C4D53"/>
    <w:rsid w:val="008D02A7"/>
    <w:rsid w:val="008E3CFD"/>
    <w:rsid w:val="00906E38"/>
    <w:rsid w:val="00933BCE"/>
    <w:rsid w:val="00935BA0"/>
    <w:rsid w:val="00936221"/>
    <w:rsid w:val="00940BFD"/>
    <w:rsid w:val="00970729"/>
    <w:rsid w:val="009808B8"/>
    <w:rsid w:val="0098406C"/>
    <w:rsid w:val="00984A6F"/>
    <w:rsid w:val="0098536B"/>
    <w:rsid w:val="009A3ECC"/>
    <w:rsid w:val="009C548C"/>
    <w:rsid w:val="009D0065"/>
    <w:rsid w:val="009D1F04"/>
    <w:rsid w:val="00A01A95"/>
    <w:rsid w:val="00A27BEA"/>
    <w:rsid w:val="00A40B40"/>
    <w:rsid w:val="00A44B26"/>
    <w:rsid w:val="00A576F5"/>
    <w:rsid w:val="00A87F06"/>
    <w:rsid w:val="00AA2E98"/>
    <w:rsid w:val="00AA4331"/>
    <w:rsid w:val="00AA5CCC"/>
    <w:rsid w:val="00AA63A7"/>
    <w:rsid w:val="00AB725B"/>
    <w:rsid w:val="00AC7270"/>
    <w:rsid w:val="00B03A08"/>
    <w:rsid w:val="00B12CC1"/>
    <w:rsid w:val="00B230FD"/>
    <w:rsid w:val="00B263D9"/>
    <w:rsid w:val="00B26815"/>
    <w:rsid w:val="00B3039C"/>
    <w:rsid w:val="00B32A9B"/>
    <w:rsid w:val="00B43535"/>
    <w:rsid w:val="00B71F3E"/>
    <w:rsid w:val="00B7543F"/>
    <w:rsid w:val="00B80249"/>
    <w:rsid w:val="00B819D2"/>
    <w:rsid w:val="00B95FFB"/>
    <w:rsid w:val="00BA1659"/>
    <w:rsid w:val="00BD4E39"/>
    <w:rsid w:val="00BE51DB"/>
    <w:rsid w:val="00C10B65"/>
    <w:rsid w:val="00C15929"/>
    <w:rsid w:val="00C23D55"/>
    <w:rsid w:val="00C26A0A"/>
    <w:rsid w:val="00C36266"/>
    <w:rsid w:val="00C36E77"/>
    <w:rsid w:val="00C62D60"/>
    <w:rsid w:val="00C638CA"/>
    <w:rsid w:val="00C768CF"/>
    <w:rsid w:val="00C8501E"/>
    <w:rsid w:val="00C862B9"/>
    <w:rsid w:val="00C91120"/>
    <w:rsid w:val="00C97D5C"/>
    <w:rsid w:val="00CA0C32"/>
    <w:rsid w:val="00CB5097"/>
    <w:rsid w:val="00CC7FA5"/>
    <w:rsid w:val="00CD30A5"/>
    <w:rsid w:val="00CD78AB"/>
    <w:rsid w:val="00CE3512"/>
    <w:rsid w:val="00D10286"/>
    <w:rsid w:val="00D1107E"/>
    <w:rsid w:val="00D421F7"/>
    <w:rsid w:val="00D42B3D"/>
    <w:rsid w:val="00D50EE3"/>
    <w:rsid w:val="00D53691"/>
    <w:rsid w:val="00D62E70"/>
    <w:rsid w:val="00D7534E"/>
    <w:rsid w:val="00D76CE7"/>
    <w:rsid w:val="00D77646"/>
    <w:rsid w:val="00D8145C"/>
    <w:rsid w:val="00D92FBB"/>
    <w:rsid w:val="00D94C78"/>
    <w:rsid w:val="00DA42E2"/>
    <w:rsid w:val="00DA5618"/>
    <w:rsid w:val="00DD6E58"/>
    <w:rsid w:val="00DE66FC"/>
    <w:rsid w:val="00E112EC"/>
    <w:rsid w:val="00E274E2"/>
    <w:rsid w:val="00E401F7"/>
    <w:rsid w:val="00E45DAD"/>
    <w:rsid w:val="00E5592C"/>
    <w:rsid w:val="00E55F7C"/>
    <w:rsid w:val="00E7393E"/>
    <w:rsid w:val="00E85A45"/>
    <w:rsid w:val="00E8710D"/>
    <w:rsid w:val="00E91ADA"/>
    <w:rsid w:val="00E92102"/>
    <w:rsid w:val="00EB7547"/>
    <w:rsid w:val="00EF229E"/>
    <w:rsid w:val="00F00CDC"/>
    <w:rsid w:val="00F04967"/>
    <w:rsid w:val="00F21C87"/>
    <w:rsid w:val="00F457A7"/>
    <w:rsid w:val="00F5147F"/>
    <w:rsid w:val="00F5757C"/>
    <w:rsid w:val="00F60595"/>
    <w:rsid w:val="00F61F22"/>
    <w:rsid w:val="00F653AE"/>
    <w:rsid w:val="00F75F6D"/>
    <w:rsid w:val="00FB69A9"/>
    <w:rsid w:val="00FB6ACE"/>
    <w:rsid w:val="00FC100A"/>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3FD80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lock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8D02A7"/>
    <w:pPr>
      <w:suppressAutoHyphens/>
    </w:pPr>
    <w:rPr>
      <w:rFonts w:ascii="Times New Roman" w:eastAsia="Times New Roman" w:hAnsi="Times New Roman"/>
      <w:kern w:val="1"/>
      <w:sz w:val="24"/>
      <w:szCs w:val="24"/>
      <w:lang w:eastAsia="ar-SA"/>
    </w:rPr>
  </w:style>
  <w:style w:type="paragraph" w:styleId="Nadpis2">
    <w:name w:val="heading 2"/>
    <w:basedOn w:val="Normln"/>
    <w:next w:val="Zkladntext"/>
    <w:link w:val="Nadpis2Char"/>
    <w:uiPriority w:val="99"/>
    <w:qFormat/>
    <w:rsid w:val="008D02A7"/>
    <w:pPr>
      <w:keepNext/>
      <w:numPr>
        <w:ilvl w:val="1"/>
        <w:numId w:val="1"/>
      </w:numPr>
      <w:ind w:left="0" w:firstLine="708"/>
      <w:jc w:val="both"/>
      <w:outlineLvl w:val="1"/>
    </w:pPr>
    <w:rPr>
      <w:rFonts w:ascii="Arial Narrow" w:hAnsi="Arial Narrow"/>
      <w:b/>
      <w:bCs/>
      <w:sz w:val="22"/>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link w:val="Nadpis2"/>
    <w:uiPriority w:val="99"/>
    <w:locked/>
    <w:rsid w:val="008D02A7"/>
    <w:rPr>
      <w:rFonts w:ascii="Arial Narrow" w:hAnsi="Arial Narrow" w:cs="Times New Roman"/>
      <w:b/>
      <w:bCs/>
      <w:kern w:val="1"/>
      <w:sz w:val="20"/>
      <w:szCs w:val="20"/>
      <w:lang w:eastAsia="ar-SA" w:bidi="ar-SA"/>
    </w:rPr>
  </w:style>
  <w:style w:type="paragraph" w:styleId="Textbubliny">
    <w:name w:val="Balloon Text"/>
    <w:basedOn w:val="Normln"/>
    <w:link w:val="TextbublinyChar"/>
    <w:uiPriority w:val="99"/>
    <w:semiHidden/>
    <w:rsid w:val="008D02A7"/>
    <w:rPr>
      <w:rFonts w:ascii="Tahoma" w:hAnsi="Tahoma" w:cs="Tahoma"/>
      <w:sz w:val="16"/>
      <w:szCs w:val="16"/>
    </w:rPr>
  </w:style>
  <w:style w:type="character" w:customStyle="1" w:styleId="TextbublinyChar">
    <w:name w:val="Text bubliny Char"/>
    <w:link w:val="Textbubliny"/>
    <w:uiPriority w:val="99"/>
    <w:semiHidden/>
    <w:locked/>
    <w:rsid w:val="008D02A7"/>
    <w:rPr>
      <w:rFonts w:ascii="Tahoma" w:hAnsi="Tahoma" w:cs="Tahoma"/>
      <w:kern w:val="1"/>
      <w:sz w:val="16"/>
      <w:szCs w:val="16"/>
      <w:lang w:eastAsia="ar-SA" w:bidi="ar-SA"/>
    </w:rPr>
  </w:style>
  <w:style w:type="paragraph" w:styleId="Zkladntext">
    <w:name w:val="Body Text"/>
    <w:basedOn w:val="Normln"/>
    <w:link w:val="ZkladntextChar"/>
    <w:uiPriority w:val="99"/>
    <w:rsid w:val="008D02A7"/>
    <w:pPr>
      <w:jc w:val="both"/>
    </w:pPr>
    <w:rPr>
      <w:rFonts w:ascii="Arial Narrow" w:hAnsi="Arial Narrow" w:cs="Arial"/>
      <w:sz w:val="22"/>
      <w:szCs w:val="22"/>
    </w:rPr>
  </w:style>
  <w:style w:type="character" w:customStyle="1" w:styleId="ZkladntextChar">
    <w:name w:val="Základní text Char"/>
    <w:link w:val="Zkladntext"/>
    <w:uiPriority w:val="99"/>
    <w:locked/>
    <w:rsid w:val="008D02A7"/>
    <w:rPr>
      <w:rFonts w:ascii="Arial Narrow" w:hAnsi="Arial Narrow" w:cs="Arial"/>
      <w:kern w:val="1"/>
      <w:lang w:eastAsia="ar-SA" w:bidi="ar-SA"/>
    </w:rPr>
  </w:style>
  <w:style w:type="paragraph" w:styleId="Zpat">
    <w:name w:val="footer"/>
    <w:basedOn w:val="Normln"/>
    <w:link w:val="ZpatChar"/>
    <w:uiPriority w:val="99"/>
    <w:rsid w:val="008D02A7"/>
    <w:pPr>
      <w:suppressLineNumbers/>
      <w:tabs>
        <w:tab w:val="center" w:pos="4536"/>
        <w:tab w:val="right" w:pos="9072"/>
      </w:tabs>
    </w:pPr>
  </w:style>
  <w:style w:type="character" w:customStyle="1" w:styleId="ZpatChar">
    <w:name w:val="Zápatí Char"/>
    <w:link w:val="Zpat"/>
    <w:uiPriority w:val="99"/>
    <w:locked/>
    <w:rsid w:val="008D02A7"/>
    <w:rPr>
      <w:rFonts w:ascii="Times New Roman" w:hAnsi="Times New Roman" w:cs="Times New Roman"/>
      <w:kern w:val="1"/>
      <w:sz w:val="24"/>
      <w:szCs w:val="24"/>
      <w:lang w:eastAsia="ar-SA" w:bidi="ar-SA"/>
    </w:rPr>
  </w:style>
  <w:style w:type="character" w:styleId="Odkaznakoment">
    <w:name w:val="annotation reference"/>
    <w:uiPriority w:val="99"/>
    <w:rsid w:val="008D02A7"/>
    <w:rPr>
      <w:rFonts w:cs="Times New Roman"/>
      <w:sz w:val="16"/>
    </w:rPr>
  </w:style>
  <w:style w:type="paragraph" w:styleId="Textkomente">
    <w:name w:val="annotation text"/>
    <w:basedOn w:val="Normln"/>
    <w:link w:val="TextkomenteChar"/>
    <w:uiPriority w:val="99"/>
    <w:rsid w:val="008D02A7"/>
    <w:rPr>
      <w:sz w:val="20"/>
      <w:szCs w:val="20"/>
    </w:rPr>
  </w:style>
  <w:style w:type="character" w:customStyle="1" w:styleId="TextkomenteChar">
    <w:name w:val="Text komentáře Char"/>
    <w:link w:val="Textkomente"/>
    <w:uiPriority w:val="99"/>
    <w:locked/>
    <w:rsid w:val="008D02A7"/>
    <w:rPr>
      <w:rFonts w:ascii="Times New Roman" w:hAnsi="Times New Roman" w:cs="Times New Roman"/>
      <w:kern w:val="1"/>
      <w:sz w:val="20"/>
      <w:szCs w:val="20"/>
      <w:lang w:eastAsia="ar-SA" w:bidi="ar-SA"/>
    </w:rPr>
  </w:style>
  <w:style w:type="paragraph" w:styleId="Odstavecseseznamem">
    <w:name w:val="List Paragraph"/>
    <w:basedOn w:val="Normln"/>
    <w:uiPriority w:val="99"/>
    <w:qFormat/>
    <w:rsid w:val="00BA1659"/>
    <w:pPr>
      <w:ind w:left="720"/>
      <w:contextualSpacing/>
    </w:pPr>
  </w:style>
  <w:style w:type="paragraph" w:styleId="Zhlav">
    <w:name w:val="header"/>
    <w:basedOn w:val="Normln"/>
    <w:link w:val="ZhlavChar"/>
    <w:uiPriority w:val="99"/>
    <w:unhideWhenUsed/>
    <w:rsid w:val="00D421F7"/>
    <w:pPr>
      <w:tabs>
        <w:tab w:val="center" w:pos="4536"/>
        <w:tab w:val="right" w:pos="9072"/>
      </w:tabs>
    </w:pPr>
  </w:style>
  <w:style w:type="character" w:customStyle="1" w:styleId="ZhlavChar">
    <w:name w:val="Záhlaví Char"/>
    <w:link w:val="Zhlav"/>
    <w:uiPriority w:val="99"/>
    <w:rsid w:val="00D421F7"/>
    <w:rPr>
      <w:rFonts w:ascii="Times New Roman" w:eastAsia="Times New Roman" w:hAnsi="Times New Roman"/>
      <w:kern w:val="1"/>
      <w:sz w:val="24"/>
      <w:szCs w:val="24"/>
      <w:lang w:eastAsia="ar-SA"/>
    </w:rPr>
  </w:style>
  <w:style w:type="character" w:styleId="Siln">
    <w:name w:val="Strong"/>
    <w:basedOn w:val="Standardnpsmoodstavce"/>
    <w:uiPriority w:val="22"/>
    <w:qFormat/>
    <w:locked/>
    <w:rsid w:val="006E7BA3"/>
    <w:rPr>
      <w:rFonts w:ascii="Times New Roman" w:hAnsi="Times New Roman" w:cs="Times New Roman"/>
      <w:b/>
      <w:bCs/>
    </w:rPr>
  </w:style>
  <w:style w:type="paragraph" w:styleId="Normlnweb">
    <w:name w:val="Normal (Web)"/>
    <w:basedOn w:val="Normln"/>
    <w:uiPriority w:val="99"/>
    <w:semiHidden/>
    <w:unhideWhenUsed/>
    <w:rsid w:val="00DE66FC"/>
    <w:pPr>
      <w:suppressAutoHyphens w:val="0"/>
      <w:spacing w:before="100" w:beforeAutospacing="1" w:after="100" w:afterAutospacing="1"/>
    </w:pPr>
    <w:rPr>
      <w:rFonts w:eastAsiaTheme="minorHAnsi"/>
      <w:color w:val="000000"/>
      <w:kern w:val="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82264">
      <w:bodyDiv w:val="1"/>
      <w:marLeft w:val="0"/>
      <w:marRight w:val="0"/>
      <w:marTop w:val="0"/>
      <w:marBottom w:val="0"/>
      <w:divBdr>
        <w:top w:val="none" w:sz="0" w:space="0" w:color="auto"/>
        <w:left w:val="none" w:sz="0" w:space="0" w:color="auto"/>
        <w:bottom w:val="none" w:sz="0" w:space="0" w:color="auto"/>
        <w:right w:val="none" w:sz="0" w:space="0" w:color="auto"/>
      </w:divBdr>
    </w:div>
    <w:div w:id="36512339">
      <w:bodyDiv w:val="1"/>
      <w:marLeft w:val="0"/>
      <w:marRight w:val="0"/>
      <w:marTop w:val="0"/>
      <w:marBottom w:val="0"/>
      <w:divBdr>
        <w:top w:val="none" w:sz="0" w:space="0" w:color="auto"/>
        <w:left w:val="none" w:sz="0" w:space="0" w:color="auto"/>
        <w:bottom w:val="none" w:sz="0" w:space="0" w:color="auto"/>
        <w:right w:val="none" w:sz="0" w:space="0" w:color="auto"/>
      </w:divBdr>
    </w:div>
    <w:div w:id="1608195997">
      <w:bodyDiv w:val="1"/>
      <w:marLeft w:val="0"/>
      <w:marRight w:val="0"/>
      <w:marTop w:val="0"/>
      <w:marBottom w:val="0"/>
      <w:divBdr>
        <w:top w:val="none" w:sz="0" w:space="0" w:color="auto"/>
        <w:left w:val="none" w:sz="0" w:space="0" w:color="auto"/>
        <w:bottom w:val="none" w:sz="0" w:space="0" w:color="auto"/>
        <w:right w:val="none" w:sz="0" w:space="0" w:color="auto"/>
      </w:divBdr>
    </w:div>
    <w:div w:id="1812557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966</Words>
  <Characters>5722</Characters>
  <Application>Microsoft Office Word</Application>
  <DocSecurity>0</DocSecurity>
  <Lines>47</Lines>
  <Paragraphs>13</Paragraphs>
  <ScaleCrop>false</ScaleCrop>
  <HeadingPairs>
    <vt:vector size="2" baseType="variant">
      <vt:variant>
        <vt:lpstr>Název</vt:lpstr>
      </vt:variant>
      <vt:variant>
        <vt:i4>1</vt:i4>
      </vt:variant>
    </vt:vector>
  </HeadingPairs>
  <TitlesOfParts>
    <vt:vector size="1" baseType="lpstr">
      <vt:lpstr>KUPNÍ SMLOUVA</vt:lpstr>
    </vt:vector>
  </TitlesOfParts>
  <Company/>
  <LinksUpToDate>false</LinksUpToDate>
  <CharactersWithSpaces>6675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KUPNÍ SMLOUVA</dc:title>
  <dc:subject/>
  <dc:creator/>
  <cp:keywords/>
  <dc:description/>
  <cp:lastModifiedBy/>
  <cp:revision>1</cp:revision>
  <cp:lastPrinted>2014-01-06T16:08:00Z</cp:lastPrinted>
  <dcterms:created xsi:type="dcterms:W3CDTF">2024-01-15T14:56:00Z</dcterms:created>
  <dcterms:modified xsi:type="dcterms:W3CDTF">2024-01-15T15:00:00Z</dcterms:modified>
</cp:coreProperties>
</file>