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502" w:rsidRDefault="00F34B18" w:rsidP="00083B9E">
      <w:pPr>
        <w:jc w:val="center"/>
        <w:rPr>
          <w:b/>
          <w:sz w:val="32"/>
          <w:szCs w:val="32"/>
        </w:rPr>
      </w:pPr>
      <w:r w:rsidRPr="00F34B18">
        <w:rPr>
          <w:b/>
          <w:sz w:val="32"/>
          <w:szCs w:val="32"/>
        </w:rPr>
        <w:t xml:space="preserve"> </w:t>
      </w:r>
      <w:proofErr w:type="gramStart"/>
      <w:r w:rsidR="00083B9E" w:rsidRPr="00F34B18">
        <w:rPr>
          <w:b/>
          <w:sz w:val="32"/>
          <w:szCs w:val="32"/>
        </w:rPr>
        <w:t>KUPNÍ  SMLOUVA</w:t>
      </w:r>
      <w:proofErr w:type="gramEnd"/>
      <w:r w:rsidR="00083B9E" w:rsidRPr="00F34B18">
        <w:rPr>
          <w:b/>
          <w:sz w:val="32"/>
          <w:szCs w:val="32"/>
        </w:rPr>
        <w:t xml:space="preserve"> </w:t>
      </w:r>
    </w:p>
    <w:p w:rsidR="00083B9E" w:rsidRPr="00F34B18" w:rsidRDefault="00083B9E" w:rsidP="00083B9E">
      <w:pPr>
        <w:jc w:val="center"/>
        <w:rPr>
          <w:b/>
          <w:sz w:val="32"/>
          <w:szCs w:val="32"/>
        </w:rPr>
      </w:pPr>
      <w:r w:rsidRPr="00F34B18">
        <w:rPr>
          <w:b/>
          <w:sz w:val="32"/>
          <w:szCs w:val="32"/>
        </w:rPr>
        <w:t xml:space="preserve"> </w:t>
      </w:r>
      <w:r w:rsidR="00903E31" w:rsidRPr="00F34B18">
        <w:rPr>
          <w:b/>
          <w:sz w:val="32"/>
          <w:szCs w:val="32"/>
        </w:rPr>
        <w:t xml:space="preserve"> </w:t>
      </w:r>
    </w:p>
    <w:p w:rsidR="00083B9E" w:rsidRDefault="00083B9E" w:rsidP="00083B9E">
      <w:pPr>
        <w:rPr>
          <w:sz w:val="20"/>
          <w:szCs w:val="20"/>
        </w:rPr>
      </w:pPr>
      <w:r w:rsidRPr="00D8177E">
        <w:rPr>
          <w:sz w:val="20"/>
          <w:szCs w:val="20"/>
        </w:rPr>
        <w:t xml:space="preserve">Smluvní strany: </w:t>
      </w:r>
    </w:p>
    <w:p w:rsidR="00CD5D65" w:rsidRPr="00CD5D65" w:rsidRDefault="00CD5D65" w:rsidP="00CD5D65">
      <w:pPr>
        <w:rPr>
          <w:sz w:val="20"/>
          <w:szCs w:val="20"/>
        </w:rPr>
      </w:pPr>
      <w:r w:rsidRPr="00292D73">
        <w:rPr>
          <w:b/>
          <w:sz w:val="22"/>
          <w:szCs w:val="22"/>
        </w:rPr>
        <w:t>OLSEED, a.s</w:t>
      </w:r>
      <w:r w:rsidRPr="00292D73">
        <w:rPr>
          <w:b/>
          <w:sz w:val="20"/>
          <w:szCs w:val="20"/>
        </w:rPr>
        <w:t>.</w:t>
      </w:r>
    </w:p>
    <w:p w:rsidR="00CD5D65" w:rsidRPr="00CD5D65" w:rsidRDefault="00712903" w:rsidP="00CD5D65">
      <w:pPr>
        <w:rPr>
          <w:sz w:val="20"/>
          <w:szCs w:val="20"/>
        </w:rPr>
      </w:pPr>
      <w:r>
        <w:rPr>
          <w:sz w:val="20"/>
          <w:szCs w:val="20"/>
        </w:rPr>
        <w:t>Sídlo: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92D73">
        <w:rPr>
          <w:sz w:val="20"/>
          <w:szCs w:val="20"/>
        </w:rPr>
        <w:t>Pavelkova 222/2, 779 00 Bystrovany</w:t>
      </w:r>
    </w:p>
    <w:p w:rsidR="00CD5D65" w:rsidRPr="00CD5D65" w:rsidRDefault="00CD5D65" w:rsidP="00CD5D65">
      <w:pPr>
        <w:rPr>
          <w:sz w:val="20"/>
          <w:szCs w:val="20"/>
        </w:rPr>
      </w:pPr>
      <w:r w:rsidRPr="00CD5D65">
        <w:rPr>
          <w:sz w:val="20"/>
          <w:szCs w:val="20"/>
        </w:rPr>
        <w:t>IČ</w:t>
      </w:r>
      <w:r w:rsidR="00B139A4">
        <w:rPr>
          <w:sz w:val="20"/>
          <w:szCs w:val="20"/>
        </w:rPr>
        <w:t>O</w:t>
      </w:r>
      <w:r w:rsidRPr="00CD5D65">
        <w:rPr>
          <w:sz w:val="20"/>
          <w:szCs w:val="20"/>
        </w:rPr>
        <w:t xml:space="preserve">: </w:t>
      </w:r>
      <w:r w:rsidRPr="00CD5D65">
        <w:rPr>
          <w:sz w:val="20"/>
          <w:szCs w:val="20"/>
        </w:rPr>
        <w:tab/>
      </w:r>
      <w:r w:rsidRPr="00CD5D65">
        <w:rPr>
          <w:sz w:val="20"/>
          <w:szCs w:val="20"/>
        </w:rPr>
        <w:tab/>
      </w:r>
      <w:r w:rsidRPr="00CD5D65">
        <w:rPr>
          <w:sz w:val="20"/>
          <w:szCs w:val="20"/>
        </w:rPr>
        <w:tab/>
        <w:t>60792566</w:t>
      </w:r>
    </w:p>
    <w:p w:rsidR="00CD5D65" w:rsidRPr="00CD5D65" w:rsidRDefault="00CD5D65" w:rsidP="00CD5D65">
      <w:pPr>
        <w:rPr>
          <w:sz w:val="20"/>
          <w:szCs w:val="20"/>
        </w:rPr>
      </w:pPr>
      <w:r w:rsidRPr="00CD5D65">
        <w:rPr>
          <w:sz w:val="20"/>
          <w:szCs w:val="20"/>
        </w:rPr>
        <w:t>DIČ:</w:t>
      </w:r>
      <w:r w:rsidRPr="00CD5D65">
        <w:rPr>
          <w:sz w:val="20"/>
          <w:szCs w:val="20"/>
        </w:rPr>
        <w:tab/>
      </w:r>
      <w:r w:rsidRPr="00CD5D65">
        <w:rPr>
          <w:sz w:val="20"/>
          <w:szCs w:val="20"/>
        </w:rPr>
        <w:tab/>
      </w:r>
      <w:r w:rsidRPr="00CD5D65">
        <w:rPr>
          <w:sz w:val="20"/>
          <w:szCs w:val="20"/>
        </w:rPr>
        <w:tab/>
        <w:t>CZ60792566</w:t>
      </w:r>
    </w:p>
    <w:p w:rsidR="00CD5D65" w:rsidRPr="00CD5D65" w:rsidRDefault="00CD5D65" w:rsidP="00CD5D65">
      <w:pPr>
        <w:rPr>
          <w:sz w:val="20"/>
          <w:szCs w:val="20"/>
        </w:rPr>
      </w:pPr>
      <w:r w:rsidRPr="00CD5D65">
        <w:rPr>
          <w:sz w:val="20"/>
          <w:szCs w:val="20"/>
        </w:rPr>
        <w:t>Zástupce:</w:t>
      </w:r>
      <w:r w:rsidRPr="00CD5D65">
        <w:rPr>
          <w:sz w:val="20"/>
          <w:szCs w:val="20"/>
        </w:rPr>
        <w:tab/>
      </w:r>
      <w:r w:rsidRPr="00CD5D65">
        <w:rPr>
          <w:sz w:val="20"/>
          <w:szCs w:val="20"/>
        </w:rPr>
        <w:tab/>
      </w:r>
      <w:proofErr w:type="spellStart"/>
      <w:r w:rsidR="00F648A6">
        <w:rPr>
          <w:sz w:val="20"/>
          <w:szCs w:val="20"/>
        </w:rPr>
        <w:t>xxxx</w:t>
      </w:r>
      <w:proofErr w:type="spellEnd"/>
    </w:p>
    <w:p w:rsidR="00CD5D65" w:rsidRPr="00CD5D65" w:rsidRDefault="00712903" w:rsidP="00CD5D65">
      <w:pPr>
        <w:rPr>
          <w:sz w:val="20"/>
          <w:szCs w:val="20"/>
        </w:rPr>
      </w:pPr>
      <w:r>
        <w:rPr>
          <w:sz w:val="20"/>
          <w:szCs w:val="20"/>
        </w:rPr>
        <w:t>Pověřená osoba: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spellStart"/>
      <w:r w:rsidR="00F648A6">
        <w:rPr>
          <w:sz w:val="20"/>
          <w:szCs w:val="20"/>
        </w:rPr>
        <w:t>xxxx</w:t>
      </w:r>
      <w:proofErr w:type="spellEnd"/>
    </w:p>
    <w:p w:rsidR="00CD5D65" w:rsidRPr="00CD5D65" w:rsidRDefault="00CD5D65" w:rsidP="00CD5D65">
      <w:pPr>
        <w:rPr>
          <w:sz w:val="20"/>
          <w:szCs w:val="20"/>
        </w:rPr>
      </w:pPr>
      <w:r w:rsidRPr="00CD5D65">
        <w:rPr>
          <w:sz w:val="20"/>
          <w:szCs w:val="20"/>
        </w:rPr>
        <w:t>Email:</w:t>
      </w:r>
      <w:r w:rsidRPr="00CD5D65">
        <w:rPr>
          <w:sz w:val="20"/>
          <w:szCs w:val="20"/>
        </w:rPr>
        <w:tab/>
      </w:r>
      <w:r w:rsidRPr="00CD5D65">
        <w:rPr>
          <w:sz w:val="20"/>
          <w:szCs w:val="20"/>
        </w:rPr>
        <w:tab/>
      </w:r>
      <w:r w:rsidRPr="00CD5D65">
        <w:rPr>
          <w:sz w:val="20"/>
          <w:szCs w:val="20"/>
        </w:rPr>
        <w:tab/>
      </w:r>
      <w:proofErr w:type="spellStart"/>
      <w:r w:rsidR="00F648A6">
        <w:rPr>
          <w:sz w:val="20"/>
          <w:szCs w:val="20"/>
        </w:rPr>
        <w:t>xxxx</w:t>
      </w:r>
      <w:proofErr w:type="spellEnd"/>
    </w:p>
    <w:p w:rsidR="00CD5D65" w:rsidRPr="00CD5D65" w:rsidRDefault="00CD5D65" w:rsidP="00CD5D65">
      <w:pPr>
        <w:rPr>
          <w:sz w:val="20"/>
          <w:szCs w:val="20"/>
        </w:rPr>
      </w:pPr>
      <w:r w:rsidRPr="00CD5D65">
        <w:rPr>
          <w:sz w:val="20"/>
          <w:szCs w:val="20"/>
        </w:rPr>
        <w:t>Bankovní spojení:</w:t>
      </w:r>
      <w:r w:rsidRPr="00CD5D65">
        <w:rPr>
          <w:sz w:val="20"/>
          <w:szCs w:val="20"/>
        </w:rPr>
        <w:tab/>
        <w:t>Komerční banka, a.s.</w:t>
      </w:r>
    </w:p>
    <w:p w:rsidR="00CD5D65" w:rsidRPr="00D8177E" w:rsidRDefault="00CD5D65" w:rsidP="00083B9E">
      <w:pPr>
        <w:rPr>
          <w:sz w:val="20"/>
          <w:szCs w:val="20"/>
        </w:rPr>
      </w:pPr>
      <w:r w:rsidRPr="00CD5D65">
        <w:rPr>
          <w:sz w:val="20"/>
          <w:szCs w:val="20"/>
        </w:rPr>
        <w:t>Číslo účtu:</w:t>
      </w:r>
      <w:r w:rsidRPr="00CD5D65">
        <w:rPr>
          <w:sz w:val="20"/>
          <w:szCs w:val="20"/>
        </w:rPr>
        <w:tab/>
      </w:r>
      <w:r w:rsidRPr="00CD5D65">
        <w:rPr>
          <w:sz w:val="20"/>
          <w:szCs w:val="20"/>
        </w:rPr>
        <w:tab/>
        <w:t>19-88363026</w:t>
      </w:r>
      <w:r w:rsidR="00B139A4">
        <w:rPr>
          <w:sz w:val="20"/>
          <w:szCs w:val="20"/>
        </w:rPr>
        <w:t>7/0100</w:t>
      </w:r>
    </w:p>
    <w:p w:rsidR="009B4486" w:rsidRPr="00EB6E9F" w:rsidRDefault="00B139A4" w:rsidP="009B4486">
      <w:pPr>
        <w:contextualSpacing/>
        <w:rPr>
          <w:sz w:val="20"/>
          <w:szCs w:val="20"/>
        </w:rPr>
      </w:pPr>
      <w:r w:rsidRPr="00292D73">
        <w:rPr>
          <w:sz w:val="20"/>
          <w:szCs w:val="20"/>
        </w:rPr>
        <w:t>(</w:t>
      </w:r>
      <w:r w:rsidR="009B4486" w:rsidRPr="00292D73">
        <w:rPr>
          <w:sz w:val="20"/>
          <w:szCs w:val="20"/>
        </w:rPr>
        <w:t xml:space="preserve">dále jen </w:t>
      </w:r>
      <w:r w:rsidR="008F5B49" w:rsidRPr="00292D73">
        <w:rPr>
          <w:sz w:val="20"/>
          <w:szCs w:val="20"/>
        </w:rPr>
        <w:t>„kupující</w:t>
      </w:r>
      <w:r w:rsidR="009B4486" w:rsidRPr="00292D73">
        <w:rPr>
          <w:sz w:val="20"/>
          <w:szCs w:val="20"/>
        </w:rPr>
        <w:t>“</w:t>
      </w:r>
      <w:r w:rsidRPr="00292D73">
        <w:rPr>
          <w:sz w:val="20"/>
          <w:szCs w:val="20"/>
        </w:rPr>
        <w:t>)</w:t>
      </w:r>
    </w:p>
    <w:p w:rsidR="00083B9E" w:rsidRPr="00D8177E" w:rsidRDefault="00083B9E" w:rsidP="00083B9E">
      <w:pPr>
        <w:spacing w:line="80" w:lineRule="exact"/>
        <w:contextualSpacing/>
        <w:rPr>
          <w:sz w:val="20"/>
          <w:szCs w:val="20"/>
        </w:rPr>
      </w:pPr>
    </w:p>
    <w:p w:rsidR="00083B9E" w:rsidRPr="00D8177E" w:rsidRDefault="00083B9E" w:rsidP="00083B9E">
      <w:pPr>
        <w:contextualSpacing/>
        <w:rPr>
          <w:sz w:val="20"/>
          <w:szCs w:val="20"/>
        </w:rPr>
      </w:pPr>
      <w:r w:rsidRPr="00D8177E">
        <w:rPr>
          <w:sz w:val="20"/>
          <w:szCs w:val="20"/>
        </w:rPr>
        <w:t>a</w:t>
      </w:r>
    </w:p>
    <w:p w:rsidR="00083B9E" w:rsidRPr="00D8177E" w:rsidRDefault="00083B9E" w:rsidP="00083B9E">
      <w:pPr>
        <w:spacing w:line="80" w:lineRule="exact"/>
        <w:contextualSpacing/>
        <w:rPr>
          <w:sz w:val="20"/>
          <w:szCs w:val="20"/>
        </w:rPr>
      </w:pPr>
    </w:p>
    <w:p w:rsidR="00083B9E" w:rsidRPr="00D8177E" w:rsidRDefault="00055001" w:rsidP="00083B9E">
      <w:pPr>
        <w:contextualSpacing/>
        <w:rPr>
          <w:b/>
          <w:sz w:val="22"/>
          <w:szCs w:val="22"/>
        </w:rPr>
      </w:pPr>
      <w:r w:rsidRPr="00D8177E">
        <w:rPr>
          <w:b/>
          <w:sz w:val="22"/>
          <w:szCs w:val="22"/>
        </w:rPr>
        <w:t xml:space="preserve">Veterinární univerzita Brno Školní zemědělský podnik </w:t>
      </w:r>
      <w:r w:rsidR="00E85A5E" w:rsidRPr="00D8177E">
        <w:rPr>
          <w:b/>
          <w:sz w:val="22"/>
          <w:szCs w:val="22"/>
        </w:rPr>
        <w:t>Nový Jičín</w:t>
      </w:r>
      <w:r w:rsidR="00903E31" w:rsidRPr="00D8177E">
        <w:rPr>
          <w:b/>
          <w:sz w:val="22"/>
          <w:szCs w:val="22"/>
        </w:rPr>
        <w:t xml:space="preserve"> </w:t>
      </w:r>
    </w:p>
    <w:p w:rsidR="00083B9E" w:rsidRPr="00292D73" w:rsidRDefault="005E3FA0" w:rsidP="00083B9E">
      <w:pPr>
        <w:rPr>
          <w:sz w:val="20"/>
          <w:szCs w:val="20"/>
        </w:rPr>
      </w:pPr>
      <w:r w:rsidRPr="00292D73">
        <w:rPr>
          <w:sz w:val="20"/>
          <w:szCs w:val="20"/>
        </w:rPr>
        <w:t>Sídlo:</w:t>
      </w:r>
      <w:r w:rsidRPr="00292D73">
        <w:rPr>
          <w:sz w:val="20"/>
          <w:szCs w:val="20"/>
        </w:rPr>
        <w:tab/>
      </w:r>
      <w:r w:rsidRPr="00292D73">
        <w:rPr>
          <w:sz w:val="20"/>
          <w:szCs w:val="20"/>
        </w:rPr>
        <w:tab/>
      </w:r>
      <w:r w:rsidRPr="00292D73">
        <w:rPr>
          <w:sz w:val="20"/>
          <w:szCs w:val="20"/>
        </w:rPr>
        <w:tab/>
      </w:r>
      <w:r w:rsidR="00E85A5E" w:rsidRPr="00292D73">
        <w:rPr>
          <w:sz w:val="20"/>
          <w:szCs w:val="20"/>
        </w:rPr>
        <w:t>E.</w:t>
      </w:r>
      <w:r w:rsidR="0073371F" w:rsidRPr="00292D73">
        <w:rPr>
          <w:sz w:val="20"/>
          <w:szCs w:val="20"/>
        </w:rPr>
        <w:t xml:space="preserve"> </w:t>
      </w:r>
      <w:r w:rsidR="00E85A5E" w:rsidRPr="00292D73">
        <w:rPr>
          <w:sz w:val="20"/>
          <w:szCs w:val="20"/>
        </w:rPr>
        <w:t>Krásnohorské 178, 742 42</w:t>
      </w:r>
      <w:r w:rsidR="00105DCE" w:rsidRPr="00292D73">
        <w:rPr>
          <w:sz w:val="20"/>
          <w:szCs w:val="20"/>
        </w:rPr>
        <w:t xml:space="preserve"> Šenov u Nového</w:t>
      </w:r>
      <w:r w:rsidR="00E85A5E" w:rsidRPr="00292D73">
        <w:rPr>
          <w:sz w:val="20"/>
          <w:szCs w:val="20"/>
        </w:rPr>
        <w:t xml:space="preserve"> Jičín</w:t>
      </w:r>
      <w:r w:rsidR="00105DCE" w:rsidRPr="00292D73">
        <w:rPr>
          <w:sz w:val="20"/>
          <w:szCs w:val="20"/>
        </w:rPr>
        <w:t>a</w:t>
      </w:r>
    </w:p>
    <w:p w:rsidR="005E3FA0" w:rsidRPr="00292D73" w:rsidRDefault="005E3FA0" w:rsidP="00083B9E">
      <w:pPr>
        <w:rPr>
          <w:sz w:val="20"/>
          <w:szCs w:val="20"/>
        </w:rPr>
      </w:pPr>
      <w:r w:rsidRPr="00292D73">
        <w:rPr>
          <w:sz w:val="20"/>
          <w:szCs w:val="20"/>
        </w:rPr>
        <w:t>IČ</w:t>
      </w:r>
      <w:r w:rsidR="00C3508B" w:rsidRPr="00292D73">
        <w:rPr>
          <w:sz w:val="20"/>
          <w:szCs w:val="20"/>
        </w:rPr>
        <w:t>O</w:t>
      </w:r>
      <w:r w:rsidRPr="00292D73">
        <w:rPr>
          <w:sz w:val="20"/>
          <w:szCs w:val="20"/>
        </w:rPr>
        <w:t>:</w:t>
      </w:r>
      <w:r w:rsidRPr="00292D73">
        <w:rPr>
          <w:sz w:val="20"/>
          <w:szCs w:val="20"/>
        </w:rPr>
        <w:tab/>
      </w:r>
      <w:r w:rsidRPr="00292D73">
        <w:rPr>
          <w:sz w:val="20"/>
          <w:szCs w:val="20"/>
        </w:rPr>
        <w:tab/>
      </w:r>
      <w:r w:rsidRPr="00292D73">
        <w:rPr>
          <w:sz w:val="20"/>
          <w:szCs w:val="20"/>
        </w:rPr>
        <w:tab/>
      </w:r>
      <w:r w:rsidR="00E85A5E" w:rsidRPr="00292D73">
        <w:rPr>
          <w:sz w:val="20"/>
          <w:szCs w:val="20"/>
        </w:rPr>
        <w:t>62157124</w:t>
      </w:r>
    </w:p>
    <w:p w:rsidR="00083B9E" w:rsidRPr="00292D73" w:rsidRDefault="005E3FA0" w:rsidP="00083B9E">
      <w:pPr>
        <w:rPr>
          <w:sz w:val="20"/>
          <w:szCs w:val="20"/>
        </w:rPr>
      </w:pPr>
      <w:r w:rsidRPr="00292D73">
        <w:rPr>
          <w:sz w:val="20"/>
          <w:szCs w:val="20"/>
        </w:rPr>
        <w:t>DIČ:</w:t>
      </w:r>
      <w:r w:rsidRPr="00292D73">
        <w:rPr>
          <w:sz w:val="20"/>
          <w:szCs w:val="20"/>
        </w:rPr>
        <w:tab/>
      </w:r>
      <w:r w:rsidRPr="00292D73">
        <w:rPr>
          <w:sz w:val="20"/>
          <w:szCs w:val="20"/>
        </w:rPr>
        <w:tab/>
      </w:r>
      <w:r w:rsidRPr="00292D73">
        <w:rPr>
          <w:sz w:val="20"/>
          <w:szCs w:val="20"/>
        </w:rPr>
        <w:tab/>
      </w:r>
      <w:r w:rsidR="00E85A5E" w:rsidRPr="00292D73">
        <w:rPr>
          <w:sz w:val="20"/>
          <w:szCs w:val="20"/>
        </w:rPr>
        <w:t>CZ</w:t>
      </w:r>
      <w:r w:rsidR="00B51A71" w:rsidRPr="00292D73">
        <w:rPr>
          <w:sz w:val="20"/>
          <w:szCs w:val="20"/>
        </w:rPr>
        <w:t xml:space="preserve"> </w:t>
      </w:r>
      <w:r w:rsidR="007F2A2A" w:rsidRPr="00292D73">
        <w:rPr>
          <w:sz w:val="20"/>
          <w:szCs w:val="20"/>
        </w:rPr>
        <w:t>62157124</w:t>
      </w:r>
      <w:r w:rsidR="00083B9E" w:rsidRPr="00292D73">
        <w:rPr>
          <w:sz w:val="20"/>
          <w:szCs w:val="20"/>
        </w:rPr>
        <w:t xml:space="preserve">   </w:t>
      </w:r>
    </w:p>
    <w:p w:rsidR="00083B9E" w:rsidRPr="00292D73" w:rsidRDefault="005E3FA0" w:rsidP="00083B9E">
      <w:pPr>
        <w:rPr>
          <w:sz w:val="20"/>
          <w:szCs w:val="20"/>
        </w:rPr>
      </w:pPr>
      <w:r w:rsidRPr="00292D73">
        <w:rPr>
          <w:sz w:val="20"/>
          <w:szCs w:val="20"/>
        </w:rPr>
        <w:t>Zástupce</w:t>
      </w:r>
      <w:r w:rsidR="00040A0E" w:rsidRPr="00292D73">
        <w:rPr>
          <w:sz w:val="20"/>
          <w:szCs w:val="20"/>
        </w:rPr>
        <w:t>:</w:t>
      </w:r>
      <w:r w:rsidRPr="00292D73">
        <w:rPr>
          <w:sz w:val="20"/>
          <w:szCs w:val="20"/>
        </w:rPr>
        <w:tab/>
      </w:r>
      <w:r w:rsidRPr="00292D73">
        <w:rPr>
          <w:sz w:val="20"/>
          <w:szCs w:val="20"/>
        </w:rPr>
        <w:tab/>
        <w:t>Ing. Radek Haas, ředitel</w:t>
      </w:r>
      <w:r w:rsidR="00E85A5E" w:rsidRPr="00292D73">
        <w:rPr>
          <w:sz w:val="20"/>
          <w:szCs w:val="20"/>
        </w:rPr>
        <w:t xml:space="preserve"> podniku</w:t>
      </w:r>
    </w:p>
    <w:p w:rsidR="00EE5936" w:rsidRPr="00292D73" w:rsidRDefault="00EE5936" w:rsidP="00083B9E">
      <w:pPr>
        <w:rPr>
          <w:sz w:val="20"/>
          <w:szCs w:val="20"/>
        </w:rPr>
      </w:pPr>
      <w:r w:rsidRPr="00292D73">
        <w:rPr>
          <w:sz w:val="20"/>
          <w:szCs w:val="20"/>
        </w:rPr>
        <w:t>Pověřen</w:t>
      </w:r>
      <w:r w:rsidR="002052D1" w:rsidRPr="00292D73">
        <w:rPr>
          <w:sz w:val="20"/>
          <w:szCs w:val="20"/>
        </w:rPr>
        <w:t>á</w:t>
      </w:r>
      <w:r w:rsidRPr="00292D73">
        <w:rPr>
          <w:sz w:val="20"/>
          <w:szCs w:val="20"/>
        </w:rPr>
        <w:t xml:space="preserve"> osob</w:t>
      </w:r>
      <w:r w:rsidR="002052D1" w:rsidRPr="00292D73">
        <w:rPr>
          <w:sz w:val="20"/>
          <w:szCs w:val="20"/>
        </w:rPr>
        <w:t>a</w:t>
      </w:r>
      <w:r w:rsidR="009A0F13" w:rsidRPr="00292D73">
        <w:rPr>
          <w:sz w:val="20"/>
          <w:szCs w:val="20"/>
        </w:rPr>
        <w:t>:</w:t>
      </w:r>
      <w:r w:rsidR="009A0F13" w:rsidRPr="00292D73">
        <w:rPr>
          <w:sz w:val="20"/>
          <w:szCs w:val="20"/>
        </w:rPr>
        <w:tab/>
      </w:r>
      <w:r w:rsidR="009A0F13" w:rsidRPr="00292D73">
        <w:rPr>
          <w:sz w:val="20"/>
          <w:szCs w:val="20"/>
        </w:rPr>
        <w:tab/>
      </w:r>
      <w:proofErr w:type="spellStart"/>
      <w:r w:rsidR="00F648A6">
        <w:rPr>
          <w:sz w:val="20"/>
          <w:szCs w:val="20"/>
        </w:rPr>
        <w:t>xxxx</w:t>
      </w:r>
      <w:proofErr w:type="spellEnd"/>
    </w:p>
    <w:p w:rsidR="006F59E2" w:rsidRPr="00292D73" w:rsidRDefault="006F59E2" w:rsidP="00083B9E">
      <w:pPr>
        <w:rPr>
          <w:sz w:val="20"/>
          <w:szCs w:val="20"/>
        </w:rPr>
      </w:pPr>
      <w:r w:rsidRPr="00292D73">
        <w:rPr>
          <w:sz w:val="20"/>
          <w:szCs w:val="20"/>
        </w:rPr>
        <w:t>Email</w:t>
      </w:r>
      <w:r w:rsidR="002052D1" w:rsidRPr="00292D73">
        <w:rPr>
          <w:sz w:val="20"/>
          <w:szCs w:val="20"/>
        </w:rPr>
        <w:t>:</w:t>
      </w:r>
      <w:r w:rsidR="005E3FA0" w:rsidRPr="00292D73">
        <w:rPr>
          <w:color w:val="000000"/>
          <w:sz w:val="20"/>
          <w:szCs w:val="20"/>
        </w:rPr>
        <w:tab/>
      </w:r>
      <w:r w:rsidR="005E3FA0" w:rsidRPr="00292D73">
        <w:rPr>
          <w:color w:val="000000"/>
          <w:sz w:val="20"/>
          <w:szCs w:val="20"/>
        </w:rPr>
        <w:tab/>
      </w:r>
      <w:r w:rsidR="005E3FA0" w:rsidRPr="00292D73">
        <w:rPr>
          <w:color w:val="000000"/>
          <w:sz w:val="20"/>
          <w:szCs w:val="20"/>
        </w:rPr>
        <w:tab/>
      </w:r>
      <w:proofErr w:type="spellStart"/>
      <w:r w:rsidR="00F648A6">
        <w:rPr>
          <w:sz w:val="20"/>
          <w:szCs w:val="20"/>
        </w:rPr>
        <w:t>xxxx</w:t>
      </w:r>
      <w:proofErr w:type="spellEnd"/>
      <w:r w:rsidR="000051DB" w:rsidRPr="00292D73">
        <w:rPr>
          <w:sz w:val="20"/>
          <w:szCs w:val="20"/>
        </w:rPr>
        <w:t xml:space="preserve"> </w:t>
      </w:r>
    </w:p>
    <w:p w:rsidR="005E3FA0" w:rsidRPr="00292D73" w:rsidRDefault="005E3FA0" w:rsidP="00083B9E">
      <w:pPr>
        <w:rPr>
          <w:sz w:val="20"/>
          <w:szCs w:val="20"/>
        </w:rPr>
      </w:pPr>
      <w:r w:rsidRPr="00292D73">
        <w:rPr>
          <w:sz w:val="20"/>
          <w:szCs w:val="20"/>
        </w:rPr>
        <w:t>Bankovní spojení:</w:t>
      </w:r>
      <w:r w:rsidRPr="00292D73">
        <w:rPr>
          <w:sz w:val="20"/>
          <w:szCs w:val="20"/>
        </w:rPr>
        <w:tab/>
      </w:r>
      <w:r w:rsidR="00EA3BF8" w:rsidRPr="00292D73">
        <w:rPr>
          <w:sz w:val="20"/>
          <w:szCs w:val="20"/>
        </w:rPr>
        <w:t>Kome</w:t>
      </w:r>
      <w:r w:rsidR="0047714D" w:rsidRPr="00292D73">
        <w:rPr>
          <w:sz w:val="20"/>
          <w:szCs w:val="20"/>
        </w:rPr>
        <w:t xml:space="preserve">rční banka, </w:t>
      </w:r>
      <w:r w:rsidRPr="00292D73">
        <w:rPr>
          <w:sz w:val="20"/>
          <w:szCs w:val="20"/>
        </w:rPr>
        <w:t>a.s.</w:t>
      </w:r>
    </w:p>
    <w:p w:rsidR="00083B9E" w:rsidRPr="00292D73" w:rsidRDefault="005E3FA0" w:rsidP="00083B9E">
      <w:pPr>
        <w:rPr>
          <w:sz w:val="20"/>
          <w:szCs w:val="20"/>
        </w:rPr>
      </w:pPr>
      <w:r w:rsidRPr="00292D73">
        <w:rPr>
          <w:sz w:val="20"/>
          <w:szCs w:val="20"/>
        </w:rPr>
        <w:t>Číslo</w:t>
      </w:r>
      <w:r w:rsidR="0073371F" w:rsidRPr="00292D73">
        <w:rPr>
          <w:sz w:val="20"/>
          <w:szCs w:val="20"/>
        </w:rPr>
        <w:t xml:space="preserve"> </w:t>
      </w:r>
      <w:r w:rsidR="00E85A5E" w:rsidRPr="00292D73">
        <w:rPr>
          <w:sz w:val="20"/>
          <w:szCs w:val="20"/>
        </w:rPr>
        <w:t>účtu</w:t>
      </w:r>
      <w:r w:rsidR="006C120E" w:rsidRPr="00292D73">
        <w:rPr>
          <w:sz w:val="20"/>
          <w:szCs w:val="20"/>
        </w:rPr>
        <w:t>:</w:t>
      </w:r>
      <w:r w:rsidRPr="00292D73">
        <w:rPr>
          <w:sz w:val="20"/>
          <w:szCs w:val="20"/>
        </w:rPr>
        <w:tab/>
      </w:r>
      <w:r w:rsidRPr="00292D73">
        <w:rPr>
          <w:sz w:val="20"/>
          <w:szCs w:val="20"/>
        </w:rPr>
        <w:tab/>
      </w:r>
      <w:r w:rsidR="00E85A5E" w:rsidRPr="00292D73">
        <w:rPr>
          <w:sz w:val="20"/>
          <w:szCs w:val="20"/>
        </w:rPr>
        <w:t>334801/0100</w:t>
      </w:r>
    </w:p>
    <w:p w:rsidR="00903E31" w:rsidRPr="009A0F13" w:rsidRDefault="00EB6E9F" w:rsidP="00083B9E">
      <w:pPr>
        <w:rPr>
          <w:b/>
          <w:sz w:val="20"/>
          <w:szCs w:val="20"/>
        </w:rPr>
      </w:pPr>
      <w:r w:rsidRPr="00292D73">
        <w:rPr>
          <w:sz w:val="20"/>
          <w:szCs w:val="20"/>
        </w:rPr>
        <w:t>(</w:t>
      </w:r>
      <w:r w:rsidR="00903E31" w:rsidRPr="00292D73">
        <w:rPr>
          <w:sz w:val="20"/>
          <w:szCs w:val="20"/>
        </w:rPr>
        <w:t>dále jen „</w:t>
      </w:r>
      <w:r w:rsidR="008F5B49" w:rsidRPr="00292D73">
        <w:rPr>
          <w:sz w:val="20"/>
          <w:szCs w:val="20"/>
        </w:rPr>
        <w:t>prodávající</w:t>
      </w:r>
      <w:r w:rsidR="00903E31" w:rsidRPr="00292D73">
        <w:rPr>
          <w:sz w:val="20"/>
          <w:szCs w:val="20"/>
        </w:rPr>
        <w:t>“</w:t>
      </w:r>
      <w:r w:rsidRPr="00292D73">
        <w:rPr>
          <w:sz w:val="20"/>
          <w:szCs w:val="20"/>
        </w:rPr>
        <w:t>)</w:t>
      </w:r>
    </w:p>
    <w:p w:rsidR="00083B9E" w:rsidRPr="00D8177E" w:rsidRDefault="00083B9E" w:rsidP="00083B9E">
      <w:pPr>
        <w:spacing w:line="80" w:lineRule="exact"/>
        <w:rPr>
          <w:sz w:val="20"/>
          <w:szCs w:val="20"/>
        </w:rPr>
      </w:pPr>
    </w:p>
    <w:p w:rsidR="00083B9E" w:rsidRPr="00D8177E" w:rsidRDefault="00083B9E" w:rsidP="00083B9E">
      <w:r w:rsidRPr="00D8177E">
        <w:rPr>
          <w:sz w:val="20"/>
          <w:szCs w:val="20"/>
        </w:rPr>
        <w:t>uzavírají</w:t>
      </w:r>
      <w:r w:rsidR="0073371F" w:rsidRPr="00D8177E">
        <w:rPr>
          <w:sz w:val="20"/>
          <w:szCs w:val="20"/>
        </w:rPr>
        <w:t xml:space="preserve"> tuto</w:t>
      </w:r>
      <w:r w:rsidRPr="00D8177E">
        <w:rPr>
          <w:sz w:val="20"/>
          <w:szCs w:val="20"/>
        </w:rPr>
        <w:t xml:space="preserve"> kupní smlouvu</w:t>
      </w:r>
      <w:r w:rsidRPr="00D8177E">
        <w:t>.</w:t>
      </w:r>
    </w:p>
    <w:p w:rsidR="00083B9E" w:rsidRPr="00D8177E" w:rsidRDefault="00083B9E" w:rsidP="00083B9E">
      <w:pPr>
        <w:spacing w:line="200" w:lineRule="exact"/>
        <w:rPr>
          <w:b/>
        </w:rPr>
      </w:pPr>
    </w:p>
    <w:p w:rsidR="00083B9E" w:rsidRPr="00D8177E" w:rsidRDefault="00083B9E" w:rsidP="00EE5936">
      <w:pPr>
        <w:rPr>
          <w:b/>
          <w:sz w:val="22"/>
          <w:szCs w:val="22"/>
        </w:rPr>
      </w:pPr>
      <w:r w:rsidRPr="00D8177E">
        <w:rPr>
          <w:b/>
          <w:sz w:val="22"/>
          <w:szCs w:val="22"/>
        </w:rPr>
        <w:t>I. Předmět smlouvy</w:t>
      </w:r>
    </w:p>
    <w:p w:rsidR="00083B9E" w:rsidRPr="00D8177E" w:rsidRDefault="00083B9E" w:rsidP="00EE5936">
      <w:pPr>
        <w:spacing w:line="80" w:lineRule="exact"/>
        <w:rPr>
          <w:b/>
          <w:sz w:val="22"/>
          <w:szCs w:val="22"/>
        </w:rPr>
      </w:pPr>
    </w:p>
    <w:p w:rsidR="00083B9E" w:rsidRPr="00D8177E" w:rsidRDefault="00083B9E" w:rsidP="004E486B">
      <w:pPr>
        <w:numPr>
          <w:ilvl w:val="1"/>
          <w:numId w:val="10"/>
        </w:numPr>
        <w:tabs>
          <w:tab w:val="num" w:pos="0"/>
        </w:tabs>
        <w:ind w:left="426" w:hanging="426"/>
        <w:jc w:val="both"/>
        <w:rPr>
          <w:kern w:val="2"/>
          <w:sz w:val="20"/>
          <w:szCs w:val="20"/>
        </w:rPr>
      </w:pPr>
      <w:r w:rsidRPr="00D8177E">
        <w:rPr>
          <w:sz w:val="20"/>
          <w:szCs w:val="20"/>
        </w:rPr>
        <w:t>Prodávající se zavazuje dod</w:t>
      </w:r>
      <w:r w:rsidR="00AC3B3B" w:rsidRPr="00D8177E">
        <w:rPr>
          <w:sz w:val="20"/>
          <w:szCs w:val="20"/>
        </w:rPr>
        <w:t>at</w:t>
      </w:r>
      <w:r w:rsidR="00DC482E" w:rsidRPr="00D8177E">
        <w:rPr>
          <w:sz w:val="20"/>
          <w:szCs w:val="20"/>
        </w:rPr>
        <w:t xml:space="preserve"> kupujícímu</w:t>
      </w:r>
      <w:r w:rsidR="00DC482E" w:rsidRPr="00D8177E">
        <w:rPr>
          <w:b/>
          <w:sz w:val="20"/>
          <w:szCs w:val="20"/>
        </w:rPr>
        <w:t xml:space="preserve"> </w:t>
      </w:r>
      <w:r w:rsidR="00CD5D65">
        <w:rPr>
          <w:b/>
          <w:sz w:val="20"/>
          <w:szCs w:val="20"/>
        </w:rPr>
        <w:t>70</w:t>
      </w:r>
      <w:r w:rsidR="00AE20CA" w:rsidRPr="00D8177E">
        <w:rPr>
          <w:b/>
          <w:sz w:val="20"/>
          <w:szCs w:val="20"/>
        </w:rPr>
        <w:t xml:space="preserve"> t</w:t>
      </w:r>
      <w:r w:rsidR="004E486B" w:rsidRPr="00D8177E">
        <w:rPr>
          <w:sz w:val="20"/>
          <w:szCs w:val="20"/>
        </w:rPr>
        <w:t xml:space="preserve"> </w:t>
      </w:r>
      <w:r w:rsidR="00CF7565" w:rsidRPr="00D8177E">
        <w:rPr>
          <w:b/>
          <w:sz w:val="20"/>
          <w:szCs w:val="20"/>
        </w:rPr>
        <w:t>zrna pšenice</w:t>
      </w:r>
      <w:r w:rsidR="00CD5D65">
        <w:rPr>
          <w:b/>
          <w:sz w:val="20"/>
          <w:szCs w:val="20"/>
        </w:rPr>
        <w:t xml:space="preserve"> ozimé odrůdy Revolver</w:t>
      </w:r>
      <w:r w:rsidR="00AE20CA" w:rsidRPr="00D8177E">
        <w:rPr>
          <w:b/>
          <w:sz w:val="20"/>
          <w:szCs w:val="20"/>
        </w:rPr>
        <w:t xml:space="preserve"> s termínem plnění do</w:t>
      </w:r>
      <w:r w:rsidR="00AE20CA" w:rsidRPr="00D8177E">
        <w:rPr>
          <w:sz w:val="20"/>
          <w:szCs w:val="20"/>
        </w:rPr>
        <w:t xml:space="preserve"> </w:t>
      </w:r>
      <w:proofErr w:type="gramStart"/>
      <w:r w:rsidR="00CD5D65" w:rsidRPr="00292D73">
        <w:rPr>
          <w:b/>
          <w:sz w:val="20"/>
          <w:szCs w:val="20"/>
        </w:rPr>
        <w:t>15</w:t>
      </w:r>
      <w:r w:rsidR="008016FC" w:rsidRPr="00292D73">
        <w:rPr>
          <w:b/>
          <w:sz w:val="20"/>
          <w:szCs w:val="20"/>
        </w:rPr>
        <w:t>.</w:t>
      </w:r>
      <w:r w:rsidR="00CD5D65" w:rsidRPr="00292D73">
        <w:rPr>
          <w:b/>
          <w:sz w:val="20"/>
          <w:szCs w:val="20"/>
        </w:rPr>
        <w:t>10.2023</w:t>
      </w:r>
      <w:proofErr w:type="gramEnd"/>
      <w:r w:rsidR="004E486B" w:rsidRPr="00D8177E">
        <w:rPr>
          <w:kern w:val="2"/>
          <w:sz w:val="20"/>
          <w:szCs w:val="20"/>
        </w:rPr>
        <w:t xml:space="preserve"> </w:t>
      </w:r>
      <w:r w:rsidR="000B795B" w:rsidRPr="00D8177E">
        <w:rPr>
          <w:sz w:val="20"/>
          <w:szCs w:val="20"/>
        </w:rPr>
        <w:t>a p</w:t>
      </w:r>
      <w:r w:rsidRPr="00D8177E">
        <w:rPr>
          <w:sz w:val="20"/>
          <w:szCs w:val="20"/>
        </w:rPr>
        <w:t>řev</w:t>
      </w:r>
      <w:r w:rsidR="00385479" w:rsidRPr="00D8177E">
        <w:rPr>
          <w:sz w:val="20"/>
          <w:szCs w:val="20"/>
        </w:rPr>
        <w:t>ést</w:t>
      </w:r>
      <w:r w:rsidRPr="00D8177E">
        <w:rPr>
          <w:sz w:val="20"/>
          <w:szCs w:val="20"/>
        </w:rPr>
        <w:t xml:space="preserve"> na něj vlast</w:t>
      </w:r>
      <w:r w:rsidR="00735B45" w:rsidRPr="00D8177E">
        <w:rPr>
          <w:sz w:val="20"/>
          <w:szCs w:val="20"/>
        </w:rPr>
        <w:t>nické právo, a to podle objednávky</w:t>
      </w:r>
      <w:r w:rsidRPr="00D8177E">
        <w:rPr>
          <w:sz w:val="20"/>
          <w:szCs w:val="20"/>
        </w:rPr>
        <w:t xml:space="preserve"> </w:t>
      </w:r>
      <w:r w:rsidR="00385479" w:rsidRPr="00D8177E">
        <w:rPr>
          <w:sz w:val="20"/>
          <w:szCs w:val="20"/>
        </w:rPr>
        <w:t xml:space="preserve">pověřené osoby </w:t>
      </w:r>
      <w:r w:rsidRPr="00D8177E">
        <w:rPr>
          <w:sz w:val="20"/>
          <w:szCs w:val="20"/>
        </w:rPr>
        <w:t>kupujícího, v souladu s podmínkami stanovenými v této smlouvě</w:t>
      </w:r>
      <w:r w:rsidR="008E0193" w:rsidRPr="00D8177E">
        <w:rPr>
          <w:sz w:val="20"/>
          <w:szCs w:val="20"/>
        </w:rPr>
        <w:t>.</w:t>
      </w:r>
      <w:r w:rsidRPr="00D8177E">
        <w:rPr>
          <w:sz w:val="20"/>
          <w:szCs w:val="20"/>
        </w:rPr>
        <w:t xml:space="preserve"> Kupující se z</w:t>
      </w:r>
      <w:r w:rsidR="00735B45" w:rsidRPr="00D8177E">
        <w:rPr>
          <w:sz w:val="20"/>
          <w:szCs w:val="20"/>
        </w:rPr>
        <w:t>avazuje objednané zboží odebrat</w:t>
      </w:r>
      <w:r w:rsidRPr="00D8177E">
        <w:rPr>
          <w:sz w:val="20"/>
          <w:szCs w:val="20"/>
        </w:rPr>
        <w:t xml:space="preserve"> a </w:t>
      </w:r>
      <w:r w:rsidR="00735B45" w:rsidRPr="00D8177E">
        <w:rPr>
          <w:sz w:val="20"/>
          <w:szCs w:val="20"/>
        </w:rPr>
        <w:t>za</w:t>
      </w:r>
      <w:r w:rsidRPr="00D8177E">
        <w:rPr>
          <w:sz w:val="20"/>
          <w:szCs w:val="20"/>
        </w:rPr>
        <w:t>platit za něj kupní cenu podle podmínek dále sjednaných.</w:t>
      </w:r>
    </w:p>
    <w:p w:rsidR="00083B9E" w:rsidRPr="00D8177E" w:rsidRDefault="00083B9E" w:rsidP="00EE5936">
      <w:pPr>
        <w:spacing w:line="200" w:lineRule="exact"/>
      </w:pPr>
    </w:p>
    <w:p w:rsidR="00083B9E" w:rsidRPr="00D8177E" w:rsidRDefault="00083B9E" w:rsidP="00EE5936">
      <w:pPr>
        <w:rPr>
          <w:b/>
          <w:sz w:val="22"/>
          <w:szCs w:val="22"/>
        </w:rPr>
      </w:pPr>
      <w:r w:rsidRPr="00D8177E">
        <w:rPr>
          <w:b/>
          <w:sz w:val="22"/>
          <w:szCs w:val="22"/>
        </w:rPr>
        <w:t xml:space="preserve">II. </w:t>
      </w:r>
      <w:r w:rsidR="00764666" w:rsidRPr="00D8177E">
        <w:rPr>
          <w:b/>
          <w:sz w:val="22"/>
          <w:szCs w:val="22"/>
        </w:rPr>
        <w:t>D</w:t>
      </w:r>
      <w:r w:rsidRPr="00D8177E">
        <w:rPr>
          <w:b/>
          <w:sz w:val="22"/>
          <w:szCs w:val="22"/>
        </w:rPr>
        <w:t>odací podmínky</w:t>
      </w:r>
    </w:p>
    <w:p w:rsidR="00083B9E" w:rsidRPr="00D8177E" w:rsidRDefault="00083B9E" w:rsidP="00EE5936">
      <w:pPr>
        <w:spacing w:line="80" w:lineRule="exact"/>
        <w:rPr>
          <w:b/>
          <w:sz w:val="22"/>
          <w:szCs w:val="22"/>
        </w:rPr>
      </w:pPr>
    </w:p>
    <w:p w:rsidR="00083B9E" w:rsidRPr="00D8177E" w:rsidRDefault="00385479" w:rsidP="00EE5936">
      <w:pPr>
        <w:tabs>
          <w:tab w:val="left" w:pos="426"/>
        </w:tabs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>2</w:t>
      </w:r>
      <w:r w:rsidR="00083B9E" w:rsidRPr="00D8177E">
        <w:rPr>
          <w:sz w:val="20"/>
          <w:szCs w:val="20"/>
        </w:rPr>
        <w:t>.</w:t>
      </w:r>
      <w:r w:rsidR="00A56F05" w:rsidRPr="00D8177E">
        <w:rPr>
          <w:sz w:val="20"/>
          <w:szCs w:val="20"/>
        </w:rPr>
        <w:t>1</w:t>
      </w:r>
      <w:r w:rsidR="00083B9E" w:rsidRPr="00D8177E">
        <w:rPr>
          <w:sz w:val="20"/>
          <w:szCs w:val="20"/>
        </w:rPr>
        <w:t>. Smluvní strany se dohodly, že závazek prodávajícího dodat kupujícímu zboží je splněn v okamžiku, kdy zboží bude převzato kupujícím a to v</w:t>
      </w:r>
      <w:r w:rsidR="003C48EF" w:rsidRPr="00D8177E">
        <w:rPr>
          <w:sz w:val="20"/>
          <w:szCs w:val="20"/>
        </w:rPr>
        <w:t xml:space="preserve"> místě </w:t>
      </w:r>
      <w:r w:rsidR="002052D1" w:rsidRPr="00D8177E">
        <w:rPr>
          <w:sz w:val="20"/>
          <w:szCs w:val="20"/>
        </w:rPr>
        <w:t>určení</w:t>
      </w:r>
      <w:r w:rsidR="003C48EF" w:rsidRPr="00D8177E">
        <w:rPr>
          <w:sz w:val="20"/>
          <w:szCs w:val="20"/>
        </w:rPr>
        <w:t xml:space="preserve"> stanoveného </w:t>
      </w:r>
      <w:r w:rsidR="00083B9E" w:rsidRPr="00D8177E">
        <w:rPr>
          <w:sz w:val="20"/>
          <w:szCs w:val="20"/>
        </w:rPr>
        <w:t>kupující</w:t>
      </w:r>
      <w:r w:rsidR="003C48EF" w:rsidRPr="00D8177E">
        <w:rPr>
          <w:sz w:val="20"/>
          <w:szCs w:val="20"/>
        </w:rPr>
        <w:t xml:space="preserve">m. </w:t>
      </w:r>
      <w:r w:rsidR="00083B9E" w:rsidRPr="00D8177E">
        <w:rPr>
          <w:sz w:val="20"/>
          <w:szCs w:val="20"/>
        </w:rPr>
        <w:t xml:space="preserve">V okamžiku splnění závazku prodávajícího předáním zboží kupujícímu přechází na kupujícího i nebezpečí škody na zboží. </w:t>
      </w:r>
    </w:p>
    <w:p w:rsidR="00083B9E" w:rsidRPr="00D8177E" w:rsidRDefault="00385479" w:rsidP="00EE5936">
      <w:pPr>
        <w:tabs>
          <w:tab w:val="left" w:pos="426"/>
        </w:tabs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>2</w:t>
      </w:r>
      <w:r w:rsidR="00A56F05" w:rsidRPr="00D8177E">
        <w:rPr>
          <w:sz w:val="20"/>
          <w:szCs w:val="20"/>
        </w:rPr>
        <w:t>.</w:t>
      </w:r>
      <w:r w:rsidR="007A5848" w:rsidRPr="00D8177E">
        <w:rPr>
          <w:sz w:val="20"/>
          <w:szCs w:val="20"/>
        </w:rPr>
        <w:t>2</w:t>
      </w:r>
      <w:r w:rsidR="00083B9E" w:rsidRPr="00D8177E">
        <w:rPr>
          <w:sz w:val="20"/>
          <w:szCs w:val="20"/>
        </w:rPr>
        <w:t>.  Prodávající má právo pozastavit dodávky zboží kupujícímu v případech, kdy</w:t>
      </w:r>
      <w:r w:rsidR="008E0193" w:rsidRPr="00D8177E">
        <w:rPr>
          <w:sz w:val="20"/>
          <w:szCs w:val="20"/>
        </w:rPr>
        <w:t xml:space="preserve"> je</w:t>
      </w:r>
      <w:r w:rsidR="00083B9E" w:rsidRPr="00D8177E">
        <w:rPr>
          <w:sz w:val="20"/>
          <w:szCs w:val="20"/>
        </w:rPr>
        <w:t xml:space="preserve"> kupující v prodlení s úhradou kupní ceny za předchozí dodávky zboží</w:t>
      </w:r>
      <w:r w:rsidR="00700BE2" w:rsidRPr="00D8177E">
        <w:rPr>
          <w:sz w:val="20"/>
          <w:szCs w:val="20"/>
        </w:rPr>
        <w:t>.</w:t>
      </w:r>
    </w:p>
    <w:p w:rsidR="00B70EEA" w:rsidRPr="00D8177E" w:rsidRDefault="00CF7565" w:rsidP="00CE6344">
      <w:pPr>
        <w:tabs>
          <w:tab w:val="left" w:pos="426"/>
        </w:tabs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>2.3</w:t>
      </w:r>
      <w:r w:rsidR="00CE6344" w:rsidRPr="00D8177E">
        <w:rPr>
          <w:sz w:val="20"/>
          <w:szCs w:val="20"/>
        </w:rPr>
        <w:t xml:space="preserve">. </w:t>
      </w:r>
      <w:r w:rsidR="00B70EEA" w:rsidRPr="00D8177E">
        <w:rPr>
          <w:sz w:val="20"/>
          <w:szCs w:val="20"/>
        </w:rPr>
        <w:t>Míste</w:t>
      </w:r>
      <w:r w:rsidR="003A6423" w:rsidRPr="00D8177E">
        <w:rPr>
          <w:sz w:val="20"/>
          <w:szCs w:val="20"/>
        </w:rPr>
        <w:t>m předání zboží je VETUNI ŠZP Nový Jičín, P</w:t>
      </w:r>
      <w:r w:rsidR="00B70EEA" w:rsidRPr="00D8177E">
        <w:rPr>
          <w:sz w:val="20"/>
          <w:szCs w:val="20"/>
        </w:rPr>
        <w:t xml:space="preserve">racoviště výroby </w:t>
      </w:r>
      <w:r w:rsidR="00B70EEA" w:rsidRPr="00292D73">
        <w:rPr>
          <w:sz w:val="20"/>
          <w:szCs w:val="20"/>
        </w:rPr>
        <w:t>krmiv Kunín.</w:t>
      </w:r>
    </w:p>
    <w:p w:rsidR="00CE6344" w:rsidRPr="00D8177E" w:rsidRDefault="00B70EEA" w:rsidP="00CE6344">
      <w:pPr>
        <w:tabs>
          <w:tab w:val="left" w:pos="426"/>
        </w:tabs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 xml:space="preserve">2.4. </w:t>
      </w:r>
      <w:r w:rsidR="00CE6344" w:rsidRPr="00D8177E">
        <w:rPr>
          <w:sz w:val="20"/>
          <w:szCs w:val="20"/>
        </w:rPr>
        <w:t xml:space="preserve">V případě prodlení prodávajícího s předmětem plnění </w:t>
      </w:r>
      <w:r w:rsidR="00090F3D" w:rsidRPr="00D8177E">
        <w:rPr>
          <w:sz w:val="20"/>
          <w:szCs w:val="20"/>
        </w:rPr>
        <w:t xml:space="preserve">může kupující účtovat prodávajícímu </w:t>
      </w:r>
      <w:r w:rsidR="002C3842" w:rsidRPr="00D8177E">
        <w:rPr>
          <w:sz w:val="20"/>
          <w:szCs w:val="20"/>
        </w:rPr>
        <w:t>smluvní pokutu</w:t>
      </w:r>
      <w:r w:rsidR="00A56E8F" w:rsidRPr="00D8177E">
        <w:rPr>
          <w:sz w:val="20"/>
          <w:szCs w:val="20"/>
        </w:rPr>
        <w:t xml:space="preserve"> z prodlení ve výši 0,1</w:t>
      </w:r>
      <w:r w:rsidR="00090F3D" w:rsidRPr="00D8177E">
        <w:rPr>
          <w:sz w:val="20"/>
          <w:szCs w:val="20"/>
        </w:rPr>
        <w:t xml:space="preserve"> % z dlužné částky za každý </w:t>
      </w:r>
      <w:r w:rsidR="00CE6344" w:rsidRPr="00D8177E">
        <w:rPr>
          <w:sz w:val="20"/>
          <w:szCs w:val="20"/>
        </w:rPr>
        <w:t>i započatý den prodlení.</w:t>
      </w:r>
    </w:p>
    <w:p w:rsidR="00CE6344" w:rsidRPr="00D8177E" w:rsidRDefault="00CE6344" w:rsidP="00EE5936">
      <w:pPr>
        <w:tabs>
          <w:tab w:val="left" w:pos="426"/>
        </w:tabs>
        <w:ind w:left="426" w:hanging="426"/>
        <w:jc w:val="both"/>
        <w:rPr>
          <w:sz w:val="20"/>
          <w:szCs w:val="20"/>
        </w:rPr>
      </w:pPr>
    </w:p>
    <w:p w:rsidR="00083B9E" w:rsidRPr="00D8177E" w:rsidRDefault="00083B9E" w:rsidP="00EE5936">
      <w:pPr>
        <w:spacing w:line="200" w:lineRule="exact"/>
        <w:jc w:val="both"/>
        <w:rPr>
          <w:sz w:val="20"/>
          <w:szCs w:val="20"/>
        </w:rPr>
      </w:pPr>
    </w:p>
    <w:p w:rsidR="00083B9E" w:rsidRPr="00D8177E" w:rsidRDefault="00083B9E" w:rsidP="00EE5936">
      <w:pPr>
        <w:rPr>
          <w:b/>
          <w:sz w:val="22"/>
          <w:szCs w:val="22"/>
        </w:rPr>
      </w:pPr>
      <w:r w:rsidRPr="00D8177E">
        <w:rPr>
          <w:b/>
          <w:sz w:val="22"/>
          <w:szCs w:val="22"/>
        </w:rPr>
        <w:t>I</w:t>
      </w:r>
      <w:r w:rsidR="00385479" w:rsidRPr="00D8177E">
        <w:rPr>
          <w:b/>
          <w:sz w:val="22"/>
          <w:szCs w:val="22"/>
        </w:rPr>
        <w:t>II</w:t>
      </w:r>
      <w:r w:rsidRPr="00D8177E">
        <w:rPr>
          <w:b/>
          <w:sz w:val="22"/>
          <w:szCs w:val="22"/>
        </w:rPr>
        <w:t>. Cenové a platební podmínky</w:t>
      </w:r>
    </w:p>
    <w:p w:rsidR="00083B9E" w:rsidRPr="00D8177E" w:rsidRDefault="00083B9E" w:rsidP="00EE5936">
      <w:pPr>
        <w:spacing w:line="80" w:lineRule="exact"/>
        <w:rPr>
          <w:b/>
          <w:sz w:val="22"/>
          <w:szCs w:val="22"/>
        </w:rPr>
      </w:pPr>
    </w:p>
    <w:p w:rsidR="00083B9E" w:rsidRPr="00D8177E" w:rsidRDefault="00385479" w:rsidP="000D631C">
      <w:pPr>
        <w:tabs>
          <w:tab w:val="left" w:pos="426"/>
        </w:tabs>
        <w:ind w:left="426" w:hanging="426"/>
        <w:jc w:val="both"/>
        <w:rPr>
          <w:color w:val="FF0000"/>
          <w:kern w:val="2"/>
          <w:sz w:val="20"/>
          <w:szCs w:val="20"/>
        </w:rPr>
      </w:pPr>
      <w:r w:rsidRPr="00D8177E">
        <w:rPr>
          <w:sz w:val="20"/>
          <w:szCs w:val="20"/>
        </w:rPr>
        <w:t>3</w:t>
      </w:r>
      <w:r w:rsidR="00083B9E" w:rsidRPr="00D8177E">
        <w:rPr>
          <w:sz w:val="20"/>
          <w:szCs w:val="20"/>
        </w:rPr>
        <w:t xml:space="preserve">.1. </w:t>
      </w:r>
      <w:r w:rsidR="0047714D" w:rsidRPr="00D8177E">
        <w:rPr>
          <w:sz w:val="20"/>
          <w:szCs w:val="20"/>
        </w:rPr>
        <w:t>Cena j</w:t>
      </w:r>
      <w:r w:rsidR="003C48EF" w:rsidRPr="00D8177E">
        <w:rPr>
          <w:sz w:val="20"/>
          <w:szCs w:val="20"/>
        </w:rPr>
        <w:t xml:space="preserve">e </w:t>
      </w:r>
      <w:r w:rsidR="00A25A29" w:rsidRPr="00D8177E">
        <w:rPr>
          <w:sz w:val="20"/>
          <w:szCs w:val="20"/>
        </w:rPr>
        <w:t>doh</w:t>
      </w:r>
      <w:r w:rsidR="00583C9F" w:rsidRPr="00D8177E">
        <w:rPr>
          <w:sz w:val="20"/>
          <w:szCs w:val="20"/>
        </w:rPr>
        <w:t>odnuta</w:t>
      </w:r>
      <w:r w:rsidR="002D512C" w:rsidRPr="00D8177E">
        <w:rPr>
          <w:sz w:val="20"/>
          <w:szCs w:val="20"/>
        </w:rPr>
        <w:t xml:space="preserve"> ve výši </w:t>
      </w:r>
      <w:r w:rsidR="00CD5D65">
        <w:rPr>
          <w:b/>
          <w:sz w:val="20"/>
          <w:szCs w:val="20"/>
        </w:rPr>
        <w:t>5 500</w:t>
      </w:r>
      <w:r w:rsidR="00820299" w:rsidRPr="00D8177E">
        <w:rPr>
          <w:b/>
          <w:sz w:val="20"/>
          <w:szCs w:val="20"/>
        </w:rPr>
        <w:t>,- Kč/</w:t>
      </w:r>
      <w:r w:rsidR="002D512C" w:rsidRPr="00D8177E">
        <w:rPr>
          <w:b/>
          <w:sz w:val="20"/>
          <w:szCs w:val="20"/>
        </w:rPr>
        <w:t>tunu</w:t>
      </w:r>
      <w:r w:rsidR="002D512C" w:rsidRPr="00D8177E">
        <w:rPr>
          <w:sz w:val="20"/>
          <w:szCs w:val="20"/>
        </w:rPr>
        <w:t xml:space="preserve"> </w:t>
      </w:r>
      <w:r w:rsidRPr="00D8177E">
        <w:rPr>
          <w:b/>
          <w:sz w:val="20"/>
          <w:szCs w:val="20"/>
        </w:rPr>
        <w:t xml:space="preserve"> </w:t>
      </w:r>
      <w:r w:rsidR="00D33AD4" w:rsidRPr="00D8177E">
        <w:rPr>
          <w:sz w:val="20"/>
          <w:szCs w:val="20"/>
        </w:rPr>
        <w:t>bez DPH</w:t>
      </w:r>
      <w:r w:rsidRPr="00D8177E">
        <w:rPr>
          <w:sz w:val="20"/>
          <w:szCs w:val="20"/>
        </w:rPr>
        <w:t>.</w:t>
      </w:r>
      <w:r w:rsidR="000D631C" w:rsidRPr="00D8177E">
        <w:rPr>
          <w:sz w:val="20"/>
          <w:szCs w:val="20"/>
        </w:rPr>
        <w:t xml:space="preserve"> </w:t>
      </w:r>
      <w:r w:rsidR="00603B2F" w:rsidRPr="00D8177E">
        <w:rPr>
          <w:sz w:val="20"/>
          <w:szCs w:val="20"/>
        </w:rPr>
        <w:t xml:space="preserve">V ceně dle čl. III nejsou </w:t>
      </w:r>
      <w:r w:rsidR="000D631C" w:rsidRPr="00D8177E">
        <w:rPr>
          <w:sz w:val="20"/>
          <w:szCs w:val="20"/>
        </w:rPr>
        <w:t>promít</w:t>
      </w:r>
      <w:r w:rsidR="00603B2F" w:rsidRPr="00D8177E">
        <w:rPr>
          <w:sz w:val="20"/>
          <w:szCs w:val="20"/>
        </w:rPr>
        <w:t>nuty náklady na přepravu, kterou si zajišťuje kupující</w:t>
      </w:r>
      <w:r w:rsidR="000D631C" w:rsidRPr="00D8177E">
        <w:rPr>
          <w:sz w:val="20"/>
          <w:szCs w:val="20"/>
        </w:rPr>
        <w:t xml:space="preserve">. </w:t>
      </w:r>
    </w:p>
    <w:p w:rsidR="003C48EF" w:rsidRPr="00D8177E" w:rsidRDefault="00385479" w:rsidP="003C48EF">
      <w:pPr>
        <w:tabs>
          <w:tab w:val="left" w:pos="426"/>
        </w:tabs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>3</w:t>
      </w:r>
      <w:r w:rsidR="00083B9E" w:rsidRPr="00D8177E">
        <w:rPr>
          <w:sz w:val="20"/>
          <w:szCs w:val="20"/>
        </w:rPr>
        <w:t>.</w:t>
      </w:r>
      <w:r w:rsidR="003C48EF" w:rsidRPr="00D8177E">
        <w:rPr>
          <w:sz w:val="20"/>
          <w:szCs w:val="20"/>
        </w:rPr>
        <w:t>2</w:t>
      </w:r>
      <w:r w:rsidR="00083B9E" w:rsidRPr="00D8177E">
        <w:rPr>
          <w:sz w:val="20"/>
          <w:szCs w:val="20"/>
        </w:rPr>
        <w:t xml:space="preserve">. Kupní cenu dodaného zboží vyúčtuje prodávající kupujícímu </w:t>
      </w:r>
      <w:r w:rsidR="00727FBE" w:rsidRPr="00D8177E">
        <w:rPr>
          <w:sz w:val="20"/>
          <w:szCs w:val="20"/>
        </w:rPr>
        <w:t>na základě potvrzeného</w:t>
      </w:r>
      <w:r w:rsidR="008D0A86" w:rsidRPr="00D8177E">
        <w:rPr>
          <w:sz w:val="20"/>
          <w:szCs w:val="20"/>
        </w:rPr>
        <w:t xml:space="preserve"> </w:t>
      </w:r>
      <w:r w:rsidR="00727FBE" w:rsidRPr="00D8177E">
        <w:rPr>
          <w:sz w:val="20"/>
          <w:szCs w:val="20"/>
        </w:rPr>
        <w:t>dodacího listu</w:t>
      </w:r>
      <w:r w:rsidR="00A07494" w:rsidRPr="00D8177E">
        <w:rPr>
          <w:sz w:val="20"/>
          <w:szCs w:val="20"/>
        </w:rPr>
        <w:t xml:space="preserve"> osob</w:t>
      </w:r>
      <w:r w:rsidR="008D0A86" w:rsidRPr="00D8177E">
        <w:rPr>
          <w:sz w:val="20"/>
          <w:szCs w:val="20"/>
        </w:rPr>
        <w:t>a</w:t>
      </w:r>
      <w:r w:rsidR="00A07494" w:rsidRPr="00D8177E">
        <w:rPr>
          <w:sz w:val="20"/>
          <w:szCs w:val="20"/>
        </w:rPr>
        <w:t>m</w:t>
      </w:r>
      <w:r w:rsidR="008D0A86" w:rsidRPr="00D8177E">
        <w:rPr>
          <w:sz w:val="20"/>
          <w:szCs w:val="20"/>
        </w:rPr>
        <w:t>i</w:t>
      </w:r>
      <w:r w:rsidR="00A07494" w:rsidRPr="00D8177E">
        <w:rPr>
          <w:sz w:val="20"/>
          <w:szCs w:val="20"/>
        </w:rPr>
        <w:t>, které mají oprávnění odebírat zboží.</w:t>
      </w:r>
      <w:r w:rsidR="00083B9E" w:rsidRPr="00D8177E">
        <w:rPr>
          <w:sz w:val="20"/>
          <w:szCs w:val="20"/>
        </w:rPr>
        <w:t xml:space="preserve"> </w:t>
      </w:r>
    </w:p>
    <w:p w:rsidR="00083B9E" w:rsidRPr="00D8177E" w:rsidRDefault="00385479" w:rsidP="003C48EF">
      <w:pPr>
        <w:tabs>
          <w:tab w:val="left" w:pos="426"/>
        </w:tabs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>3</w:t>
      </w:r>
      <w:r w:rsidR="00083B9E" w:rsidRPr="00D8177E">
        <w:rPr>
          <w:sz w:val="20"/>
          <w:szCs w:val="20"/>
        </w:rPr>
        <w:t>.</w:t>
      </w:r>
      <w:r w:rsidR="003C48EF" w:rsidRPr="00D8177E">
        <w:rPr>
          <w:sz w:val="20"/>
          <w:szCs w:val="20"/>
        </w:rPr>
        <w:t>3</w:t>
      </w:r>
      <w:r w:rsidR="00083B9E" w:rsidRPr="00D8177E">
        <w:rPr>
          <w:sz w:val="20"/>
          <w:szCs w:val="20"/>
        </w:rPr>
        <w:t xml:space="preserve">. </w:t>
      </w:r>
      <w:r w:rsidR="003A6423" w:rsidRPr="00D8177E">
        <w:rPr>
          <w:b/>
          <w:sz w:val="20"/>
          <w:szCs w:val="20"/>
        </w:rPr>
        <w:t>Splatnost faktur</w:t>
      </w:r>
      <w:r w:rsidR="003A6423" w:rsidRPr="00D8177E">
        <w:rPr>
          <w:sz w:val="20"/>
          <w:szCs w:val="20"/>
        </w:rPr>
        <w:t xml:space="preserve"> pro úhradu ceny za odebrané zboží je stanovena na </w:t>
      </w:r>
      <w:r w:rsidR="003A6423" w:rsidRPr="00D8177E">
        <w:rPr>
          <w:b/>
          <w:sz w:val="20"/>
          <w:szCs w:val="20"/>
        </w:rPr>
        <w:t xml:space="preserve">14 dní </w:t>
      </w:r>
      <w:r w:rsidR="003A6423" w:rsidRPr="00D8177E">
        <w:rPr>
          <w:sz w:val="20"/>
          <w:szCs w:val="20"/>
        </w:rPr>
        <w:t xml:space="preserve">od data doručení faktury kupujícímu. </w:t>
      </w:r>
      <w:r w:rsidR="00083B9E" w:rsidRPr="00D8177E">
        <w:rPr>
          <w:sz w:val="20"/>
          <w:szCs w:val="20"/>
        </w:rPr>
        <w:t>Úhrada musí být připsána na účet prodávajícího nejpozději poslední den stanovené lhůty.</w:t>
      </w:r>
    </w:p>
    <w:p w:rsidR="00083B9E" w:rsidRPr="00D8177E" w:rsidRDefault="00385479" w:rsidP="00EE5936">
      <w:pPr>
        <w:tabs>
          <w:tab w:val="left" w:pos="426"/>
        </w:tabs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>3</w:t>
      </w:r>
      <w:r w:rsidR="003C48EF" w:rsidRPr="00D8177E">
        <w:rPr>
          <w:sz w:val="20"/>
          <w:szCs w:val="20"/>
        </w:rPr>
        <w:t>.4</w:t>
      </w:r>
      <w:r w:rsidR="00083B9E" w:rsidRPr="00D8177E">
        <w:rPr>
          <w:sz w:val="20"/>
          <w:szCs w:val="20"/>
        </w:rPr>
        <w:t xml:space="preserve">. Při prodlení kupujícího se zaplacením ceny za odebrané zboží </w:t>
      </w:r>
      <w:r w:rsidR="008D0A86" w:rsidRPr="00D8177E">
        <w:rPr>
          <w:sz w:val="20"/>
          <w:szCs w:val="20"/>
        </w:rPr>
        <w:t xml:space="preserve">může </w:t>
      </w:r>
      <w:r w:rsidR="00083B9E" w:rsidRPr="00D8177E">
        <w:rPr>
          <w:sz w:val="20"/>
          <w:szCs w:val="20"/>
        </w:rPr>
        <w:t xml:space="preserve">prodávající </w:t>
      </w:r>
      <w:r w:rsidR="008D0A86" w:rsidRPr="00D8177E">
        <w:rPr>
          <w:sz w:val="20"/>
          <w:szCs w:val="20"/>
        </w:rPr>
        <w:t xml:space="preserve">účtovat </w:t>
      </w:r>
      <w:r w:rsidR="00083B9E" w:rsidRPr="00D8177E">
        <w:rPr>
          <w:sz w:val="20"/>
          <w:szCs w:val="20"/>
        </w:rPr>
        <w:t xml:space="preserve">kupujícímu </w:t>
      </w:r>
      <w:r w:rsidR="002C3842" w:rsidRPr="00D8177E">
        <w:rPr>
          <w:sz w:val="20"/>
          <w:szCs w:val="20"/>
        </w:rPr>
        <w:t>smluvní pokutu</w:t>
      </w:r>
      <w:r w:rsidR="00A56E8F" w:rsidRPr="00D8177E">
        <w:rPr>
          <w:sz w:val="20"/>
          <w:szCs w:val="20"/>
        </w:rPr>
        <w:t xml:space="preserve"> z prodlení ve výši 0,1</w:t>
      </w:r>
      <w:r w:rsidR="00083B9E" w:rsidRPr="00D8177E">
        <w:rPr>
          <w:sz w:val="20"/>
          <w:szCs w:val="20"/>
        </w:rPr>
        <w:t xml:space="preserve"> </w:t>
      </w:r>
      <w:r w:rsidR="00083B9E" w:rsidRPr="00D8177E">
        <w:rPr>
          <w:sz w:val="20"/>
          <w:szCs w:val="20"/>
          <w:lang w:val="en-US"/>
        </w:rPr>
        <w:t>%</w:t>
      </w:r>
      <w:r w:rsidR="00083B9E" w:rsidRPr="00D8177E">
        <w:rPr>
          <w:sz w:val="20"/>
          <w:szCs w:val="20"/>
        </w:rPr>
        <w:t xml:space="preserve"> z dlužné částky za každý den prodlení, následujícím po dni splatnosti stanoveného v příslušném daňovém dokladu. </w:t>
      </w:r>
    </w:p>
    <w:p w:rsidR="00EA3BF8" w:rsidRPr="00D8177E" w:rsidRDefault="00EA3BF8" w:rsidP="00EE5936">
      <w:pPr>
        <w:rPr>
          <w:b/>
          <w:sz w:val="22"/>
          <w:szCs w:val="22"/>
        </w:rPr>
      </w:pPr>
    </w:p>
    <w:p w:rsidR="00EB6845" w:rsidRPr="00D8177E" w:rsidRDefault="00EB6845" w:rsidP="00EE5936">
      <w:pPr>
        <w:rPr>
          <w:b/>
          <w:sz w:val="22"/>
          <w:szCs w:val="22"/>
        </w:rPr>
      </w:pPr>
    </w:p>
    <w:p w:rsidR="00083B9E" w:rsidRPr="00D8177E" w:rsidRDefault="00385479" w:rsidP="00EE5936">
      <w:pPr>
        <w:rPr>
          <w:b/>
          <w:sz w:val="22"/>
          <w:szCs w:val="22"/>
        </w:rPr>
      </w:pPr>
      <w:r w:rsidRPr="00D8177E">
        <w:rPr>
          <w:b/>
          <w:sz w:val="22"/>
          <w:szCs w:val="22"/>
        </w:rPr>
        <w:t>I</w:t>
      </w:r>
      <w:r w:rsidR="00083B9E" w:rsidRPr="00D8177E">
        <w:rPr>
          <w:b/>
          <w:sz w:val="22"/>
          <w:szCs w:val="22"/>
        </w:rPr>
        <w:t>V. Odstoupení od smlouvy a trvání smlouvy</w:t>
      </w:r>
    </w:p>
    <w:p w:rsidR="00083B9E" w:rsidRPr="00D8177E" w:rsidRDefault="00083B9E" w:rsidP="00EE5936">
      <w:pPr>
        <w:spacing w:line="80" w:lineRule="exact"/>
        <w:rPr>
          <w:b/>
          <w:sz w:val="22"/>
          <w:szCs w:val="22"/>
        </w:rPr>
      </w:pPr>
    </w:p>
    <w:p w:rsidR="00764666" w:rsidRPr="00D8177E" w:rsidRDefault="00385479" w:rsidP="00764666">
      <w:pPr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>4</w:t>
      </w:r>
      <w:r w:rsidR="00083B9E" w:rsidRPr="00D8177E">
        <w:rPr>
          <w:sz w:val="20"/>
          <w:szCs w:val="20"/>
        </w:rPr>
        <w:t xml:space="preserve">.1. Prodávající je oprávněn odstoupit od kupní smlouvy v případě, že si kupující objednané zboží prosté zjevných vad nepřevezme </w:t>
      </w:r>
      <w:r w:rsidR="00764666" w:rsidRPr="00D8177E">
        <w:rPr>
          <w:sz w:val="20"/>
          <w:szCs w:val="20"/>
        </w:rPr>
        <w:t>v místě odběru či dodání</w:t>
      </w:r>
      <w:r w:rsidR="00083B9E" w:rsidRPr="00D8177E">
        <w:rPr>
          <w:sz w:val="20"/>
          <w:szCs w:val="20"/>
        </w:rPr>
        <w:t>.</w:t>
      </w:r>
      <w:r w:rsidR="00764666" w:rsidRPr="00D8177E">
        <w:rPr>
          <w:sz w:val="20"/>
          <w:szCs w:val="20"/>
        </w:rPr>
        <w:t xml:space="preserve"> Odstoupí-li prodávající od kupní smlouvy dle předchozí věty, má vůči kupujícímu právo na náhradu nákladů účelně vynaložených v souvislosti se zrušenou kupní smlouvou. </w:t>
      </w:r>
    </w:p>
    <w:p w:rsidR="00764666" w:rsidRPr="00D8177E" w:rsidRDefault="00385479" w:rsidP="00EE5936">
      <w:pPr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>4</w:t>
      </w:r>
      <w:r w:rsidR="00764666" w:rsidRPr="00D8177E">
        <w:rPr>
          <w:sz w:val="20"/>
          <w:szCs w:val="20"/>
        </w:rPr>
        <w:t xml:space="preserve">.2. Kupující je oprávněn odstoupit od kupní smlouvy v případě, že prodávající nesplní svou povinnost dodat zboží </w:t>
      </w:r>
      <w:r w:rsidR="00764666" w:rsidRPr="00D8177E">
        <w:rPr>
          <w:sz w:val="20"/>
          <w:szCs w:val="20"/>
        </w:rPr>
        <w:lastRenderedPageBreak/>
        <w:t>na místo odběru či dodání v</w:t>
      </w:r>
      <w:r w:rsidR="008F4C68" w:rsidRPr="00D8177E">
        <w:rPr>
          <w:sz w:val="20"/>
          <w:szCs w:val="20"/>
        </w:rPr>
        <w:t> </w:t>
      </w:r>
      <w:r w:rsidR="00764666" w:rsidRPr="00D8177E">
        <w:rPr>
          <w:sz w:val="20"/>
          <w:szCs w:val="20"/>
        </w:rPr>
        <w:t>dohodnuté</w:t>
      </w:r>
      <w:r w:rsidR="008F4C68" w:rsidRPr="00D8177E">
        <w:rPr>
          <w:sz w:val="20"/>
          <w:szCs w:val="20"/>
        </w:rPr>
        <w:t xml:space="preserve"> kvalitě,</w:t>
      </w:r>
      <w:r w:rsidR="00764666" w:rsidRPr="00D8177E">
        <w:rPr>
          <w:sz w:val="20"/>
          <w:szCs w:val="20"/>
        </w:rPr>
        <w:t xml:space="preserve"> termínu a za dohodnutou cenu. Odstoupí-li kupující od kupní smlouvy dle předchozí věty, má vůči prodávajícímu právo na náhradu škody, která mu vznikne z titulu </w:t>
      </w:r>
      <w:r w:rsidR="008F4C68" w:rsidRPr="00D8177E">
        <w:rPr>
          <w:sz w:val="20"/>
          <w:szCs w:val="20"/>
        </w:rPr>
        <w:t xml:space="preserve">nákladů vynaložených na </w:t>
      </w:r>
      <w:r w:rsidR="00764666" w:rsidRPr="00D8177E">
        <w:rPr>
          <w:sz w:val="20"/>
          <w:szCs w:val="20"/>
        </w:rPr>
        <w:t>zajištění náhradního plnění</w:t>
      </w:r>
      <w:r w:rsidR="008F4C68" w:rsidRPr="00D8177E">
        <w:rPr>
          <w:sz w:val="20"/>
          <w:szCs w:val="20"/>
        </w:rPr>
        <w:t xml:space="preserve"> vč. případného rozdílu cen</w:t>
      </w:r>
      <w:r w:rsidR="00764666" w:rsidRPr="00D8177E">
        <w:rPr>
          <w:sz w:val="20"/>
          <w:szCs w:val="20"/>
        </w:rPr>
        <w:t>.</w:t>
      </w:r>
      <w:r w:rsidR="008F4C68" w:rsidRPr="00D8177E">
        <w:rPr>
          <w:sz w:val="20"/>
          <w:szCs w:val="20"/>
        </w:rPr>
        <w:t xml:space="preserve"> Vady zboží oznámí kupující prodávajícímu písemně nejpozději do 3 dnů ode dne dodání. </w:t>
      </w:r>
    </w:p>
    <w:p w:rsidR="002052D1" w:rsidRPr="00D8177E" w:rsidRDefault="002052D1" w:rsidP="00EE5936">
      <w:pPr>
        <w:rPr>
          <w:b/>
          <w:sz w:val="22"/>
          <w:szCs w:val="22"/>
        </w:rPr>
      </w:pPr>
    </w:p>
    <w:p w:rsidR="002052D1" w:rsidRPr="00D8177E" w:rsidRDefault="002052D1" w:rsidP="00EE5936">
      <w:pPr>
        <w:rPr>
          <w:b/>
          <w:sz w:val="22"/>
          <w:szCs w:val="22"/>
        </w:rPr>
      </w:pPr>
    </w:p>
    <w:p w:rsidR="00083B9E" w:rsidRPr="00D8177E" w:rsidRDefault="00083B9E" w:rsidP="00EE5936">
      <w:pPr>
        <w:rPr>
          <w:b/>
          <w:sz w:val="22"/>
          <w:szCs w:val="22"/>
        </w:rPr>
      </w:pPr>
      <w:r w:rsidRPr="00D8177E">
        <w:rPr>
          <w:b/>
          <w:sz w:val="22"/>
          <w:szCs w:val="22"/>
        </w:rPr>
        <w:t xml:space="preserve">V. </w:t>
      </w:r>
      <w:r w:rsidR="00C57536" w:rsidRPr="00D8177E">
        <w:rPr>
          <w:b/>
          <w:sz w:val="22"/>
          <w:szCs w:val="22"/>
        </w:rPr>
        <w:t>Spory</w:t>
      </w:r>
    </w:p>
    <w:p w:rsidR="00083B9E" w:rsidRPr="00D8177E" w:rsidRDefault="00083B9E" w:rsidP="00EE5936">
      <w:pPr>
        <w:spacing w:line="80" w:lineRule="exact"/>
        <w:rPr>
          <w:b/>
          <w:sz w:val="22"/>
          <w:szCs w:val="22"/>
        </w:rPr>
      </w:pPr>
    </w:p>
    <w:p w:rsidR="00083B9E" w:rsidRPr="00D8177E" w:rsidRDefault="00385479" w:rsidP="00EE5936">
      <w:pPr>
        <w:tabs>
          <w:tab w:val="left" w:pos="426"/>
        </w:tabs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>5</w:t>
      </w:r>
      <w:r w:rsidR="00083B9E" w:rsidRPr="00D8177E">
        <w:rPr>
          <w:sz w:val="20"/>
          <w:szCs w:val="20"/>
        </w:rPr>
        <w:t xml:space="preserve">.1. Všechny spory vznikající z této smlouvy a v souvislosti s </w:t>
      </w:r>
      <w:r w:rsidR="009C603C" w:rsidRPr="00D8177E">
        <w:rPr>
          <w:sz w:val="20"/>
          <w:szCs w:val="20"/>
        </w:rPr>
        <w:t xml:space="preserve">ní budou </w:t>
      </w:r>
      <w:r w:rsidR="002461F1" w:rsidRPr="00D8177E">
        <w:rPr>
          <w:sz w:val="20"/>
          <w:szCs w:val="20"/>
        </w:rPr>
        <w:t>řešeny vzájemnou dohodou. Soudní řešení použijí až po vyčerpání všech možností daných pro dosažení smíru.</w:t>
      </w:r>
    </w:p>
    <w:p w:rsidR="00083B9E" w:rsidRPr="00D8177E" w:rsidRDefault="00083B9E" w:rsidP="00EE5936">
      <w:pPr>
        <w:spacing w:line="200" w:lineRule="exact"/>
        <w:rPr>
          <w:b/>
        </w:rPr>
      </w:pPr>
    </w:p>
    <w:p w:rsidR="00EB6845" w:rsidRPr="00D8177E" w:rsidRDefault="00EB6845" w:rsidP="00EE5936">
      <w:pPr>
        <w:spacing w:line="200" w:lineRule="exact"/>
        <w:rPr>
          <w:b/>
        </w:rPr>
      </w:pPr>
    </w:p>
    <w:p w:rsidR="00083B9E" w:rsidRPr="00D8177E" w:rsidRDefault="000A6677" w:rsidP="00EE5936">
      <w:pPr>
        <w:rPr>
          <w:b/>
          <w:sz w:val="22"/>
          <w:szCs w:val="22"/>
          <w:lang w:val="en-US"/>
        </w:rPr>
      </w:pPr>
      <w:r w:rsidRPr="00D8177E">
        <w:rPr>
          <w:b/>
          <w:sz w:val="22"/>
          <w:szCs w:val="22"/>
          <w:lang w:val="en-US"/>
        </w:rPr>
        <w:t>VI</w:t>
      </w:r>
      <w:r w:rsidR="00083B9E" w:rsidRPr="00D8177E">
        <w:rPr>
          <w:b/>
          <w:sz w:val="22"/>
          <w:szCs w:val="22"/>
          <w:lang w:val="en-US"/>
        </w:rPr>
        <w:t xml:space="preserve">. </w:t>
      </w:r>
      <w:proofErr w:type="spellStart"/>
      <w:r w:rsidR="00083B9E" w:rsidRPr="00D8177E">
        <w:rPr>
          <w:b/>
          <w:sz w:val="22"/>
          <w:szCs w:val="22"/>
          <w:lang w:val="en-US"/>
        </w:rPr>
        <w:t>Závěrečná</w:t>
      </w:r>
      <w:proofErr w:type="spellEnd"/>
      <w:r w:rsidR="00083B9E" w:rsidRPr="00D8177E">
        <w:rPr>
          <w:b/>
          <w:sz w:val="22"/>
          <w:szCs w:val="22"/>
          <w:lang w:val="en-US"/>
        </w:rPr>
        <w:t xml:space="preserve"> </w:t>
      </w:r>
      <w:proofErr w:type="spellStart"/>
      <w:r w:rsidR="00083B9E" w:rsidRPr="00D8177E">
        <w:rPr>
          <w:b/>
          <w:sz w:val="22"/>
          <w:szCs w:val="22"/>
          <w:lang w:val="en-US"/>
        </w:rPr>
        <w:t>ustanovení</w:t>
      </w:r>
      <w:proofErr w:type="spellEnd"/>
    </w:p>
    <w:p w:rsidR="00083B9E" w:rsidRPr="00D8177E" w:rsidRDefault="00083B9E" w:rsidP="00EE5936">
      <w:pPr>
        <w:spacing w:line="80" w:lineRule="exact"/>
        <w:rPr>
          <w:b/>
          <w:sz w:val="22"/>
          <w:szCs w:val="22"/>
          <w:lang w:val="en-US"/>
        </w:rPr>
      </w:pPr>
    </w:p>
    <w:p w:rsidR="00083B9E" w:rsidRPr="00D8177E" w:rsidRDefault="00385479" w:rsidP="00EE5936">
      <w:pPr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>6</w:t>
      </w:r>
      <w:r w:rsidR="00083B9E" w:rsidRPr="00D8177E">
        <w:rPr>
          <w:sz w:val="20"/>
          <w:szCs w:val="20"/>
        </w:rPr>
        <w:t>.1.</w:t>
      </w:r>
      <w:r w:rsidR="00083B9E" w:rsidRPr="00D8177E">
        <w:rPr>
          <w:b/>
          <w:sz w:val="20"/>
          <w:szCs w:val="20"/>
        </w:rPr>
        <w:t xml:space="preserve"> </w:t>
      </w:r>
      <w:r w:rsidR="00083B9E" w:rsidRPr="00D8177E">
        <w:rPr>
          <w:sz w:val="20"/>
          <w:szCs w:val="20"/>
        </w:rPr>
        <w:t>Tato smlouva se řídí právním řádem České republiky, zejména</w:t>
      </w:r>
      <w:r w:rsidRPr="00D8177E">
        <w:rPr>
          <w:sz w:val="20"/>
          <w:szCs w:val="20"/>
        </w:rPr>
        <w:t xml:space="preserve"> Zákonem 89/2012 Sb. - občan</w:t>
      </w:r>
      <w:r w:rsidR="0047714D" w:rsidRPr="00D8177E">
        <w:rPr>
          <w:sz w:val="20"/>
          <w:szCs w:val="20"/>
        </w:rPr>
        <w:t>sk</w:t>
      </w:r>
      <w:r w:rsidRPr="00D8177E">
        <w:rPr>
          <w:sz w:val="20"/>
          <w:szCs w:val="20"/>
        </w:rPr>
        <w:t>ým zákoníkem.</w:t>
      </w:r>
    </w:p>
    <w:p w:rsidR="0047714D" w:rsidRPr="00D8177E" w:rsidRDefault="0047714D" w:rsidP="00EE5936">
      <w:pPr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 xml:space="preserve">6.2. Podpisem této smlouvy bere prodávající na vědomí, že uzavřená smlouva podléhá zveřejnění v registru smluv dle zákona č. 340/2015 Sb. </w:t>
      </w:r>
      <w:r w:rsidR="00581D0A" w:rsidRPr="00D8177E">
        <w:rPr>
          <w:sz w:val="20"/>
          <w:szCs w:val="20"/>
        </w:rPr>
        <w:t>v</w:t>
      </w:r>
      <w:r w:rsidRPr="00D8177E">
        <w:rPr>
          <w:sz w:val="20"/>
          <w:szCs w:val="20"/>
        </w:rPr>
        <w:t>e znění pozdějších předpisů, jeli- její hodnota vyšší než 50 000 Kč bez DPH a není-li naplněno ustanovení § 3 tohoto zákona.</w:t>
      </w:r>
    </w:p>
    <w:p w:rsidR="00581D0A" w:rsidRPr="00D8177E" w:rsidRDefault="00581D0A" w:rsidP="00EE5936">
      <w:pPr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 xml:space="preserve">6.3. Prodávající prohlašuje, že zveřejněním této </w:t>
      </w:r>
      <w:r w:rsidR="00FF18C8" w:rsidRPr="00D8177E">
        <w:rPr>
          <w:sz w:val="20"/>
          <w:szCs w:val="20"/>
        </w:rPr>
        <w:t>smlouvy</w:t>
      </w:r>
      <w:r w:rsidRPr="00D8177E">
        <w:rPr>
          <w:sz w:val="20"/>
          <w:szCs w:val="20"/>
        </w:rPr>
        <w:t xml:space="preserve"> není porušena žádná skutečnost, která podléhá požadavku na jeho utajení.</w:t>
      </w:r>
    </w:p>
    <w:p w:rsidR="00083B9E" w:rsidRPr="00D8177E" w:rsidRDefault="00385479" w:rsidP="00EE5936">
      <w:pPr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>6</w:t>
      </w:r>
      <w:r w:rsidR="00581D0A" w:rsidRPr="00D8177E">
        <w:rPr>
          <w:sz w:val="20"/>
          <w:szCs w:val="20"/>
        </w:rPr>
        <w:t>.4</w:t>
      </w:r>
      <w:r w:rsidR="00083B9E" w:rsidRPr="00D8177E">
        <w:rPr>
          <w:sz w:val="20"/>
          <w:szCs w:val="20"/>
        </w:rPr>
        <w:t>. Tato smlouva se pořizuj</w:t>
      </w:r>
      <w:r w:rsidR="002461F1" w:rsidRPr="00D8177E">
        <w:rPr>
          <w:sz w:val="20"/>
          <w:szCs w:val="20"/>
        </w:rPr>
        <w:t>e</w:t>
      </w:r>
      <w:r w:rsidR="00083B9E" w:rsidRPr="00D8177E">
        <w:rPr>
          <w:sz w:val="20"/>
          <w:szCs w:val="20"/>
        </w:rPr>
        <w:t xml:space="preserve"> ve dvou stejnopisech. Každá smluvní strana obdrží jedno vyhotovení. Měnit a doplňovat tuto smlouvu lze pouze písemnými dodatky, se kterými souhlasí obě smluvní strany a svůj souhlas stvrdí podpisem každého jednotlivého dodatku.</w:t>
      </w:r>
    </w:p>
    <w:p w:rsidR="00083B9E" w:rsidRPr="00D8177E" w:rsidRDefault="00385479" w:rsidP="00EE5936">
      <w:pPr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>6</w:t>
      </w:r>
      <w:r w:rsidR="00581D0A" w:rsidRPr="00D8177E">
        <w:rPr>
          <w:sz w:val="20"/>
          <w:szCs w:val="20"/>
        </w:rPr>
        <w:t>.5</w:t>
      </w:r>
      <w:r w:rsidR="00083B9E" w:rsidRPr="00D8177E">
        <w:rPr>
          <w:sz w:val="20"/>
          <w:szCs w:val="20"/>
        </w:rPr>
        <w:t>. Tato smlouva nabývá pl</w:t>
      </w:r>
      <w:r w:rsidR="00FC5E07" w:rsidRPr="00D8177E">
        <w:rPr>
          <w:sz w:val="20"/>
          <w:szCs w:val="20"/>
        </w:rPr>
        <w:t xml:space="preserve">atnosti </w:t>
      </w:r>
      <w:r w:rsidR="00083B9E" w:rsidRPr="00D8177E">
        <w:rPr>
          <w:sz w:val="20"/>
          <w:szCs w:val="20"/>
        </w:rPr>
        <w:t>dnem jejího podpisu oběma smluvními stranami. V případě rozdílné</w:t>
      </w:r>
      <w:r w:rsidR="00FC5E07" w:rsidRPr="00D8177E">
        <w:rPr>
          <w:sz w:val="20"/>
          <w:szCs w:val="20"/>
        </w:rPr>
        <w:t>ho data podpisu datem pozdějším, a účin</w:t>
      </w:r>
      <w:r w:rsidR="00C34D5D" w:rsidRPr="00D8177E">
        <w:rPr>
          <w:sz w:val="20"/>
          <w:szCs w:val="20"/>
        </w:rPr>
        <w:t>nosti dnem uveřejnění v</w:t>
      </w:r>
      <w:r w:rsidR="00FC5E07" w:rsidRPr="00D8177E">
        <w:rPr>
          <w:sz w:val="20"/>
          <w:szCs w:val="20"/>
        </w:rPr>
        <w:t xml:space="preserve"> registru smluv.</w:t>
      </w:r>
    </w:p>
    <w:p w:rsidR="00083B9E" w:rsidRPr="00D8177E" w:rsidRDefault="00385479" w:rsidP="00EE5936">
      <w:pPr>
        <w:ind w:left="426" w:hanging="426"/>
        <w:jc w:val="both"/>
        <w:rPr>
          <w:sz w:val="20"/>
          <w:szCs w:val="20"/>
        </w:rPr>
      </w:pPr>
      <w:r w:rsidRPr="00D8177E">
        <w:rPr>
          <w:sz w:val="20"/>
          <w:szCs w:val="20"/>
        </w:rPr>
        <w:t>6</w:t>
      </w:r>
      <w:r w:rsidR="00083B9E" w:rsidRPr="00D8177E">
        <w:rPr>
          <w:sz w:val="20"/>
          <w:szCs w:val="20"/>
        </w:rPr>
        <w:t>.</w:t>
      </w:r>
      <w:r w:rsidR="00581D0A" w:rsidRPr="00D8177E">
        <w:rPr>
          <w:sz w:val="20"/>
          <w:szCs w:val="20"/>
        </w:rPr>
        <w:t>6</w:t>
      </w:r>
      <w:r w:rsidR="00083B9E" w:rsidRPr="00D8177E">
        <w:rPr>
          <w:sz w:val="20"/>
          <w:szCs w:val="20"/>
        </w:rPr>
        <w:t>. Smluvní str</w:t>
      </w:r>
      <w:r w:rsidR="0047714D" w:rsidRPr="00D8177E">
        <w:rPr>
          <w:sz w:val="20"/>
          <w:szCs w:val="20"/>
        </w:rPr>
        <w:t>any prohlašují, že tuto smlouvu</w:t>
      </w:r>
      <w:r w:rsidR="002461F1" w:rsidRPr="00D8177E">
        <w:rPr>
          <w:sz w:val="20"/>
          <w:szCs w:val="20"/>
        </w:rPr>
        <w:t xml:space="preserve"> </w:t>
      </w:r>
      <w:r w:rsidR="00083B9E" w:rsidRPr="00D8177E">
        <w:rPr>
          <w:sz w:val="20"/>
          <w:szCs w:val="20"/>
        </w:rPr>
        <w:t>přečetly a jejímu obsahu porozuměly, nemají k ní připomínek ani výhrad a na důkaz souhlasu s jejím obsahem připojují vlastnoruční podpisy.</w:t>
      </w:r>
    </w:p>
    <w:p w:rsidR="00083B9E" w:rsidRPr="00D8177E" w:rsidRDefault="00083B9E" w:rsidP="00083B9E">
      <w:pPr>
        <w:rPr>
          <w:sz w:val="20"/>
          <w:szCs w:val="20"/>
        </w:rPr>
      </w:pPr>
    </w:p>
    <w:p w:rsidR="00083B9E" w:rsidRPr="00D8177E" w:rsidRDefault="00083B9E" w:rsidP="00083B9E">
      <w:pPr>
        <w:rPr>
          <w:sz w:val="20"/>
          <w:szCs w:val="20"/>
        </w:rPr>
      </w:pPr>
    </w:p>
    <w:p w:rsidR="00083B9E" w:rsidRPr="00D8177E" w:rsidRDefault="00C95195" w:rsidP="00083B9E">
      <w:pPr>
        <w:rPr>
          <w:sz w:val="20"/>
          <w:szCs w:val="20"/>
        </w:rPr>
      </w:pPr>
      <w:r w:rsidRPr="0086425A">
        <w:rPr>
          <w:sz w:val="20"/>
          <w:szCs w:val="20"/>
        </w:rPr>
        <w:t>V</w:t>
      </w:r>
      <w:r w:rsidR="008771A5" w:rsidRPr="0086425A">
        <w:rPr>
          <w:sz w:val="20"/>
          <w:szCs w:val="20"/>
        </w:rPr>
        <w:t> Bystrovanech</w:t>
      </w:r>
      <w:r w:rsidR="00EB6845" w:rsidRPr="0086425A">
        <w:rPr>
          <w:sz w:val="20"/>
          <w:szCs w:val="20"/>
        </w:rPr>
        <w:t xml:space="preserve"> </w:t>
      </w:r>
      <w:r w:rsidR="00083B9E" w:rsidRPr="0086425A">
        <w:rPr>
          <w:sz w:val="20"/>
          <w:szCs w:val="20"/>
        </w:rPr>
        <w:t>dne</w:t>
      </w:r>
      <w:r w:rsidR="00C34D5D" w:rsidRPr="00D8177E">
        <w:rPr>
          <w:sz w:val="20"/>
          <w:szCs w:val="20"/>
        </w:rPr>
        <w:tab/>
      </w:r>
      <w:proofErr w:type="gramStart"/>
      <w:r w:rsidR="00507FC5">
        <w:rPr>
          <w:sz w:val="20"/>
          <w:szCs w:val="20"/>
        </w:rPr>
        <w:t>9</w:t>
      </w:r>
      <w:r w:rsidR="0086425A">
        <w:rPr>
          <w:sz w:val="20"/>
          <w:szCs w:val="20"/>
        </w:rPr>
        <w:t>.10.2023</w:t>
      </w:r>
      <w:proofErr w:type="gramEnd"/>
      <w:r w:rsidR="00C34D5D" w:rsidRPr="00D8177E">
        <w:rPr>
          <w:sz w:val="20"/>
          <w:szCs w:val="20"/>
        </w:rPr>
        <w:tab/>
      </w:r>
      <w:r w:rsidR="00EB6845" w:rsidRPr="00D8177E">
        <w:rPr>
          <w:sz w:val="20"/>
          <w:szCs w:val="20"/>
        </w:rPr>
        <w:tab/>
      </w:r>
      <w:r w:rsidR="009B4486" w:rsidRPr="00D8177E">
        <w:rPr>
          <w:sz w:val="20"/>
          <w:szCs w:val="20"/>
        </w:rPr>
        <w:tab/>
      </w:r>
      <w:r w:rsidR="00083B9E" w:rsidRPr="00D8177E">
        <w:rPr>
          <w:sz w:val="20"/>
          <w:szCs w:val="20"/>
        </w:rPr>
        <w:t xml:space="preserve"> </w:t>
      </w:r>
      <w:r w:rsidR="0086425A">
        <w:rPr>
          <w:sz w:val="20"/>
          <w:szCs w:val="20"/>
        </w:rPr>
        <w:t>V</w:t>
      </w:r>
      <w:r w:rsidR="006C6900" w:rsidRPr="00D8177E">
        <w:rPr>
          <w:sz w:val="20"/>
          <w:szCs w:val="20"/>
        </w:rPr>
        <w:t xml:space="preserve"> Šenově u Nového Jičína </w:t>
      </w:r>
      <w:r w:rsidR="00083B9E" w:rsidRPr="00D8177E">
        <w:rPr>
          <w:sz w:val="20"/>
          <w:szCs w:val="20"/>
        </w:rPr>
        <w:t>dne</w:t>
      </w:r>
      <w:r w:rsidR="0086425A">
        <w:rPr>
          <w:sz w:val="20"/>
          <w:szCs w:val="20"/>
        </w:rPr>
        <w:t xml:space="preserve"> </w:t>
      </w:r>
      <w:r w:rsidR="00507FC5">
        <w:rPr>
          <w:sz w:val="20"/>
          <w:szCs w:val="20"/>
        </w:rPr>
        <w:t>10</w:t>
      </w:r>
      <w:r w:rsidR="0086425A">
        <w:rPr>
          <w:sz w:val="20"/>
          <w:szCs w:val="20"/>
        </w:rPr>
        <w:t>.10.2023</w:t>
      </w:r>
    </w:p>
    <w:p w:rsidR="00083B9E" w:rsidRPr="00D8177E" w:rsidRDefault="00083B9E" w:rsidP="00083B9E">
      <w:pPr>
        <w:rPr>
          <w:sz w:val="20"/>
          <w:szCs w:val="20"/>
        </w:rPr>
      </w:pPr>
    </w:p>
    <w:p w:rsidR="00083B9E" w:rsidRPr="00D8177E" w:rsidRDefault="00083B9E" w:rsidP="00083B9E">
      <w:pPr>
        <w:rPr>
          <w:sz w:val="20"/>
          <w:szCs w:val="20"/>
        </w:rPr>
      </w:pPr>
    </w:p>
    <w:p w:rsidR="00083B9E" w:rsidRPr="00D8177E" w:rsidRDefault="00083B9E" w:rsidP="00083B9E">
      <w:pPr>
        <w:rPr>
          <w:sz w:val="20"/>
          <w:szCs w:val="20"/>
        </w:rPr>
      </w:pPr>
    </w:p>
    <w:p w:rsidR="00083B9E" w:rsidRPr="00D8177E" w:rsidRDefault="00083B9E" w:rsidP="00083B9E">
      <w:pPr>
        <w:rPr>
          <w:sz w:val="20"/>
          <w:szCs w:val="20"/>
        </w:rPr>
      </w:pPr>
    </w:p>
    <w:p w:rsidR="00083B9E" w:rsidRPr="00D8177E" w:rsidRDefault="00083B9E" w:rsidP="00083B9E">
      <w:pPr>
        <w:rPr>
          <w:sz w:val="20"/>
          <w:szCs w:val="20"/>
        </w:rPr>
      </w:pPr>
    </w:p>
    <w:p w:rsidR="00083B9E" w:rsidRPr="00D8177E" w:rsidRDefault="00083B9E" w:rsidP="00083B9E">
      <w:pPr>
        <w:rPr>
          <w:sz w:val="20"/>
          <w:szCs w:val="20"/>
        </w:rPr>
      </w:pPr>
    </w:p>
    <w:p w:rsidR="00083B9E" w:rsidRPr="00D8177E" w:rsidRDefault="00083B9E" w:rsidP="00083B9E">
      <w:pPr>
        <w:rPr>
          <w:sz w:val="20"/>
          <w:szCs w:val="20"/>
        </w:rPr>
      </w:pPr>
      <w:r w:rsidRPr="00D8177E">
        <w:rPr>
          <w:sz w:val="20"/>
          <w:szCs w:val="20"/>
        </w:rPr>
        <w:t xml:space="preserve">………………………………………. </w:t>
      </w:r>
      <w:r w:rsidR="00A9068B" w:rsidRPr="00D8177E">
        <w:rPr>
          <w:sz w:val="20"/>
          <w:szCs w:val="20"/>
        </w:rPr>
        <w:tab/>
      </w:r>
      <w:r w:rsidR="00A9068B" w:rsidRPr="00D8177E">
        <w:rPr>
          <w:sz w:val="20"/>
          <w:szCs w:val="20"/>
        </w:rPr>
        <w:tab/>
      </w:r>
      <w:r w:rsidR="00A9068B" w:rsidRPr="00D8177E">
        <w:rPr>
          <w:sz w:val="20"/>
          <w:szCs w:val="20"/>
        </w:rPr>
        <w:tab/>
      </w:r>
      <w:r w:rsidRPr="00D8177E">
        <w:rPr>
          <w:sz w:val="20"/>
          <w:szCs w:val="20"/>
        </w:rPr>
        <w:t>…………………………………………</w:t>
      </w:r>
      <w:r w:rsidR="00EA3BF8" w:rsidRPr="00D8177E">
        <w:rPr>
          <w:sz w:val="20"/>
          <w:szCs w:val="20"/>
        </w:rPr>
        <w:t>…..</w:t>
      </w:r>
      <w:r w:rsidRPr="00D8177E">
        <w:rPr>
          <w:sz w:val="20"/>
          <w:szCs w:val="20"/>
        </w:rPr>
        <w:t>….</w:t>
      </w:r>
    </w:p>
    <w:p w:rsidR="00C34D5D" w:rsidRPr="00D8177E" w:rsidRDefault="00C34D5D" w:rsidP="00083B9E">
      <w:pPr>
        <w:rPr>
          <w:sz w:val="20"/>
          <w:szCs w:val="20"/>
        </w:rPr>
      </w:pPr>
    </w:p>
    <w:p w:rsidR="00C34D5D" w:rsidRPr="00D8177E" w:rsidRDefault="00F648A6" w:rsidP="00083B9E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xxxx</w:t>
      </w:r>
      <w:proofErr w:type="spellEnd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bookmarkStart w:id="0" w:name="_GoBack"/>
      <w:bookmarkEnd w:id="0"/>
      <w:r w:rsidR="00A9068B" w:rsidRPr="00D8177E">
        <w:rPr>
          <w:sz w:val="20"/>
          <w:szCs w:val="20"/>
        </w:rPr>
        <w:tab/>
      </w:r>
      <w:r w:rsidR="00A9068B" w:rsidRPr="00D8177E">
        <w:rPr>
          <w:sz w:val="20"/>
          <w:szCs w:val="20"/>
        </w:rPr>
        <w:tab/>
      </w:r>
      <w:r w:rsidR="00A9068B" w:rsidRPr="00D8177E">
        <w:rPr>
          <w:sz w:val="20"/>
          <w:szCs w:val="20"/>
        </w:rPr>
        <w:tab/>
      </w:r>
      <w:r w:rsidR="00C34D5D" w:rsidRPr="00D8177E">
        <w:rPr>
          <w:sz w:val="20"/>
          <w:szCs w:val="20"/>
        </w:rPr>
        <w:t>Ing. Radek Haas, ředitel podniku</w:t>
      </w:r>
    </w:p>
    <w:p w:rsidR="00C34D5D" w:rsidRPr="00D8177E" w:rsidRDefault="00C34D5D" w:rsidP="00083B9E">
      <w:pPr>
        <w:rPr>
          <w:sz w:val="20"/>
          <w:szCs w:val="20"/>
        </w:rPr>
      </w:pPr>
    </w:p>
    <w:p w:rsidR="00C34D5D" w:rsidRPr="00D8177E" w:rsidRDefault="00C34D5D" w:rsidP="00083B9E">
      <w:pPr>
        <w:rPr>
          <w:sz w:val="20"/>
          <w:szCs w:val="20"/>
        </w:rPr>
      </w:pPr>
    </w:p>
    <w:p w:rsidR="00083B9E" w:rsidRPr="007620DE" w:rsidRDefault="00A9068B" w:rsidP="00083B9E">
      <w:pPr>
        <w:rPr>
          <w:sz w:val="20"/>
          <w:szCs w:val="20"/>
        </w:rPr>
      </w:pPr>
      <w:r w:rsidRPr="00D8177E">
        <w:rPr>
          <w:sz w:val="20"/>
          <w:szCs w:val="20"/>
        </w:rPr>
        <w:t>k</w:t>
      </w:r>
      <w:r w:rsidR="00282AEB" w:rsidRPr="00D8177E">
        <w:rPr>
          <w:sz w:val="20"/>
          <w:szCs w:val="20"/>
        </w:rPr>
        <w:t>upující</w:t>
      </w:r>
      <w:r w:rsidRPr="00D8177E">
        <w:rPr>
          <w:sz w:val="20"/>
          <w:szCs w:val="20"/>
        </w:rPr>
        <w:tab/>
      </w:r>
      <w:r w:rsidRPr="00D8177E">
        <w:rPr>
          <w:sz w:val="20"/>
          <w:szCs w:val="20"/>
        </w:rPr>
        <w:tab/>
      </w:r>
      <w:r w:rsidRPr="00D8177E">
        <w:rPr>
          <w:sz w:val="20"/>
          <w:szCs w:val="20"/>
        </w:rPr>
        <w:tab/>
      </w:r>
      <w:r w:rsidRPr="00D8177E">
        <w:rPr>
          <w:sz w:val="20"/>
          <w:szCs w:val="20"/>
        </w:rPr>
        <w:tab/>
      </w:r>
      <w:r w:rsidRPr="00D8177E">
        <w:rPr>
          <w:sz w:val="20"/>
          <w:szCs w:val="20"/>
        </w:rPr>
        <w:tab/>
      </w:r>
      <w:r w:rsidRPr="00D8177E">
        <w:rPr>
          <w:sz w:val="20"/>
          <w:szCs w:val="20"/>
        </w:rPr>
        <w:tab/>
      </w:r>
      <w:r w:rsidRPr="00D8177E">
        <w:rPr>
          <w:sz w:val="20"/>
          <w:szCs w:val="20"/>
        </w:rPr>
        <w:tab/>
      </w:r>
      <w:r w:rsidR="004828A6" w:rsidRPr="00D8177E">
        <w:rPr>
          <w:sz w:val="20"/>
          <w:szCs w:val="20"/>
        </w:rPr>
        <w:t>p</w:t>
      </w:r>
      <w:r w:rsidR="00083B9E" w:rsidRPr="00D8177E">
        <w:rPr>
          <w:sz w:val="20"/>
          <w:szCs w:val="20"/>
        </w:rPr>
        <w:t>rodávající</w:t>
      </w:r>
      <w:r w:rsidR="004828A6" w:rsidRPr="007620DE">
        <w:rPr>
          <w:sz w:val="20"/>
          <w:szCs w:val="20"/>
        </w:rPr>
        <w:tab/>
      </w:r>
      <w:r w:rsidR="004828A6" w:rsidRPr="007620DE">
        <w:rPr>
          <w:sz w:val="20"/>
          <w:szCs w:val="20"/>
        </w:rPr>
        <w:tab/>
      </w:r>
      <w:r w:rsidR="004828A6" w:rsidRPr="007620DE">
        <w:rPr>
          <w:sz w:val="20"/>
          <w:szCs w:val="20"/>
        </w:rPr>
        <w:tab/>
      </w:r>
      <w:r w:rsidR="004828A6" w:rsidRPr="007620DE">
        <w:rPr>
          <w:sz w:val="20"/>
          <w:szCs w:val="20"/>
        </w:rPr>
        <w:tab/>
      </w:r>
      <w:r w:rsidR="004828A6" w:rsidRPr="007620DE">
        <w:rPr>
          <w:sz w:val="20"/>
          <w:szCs w:val="20"/>
        </w:rPr>
        <w:tab/>
      </w:r>
      <w:r w:rsidR="004828A6" w:rsidRPr="007620DE">
        <w:rPr>
          <w:sz w:val="20"/>
          <w:szCs w:val="20"/>
        </w:rPr>
        <w:tab/>
      </w:r>
      <w:r w:rsidR="004828A6" w:rsidRPr="007620DE">
        <w:rPr>
          <w:sz w:val="20"/>
          <w:szCs w:val="20"/>
        </w:rPr>
        <w:tab/>
      </w:r>
      <w:r w:rsidR="00083B9E" w:rsidRPr="007620DE">
        <w:rPr>
          <w:sz w:val="20"/>
          <w:szCs w:val="20"/>
        </w:rPr>
        <w:t xml:space="preserve">                        </w:t>
      </w:r>
    </w:p>
    <w:sectPr w:rsidR="00083B9E" w:rsidRPr="007620DE" w:rsidSect="00083B9E">
      <w:footnotePr>
        <w:pos w:val="beneathText"/>
      </w:footnotePr>
      <w:pgSz w:w="11905" w:h="16837"/>
      <w:pgMar w:top="964" w:right="1134" w:bottom="964" w:left="1134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0000002"/>
    <w:multiLevelType w:val="multilevel"/>
    <w:tmpl w:val="00000002"/>
    <w:name w:val="WW8Num1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0000003"/>
    <w:multiLevelType w:val="singleLevel"/>
    <w:tmpl w:val="00000003"/>
    <w:name w:val="WW8Num19"/>
    <w:lvl w:ilvl="0">
      <w:start w:val="1"/>
      <w:numFmt w:val="lowerLetter"/>
      <w:lvlText w:val="%1)"/>
      <w:lvlJc w:val="left"/>
      <w:pPr>
        <w:tabs>
          <w:tab w:val="num" w:pos="720"/>
        </w:tabs>
        <w:ind w:left="1440" w:hanging="360"/>
      </w:pPr>
    </w:lvl>
  </w:abstractNum>
  <w:abstractNum w:abstractNumId="3">
    <w:nsid w:val="00000004"/>
    <w:multiLevelType w:val="multilevel"/>
    <w:tmpl w:val="000000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E3C"/>
    <w:rsid w:val="000051DB"/>
    <w:rsid w:val="0001306A"/>
    <w:rsid w:val="00023DF5"/>
    <w:rsid w:val="00036773"/>
    <w:rsid w:val="00040A0E"/>
    <w:rsid w:val="00041C97"/>
    <w:rsid w:val="0004671D"/>
    <w:rsid w:val="00053048"/>
    <w:rsid w:val="00055001"/>
    <w:rsid w:val="00083B9E"/>
    <w:rsid w:val="00090F3D"/>
    <w:rsid w:val="000A6677"/>
    <w:rsid w:val="000B2F7A"/>
    <w:rsid w:val="000B795B"/>
    <w:rsid w:val="000D2115"/>
    <w:rsid w:val="000D3D03"/>
    <w:rsid w:val="000D631C"/>
    <w:rsid w:val="000E4589"/>
    <w:rsid w:val="000F7060"/>
    <w:rsid w:val="00101C4A"/>
    <w:rsid w:val="00105DCE"/>
    <w:rsid w:val="00160B7F"/>
    <w:rsid w:val="001716CA"/>
    <w:rsid w:val="001952EB"/>
    <w:rsid w:val="001A26AC"/>
    <w:rsid w:val="001D2974"/>
    <w:rsid w:val="001F7506"/>
    <w:rsid w:val="002052D1"/>
    <w:rsid w:val="00211B94"/>
    <w:rsid w:val="002344EB"/>
    <w:rsid w:val="00236BD9"/>
    <w:rsid w:val="002461F1"/>
    <w:rsid w:val="00263BB5"/>
    <w:rsid w:val="00276835"/>
    <w:rsid w:val="00282AEB"/>
    <w:rsid w:val="00292D73"/>
    <w:rsid w:val="002979AF"/>
    <w:rsid w:val="002C3842"/>
    <w:rsid w:val="002D512C"/>
    <w:rsid w:val="002E4CAE"/>
    <w:rsid w:val="003019A9"/>
    <w:rsid w:val="00302DEA"/>
    <w:rsid w:val="0030425B"/>
    <w:rsid w:val="003150B2"/>
    <w:rsid w:val="00321513"/>
    <w:rsid w:val="00321D8C"/>
    <w:rsid w:val="00351244"/>
    <w:rsid w:val="00357A5C"/>
    <w:rsid w:val="0038082A"/>
    <w:rsid w:val="00385479"/>
    <w:rsid w:val="003921D6"/>
    <w:rsid w:val="003A3054"/>
    <w:rsid w:val="003A6423"/>
    <w:rsid w:val="003A7505"/>
    <w:rsid w:val="003B0353"/>
    <w:rsid w:val="003C0A30"/>
    <w:rsid w:val="003C48EF"/>
    <w:rsid w:val="003C5502"/>
    <w:rsid w:val="003C5E18"/>
    <w:rsid w:val="003D2B07"/>
    <w:rsid w:val="003D3F1D"/>
    <w:rsid w:val="003D413F"/>
    <w:rsid w:val="003E40EA"/>
    <w:rsid w:val="003F034C"/>
    <w:rsid w:val="00425921"/>
    <w:rsid w:val="004628E5"/>
    <w:rsid w:val="00464D48"/>
    <w:rsid w:val="00465C8B"/>
    <w:rsid w:val="0047303E"/>
    <w:rsid w:val="0047714D"/>
    <w:rsid w:val="0048121A"/>
    <w:rsid w:val="004828A6"/>
    <w:rsid w:val="00497037"/>
    <w:rsid w:val="004A30B0"/>
    <w:rsid w:val="004B30FE"/>
    <w:rsid w:val="004B7611"/>
    <w:rsid w:val="004B7FC2"/>
    <w:rsid w:val="004C5BF7"/>
    <w:rsid w:val="004D2EAC"/>
    <w:rsid w:val="004E486B"/>
    <w:rsid w:val="00500D37"/>
    <w:rsid w:val="00502D41"/>
    <w:rsid w:val="00507FC5"/>
    <w:rsid w:val="0053003D"/>
    <w:rsid w:val="0054415D"/>
    <w:rsid w:val="00554992"/>
    <w:rsid w:val="00556417"/>
    <w:rsid w:val="00557F6F"/>
    <w:rsid w:val="0057037A"/>
    <w:rsid w:val="00581D0A"/>
    <w:rsid w:val="00583C9F"/>
    <w:rsid w:val="00587EB1"/>
    <w:rsid w:val="005A7868"/>
    <w:rsid w:val="005A7B6A"/>
    <w:rsid w:val="005B5171"/>
    <w:rsid w:val="005E3FA0"/>
    <w:rsid w:val="005F0048"/>
    <w:rsid w:val="005F6C53"/>
    <w:rsid w:val="00603B2F"/>
    <w:rsid w:val="0061058C"/>
    <w:rsid w:val="00614296"/>
    <w:rsid w:val="00636DFB"/>
    <w:rsid w:val="006378E6"/>
    <w:rsid w:val="006565A7"/>
    <w:rsid w:val="00670859"/>
    <w:rsid w:val="00687C08"/>
    <w:rsid w:val="0069615F"/>
    <w:rsid w:val="00696E13"/>
    <w:rsid w:val="006A12CF"/>
    <w:rsid w:val="006B02B0"/>
    <w:rsid w:val="006B320B"/>
    <w:rsid w:val="006C120E"/>
    <w:rsid w:val="006C2999"/>
    <w:rsid w:val="006C4962"/>
    <w:rsid w:val="006C6900"/>
    <w:rsid w:val="006C6A1F"/>
    <w:rsid w:val="006D4854"/>
    <w:rsid w:val="006E569A"/>
    <w:rsid w:val="006F59E2"/>
    <w:rsid w:val="006F5F45"/>
    <w:rsid w:val="006F60D2"/>
    <w:rsid w:val="00700817"/>
    <w:rsid w:val="00700BE2"/>
    <w:rsid w:val="00712903"/>
    <w:rsid w:val="00714A35"/>
    <w:rsid w:val="00725C45"/>
    <w:rsid w:val="00727FBE"/>
    <w:rsid w:val="00731A1A"/>
    <w:rsid w:val="0073371F"/>
    <w:rsid w:val="00735B45"/>
    <w:rsid w:val="007505DE"/>
    <w:rsid w:val="00757798"/>
    <w:rsid w:val="007620DE"/>
    <w:rsid w:val="00762FEB"/>
    <w:rsid w:val="00764666"/>
    <w:rsid w:val="0076490F"/>
    <w:rsid w:val="00766E00"/>
    <w:rsid w:val="00770902"/>
    <w:rsid w:val="007755CA"/>
    <w:rsid w:val="007948BB"/>
    <w:rsid w:val="007A5848"/>
    <w:rsid w:val="007C7FED"/>
    <w:rsid w:val="007F2A2A"/>
    <w:rsid w:val="007F2DCE"/>
    <w:rsid w:val="008016FC"/>
    <w:rsid w:val="008064BE"/>
    <w:rsid w:val="00820299"/>
    <w:rsid w:val="00825927"/>
    <w:rsid w:val="00830296"/>
    <w:rsid w:val="00831F9B"/>
    <w:rsid w:val="0084413B"/>
    <w:rsid w:val="00854151"/>
    <w:rsid w:val="00863194"/>
    <w:rsid w:val="0086425A"/>
    <w:rsid w:val="00871FE5"/>
    <w:rsid w:val="008771A5"/>
    <w:rsid w:val="008A62F1"/>
    <w:rsid w:val="008A79F4"/>
    <w:rsid w:val="008B40BD"/>
    <w:rsid w:val="008D0A86"/>
    <w:rsid w:val="008D3042"/>
    <w:rsid w:val="008D681D"/>
    <w:rsid w:val="008E0193"/>
    <w:rsid w:val="008E3E03"/>
    <w:rsid w:val="008E7CB0"/>
    <w:rsid w:val="008F4C68"/>
    <w:rsid w:val="008F5B49"/>
    <w:rsid w:val="00902405"/>
    <w:rsid w:val="00903E31"/>
    <w:rsid w:val="009254FC"/>
    <w:rsid w:val="00953201"/>
    <w:rsid w:val="00964F90"/>
    <w:rsid w:val="009854FD"/>
    <w:rsid w:val="00994AE3"/>
    <w:rsid w:val="009A02CA"/>
    <w:rsid w:val="009A0F13"/>
    <w:rsid w:val="009B0D61"/>
    <w:rsid w:val="009B4486"/>
    <w:rsid w:val="009B7570"/>
    <w:rsid w:val="009C5C49"/>
    <w:rsid w:val="009C603C"/>
    <w:rsid w:val="009D3CBF"/>
    <w:rsid w:val="009D527E"/>
    <w:rsid w:val="009F46C7"/>
    <w:rsid w:val="00A01259"/>
    <w:rsid w:val="00A07494"/>
    <w:rsid w:val="00A12BB2"/>
    <w:rsid w:val="00A25A29"/>
    <w:rsid w:val="00A331D4"/>
    <w:rsid w:val="00A514CA"/>
    <w:rsid w:val="00A529D3"/>
    <w:rsid w:val="00A56E8F"/>
    <w:rsid w:val="00A56F05"/>
    <w:rsid w:val="00A57B54"/>
    <w:rsid w:val="00A655BA"/>
    <w:rsid w:val="00A65A35"/>
    <w:rsid w:val="00A742DA"/>
    <w:rsid w:val="00A85C66"/>
    <w:rsid w:val="00A9068B"/>
    <w:rsid w:val="00A9521F"/>
    <w:rsid w:val="00A95641"/>
    <w:rsid w:val="00AC3B3B"/>
    <w:rsid w:val="00AD04E4"/>
    <w:rsid w:val="00AE20CA"/>
    <w:rsid w:val="00B054D5"/>
    <w:rsid w:val="00B071A3"/>
    <w:rsid w:val="00B139A4"/>
    <w:rsid w:val="00B156AD"/>
    <w:rsid w:val="00B51A71"/>
    <w:rsid w:val="00B54078"/>
    <w:rsid w:val="00B6628C"/>
    <w:rsid w:val="00B70EEA"/>
    <w:rsid w:val="00BA08DB"/>
    <w:rsid w:val="00BB53C8"/>
    <w:rsid w:val="00BC13E7"/>
    <w:rsid w:val="00BD080E"/>
    <w:rsid w:val="00BD2B39"/>
    <w:rsid w:val="00BD2EF9"/>
    <w:rsid w:val="00BE0223"/>
    <w:rsid w:val="00BE1FE5"/>
    <w:rsid w:val="00BE24C9"/>
    <w:rsid w:val="00BE4C47"/>
    <w:rsid w:val="00BE5955"/>
    <w:rsid w:val="00BE7394"/>
    <w:rsid w:val="00BF102A"/>
    <w:rsid w:val="00BF6066"/>
    <w:rsid w:val="00BF7190"/>
    <w:rsid w:val="00C22F1D"/>
    <w:rsid w:val="00C34D5D"/>
    <w:rsid w:val="00C3508B"/>
    <w:rsid w:val="00C54177"/>
    <w:rsid w:val="00C57536"/>
    <w:rsid w:val="00C6333D"/>
    <w:rsid w:val="00C661C2"/>
    <w:rsid w:val="00C778F2"/>
    <w:rsid w:val="00C81572"/>
    <w:rsid w:val="00C95195"/>
    <w:rsid w:val="00CA0441"/>
    <w:rsid w:val="00CA04A6"/>
    <w:rsid w:val="00CB0E83"/>
    <w:rsid w:val="00CC3FC4"/>
    <w:rsid w:val="00CC6B23"/>
    <w:rsid w:val="00CD2E46"/>
    <w:rsid w:val="00CD5D65"/>
    <w:rsid w:val="00CE6344"/>
    <w:rsid w:val="00CF417B"/>
    <w:rsid w:val="00CF6178"/>
    <w:rsid w:val="00CF7565"/>
    <w:rsid w:val="00CF7F88"/>
    <w:rsid w:val="00D04DED"/>
    <w:rsid w:val="00D078AB"/>
    <w:rsid w:val="00D126E3"/>
    <w:rsid w:val="00D1464A"/>
    <w:rsid w:val="00D33AD4"/>
    <w:rsid w:val="00D368D8"/>
    <w:rsid w:val="00D415F1"/>
    <w:rsid w:val="00D43B1C"/>
    <w:rsid w:val="00D53732"/>
    <w:rsid w:val="00D54EF8"/>
    <w:rsid w:val="00D57E75"/>
    <w:rsid w:val="00D62294"/>
    <w:rsid w:val="00D63DF2"/>
    <w:rsid w:val="00D6682D"/>
    <w:rsid w:val="00D71E68"/>
    <w:rsid w:val="00D7588E"/>
    <w:rsid w:val="00D8177E"/>
    <w:rsid w:val="00DA2075"/>
    <w:rsid w:val="00DB50D5"/>
    <w:rsid w:val="00DC482E"/>
    <w:rsid w:val="00E060EE"/>
    <w:rsid w:val="00E25E3C"/>
    <w:rsid w:val="00E629F8"/>
    <w:rsid w:val="00E707BB"/>
    <w:rsid w:val="00E71691"/>
    <w:rsid w:val="00E77A9A"/>
    <w:rsid w:val="00E85A5E"/>
    <w:rsid w:val="00E8607C"/>
    <w:rsid w:val="00E91136"/>
    <w:rsid w:val="00EA3BF8"/>
    <w:rsid w:val="00EB03A0"/>
    <w:rsid w:val="00EB6845"/>
    <w:rsid w:val="00EB6E9F"/>
    <w:rsid w:val="00EC7384"/>
    <w:rsid w:val="00EE0AB3"/>
    <w:rsid w:val="00EE5936"/>
    <w:rsid w:val="00F0038B"/>
    <w:rsid w:val="00F01B6D"/>
    <w:rsid w:val="00F2040E"/>
    <w:rsid w:val="00F302AE"/>
    <w:rsid w:val="00F34B18"/>
    <w:rsid w:val="00F6157D"/>
    <w:rsid w:val="00F648A6"/>
    <w:rsid w:val="00F65C9E"/>
    <w:rsid w:val="00F70B31"/>
    <w:rsid w:val="00F75D9B"/>
    <w:rsid w:val="00F864AE"/>
    <w:rsid w:val="00F8650F"/>
    <w:rsid w:val="00F9654F"/>
    <w:rsid w:val="00FA6707"/>
    <w:rsid w:val="00FC0ABE"/>
    <w:rsid w:val="00FC5E07"/>
    <w:rsid w:val="00FD26E3"/>
    <w:rsid w:val="00FF18C8"/>
    <w:rsid w:val="00FF6C9D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3DF2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  <w:rsid w:val="00D63DF2"/>
  </w:style>
  <w:style w:type="character" w:styleId="Hypertextovodkaz">
    <w:name w:val="Hyperlink"/>
    <w:semiHidden/>
    <w:rsid w:val="00D63DF2"/>
    <w:rPr>
      <w:color w:val="0000FF"/>
      <w:u w:val="single"/>
    </w:rPr>
  </w:style>
  <w:style w:type="character" w:customStyle="1" w:styleId="Symbolyproslovn">
    <w:name w:val="Symboly pro číslování"/>
    <w:rsid w:val="00D63DF2"/>
  </w:style>
  <w:style w:type="paragraph" w:customStyle="1" w:styleId="Nadpis">
    <w:name w:val="Nadpis"/>
    <w:basedOn w:val="Normln"/>
    <w:next w:val="Zkladntext"/>
    <w:rsid w:val="00D63DF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Zkladntext">
    <w:name w:val="Body Text"/>
    <w:basedOn w:val="Normln"/>
    <w:semiHidden/>
    <w:rsid w:val="00D63DF2"/>
    <w:pPr>
      <w:spacing w:after="120"/>
    </w:pPr>
  </w:style>
  <w:style w:type="paragraph" w:styleId="Seznam">
    <w:name w:val="List"/>
    <w:basedOn w:val="Zkladntext"/>
    <w:semiHidden/>
    <w:rsid w:val="00D63DF2"/>
    <w:rPr>
      <w:rFonts w:cs="Tahoma"/>
    </w:rPr>
  </w:style>
  <w:style w:type="paragraph" w:customStyle="1" w:styleId="Popisek">
    <w:name w:val="Popisek"/>
    <w:basedOn w:val="Normln"/>
    <w:rsid w:val="00D63DF2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D63DF2"/>
    <w:pPr>
      <w:suppressLineNumbers/>
    </w:pPr>
    <w:rPr>
      <w:rFonts w:cs="Tahoma"/>
    </w:rPr>
  </w:style>
  <w:style w:type="paragraph" w:styleId="Normlnweb">
    <w:name w:val="Normal (Web)"/>
    <w:basedOn w:val="Normln"/>
    <w:rsid w:val="00D63DF2"/>
    <w:pPr>
      <w:spacing w:before="280" w:after="280"/>
    </w:pPr>
  </w:style>
  <w:style w:type="table" w:styleId="Mkatabulky">
    <w:name w:val="Table Grid"/>
    <w:basedOn w:val="Normlntabulka"/>
    <w:uiPriority w:val="59"/>
    <w:rsid w:val="009254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C69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C6900"/>
    <w:rPr>
      <w:rFonts w:ascii="Tahoma" w:eastAsia="Lucida Sans Unicode" w:hAnsi="Tahoma" w:cs="Tahoma"/>
      <w:kern w:val="1"/>
      <w:sz w:val="16"/>
      <w:szCs w:val="16"/>
    </w:rPr>
  </w:style>
  <w:style w:type="character" w:customStyle="1" w:styleId="data">
    <w:name w:val="data"/>
    <w:basedOn w:val="Standardnpsmoodstavce"/>
    <w:rsid w:val="008064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3DF2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  <w:rsid w:val="00D63DF2"/>
  </w:style>
  <w:style w:type="character" w:styleId="Hypertextovodkaz">
    <w:name w:val="Hyperlink"/>
    <w:semiHidden/>
    <w:rsid w:val="00D63DF2"/>
    <w:rPr>
      <w:color w:val="0000FF"/>
      <w:u w:val="single"/>
    </w:rPr>
  </w:style>
  <w:style w:type="character" w:customStyle="1" w:styleId="Symbolyproslovn">
    <w:name w:val="Symboly pro číslování"/>
    <w:rsid w:val="00D63DF2"/>
  </w:style>
  <w:style w:type="paragraph" w:customStyle="1" w:styleId="Nadpis">
    <w:name w:val="Nadpis"/>
    <w:basedOn w:val="Normln"/>
    <w:next w:val="Zkladntext"/>
    <w:rsid w:val="00D63DF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Zkladntext">
    <w:name w:val="Body Text"/>
    <w:basedOn w:val="Normln"/>
    <w:semiHidden/>
    <w:rsid w:val="00D63DF2"/>
    <w:pPr>
      <w:spacing w:after="120"/>
    </w:pPr>
  </w:style>
  <w:style w:type="paragraph" w:styleId="Seznam">
    <w:name w:val="List"/>
    <w:basedOn w:val="Zkladntext"/>
    <w:semiHidden/>
    <w:rsid w:val="00D63DF2"/>
    <w:rPr>
      <w:rFonts w:cs="Tahoma"/>
    </w:rPr>
  </w:style>
  <w:style w:type="paragraph" w:customStyle="1" w:styleId="Popisek">
    <w:name w:val="Popisek"/>
    <w:basedOn w:val="Normln"/>
    <w:rsid w:val="00D63DF2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D63DF2"/>
    <w:pPr>
      <w:suppressLineNumbers/>
    </w:pPr>
    <w:rPr>
      <w:rFonts w:cs="Tahoma"/>
    </w:rPr>
  </w:style>
  <w:style w:type="paragraph" w:styleId="Normlnweb">
    <w:name w:val="Normal (Web)"/>
    <w:basedOn w:val="Normln"/>
    <w:rsid w:val="00D63DF2"/>
    <w:pPr>
      <w:spacing w:before="280" w:after="280"/>
    </w:pPr>
  </w:style>
  <w:style w:type="table" w:styleId="Mkatabulky">
    <w:name w:val="Table Grid"/>
    <w:basedOn w:val="Normlntabulka"/>
    <w:uiPriority w:val="59"/>
    <w:rsid w:val="009254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C69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C6900"/>
    <w:rPr>
      <w:rFonts w:ascii="Tahoma" w:eastAsia="Lucida Sans Unicode" w:hAnsi="Tahoma" w:cs="Tahoma"/>
      <w:kern w:val="1"/>
      <w:sz w:val="16"/>
      <w:szCs w:val="16"/>
    </w:rPr>
  </w:style>
  <w:style w:type="character" w:customStyle="1" w:styleId="data">
    <w:name w:val="data"/>
    <w:basedOn w:val="Standardnpsmoodstavce"/>
    <w:rsid w:val="008064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7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E831D-DF09-42F5-AFF0-C9B25DA4F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719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Metaltrade International s.r.o.</Company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Vladimír Sedláček</dc:creator>
  <cp:lastModifiedBy>Zakazky2</cp:lastModifiedBy>
  <cp:revision>3</cp:revision>
  <cp:lastPrinted>2022-04-19T06:43:00Z</cp:lastPrinted>
  <dcterms:created xsi:type="dcterms:W3CDTF">2023-11-29T09:51:00Z</dcterms:created>
  <dcterms:modified xsi:type="dcterms:W3CDTF">2023-11-29T12:36:00Z</dcterms:modified>
</cp:coreProperties>
</file>