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D9078" w14:textId="54645DE8" w:rsidR="005E6B57" w:rsidRPr="00540219" w:rsidRDefault="0045667E">
      <w:pPr>
        <w:tabs>
          <w:tab w:val="left" w:pos="4536"/>
          <w:tab w:val="left" w:pos="7513"/>
        </w:tabs>
        <w:spacing w:after="240"/>
        <w:rPr>
          <w:rFonts w:ascii="Times New Roman" w:hAnsi="Times New Roman"/>
          <w:sz w:val="22"/>
          <w:szCs w:val="22"/>
        </w:rPr>
      </w:pPr>
      <w:r w:rsidRPr="00540219">
        <w:rPr>
          <w:rFonts w:ascii="Times New Roman" w:hAnsi="Times New Roman"/>
          <w:sz w:val="22"/>
          <w:szCs w:val="22"/>
        </w:rPr>
        <w:tab/>
        <w:t>Číslo smlouvy kupujícího:</w:t>
      </w:r>
      <w:r w:rsidRPr="00540219">
        <w:rPr>
          <w:rFonts w:ascii="Times New Roman" w:hAnsi="Times New Roman"/>
          <w:sz w:val="22"/>
          <w:szCs w:val="22"/>
        </w:rPr>
        <w:tab/>
      </w:r>
      <w:r w:rsidR="0069299D">
        <w:rPr>
          <w:rFonts w:ascii="Times New Roman" w:hAnsi="Times New Roman"/>
          <w:sz w:val="22"/>
          <w:szCs w:val="22"/>
        </w:rPr>
        <w:t>SD/20230076</w:t>
      </w:r>
    </w:p>
    <w:p w14:paraId="21BC4A86" w14:textId="77777777" w:rsidR="005E6B57" w:rsidRPr="00540219" w:rsidRDefault="0045667E">
      <w:pPr>
        <w:tabs>
          <w:tab w:val="left" w:pos="4536"/>
          <w:tab w:val="left" w:pos="7513"/>
        </w:tabs>
        <w:spacing w:after="240"/>
        <w:rPr>
          <w:rFonts w:ascii="Times New Roman" w:hAnsi="Times New Roman"/>
          <w:sz w:val="22"/>
          <w:szCs w:val="22"/>
        </w:rPr>
      </w:pPr>
      <w:r w:rsidRPr="00540219">
        <w:rPr>
          <w:rFonts w:ascii="Times New Roman" w:hAnsi="Times New Roman"/>
          <w:sz w:val="22"/>
          <w:szCs w:val="22"/>
        </w:rPr>
        <w:t xml:space="preserve"> </w:t>
      </w:r>
      <w:r w:rsidRPr="00540219">
        <w:rPr>
          <w:rFonts w:ascii="Times New Roman" w:hAnsi="Times New Roman"/>
          <w:sz w:val="22"/>
          <w:szCs w:val="22"/>
        </w:rPr>
        <w:tab/>
        <w:t>Číslo smlouvy prodávajícího:</w:t>
      </w:r>
      <w:r w:rsidRPr="00540219">
        <w:rPr>
          <w:rFonts w:ascii="Times New Roman" w:hAnsi="Times New Roman"/>
          <w:sz w:val="22"/>
          <w:szCs w:val="22"/>
        </w:rPr>
        <w:tab/>
        <w:t>______________</w:t>
      </w:r>
    </w:p>
    <w:p w14:paraId="4F83C521" w14:textId="77777777" w:rsidR="005E6B57" w:rsidRPr="00F37D23" w:rsidRDefault="0045667E" w:rsidP="00F37D23">
      <w:pPr>
        <w:pStyle w:val="SBSTitulekmal"/>
        <w:jc w:val="left"/>
        <w:rPr>
          <w:rFonts w:cs="Arial"/>
          <w:sz w:val="36"/>
          <w:szCs w:val="36"/>
        </w:rPr>
      </w:pPr>
      <w:r w:rsidRPr="00F37D23">
        <w:rPr>
          <w:rFonts w:cs="Arial"/>
          <w:sz w:val="36"/>
          <w:szCs w:val="36"/>
        </w:rPr>
        <w:t>Kupní smlouva</w:t>
      </w:r>
    </w:p>
    <w:p w14:paraId="0D2E63A6" w14:textId="77777777" w:rsidR="005E6B57" w:rsidRPr="00F37D23" w:rsidRDefault="0045667E">
      <w:pPr>
        <w:pStyle w:val="SBSTitulekmal"/>
        <w:jc w:val="left"/>
        <w:rPr>
          <w:rFonts w:cs="Arial"/>
          <w:sz w:val="22"/>
          <w:szCs w:val="22"/>
        </w:rPr>
      </w:pPr>
      <w:r w:rsidRPr="00F37D23">
        <w:rPr>
          <w:rFonts w:cs="Arial"/>
          <w:sz w:val="22"/>
          <w:szCs w:val="22"/>
        </w:rPr>
        <w:t>(dále jen „smlouva“)</w:t>
      </w:r>
    </w:p>
    <w:p w14:paraId="47B196EB" w14:textId="77777777" w:rsidR="005E6B57" w:rsidRPr="00540219" w:rsidRDefault="005E6B57">
      <w:pPr>
        <w:pBdr>
          <w:bottom w:val="single" w:sz="6" w:space="1" w:color="auto"/>
        </w:pBdr>
        <w:tabs>
          <w:tab w:val="left" w:pos="0"/>
          <w:tab w:val="left" w:leader="underscore" w:pos="4706"/>
          <w:tab w:val="left" w:pos="4990"/>
          <w:tab w:val="left" w:leader="underscore" w:pos="9639"/>
        </w:tabs>
        <w:rPr>
          <w:rFonts w:ascii="Times New Roman" w:hAnsi="Times New Roman"/>
          <w:b/>
          <w:sz w:val="22"/>
          <w:szCs w:val="22"/>
        </w:rPr>
      </w:pPr>
    </w:p>
    <w:p w14:paraId="02F79762" w14:textId="77777777" w:rsidR="005E6B57" w:rsidRPr="00540219" w:rsidRDefault="0045667E">
      <w:pPr>
        <w:pBdr>
          <w:bottom w:val="single" w:sz="6" w:space="1" w:color="auto"/>
        </w:pBdr>
        <w:tabs>
          <w:tab w:val="left" w:pos="0"/>
          <w:tab w:val="left" w:leader="underscore" w:pos="4706"/>
          <w:tab w:val="left" w:pos="4990"/>
          <w:tab w:val="left" w:leader="underscore" w:pos="9639"/>
        </w:tabs>
        <w:rPr>
          <w:rFonts w:ascii="Times New Roman" w:hAnsi="Times New Roman"/>
          <w:b/>
          <w:sz w:val="22"/>
          <w:szCs w:val="22"/>
        </w:rPr>
      </w:pPr>
      <w:r w:rsidRPr="00540219">
        <w:rPr>
          <w:rFonts w:ascii="Times New Roman" w:hAnsi="Times New Roman"/>
          <w:b/>
          <w:sz w:val="22"/>
          <w:szCs w:val="22"/>
        </w:rPr>
        <w:t>Smluvní strany</w:t>
      </w:r>
    </w:p>
    <w:p w14:paraId="6F772E31" w14:textId="77777777" w:rsidR="005E6B57" w:rsidRPr="00540219" w:rsidRDefault="005E6B57">
      <w:pPr>
        <w:tabs>
          <w:tab w:val="left" w:pos="0"/>
          <w:tab w:val="left" w:leader="underscore" w:pos="4706"/>
          <w:tab w:val="left" w:pos="4990"/>
          <w:tab w:val="left" w:leader="underscore" w:pos="9639"/>
        </w:tabs>
        <w:rPr>
          <w:rFonts w:ascii="Times New Roman" w:hAnsi="Times New Roman"/>
          <w:sz w:val="22"/>
          <w:szCs w:val="22"/>
        </w:rPr>
      </w:pPr>
    </w:p>
    <w:p w14:paraId="4A33F25B" w14:textId="7DF56B52" w:rsidR="005E6B57" w:rsidRPr="00540219" w:rsidRDefault="0045667E">
      <w:pPr>
        <w:tabs>
          <w:tab w:val="left" w:pos="0"/>
          <w:tab w:val="left" w:pos="4706"/>
          <w:tab w:val="left" w:pos="4990"/>
          <w:tab w:val="left" w:pos="9639"/>
        </w:tabs>
        <w:rPr>
          <w:rFonts w:ascii="Times New Roman" w:hAnsi="Times New Roman"/>
          <w:b/>
          <w:sz w:val="22"/>
          <w:szCs w:val="22"/>
        </w:rPr>
      </w:pPr>
      <w:r w:rsidRPr="00540219">
        <w:rPr>
          <w:rFonts w:ascii="Times New Roman" w:hAnsi="Times New Roman"/>
          <w:b/>
          <w:sz w:val="22"/>
          <w:szCs w:val="22"/>
        </w:rPr>
        <w:t>OVANET a.s.</w:t>
      </w:r>
      <w:r w:rsidRPr="00540219">
        <w:rPr>
          <w:rFonts w:ascii="Times New Roman" w:hAnsi="Times New Roman"/>
          <w:sz w:val="22"/>
          <w:szCs w:val="22"/>
        </w:rPr>
        <w:t xml:space="preserve"> </w:t>
      </w:r>
      <w:r w:rsidRPr="00540219">
        <w:rPr>
          <w:rFonts w:ascii="Times New Roman" w:hAnsi="Times New Roman"/>
          <w:sz w:val="22"/>
          <w:szCs w:val="22"/>
        </w:rPr>
        <w:tab/>
      </w:r>
      <w:r w:rsidRPr="00540219">
        <w:rPr>
          <w:rFonts w:ascii="Times New Roman" w:hAnsi="Times New Roman"/>
          <w:sz w:val="22"/>
          <w:szCs w:val="22"/>
        </w:rPr>
        <w:tab/>
      </w:r>
      <w:r w:rsidR="000C3457">
        <w:rPr>
          <w:rFonts w:ascii="Times New Roman" w:hAnsi="Times New Roman"/>
          <w:b/>
          <w:sz w:val="22"/>
          <w:szCs w:val="22"/>
        </w:rPr>
        <w:t xml:space="preserve">KODECAR, </w:t>
      </w:r>
      <w:r w:rsidR="000B3114" w:rsidRPr="00B51F5E">
        <w:rPr>
          <w:rFonts w:ascii="Times New Roman" w:hAnsi="Times New Roman"/>
          <w:b/>
          <w:sz w:val="22"/>
          <w:szCs w:val="22"/>
        </w:rPr>
        <w:t>spol. s r.o.</w:t>
      </w:r>
    </w:p>
    <w:p w14:paraId="45E574D6" w14:textId="051214A6" w:rsidR="005E6B57" w:rsidRPr="00540219" w:rsidRDefault="0045667E">
      <w:pPr>
        <w:tabs>
          <w:tab w:val="left" w:pos="0"/>
          <w:tab w:val="left" w:pos="4706"/>
          <w:tab w:val="left" w:pos="4990"/>
          <w:tab w:val="left" w:pos="9639"/>
        </w:tabs>
        <w:rPr>
          <w:rFonts w:ascii="Times New Roman" w:hAnsi="Times New Roman"/>
          <w:sz w:val="22"/>
          <w:szCs w:val="22"/>
        </w:rPr>
      </w:pPr>
      <w:r w:rsidRPr="00540219">
        <w:rPr>
          <w:rFonts w:ascii="Times New Roman" w:hAnsi="Times New Roman"/>
          <w:sz w:val="22"/>
          <w:szCs w:val="22"/>
        </w:rPr>
        <w:t>Hájkova 1100/13, 702 00 Ostrava</w:t>
      </w:r>
      <w:r w:rsidRPr="00540219">
        <w:rPr>
          <w:rFonts w:ascii="Times New Roman" w:hAnsi="Times New Roman"/>
          <w:sz w:val="22"/>
          <w:szCs w:val="22"/>
        </w:rPr>
        <w:tab/>
      </w:r>
      <w:r w:rsidRPr="00540219">
        <w:rPr>
          <w:rFonts w:ascii="Times New Roman" w:hAnsi="Times New Roman"/>
          <w:sz w:val="22"/>
          <w:szCs w:val="22"/>
        </w:rPr>
        <w:tab/>
      </w:r>
      <w:r w:rsidR="000B3114">
        <w:rPr>
          <w:rFonts w:ascii="Times New Roman" w:hAnsi="Times New Roman"/>
          <w:sz w:val="22"/>
          <w:szCs w:val="22"/>
        </w:rPr>
        <w:t>Trocnovská 1088/2a, 702 00  Ostrava</w:t>
      </w:r>
    </w:p>
    <w:p w14:paraId="0EBFFF2D" w14:textId="541764A0" w:rsidR="005E6B57" w:rsidRPr="00540219" w:rsidRDefault="0045667E">
      <w:pPr>
        <w:tabs>
          <w:tab w:val="left" w:pos="0"/>
          <w:tab w:val="left" w:pos="4706"/>
          <w:tab w:val="left" w:pos="4990"/>
          <w:tab w:val="left" w:pos="9639"/>
        </w:tabs>
        <w:rPr>
          <w:rFonts w:ascii="Times New Roman" w:hAnsi="Times New Roman"/>
          <w:sz w:val="22"/>
          <w:szCs w:val="22"/>
        </w:rPr>
      </w:pPr>
      <w:r w:rsidRPr="00540219">
        <w:rPr>
          <w:rFonts w:ascii="Times New Roman" w:hAnsi="Times New Roman"/>
          <w:sz w:val="22"/>
          <w:szCs w:val="22"/>
        </w:rPr>
        <w:t>zastoupena členem představenstva</w:t>
      </w:r>
      <w:r w:rsidRPr="00540219">
        <w:rPr>
          <w:rFonts w:ascii="Times New Roman" w:hAnsi="Times New Roman"/>
          <w:sz w:val="22"/>
          <w:szCs w:val="22"/>
        </w:rPr>
        <w:tab/>
      </w:r>
      <w:r w:rsidRPr="00540219">
        <w:rPr>
          <w:rFonts w:ascii="Times New Roman" w:hAnsi="Times New Roman"/>
          <w:sz w:val="22"/>
          <w:szCs w:val="22"/>
        </w:rPr>
        <w:tab/>
      </w:r>
      <w:r w:rsidR="000B3114">
        <w:rPr>
          <w:rFonts w:ascii="Times New Roman" w:hAnsi="Times New Roman"/>
          <w:sz w:val="22"/>
          <w:szCs w:val="22"/>
        </w:rPr>
        <w:t xml:space="preserve">zastoupena </w:t>
      </w:r>
    </w:p>
    <w:p w14:paraId="76AD151F" w14:textId="5A9CA799" w:rsidR="005E6B57" w:rsidRPr="00540219" w:rsidRDefault="0045667E">
      <w:pPr>
        <w:tabs>
          <w:tab w:val="left" w:pos="0"/>
          <w:tab w:val="left" w:pos="4706"/>
          <w:tab w:val="left" w:pos="4990"/>
          <w:tab w:val="left" w:pos="9639"/>
        </w:tabs>
        <w:rPr>
          <w:rFonts w:ascii="Times New Roman" w:hAnsi="Times New Roman"/>
          <w:sz w:val="22"/>
          <w:szCs w:val="22"/>
        </w:rPr>
      </w:pPr>
      <w:r w:rsidRPr="00540219">
        <w:rPr>
          <w:rFonts w:ascii="Times New Roman" w:hAnsi="Times New Roman"/>
          <w:sz w:val="22"/>
          <w:szCs w:val="22"/>
        </w:rPr>
        <w:t>Ing. Michalem Hrotíkem</w:t>
      </w:r>
      <w:r w:rsidRPr="00540219">
        <w:rPr>
          <w:rFonts w:ascii="Times New Roman" w:hAnsi="Times New Roman"/>
          <w:sz w:val="22"/>
          <w:szCs w:val="22"/>
        </w:rPr>
        <w:tab/>
      </w:r>
      <w:r w:rsidRPr="00540219">
        <w:rPr>
          <w:rFonts w:ascii="Times New Roman" w:hAnsi="Times New Roman"/>
          <w:sz w:val="22"/>
          <w:szCs w:val="22"/>
        </w:rPr>
        <w:tab/>
      </w:r>
      <w:r w:rsidR="00020181">
        <w:rPr>
          <w:rFonts w:ascii="Times New Roman" w:hAnsi="Times New Roman"/>
          <w:sz w:val="22"/>
          <w:szCs w:val="22"/>
        </w:rPr>
        <w:t>xxx</w:t>
      </w:r>
    </w:p>
    <w:p w14:paraId="691033CE" w14:textId="77777777" w:rsidR="005E6B57" w:rsidRPr="00540219" w:rsidRDefault="0045667E">
      <w:pPr>
        <w:tabs>
          <w:tab w:val="left" w:pos="0"/>
          <w:tab w:val="left" w:leader="underscore" w:pos="4706"/>
          <w:tab w:val="left" w:pos="4990"/>
          <w:tab w:val="left" w:leader="underscore" w:pos="9356"/>
        </w:tabs>
        <w:rPr>
          <w:rFonts w:ascii="Times New Roman" w:hAnsi="Times New Roman"/>
          <w:sz w:val="22"/>
          <w:szCs w:val="22"/>
        </w:rPr>
      </w:pPr>
      <w:r w:rsidRPr="00540219">
        <w:rPr>
          <w:rFonts w:ascii="Times New Roman" w:hAnsi="Times New Roman"/>
          <w:sz w:val="22"/>
          <w:szCs w:val="22"/>
        </w:rPr>
        <w:tab/>
      </w:r>
      <w:r w:rsidRPr="00540219">
        <w:rPr>
          <w:rFonts w:ascii="Times New Roman" w:hAnsi="Times New Roman"/>
          <w:sz w:val="22"/>
          <w:szCs w:val="22"/>
        </w:rPr>
        <w:tab/>
      </w:r>
      <w:r w:rsidRPr="00540219">
        <w:rPr>
          <w:rFonts w:ascii="Times New Roman" w:hAnsi="Times New Roman"/>
          <w:sz w:val="22"/>
          <w:szCs w:val="22"/>
        </w:rPr>
        <w:tab/>
      </w:r>
    </w:p>
    <w:p w14:paraId="2DA05541" w14:textId="77777777" w:rsidR="005E6B57" w:rsidRPr="00540219" w:rsidRDefault="005E6B57">
      <w:pPr>
        <w:tabs>
          <w:tab w:val="left" w:pos="0"/>
          <w:tab w:val="left" w:leader="underscore" w:pos="4706"/>
          <w:tab w:val="left" w:pos="4990"/>
          <w:tab w:val="left" w:leader="underscore" w:pos="9639"/>
        </w:tabs>
        <w:rPr>
          <w:rFonts w:ascii="Times New Roman" w:hAnsi="Times New Roman"/>
          <w:sz w:val="22"/>
          <w:szCs w:val="22"/>
        </w:rPr>
      </w:pPr>
    </w:p>
    <w:p w14:paraId="7AF37C45" w14:textId="247233A9" w:rsidR="005E6B57" w:rsidRPr="00540219" w:rsidRDefault="0045667E">
      <w:pPr>
        <w:tabs>
          <w:tab w:val="left" w:pos="1588"/>
          <w:tab w:val="left" w:pos="5040"/>
          <w:tab w:val="left" w:pos="6521"/>
        </w:tabs>
        <w:rPr>
          <w:rFonts w:ascii="Times New Roman" w:hAnsi="Times New Roman"/>
          <w:bCs/>
          <w:kern w:val="24"/>
          <w:sz w:val="22"/>
          <w:szCs w:val="22"/>
        </w:rPr>
      </w:pPr>
      <w:r w:rsidRPr="00540219">
        <w:rPr>
          <w:rFonts w:ascii="Times New Roman" w:hAnsi="Times New Roman"/>
          <w:sz w:val="22"/>
          <w:szCs w:val="22"/>
        </w:rPr>
        <w:t xml:space="preserve">IČO: </w:t>
      </w:r>
      <w:r w:rsidRPr="00540219">
        <w:rPr>
          <w:rFonts w:ascii="Times New Roman" w:hAnsi="Times New Roman"/>
          <w:sz w:val="22"/>
          <w:szCs w:val="22"/>
        </w:rPr>
        <w:tab/>
        <w:t>25857568</w:t>
      </w:r>
      <w:r w:rsidRPr="00540219">
        <w:rPr>
          <w:rFonts w:ascii="Times New Roman" w:hAnsi="Times New Roman"/>
          <w:sz w:val="22"/>
          <w:szCs w:val="22"/>
        </w:rPr>
        <w:tab/>
        <w:t>IČO:</w:t>
      </w:r>
      <w:r w:rsidRPr="00540219">
        <w:rPr>
          <w:rFonts w:ascii="Times New Roman" w:hAnsi="Times New Roman"/>
          <w:sz w:val="22"/>
          <w:szCs w:val="22"/>
        </w:rPr>
        <w:tab/>
      </w:r>
      <w:r w:rsidR="000B3114">
        <w:rPr>
          <w:rFonts w:ascii="Times New Roman" w:hAnsi="Times New Roman"/>
          <w:sz w:val="22"/>
          <w:szCs w:val="22"/>
        </w:rPr>
        <w:t>47667931</w:t>
      </w:r>
    </w:p>
    <w:p w14:paraId="69F36537" w14:textId="36FF61A8" w:rsidR="005E6B57" w:rsidRPr="00B51F5E" w:rsidRDefault="0045667E">
      <w:pPr>
        <w:tabs>
          <w:tab w:val="left" w:pos="1588"/>
          <w:tab w:val="left" w:pos="5040"/>
          <w:tab w:val="left" w:pos="6521"/>
        </w:tabs>
        <w:rPr>
          <w:rFonts w:ascii="Times New Roman" w:hAnsi="Times New Roman"/>
          <w:sz w:val="22"/>
          <w:szCs w:val="22"/>
        </w:rPr>
      </w:pPr>
      <w:r w:rsidRPr="00540219">
        <w:rPr>
          <w:rFonts w:ascii="Times New Roman" w:hAnsi="Times New Roman"/>
          <w:sz w:val="22"/>
          <w:szCs w:val="22"/>
        </w:rPr>
        <w:t xml:space="preserve">DIČ: </w:t>
      </w:r>
      <w:r w:rsidRPr="00540219">
        <w:rPr>
          <w:rFonts w:ascii="Times New Roman" w:hAnsi="Times New Roman"/>
          <w:sz w:val="22"/>
          <w:szCs w:val="22"/>
        </w:rPr>
        <w:tab/>
        <w:t>CZ25857568 (plátce DPH)</w:t>
      </w:r>
      <w:r w:rsidRPr="00540219">
        <w:rPr>
          <w:rFonts w:ascii="Times New Roman" w:hAnsi="Times New Roman"/>
          <w:sz w:val="22"/>
          <w:szCs w:val="22"/>
        </w:rPr>
        <w:tab/>
        <w:t>DIČ:</w:t>
      </w:r>
      <w:r w:rsidRPr="00540219">
        <w:rPr>
          <w:rFonts w:ascii="Times New Roman" w:hAnsi="Times New Roman"/>
          <w:sz w:val="22"/>
          <w:szCs w:val="22"/>
        </w:rPr>
        <w:tab/>
      </w:r>
      <w:r w:rsidR="000B3114" w:rsidRPr="00B51F5E">
        <w:rPr>
          <w:rFonts w:ascii="Times New Roman" w:hAnsi="Times New Roman"/>
          <w:sz w:val="22"/>
          <w:szCs w:val="22"/>
        </w:rPr>
        <w:t>CZ47667931</w:t>
      </w:r>
    </w:p>
    <w:p w14:paraId="397EDC74" w14:textId="454F5CFB" w:rsidR="005E6B57" w:rsidRPr="00B51F5E" w:rsidRDefault="0045667E">
      <w:pPr>
        <w:tabs>
          <w:tab w:val="left" w:pos="1588"/>
          <w:tab w:val="left" w:pos="5040"/>
          <w:tab w:val="left" w:pos="6521"/>
        </w:tabs>
        <w:rPr>
          <w:rFonts w:ascii="Times New Roman" w:hAnsi="Times New Roman"/>
          <w:sz w:val="22"/>
          <w:szCs w:val="22"/>
        </w:rPr>
      </w:pPr>
      <w:r w:rsidRPr="00B51F5E">
        <w:rPr>
          <w:rFonts w:ascii="Times New Roman" w:hAnsi="Times New Roman"/>
          <w:sz w:val="22"/>
          <w:szCs w:val="22"/>
        </w:rPr>
        <w:t xml:space="preserve">Peněžní ústav: </w:t>
      </w:r>
      <w:r w:rsidRPr="00B51F5E">
        <w:rPr>
          <w:rFonts w:ascii="Times New Roman" w:hAnsi="Times New Roman"/>
          <w:sz w:val="22"/>
          <w:szCs w:val="22"/>
        </w:rPr>
        <w:tab/>
        <w:t>Československá obchodní banka</w:t>
      </w:r>
      <w:r w:rsidRPr="00B51F5E">
        <w:rPr>
          <w:rFonts w:ascii="Times New Roman" w:hAnsi="Times New Roman"/>
          <w:sz w:val="22"/>
          <w:szCs w:val="22"/>
        </w:rPr>
        <w:tab/>
        <w:t>Peněžní ústav:</w:t>
      </w:r>
      <w:r w:rsidRPr="00B51F5E">
        <w:rPr>
          <w:rFonts w:ascii="Times New Roman" w:hAnsi="Times New Roman"/>
          <w:sz w:val="22"/>
          <w:szCs w:val="22"/>
        </w:rPr>
        <w:tab/>
      </w:r>
      <w:r w:rsidR="00B51F5E" w:rsidRPr="00B51F5E">
        <w:rPr>
          <w:rFonts w:ascii="Times New Roman" w:hAnsi="Times New Roman"/>
          <w:color w:val="35425F"/>
          <w:sz w:val="22"/>
          <w:szCs w:val="22"/>
        </w:rPr>
        <w:t>Raiffeisenbank a.s.</w:t>
      </w:r>
    </w:p>
    <w:p w14:paraId="52DC1014" w14:textId="57F4CA51" w:rsidR="005E6B57" w:rsidRPr="00B51F5E" w:rsidRDefault="0045667E">
      <w:pPr>
        <w:tabs>
          <w:tab w:val="left" w:pos="1588"/>
          <w:tab w:val="left" w:pos="5040"/>
          <w:tab w:val="left" w:pos="6521"/>
        </w:tabs>
        <w:rPr>
          <w:rFonts w:ascii="Times New Roman" w:hAnsi="Times New Roman"/>
          <w:sz w:val="22"/>
          <w:szCs w:val="22"/>
        </w:rPr>
      </w:pPr>
      <w:r w:rsidRPr="00B51F5E">
        <w:rPr>
          <w:rFonts w:ascii="Times New Roman" w:hAnsi="Times New Roman"/>
          <w:sz w:val="22"/>
          <w:szCs w:val="22"/>
        </w:rPr>
        <w:t xml:space="preserve">Číslo účtu: </w:t>
      </w:r>
      <w:r w:rsidRPr="00B51F5E">
        <w:rPr>
          <w:rFonts w:ascii="Times New Roman" w:hAnsi="Times New Roman"/>
          <w:sz w:val="22"/>
          <w:szCs w:val="22"/>
        </w:rPr>
        <w:tab/>
        <w:t>8010-0209268403/0300</w:t>
      </w:r>
      <w:r w:rsidRPr="00B51F5E">
        <w:rPr>
          <w:rFonts w:ascii="Times New Roman" w:hAnsi="Times New Roman"/>
          <w:sz w:val="22"/>
          <w:szCs w:val="22"/>
        </w:rPr>
        <w:tab/>
        <w:t xml:space="preserve">Číslo účtu: </w:t>
      </w:r>
      <w:r w:rsidRPr="00B51F5E">
        <w:rPr>
          <w:rFonts w:ascii="Times New Roman" w:hAnsi="Times New Roman"/>
          <w:sz w:val="22"/>
          <w:szCs w:val="22"/>
        </w:rPr>
        <w:tab/>
      </w:r>
      <w:r w:rsidR="00B51F5E" w:rsidRPr="00B51F5E">
        <w:rPr>
          <w:rFonts w:ascii="Times New Roman" w:hAnsi="Times New Roman"/>
          <w:color w:val="35425F"/>
          <w:sz w:val="22"/>
          <w:szCs w:val="22"/>
        </w:rPr>
        <w:t>2200222002/5500</w:t>
      </w:r>
    </w:p>
    <w:p w14:paraId="5F61A31C" w14:textId="5FB4215E" w:rsidR="005E6B57" w:rsidRPr="00540219" w:rsidRDefault="0045667E">
      <w:pPr>
        <w:tabs>
          <w:tab w:val="left" w:pos="1588"/>
          <w:tab w:val="left" w:pos="5040"/>
          <w:tab w:val="left" w:pos="6521"/>
        </w:tabs>
        <w:rPr>
          <w:rFonts w:ascii="Times New Roman" w:hAnsi="Times New Roman"/>
          <w:sz w:val="22"/>
          <w:szCs w:val="22"/>
        </w:rPr>
      </w:pPr>
      <w:r w:rsidRPr="00540219">
        <w:rPr>
          <w:rFonts w:ascii="Times New Roman" w:hAnsi="Times New Roman"/>
          <w:sz w:val="22"/>
          <w:szCs w:val="22"/>
        </w:rPr>
        <w:t>Zapsaná v obchodním rejstříku vedeném</w:t>
      </w:r>
      <w:r w:rsidRPr="00540219">
        <w:rPr>
          <w:rFonts w:ascii="Times New Roman" w:hAnsi="Times New Roman"/>
          <w:sz w:val="22"/>
          <w:szCs w:val="22"/>
        </w:rPr>
        <w:tab/>
        <w:t xml:space="preserve">Zapsaná v obchodním rejstříku </w:t>
      </w:r>
      <w:r w:rsidR="00B51F5E">
        <w:rPr>
          <w:rFonts w:ascii="Times New Roman" w:hAnsi="Times New Roman"/>
          <w:sz w:val="22"/>
          <w:szCs w:val="22"/>
        </w:rPr>
        <w:t xml:space="preserve">vedeném u </w:t>
      </w:r>
      <w:r w:rsidRPr="00540219">
        <w:rPr>
          <w:rFonts w:ascii="Times New Roman" w:hAnsi="Times New Roman"/>
          <w:sz w:val="22"/>
          <w:szCs w:val="22"/>
        </w:rPr>
        <w:t xml:space="preserve"> </w:t>
      </w:r>
    </w:p>
    <w:p w14:paraId="3FBB4CD4" w14:textId="39D3B860" w:rsidR="005E6B57" w:rsidRPr="00540219" w:rsidRDefault="0045667E">
      <w:pPr>
        <w:tabs>
          <w:tab w:val="left" w:pos="1588"/>
          <w:tab w:val="left" w:pos="5040"/>
          <w:tab w:val="left" w:pos="6521"/>
        </w:tabs>
        <w:rPr>
          <w:rFonts w:ascii="Times New Roman" w:hAnsi="Times New Roman"/>
          <w:sz w:val="22"/>
          <w:szCs w:val="22"/>
        </w:rPr>
      </w:pPr>
      <w:r w:rsidRPr="00540219">
        <w:rPr>
          <w:rFonts w:ascii="Times New Roman" w:hAnsi="Times New Roman"/>
          <w:sz w:val="22"/>
          <w:szCs w:val="22"/>
        </w:rPr>
        <w:t>u Krajského soudu v Ostravě, spisová značka B 2335</w:t>
      </w:r>
      <w:r w:rsidRPr="00540219">
        <w:rPr>
          <w:rFonts w:ascii="Times New Roman" w:hAnsi="Times New Roman"/>
          <w:sz w:val="22"/>
          <w:szCs w:val="22"/>
        </w:rPr>
        <w:tab/>
      </w:r>
      <w:r w:rsidR="00B51F5E">
        <w:rPr>
          <w:rFonts w:ascii="Times New Roman" w:hAnsi="Times New Roman"/>
          <w:sz w:val="22"/>
          <w:szCs w:val="22"/>
        </w:rPr>
        <w:t xml:space="preserve">Krajského </w:t>
      </w:r>
      <w:r w:rsidRPr="00540219">
        <w:rPr>
          <w:rFonts w:ascii="Times New Roman" w:hAnsi="Times New Roman"/>
          <w:sz w:val="22"/>
          <w:szCs w:val="22"/>
        </w:rPr>
        <w:t>soudu v</w:t>
      </w:r>
      <w:r w:rsidR="00B51F5E">
        <w:rPr>
          <w:rFonts w:ascii="Times New Roman" w:hAnsi="Times New Roman"/>
          <w:sz w:val="22"/>
          <w:szCs w:val="22"/>
        </w:rPr>
        <w:t> Ostravě, spisová značka C4869</w:t>
      </w:r>
    </w:p>
    <w:p w14:paraId="1C9A90E9" w14:textId="77777777" w:rsidR="005E6B57" w:rsidRPr="00540219" w:rsidRDefault="0045667E">
      <w:pPr>
        <w:tabs>
          <w:tab w:val="left" w:pos="0"/>
          <w:tab w:val="left" w:leader="underscore" w:pos="4706"/>
          <w:tab w:val="left" w:pos="4990"/>
          <w:tab w:val="left" w:leader="underscore" w:pos="9356"/>
        </w:tabs>
        <w:rPr>
          <w:rFonts w:ascii="Times New Roman" w:hAnsi="Times New Roman"/>
          <w:sz w:val="22"/>
          <w:szCs w:val="22"/>
        </w:rPr>
      </w:pPr>
      <w:r w:rsidRPr="00540219">
        <w:rPr>
          <w:rFonts w:ascii="Times New Roman" w:hAnsi="Times New Roman"/>
          <w:sz w:val="22"/>
          <w:szCs w:val="22"/>
        </w:rPr>
        <w:tab/>
      </w:r>
      <w:r w:rsidRPr="00540219">
        <w:rPr>
          <w:rFonts w:ascii="Times New Roman" w:hAnsi="Times New Roman"/>
          <w:sz w:val="22"/>
          <w:szCs w:val="22"/>
        </w:rPr>
        <w:tab/>
      </w:r>
      <w:r w:rsidRPr="00540219">
        <w:rPr>
          <w:rFonts w:ascii="Times New Roman" w:hAnsi="Times New Roman"/>
          <w:sz w:val="22"/>
          <w:szCs w:val="22"/>
        </w:rPr>
        <w:tab/>
      </w:r>
    </w:p>
    <w:p w14:paraId="70B5ED38" w14:textId="77777777" w:rsidR="005E6B57" w:rsidRPr="00540219" w:rsidRDefault="0045667E">
      <w:pPr>
        <w:tabs>
          <w:tab w:val="left" w:pos="0"/>
          <w:tab w:val="left" w:pos="4706"/>
          <w:tab w:val="left" w:pos="4990"/>
          <w:tab w:val="left" w:pos="9639"/>
        </w:tabs>
        <w:rPr>
          <w:rFonts w:ascii="Times New Roman" w:hAnsi="Times New Roman"/>
          <w:b/>
          <w:sz w:val="22"/>
          <w:szCs w:val="22"/>
        </w:rPr>
      </w:pPr>
      <w:r w:rsidRPr="00540219">
        <w:rPr>
          <w:rFonts w:ascii="Times New Roman" w:hAnsi="Times New Roman"/>
          <w:sz w:val="22"/>
          <w:szCs w:val="22"/>
        </w:rPr>
        <w:t xml:space="preserve">dále jen </w:t>
      </w:r>
      <w:r w:rsidRPr="00540219">
        <w:rPr>
          <w:rFonts w:ascii="Times New Roman" w:hAnsi="Times New Roman"/>
          <w:b/>
          <w:sz w:val="22"/>
          <w:szCs w:val="22"/>
        </w:rPr>
        <w:t xml:space="preserve">kupující </w:t>
      </w:r>
      <w:r w:rsidRPr="00540219">
        <w:rPr>
          <w:rFonts w:ascii="Times New Roman" w:hAnsi="Times New Roman"/>
          <w:sz w:val="22"/>
          <w:szCs w:val="22"/>
        </w:rPr>
        <w:tab/>
      </w:r>
      <w:r w:rsidRPr="00540219">
        <w:rPr>
          <w:rFonts w:ascii="Times New Roman" w:hAnsi="Times New Roman"/>
          <w:sz w:val="22"/>
          <w:szCs w:val="22"/>
        </w:rPr>
        <w:tab/>
        <w:t xml:space="preserve">dále jen </w:t>
      </w:r>
      <w:r w:rsidRPr="00540219">
        <w:rPr>
          <w:rFonts w:ascii="Times New Roman" w:hAnsi="Times New Roman"/>
          <w:b/>
          <w:sz w:val="22"/>
          <w:szCs w:val="22"/>
        </w:rPr>
        <w:t xml:space="preserve">prodávající </w:t>
      </w:r>
    </w:p>
    <w:p w14:paraId="0E5A6E7D" w14:textId="140352CA" w:rsidR="005E6B57" w:rsidRPr="00540219" w:rsidRDefault="0045667E">
      <w:pPr>
        <w:tabs>
          <w:tab w:val="left" w:pos="1588"/>
          <w:tab w:val="left" w:pos="5040"/>
          <w:tab w:val="left" w:pos="6521"/>
        </w:tabs>
        <w:rPr>
          <w:rFonts w:ascii="Times New Roman" w:hAnsi="Times New Roman"/>
          <w:sz w:val="22"/>
          <w:szCs w:val="22"/>
        </w:rPr>
      </w:pPr>
      <w:r w:rsidRPr="00540219">
        <w:rPr>
          <w:rFonts w:ascii="Times New Roman" w:hAnsi="Times New Roman"/>
          <w:b/>
          <w:sz w:val="22"/>
          <w:szCs w:val="22"/>
        </w:rPr>
        <w:tab/>
      </w:r>
      <w:r w:rsidRPr="00540219">
        <w:rPr>
          <w:rFonts w:ascii="Times New Roman" w:hAnsi="Times New Roman"/>
          <w:b/>
          <w:sz w:val="22"/>
          <w:szCs w:val="22"/>
        </w:rPr>
        <w:tab/>
      </w:r>
      <w:r w:rsidRPr="00540219">
        <w:rPr>
          <w:rFonts w:ascii="Times New Roman" w:hAnsi="Times New Roman"/>
          <w:sz w:val="22"/>
          <w:szCs w:val="22"/>
        </w:rPr>
        <w:tab/>
      </w:r>
    </w:p>
    <w:p w14:paraId="3E4D6FAD" w14:textId="77777777" w:rsidR="005E6B57" w:rsidRPr="00540219" w:rsidRDefault="005E6B57">
      <w:pPr>
        <w:pBdr>
          <w:bottom w:val="single" w:sz="6" w:space="1" w:color="auto"/>
        </w:pBdr>
        <w:tabs>
          <w:tab w:val="left" w:pos="0"/>
          <w:tab w:val="left" w:leader="underscore" w:pos="4706"/>
          <w:tab w:val="left" w:pos="4990"/>
          <w:tab w:val="left" w:leader="underscore" w:pos="9639"/>
        </w:tabs>
        <w:rPr>
          <w:rFonts w:ascii="Times New Roman" w:hAnsi="Times New Roman"/>
          <w:b/>
          <w:sz w:val="22"/>
          <w:szCs w:val="22"/>
        </w:rPr>
      </w:pPr>
    </w:p>
    <w:p w14:paraId="3BC21784" w14:textId="77777777" w:rsidR="005E6B57" w:rsidRPr="00540219" w:rsidRDefault="005E6B57">
      <w:pPr>
        <w:pBdr>
          <w:bottom w:val="single" w:sz="6" w:space="1" w:color="auto"/>
        </w:pBdr>
        <w:tabs>
          <w:tab w:val="left" w:pos="0"/>
          <w:tab w:val="left" w:leader="underscore" w:pos="4706"/>
          <w:tab w:val="left" w:pos="4990"/>
          <w:tab w:val="left" w:leader="underscore" w:pos="9639"/>
        </w:tabs>
        <w:rPr>
          <w:rFonts w:ascii="Times New Roman" w:hAnsi="Times New Roman"/>
          <w:b/>
          <w:sz w:val="22"/>
          <w:szCs w:val="22"/>
        </w:rPr>
      </w:pPr>
    </w:p>
    <w:p w14:paraId="200CEA5D" w14:textId="77777777" w:rsidR="005E6B57" w:rsidRPr="00540219" w:rsidRDefault="0045667E">
      <w:pPr>
        <w:pBdr>
          <w:bottom w:val="single" w:sz="6" w:space="1" w:color="auto"/>
        </w:pBdr>
        <w:tabs>
          <w:tab w:val="left" w:pos="0"/>
          <w:tab w:val="left" w:leader="underscore" w:pos="4706"/>
          <w:tab w:val="left" w:pos="4990"/>
          <w:tab w:val="left" w:leader="underscore" w:pos="9639"/>
        </w:tabs>
        <w:rPr>
          <w:rFonts w:ascii="Times New Roman" w:hAnsi="Times New Roman"/>
          <w:b/>
          <w:sz w:val="22"/>
          <w:szCs w:val="22"/>
        </w:rPr>
      </w:pPr>
      <w:r w:rsidRPr="00540219">
        <w:rPr>
          <w:rFonts w:ascii="Times New Roman" w:hAnsi="Times New Roman"/>
          <w:b/>
          <w:sz w:val="22"/>
          <w:szCs w:val="22"/>
        </w:rPr>
        <w:t>Obsah smlouvy</w:t>
      </w:r>
    </w:p>
    <w:p w14:paraId="2A87A93C" w14:textId="77777777" w:rsidR="005E6B57" w:rsidRPr="00540219" w:rsidRDefault="0045667E" w:rsidP="0072504D">
      <w:pPr>
        <w:pStyle w:val="JVS2"/>
      </w:pPr>
      <w:r w:rsidRPr="00540219">
        <w:t>Základní ustanovení</w:t>
      </w:r>
    </w:p>
    <w:p w14:paraId="31742629" w14:textId="69539094" w:rsidR="005E6B57" w:rsidRPr="00540219" w:rsidRDefault="0045667E">
      <w:pPr>
        <w:pStyle w:val="SBSSmlouva"/>
        <w:numPr>
          <w:ilvl w:val="1"/>
          <w:numId w:val="4"/>
        </w:numPr>
        <w:ind w:left="426" w:hanging="426"/>
        <w:rPr>
          <w:rFonts w:ascii="Times New Roman" w:hAnsi="Times New Roman"/>
          <w:szCs w:val="22"/>
        </w:rPr>
      </w:pPr>
      <w:r w:rsidRPr="00540219">
        <w:rPr>
          <w:rFonts w:ascii="Times New Roman" w:hAnsi="Times New Roman"/>
          <w:szCs w:val="22"/>
        </w:rPr>
        <w:t>Tato smlouva je uzavřena podle zákona č. 89/2012 Sb., občanský zákoník, ve znění pozdějších předpisů</w:t>
      </w:r>
      <w:r w:rsidR="00441BAD">
        <w:rPr>
          <w:rFonts w:ascii="Times New Roman" w:hAnsi="Times New Roman"/>
          <w:szCs w:val="22"/>
        </w:rPr>
        <w:t xml:space="preserve"> </w:t>
      </w:r>
      <w:r w:rsidR="00441BAD" w:rsidRPr="00540219">
        <w:rPr>
          <w:rFonts w:ascii="Times New Roman" w:hAnsi="Times New Roman"/>
          <w:szCs w:val="22"/>
        </w:rPr>
        <w:t>(dále jen „občanský zákoník“)</w:t>
      </w:r>
      <w:r w:rsidRPr="00540219">
        <w:rPr>
          <w:rFonts w:ascii="Times New Roman" w:hAnsi="Times New Roman"/>
          <w:szCs w:val="22"/>
        </w:rPr>
        <w:t>.</w:t>
      </w:r>
    </w:p>
    <w:p w14:paraId="4FE8B1AF" w14:textId="77777777" w:rsidR="005E6B57" w:rsidRPr="00540219" w:rsidRDefault="0045667E">
      <w:pPr>
        <w:pStyle w:val="SBSSmlouva"/>
        <w:numPr>
          <w:ilvl w:val="1"/>
          <w:numId w:val="4"/>
        </w:numPr>
        <w:ind w:left="426" w:hanging="426"/>
        <w:rPr>
          <w:rFonts w:ascii="Times New Roman" w:hAnsi="Times New Roman"/>
          <w:szCs w:val="22"/>
        </w:rPr>
      </w:pPr>
      <w:r w:rsidRPr="00540219">
        <w:rPr>
          <w:rFonts w:ascii="Times New Roman" w:hAnsi="Times New Roman"/>
          <w:szCs w:val="22"/>
        </w:rPr>
        <w:t>Smluvní strany prohlašují, že údaje uvedené v záhlaví této smlouvy a taktéž oprávnění k podnikání jsou v souladu s právní skutečností v době uzavření smlouvy. Smluvní strany se zavazují, že jakékoliv změny dotčených údajů oznámí bez prodlení druhé smluvní straně.</w:t>
      </w:r>
    </w:p>
    <w:p w14:paraId="2CF568A8" w14:textId="77777777" w:rsidR="005E6B57" w:rsidRPr="00540219" w:rsidRDefault="0045667E">
      <w:pPr>
        <w:pStyle w:val="SBSSmlouva"/>
        <w:numPr>
          <w:ilvl w:val="1"/>
          <w:numId w:val="4"/>
        </w:numPr>
        <w:ind w:left="426" w:hanging="426"/>
        <w:rPr>
          <w:rFonts w:ascii="Times New Roman" w:hAnsi="Times New Roman"/>
          <w:szCs w:val="22"/>
        </w:rPr>
      </w:pPr>
      <w:r w:rsidRPr="00540219">
        <w:rPr>
          <w:rFonts w:ascii="Times New Roman" w:hAnsi="Times New Roman"/>
          <w:szCs w:val="22"/>
        </w:rPr>
        <w:t>Smluvní strany prohlašují, že osoby podepisující tuto smlouvu jsou k tomuto úkonu oprávněny.</w:t>
      </w:r>
    </w:p>
    <w:p w14:paraId="3ECDF7B1" w14:textId="7B366F36" w:rsidR="00EE12DD" w:rsidRDefault="0089342A">
      <w:pPr>
        <w:pStyle w:val="SBSSmlouva"/>
        <w:numPr>
          <w:ilvl w:val="1"/>
          <w:numId w:val="4"/>
        </w:numPr>
        <w:ind w:left="426" w:hanging="426"/>
        <w:rPr>
          <w:rFonts w:ascii="Times New Roman" w:hAnsi="Times New Roman"/>
          <w:szCs w:val="22"/>
        </w:rPr>
      </w:pPr>
      <w:r w:rsidRPr="0089342A">
        <w:rPr>
          <w:rFonts w:ascii="Times New Roman" w:hAnsi="Times New Roman"/>
        </w:rPr>
        <w:t xml:space="preserve">Účelem uzavření této smlouvy je </w:t>
      </w:r>
      <w:r w:rsidR="00EE12DD">
        <w:rPr>
          <w:rFonts w:ascii="Times New Roman" w:hAnsi="Times New Roman"/>
        </w:rPr>
        <w:t>obnova</w:t>
      </w:r>
      <w:r w:rsidRPr="0089342A">
        <w:rPr>
          <w:rFonts w:ascii="Times New Roman" w:hAnsi="Times New Roman"/>
        </w:rPr>
        <w:t xml:space="preserve"> vozového parku objednatele</w:t>
      </w:r>
      <w:r w:rsidR="00EE12DD">
        <w:rPr>
          <w:rFonts w:ascii="Times New Roman" w:hAnsi="Times New Roman"/>
          <w:szCs w:val="22"/>
        </w:rPr>
        <w:t>.</w:t>
      </w:r>
    </w:p>
    <w:p w14:paraId="447363FA" w14:textId="0A5D77EA" w:rsidR="005E6B57" w:rsidRPr="0089342A" w:rsidRDefault="0045667E">
      <w:pPr>
        <w:pStyle w:val="SBSSmlouva"/>
        <w:numPr>
          <w:ilvl w:val="1"/>
          <w:numId w:val="4"/>
        </w:numPr>
        <w:ind w:left="426" w:hanging="426"/>
        <w:rPr>
          <w:rFonts w:ascii="Times New Roman" w:hAnsi="Times New Roman"/>
          <w:szCs w:val="22"/>
        </w:rPr>
      </w:pPr>
      <w:r w:rsidRPr="0089342A">
        <w:rPr>
          <w:rFonts w:ascii="Times New Roman" w:hAnsi="Times New Roman"/>
          <w:szCs w:val="22"/>
        </w:rPr>
        <w:t>Prodávající prohlašuje, že je odborně způsobilý k zajištění předmětu této smlouvy.</w:t>
      </w:r>
    </w:p>
    <w:p w14:paraId="2423B27D" w14:textId="27324B89" w:rsidR="00441BAD" w:rsidRDefault="0045667E" w:rsidP="00441BAD">
      <w:pPr>
        <w:pStyle w:val="SBSSmlouva"/>
        <w:numPr>
          <w:ilvl w:val="1"/>
          <w:numId w:val="4"/>
        </w:numPr>
        <w:ind w:left="426" w:hanging="426"/>
        <w:rPr>
          <w:rFonts w:ascii="Times New Roman" w:hAnsi="Times New Roman"/>
          <w:szCs w:val="22"/>
        </w:rPr>
      </w:pPr>
      <w:r w:rsidRPr="0072002D">
        <w:rPr>
          <w:rFonts w:ascii="Times New Roman" w:hAnsi="Times New Roman"/>
          <w:szCs w:val="22"/>
        </w:rPr>
        <w:t>Prodávající prohlašuje, že není nespolehlivým plátcem DPH a v případě, že by se jím v</w:t>
      </w:r>
      <w:r w:rsidR="00441BAD">
        <w:rPr>
          <w:rFonts w:ascii="Times New Roman" w:hAnsi="Times New Roman"/>
          <w:szCs w:val="22"/>
        </w:rPr>
        <w:t> </w:t>
      </w:r>
      <w:r w:rsidRPr="0072002D">
        <w:rPr>
          <w:rFonts w:ascii="Times New Roman" w:hAnsi="Times New Roman"/>
          <w:szCs w:val="22"/>
        </w:rPr>
        <w:t>průběhu trvání smluvního vztahu stal, tuto informaci neprodleně sdělí kupujícímu.</w:t>
      </w:r>
      <w:r w:rsidR="00441BAD" w:rsidRPr="00441BAD">
        <w:rPr>
          <w:rFonts w:ascii="Times New Roman" w:hAnsi="Times New Roman"/>
          <w:szCs w:val="22"/>
        </w:rPr>
        <w:t xml:space="preserve"> </w:t>
      </w:r>
    </w:p>
    <w:p w14:paraId="3BDDA44E" w14:textId="77777777" w:rsidR="00EE12DD" w:rsidRPr="00441BAD" w:rsidRDefault="00EE12DD" w:rsidP="00EE12DD">
      <w:pPr>
        <w:pStyle w:val="SBSSmlouva"/>
        <w:numPr>
          <w:ilvl w:val="1"/>
          <w:numId w:val="4"/>
        </w:numPr>
        <w:ind w:left="426" w:hanging="426"/>
        <w:rPr>
          <w:rFonts w:ascii="Times New Roman" w:hAnsi="Times New Roman"/>
          <w:szCs w:val="22"/>
        </w:rPr>
      </w:pPr>
      <w:r>
        <w:rPr>
          <w:rFonts w:ascii="Times New Roman" w:eastAsiaTheme="minorHAnsi" w:hAnsi="Times New Roman"/>
          <w:szCs w:val="22"/>
          <w:lang w:eastAsia="en-US"/>
        </w:rPr>
        <w:t xml:space="preserve">Prodávající prohlašuje, že si je vědom, že smlouva odkazuje na některé podmínky uvedené mimo vlastní text smlouvy, a dále prohlašuje, že vzhledem k jeho odborné způsobilosti a hospodářskému postavení a </w:t>
      </w:r>
      <w:r>
        <w:rPr>
          <w:rFonts w:ascii="Times New Roman" w:eastAsiaTheme="minorHAnsi" w:hAnsi="Times New Roman"/>
          <w:szCs w:val="22"/>
          <w:lang w:eastAsia="en-US"/>
        </w:rPr>
        <w:lastRenderedPageBreak/>
        <w:t>s ohledem na obsah smlouvy, zadávacích podmínek a právních předpisů mu je obsah a význam těchto podmínek, jejichž nedodržení má stejné následky jako nedodržení povinností v samotné smlouvě, znám.</w:t>
      </w:r>
    </w:p>
    <w:p w14:paraId="4F889572" w14:textId="77777777" w:rsidR="00EE12DD" w:rsidRDefault="00EE12DD" w:rsidP="00EE12DD">
      <w:pPr>
        <w:pStyle w:val="SBSSmlouva"/>
        <w:numPr>
          <w:ilvl w:val="0"/>
          <w:numId w:val="0"/>
        </w:numPr>
        <w:ind w:left="426"/>
        <w:rPr>
          <w:rFonts w:ascii="Times New Roman" w:hAnsi="Times New Roman"/>
          <w:szCs w:val="22"/>
        </w:rPr>
      </w:pPr>
    </w:p>
    <w:p w14:paraId="3D50CED9" w14:textId="77777777" w:rsidR="005E6B57" w:rsidRPr="00540219" w:rsidRDefault="0045667E" w:rsidP="0072504D">
      <w:pPr>
        <w:pStyle w:val="JVS2"/>
      </w:pPr>
      <w:r w:rsidRPr="00540219">
        <w:t>Předmět koupě</w:t>
      </w:r>
    </w:p>
    <w:p w14:paraId="36D848DE" w14:textId="7D750D47" w:rsidR="0089342A" w:rsidRPr="0089342A" w:rsidRDefault="0089342A">
      <w:pPr>
        <w:pStyle w:val="SBSSmlouva"/>
        <w:numPr>
          <w:ilvl w:val="1"/>
          <w:numId w:val="5"/>
        </w:numPr>
        <w:ind w:left="426" w:hanging="426"/>
        <w:rPr>
          <w:rFonts w:ascii="Times New Roman" w:hAnsi="Times New Roman"/>
          <w:szCs w:val="22"/>
        </w:rPr>
      </w:pPr>
      <w:bookmarkStart w:id="0" w:name="_Ref148861196"/>
      <w:r w:rsidRPr="0089342A">
        <w:rPr>
          <w:rFonts w:ascii="Times New Roman" w:hAnsi="Times New Roman"/>
        </w:rPr>
        <w:t xml:space="preserve">Předmětem koupě je 2ks </w:t>
      </w:r>
      <w:r w:rsidRPr="0089342A">
        <w:rPr>
          <w:rFonts w:ascii="Times New Roman" w:hAnsi="Times New Roman"/>
          <w:iCs/>
        </w:rPr>
        <w:t xml:space="preserve">nových nepoužívaných elektromobilů kategorie M1, </w:t>
      </w:r>
      <w:r w:rsidRPr="0089342A">
        <w:rPr>
          <w:rFonts w:ascii="Times New Roman" w:hAnsi="Times New Roman"/>
        </w:rPr>
        <w:t xml:space="preserve">včetně příslušenství, pro potřeby </w:t>
      </w:r>
      <w:r w:rsidRPr="0089342A">
        <w:rPr>
          <w:rStyle w:val="slostrnky"/>
          <w:rFonts w:ascii="Times New Roman" w:hAnsi="Times New Roman"/>
        </w:rPr>
        <w:t>kupujícího</w:t>
      </w:r>
      <w:r w:rsidRPr="0089342A">
        <w:rPr>
          <w:rFonts w:ascii="Times New Roman" w:hAnsi="Times New Roman"/>
        </w:rPr>
        <w:t>:</w:t>
      </w:r>
    </w:p>
    <w:p w14:paraId="2CAC2559" w14:textId="543BD2F3" w:rsidR="0089342A" w:rsidRPr="0089342A" w:rsidRDefault="000B3114" w:rsidP="0089342A">
      <w:pPr>
        <w:pStyle w:val="Odstavecseseznamem"/>
        <w:ind w:left="426"/>
        <w:jc w:val="both"/>
        <w:rPr>
          <w:sz w:val="22"/>
          <w:szCs w:val="22"/>
        </w:rPr>
      </w:pPr>
      <w:r w:rsidRPr="000B3114">
        <w:rPr>
          <w:b/>
          <w:i/>
          <w:sz w:val="22"/>
          <w:szCs w:val="22"/>
        </w:rPr>
        <w:t xml:space="preserve">MG4 Electric </w:t>
      </w:r>
      <w:r w:rsidR="00D22A10">
        <w:rPr>
          <w:b/>
          <w:i/>
          <w:sz w:val="22"/>
          <w:szCs w:val="22"/>
        </w:rPr>
        <w:t>xxx</w:t>
      </w:r>
      <w:r w:rsidR="0089342A" w:rsidRPr="0089342A">
        <w:rPr>
          <w:sz w:val="22"/>
          <w:szCs w:val="22"/>
        </w:rPr>
        <w:t>(dále jen „vozidla“).</w:t>
      </w:r>
    </w:p>
    <w:p w14:paraId="632198DA" w14:textId="633C54BC" w:rsidR="0089342A" w:rsidRDefault="0089342A" w:rsidP="0089342A">
      <w:pPr>
        <w:pStyle w:val="Zkladntextodsazen-slo"/>
        <w:tabs>
          <w:tab w:val="clear" w:pos="284"/>
        </w:tabs>
        <w:ind w:left="426" w:firstLine="0"/>
        <w:rPr>
          <w:b/>
          <w:i/>
        </w:rPr>
      </w:pPr>
      <w:r w:rsidRPr="0089342A">
        <w:t>Jednoznačná a podrobná specifikace vozidel spolu s kalkulací kupní ceny je uved</w:t>
      </w:r>
      <w:r w:rsidR="000B3114">
        <w:t>ena v Příloze č. 1 této smlouvy.</w:t>
      </w:r>
    </w:p>
    <w:p w14:paraId="3F37BEEE" w14:textId="77777777" w:rsidR="0089342A" w:rsidRPr="0089342A" w:rsidRDefault="0089342A" w:rsidP="0089342A">
      <w:pPr>
        <w:pStyle w:val="SBSSmlouva"/>
        <w:numPr>
          <w:ilvl w:val="1"/>
          <w:numId w:val="5"/>
        </w:numPr>
        <w:ind w:left="426" w:hanging="426"/>
        <w:rPr>
          <w:rFonts w:ascii="Times New Roman" w:hAnsi="Times New Roman"/>
        </w:rPr>
      </w:pPr>
      <w:r w:rsidRPr="0089342A">
        <w:rPr>
          <w:rFonts w:ascii="Times New Roman" w:hAnsi="Times New Roman"/>
        </w:rPr>
        <w:t>Prodávající se zavazuje dodat vozidla s výbavou povinnou k provozu vozidel na pozemních komunikacích v souladu s právními předpisy a veškerými doklady, které se k předmětu koupě vztahují, jsou potřebné k nabytí vlastnického práva a k řádnému užívání vozidel.</w:t>
      </w:r>
    </w:p>
    <w:p w14:paraId="71A745AB" w14:textId="4F7774B6" w:rsidR="00441BAD" w:rsidRPr="0089342A" w:rsidRDefault="00441BAD">
      <w:pPr>
        <w:pStyle w:val="SBSSmlouva"/>
        <w:numPr>
          <w:ilvl w:val="1"/>
          <w:numId w:val="5"/>
        </w:numPr>
        <w:ind w:left="426" w:hanging="426"/>
        <w:rPr>
          <w:rFonts w:ascii="Times New Roman" w:hAnsi="Times New Roman"/>
          <w:szCs w:val="22"/>
        </w:rPr>
      </w:pPr>
      <w:r w:rsidRPr="0089342A">
        <w:rPr>
          <w:rFonts w:ascii="Times New Roman" w:hAnsi="Times New Roman"/>
          <w:szCs w:val="22"/>
        </w:rPr>
        <w:t>Prodávající se zavazuje odevzdat zboží, jež je předmětem koupě, kupujícímu a umožnit mu nabýt vlastnické právo k nim a nakládat s nimi.</w:t>
      </w:r>
    </w:p>
    <w:p w14:paraId="49AD34BA" w14:textId="34C55989" w:rsidR="005E6B57" w:rsidRPr="0089342A" w:rsidRDefault="0045667E">
      <w:pPr>
        <w:pStyle w:val="SBSSmlouva"/>
        <w:ind w:left="426" w:hanging="426"/>
        <w:rPr>
          <w:rFonts w:ascii="Times New Roman" w:hAnsi="Times New Roman"/>
          <w:szCs w:val="22"/>
        </w:rPr>
      </w:pPr>
      <w:r w:rsidRPr="0089342A">
        <w:rPr>
          <w:rFonts w:ascii="Times New Roman" w:hAnsi="Times New Roman"/>
          <w:szCs w:val="22"/>
        </w:rPr>
        <w:t>Předmět koupě bude prodávajícím odevzdán v souladu s příslušnými právními předpisy, ustanoveními této smlouvy, podmínkami uvedenými v zadávací dokumentaci k této veřejné zakázce.</w:t>
      </w:r>
    </w:p>
    <w:p w14:paraId="1208BA6F" w14:textId="5B4C6A5D" w:rsidR="00441BAD" w:rsidRPr="0089342A" w:rsidRDefault="00441BAD">
      <w:pPr>
        <w:pStyle w:val="SBSSmlouva"/>
        <w:ind w:left="426" w:hanging="426"/>
        <w:rPr>
          <w:rFonts w:ascii="Times New Roman" w:hAnsi="Times New Roman"/>
          <w:szCs w:val="22"/>
        </w:rPr>
      </w:pPr>
      <w:r w:rsidRPr="0089342A">
        <w:rPr>
          <w:rFonts w:ascii="Times New Roman" w:hAnsi="Times New Roman"/>
          <w:szCs w:val="22"/>
        </w:rPr>
        <w:t>Kupující se zavazuje předmět koupě převzít a zaplatit za něj prodávajícímu kupní cenu.</w:t>
      </w:r>
    </w:p>
    <w:p w14:paraId="1D995212" w14:textId="0F04B949" w:rsidR="00441BAD" w:rsidRPr="0089342A" w:rsidRDefault="00441BAD">
      <w:pPr>
        <w:pStyle w:val="SBSSmlouva"/>
        <w:ind w:left="426" w:hanging="426"/>
        <w:rPr>
          <w:rFonts w:ascii="Times New Roman" w:hAnsi="Times New Roman"/>
          <w:szCs w:val="22"/>
        </w:rPr>
      </w:pPr>
      <w:r w:rsidRPr="0089342A">
        <w:rPr>
          <w:rFonts w:ascii="Times New Roman" w:hAnsi="Times New Roman"/>
          <w:szCs w:val="22"/>
        </w:rPr>
        <w:t>Kupující nabyde vlastnické právo k předmětu koupě jeho převzetím</w:t>
      </w:r>
      <w:r w:rsidR="00EE12DD">
        <w:rPr>
          <w:rFonts w:ascii="Times New Roman" w:hAnsi="Times New Roman"/>
          <w:szCs w:val="22"/>
        </w:rPr>
        <w:t>.</w:t>
      </w:r>
    </w:p>
    <w:p w14:paraId="14CCB2FE" w14:textId="2265E5CB" w:rsidR="005E6B57" w:rsidRDefault="0045667E">
      <w:pPr>
        <w:pStyle w:val="SBSSmlouva"/>
        <w:numPr>
          <w:ilvl w:val="1"/>
          <w:numId w:val="5"/>
        </w:numPr>
        <w:ind w:left="426" w:hanging="426"/>
        <w:rPr>
          <w:rFonts w:ascii="Times New Roman" w:hAnsi="Times New Roman"/>
          <w:szCs w:val="22"/>
        </w:rPr>
      </w:pPr>
      <w:r w:rsidRPr="0089342A">
        <w:rPr>
          <w:rFonts w:ascii="Times New Roman" w:hAnsi="Times New Roman"/>
          <w:szCs w:val="22"/>
        </w:rPr>
        <w:t>Součástí předmětu plnění je i doprava předmětu koupě do místa plnění.</w:t>
      </w:r>
    </w:p>
    <w:p w14:paraId="16CAA0CD" w14:textId="1C2A3F08" w:rsidR="0089342A" w:rsidRPr="008E4FD0" w:rsidRDefault="008E4FD0" w:rsidP="001050D0">
      <w:pPr>
        <w:pStyle w:val="SBSSmlouva"/>
        <w:numPr>
          <w:ilvl w:val="1"/>
          <w:numId w:val="5"/>
        </w:numPr>
        <w:ind w:left="426" w:hanging="426"/>
        <w:rPr>
          <w:rFonts w:ascii="Times New Roman" w:hAnsi="Times New Roman"/>
          <w:szCs w:val="22"/>
        </w:rPr>
      </w:pPr>
      <w:r w:rsidRPr="008E4FD0">
        <w:rPr>
          <w:rFonts w:ascii="Times New Roman" w:hAnsi="Times New Roman"/>
        </w:rPr>
        <w:t xml:space="preserve">Plnění ze smlouvy bude realizováno v rámci projektu „Pořízení osobních služebních vozidel s alternativním pohonem“ spolufinancován ze Státního fondu životního prostředí České republiky </w:t>
      </w:r>
      <w:r>
        <w:rPr>
          <w:rFonts w:ascii="Times New Roman" w:hAnsi="Times New Roman"/>
        </w:rPr>
        <w:t>v rámci výzvy NPŽP 03/2022, p</w:t>
      </w:r>
      <w:r w:rsidRPr="008E4FD0">
        <w:rPr>
          <w:rFonts w:ascii="Times New Roman" w:hAnsi="Times New Roman"/>
        </w:rPr>
        <w:t>od akceptačním číslem 5220300416</w:t>
      </w:r>
      <w:r>
        <w:rPr>
          <w:rFonts w:ascii="Times New Roman" w:hAnsi="Times New Roman"/>
        </w:rPr>
        <w:t>.</w:t>
      </w:r>
    </w:p>
    <w:p w14:paraId="0BFB7193" w14:textId="77777777" w:rsidR="005E6B57" w:rsidRPr="00540219" w:rsidRDefault="0045667E" w:rsidP="0072504D">
      <w:pPr>
        <w:pStyle w:val="JVS2"/>
      </w:pPr>
      <w:r w:rsidRPr="00540219">
        <w:t>Kupní cena</w:t>
      </w:r>
    </w:p>
    <w:p w14:paraId="429E153B" w14:textId="103C5A29" w:rsidR="0089342A" w:rsidRPr="0089342A" w:rsidRDefault="0045667E" w:rsidP="0089342A">
      <w:pPr>
        <w:pStyle w:val="SBSSmlouva"/>
        <w:numPr>
          <w:ilvl w:val="1"/>
          <w:numId w:val="6"/>
        </w:numPr>
        <w:ind w:left="426" w:hanging="426"/>
        <w:rPr>
          <w:rFonts w:ascii="Times New Roman" w:hAnsi="Times New Roman"/>
        </w:rPr>
      </w:pPr>
      <w:bookmarkStart w:id="1" w:name="_Ref254619163"/>
      <w:r w:rsidRPr="0089342A">
        <w:rPr>
          <w:rFonts w:ascii="Times New Roman" w:hAnsi="Times New Roman"/>
          <w:szCs w:val="22"/>
        </w:rPr>
        <w:t>Kupní cena předmětu koupě dle článku II. této smlouvy je stanovena</w:t>
      </w:r>
      <w:r w:rsidR="00DB7889" w:rsidRPr="0089342A">
        <w:rPr>
          <w:rFonts w:ascii="Times New Roman" w:hAnsi="Times New Roman"/>
          <w:szCs w:val="22"/>
        </w:rPr>
        <w:t xml:space="preserve"> dohodou smluvních stran a činí </w:t>
      </w:r>
      <w:r w:rsidR="0089342A" w:rsidRPr="0089342A">
        <w:rPr>
          <w:rFonts w:ascii="Times New Roman" w:hAnsi="Times New Roman"/>
          <w:b/>
        </w:rPr>
        <w:t xml:space="preserve">Osobní vozidla s alternativním pohonem </w:t>
      </w:r>
    </w:p>
    <w:p w14:paraId="45A14BFB" w14:textId="77777777" w:rsidR="0089342A" w:rsidRPr="0089342A" w:rsidRDefault="0089342A" w:rsidP="0089342A">
      <w:pPr>
        <w:tabs>
          <w:tab w:val="left" w:pos="1560"/>
          <w:tab w:val="left" w:pos="3544"/>
          <w:tab w:val="right" w:leader="dot" w:pos="5954"/>
        </w:tabs>
        <w:rPr>
          <w:rFonts w:ascii="Times New Roman" w:hAnsi="Times New Roman"/>
          <w:sz w:val="22"/>
          <w:szCs w:val="22"/>
        </w:rPr>
      </w:pPr>
      <w:r w:rsidRPr="0089342A">
        <w:rPr>
          <w:rFonts w:ascii="Times New Roman" w:hAnsi="Times New Roman"/>
          <w:sz w:val="22"/>
          <w:szCs w:val="22"/>
        </w:rPr>
        <w:tab/>
      </w:r>
    </w:p>
    <w:p w14:paraId="57ECA3F7" w14:textId="556F47B3" w:rsidR="0089342A" w:rsidRPr="0089342A" w:rsidRDefault="0089342A" w:rsidP="0089342A">
      <w:pPr>
        <w:tabs>
          <w:tab w:val="left" w:pos="1560"/>
          <w:tab w:val="left" w:pos="3544"/>
          <w:tab w:val="decimal" w:leader="underscore" w:pos="6521"/>
        </w:tabs>
        <w:rPr>
          <w:rFonts w:ascii="Times New Roman" w:hAnsi="Times New Roman"/>
          <w:sz w:val="22"/>
          <w:szCs w:val="22"/>
        </w:rPr>
      </w:pPr>
      <w:r w:rsidRPr="0089342A">
        <w:rPr>
          <w:rFonts w:ascii="Times New Roman" w:hAnsi="Times New Roman"/>
          <w:sz w:val="22"/>
          <w:szCs w:val="22"/>
        </w:rPr>
        <w:tab/>
        <w:t>Cena bez DPH</w:t>
      </w:r>
      <w:r w:rsidRPr="0089342A">
        <w:rPr>
          <w:rFonts w:ascii="Times New Roman" w:hAnsi="Times New Roman"/>
          <w:sz w:val="22"/>
          <w:szCs w:val="22"/>
        </w:rPr>
        <w:tab/>
      </w:r>
      <w:r w:rsidRPr="0089342A">
        <w:rPr>
          <w:rFonts w:ascii="Times New Roman" w:hAnsi="Times New Roman"/>
          <w:sz w:val="22"/>
          <w:szCs w:val="22"/>
        </w:rPr>
        <w:tab/>
        <w:t xml:space="preserve"> </w:t>
      </w:r>
      <w:r w:rsidR="000B3114">
        <w:rPr>
          <w:rFonts w:ascii="Times New Roman" w:hAnsi="Times New Roman"/>
          <w:sz w:val="22"/>
          <w:szCs w:val="22"/>
        </w:rPr>
        <w:t xml:space="preserve"> 1 462 800,00 </w:t>
      </w:r>
      <w:r w:rsidRPr="0089342A">
        <w:rPr>
          <w:rFonts w:ascii="Times New Roman" w:hAnsi="Times New Roman"/>
          <w:sz w:val="22"/>
          <w:szCs w:val="22"/>
        </w:rPr>
        <w:t>Kč</w:t>
      </w:r>
    </w:p>
    <w:p w14:paraId="2C5B1505" w14:textId="0BEE96F6" w:rsidR="0089342A" w:rsidRPr="0089342A" w:rsidRDefault="0089342A" w:rsidP="0089342A">
      <w:pPr>
        <w:tabs>
          <w:tab w:val="left" w:pos="1560"/>
          <w:tab w:val="left" w:pos="3544"/>
          <w:tab w:val="decimal" w:leader="underscore" w:pos="6521"/>
        </w:tabs>
        <w:rPr>
          <w:rFonts w:ascii="Times New Roman" w:hAnsi="Times New Roman"/>
          <w:sz w:val="22"/>
          <w:szCs w:val="22"/>
        </w:rPr>
      </w:pPr>
      <w:r w:rsidRPr="0089342A">
        <w:rPr>
          <w:rFonts w:ascii="Times New Roman" w:hAnsi="Times New Roman"/>
          <w:sz w:val="22"/>
          <w:szCs w:val="22"/>
        </w:rPr>
        <w:tab/>
        <w:t>DPH</w:t>
      </w:r>
      <w:r w:rsidRPr="0089342A">
        <w:rPr>
          <w:rFonts w:ascii="Times New Roman" w:hAnsi="Times New Roman"/>
          <w:sz w:val="22"/>
          <w:szCs w:val="22"/>
        </w:rPr>
        <w:tab/>
      </w:r>
      <w:r w:rsidRPr="0089342A">
        <w:rPr>
          <w:rFonts w:ascii="Times New Roman" w:hAnsi="Times New Roman"/>
          <w:sz w:val="22"/>
          <w:szCs w:val="22"/>
        </w:rPr>
        <w:tab/>
        <w:t xml:space="preserve"> </w:t>
      </w:r>
      <w:r w:rsidR="000B3114">
        <w:rPr>
          <w:rFonts w:ascii="Times New Roman" w:hAnsi="Times New Roman"/>
          <w:sz w:val="22"/>
          <w:szCs w:val="22"/>
        </w:rPr>
        <w:t xml:space="preserve">307 188,00 </w:t>
      </w:r>
      <w:r w:rsidRPr="0089342A">
        <w:rPr>
          <w:rFonts w:ascii="Times New Roman" w:hAnsi="Times New Roman"/>
          <w:sz w:val="22"/>
          <w:szCs w:val="22"/>
        </w:rPr>
        <w:t>Kč</w:t>
      </w:r>
    </w:p>
    <w:p w14:paraId="3D4235EF" w14:textId="3531A728" w:rsidR="0089342A" w:rsidRPr="0089342A" w:rsidRDefault="000B3114" w:rsidP="0089342A">
      <w:pPr>
        <w:tabs>
          <w:tab w:val="left" w:pos="1560"/>
          <w:tab w:val="left" w:pos="3544"/>
          <w:tab w:val="decimal" w:leader="underscore" w:pos="6521"/>
        </w:tabs>
        <w:spacing w:after="120"/>
        <w:rPr>
          <w:rFonts w:ascii="Times New Roman" w:hAnsi="Times New Roman"/>
          <w:sz w:val="22"/>
          <w:szCs w:val="22"/>
        </w:rPr>
      </w:pPr>
      <w:r>
        <w:rPr>
          <w:rFonts w:ascii="Times New Roman" w:hAnsi="Times New Roman"/>
          <w:sz w:val="22"/>
          <w:szCs w:val="22"/>
        </w:rPr>
        <w:tab/>
        <w:t>Celkem vč. DPH</w:t>
      </w:r>
      <w:r>
        <w:rPr>
          <w:rFonts w:ascii="Times New Roman" w:hAnsi="Times New Roman"/>
          <w:sz w:val="22"/>
          <w:szCs w:val="22"/>
        </w:rPr>
        <w:tab/>
      </w:r>
      <w:r>
        <w:rPr>
          <w:rFonts w:ascii="Times New Roman" w:hAnsi="Times New Roman"/>
          <w:sz w:val="22"/>
          <w:szCs w:val="22"/>
        </w:rPr>
        <w:tab/>
        <w:t xml:space="preserve">  1 769 </w:t>
      </w:r>
      <w:r w:rsidR="0069299D">
        <w:rPr>
          <w:rFonts w:ascii="Times New Roman" w:hAnsi="Times New Roman"/>
          <w:sz w:val="22"/>
          <w:szCs w:val="22"/>
        </w:rPr>
        <w:t>9</w:t>
      </w:r>
      <w:r>
        <w:rPr>
          <w:rFonts w:ascii="Times New Roman" w:hAnsi="Times New Roman"/>
          <w:sz w:val="22"/>
          <w:szCs w:val="22"/>
        </w:rPr>
        <w:t>88,00 Kč</w:t>
      </w:r>
    </w:p>
    <w:p w14:paraId="5E9BC3DA" w14:textId="4C3FB20A" w:rsidR="005E6B57" w:rsidRPr="00540219" w:rsidRDefault="0045667E" w:rsidP="0089342A">
      <w:pPr>
        <w:pStyle w:val="SBSSmlouva"/>
        <w:numPr>
          <w:ilvl w:val="1"/>
          <w:numId w:val="6"/>
        </w:numPr>
        <w:ind w:left="426" w:hanging="426"/>
        <w:rPr>
          <w:rFonts w:ascii="Times New Roman" w:hAnsi="Times New Roman"/>
          <w:szCs w:val="22"/>
        </w:rPr>
      </w:pPr>
      <w:r w:rsidRPr="00540219">
        <w:rPr>
          <w:rFonts w:ascii="Times New Roman" w:hAnsi="Times New Roman"/>
          <w:szCs w:val="22"/>
        </w:rPr>
        <w:t>Cena bez DPH uvedená v odst. 1. tohoto článku je dohodnuta jako nejvýše přípustná a platí po celou dobu účinnosti smlouvy.</w:t>
      </w:r>
    </w:p>
    <w:p w14:paraId="18B571EB" w14:textId="4F0E8827" w:rsidR="005E6B57" w:rsidRPr="00540219" w:rsidRDefault="0045667E">
      <w:pPr>
        <w:pStyle w:val="SBSSmlouva"/>
        <w:numPr>
          <w:ilvl w:val="1"/>
          <w:numId w:val="6"/>
        </w:numPr>
        <w:ind w:left="426" w:hanging="426"/>
        <w:rPr>
          <w:rFonts w:ascii="Times New Roman" w:hAnsi="Times New Roman"/>
          <w:szCs w:val="22"/>
        </w:rPr>
      </w:pPr>
      <w:r w:rsidRPr="00540219">
        <w:rPr>
          <w:rFonts w:ascii="Times New Roman" w:hAnsi="Times New Roman"/>
          <w:szCs w:val="22"/>
        </w:rPr>
        <w:t>Součástí sjednané ceny bez DPH jsou veškeré náklady spojené s</w:t>
      </w:r>
      <w:r w:rsidR="0069299D">
        <w:rPr>
          <w:rFonts w:ascii="Times New Roman" w:hAnsi="Times New Roman"/>
          <w:szCs w:val="22"/>
        </w:rPr>
        <w:t> </w:t>
      </w:r>
      <w:r w:rsidRPr="00540219">
        <w:rPr>
          <w:rFonts w:ascii="Times New Roman" w:hAnsi="Times New Roman"/>
          <w:szCs w:val="22"/>
        </w:rPr>
        <w:t>odevzdáním předmětu koupě v místě plnění a s úplným splněním této smlouvy.</w:t>
      </w:r>
    </w:p>
    <w:p w14:paraId="03DFF12F" w14:textId="13C389DB" w:rsidR="005E6B57" w:rsidRPr="00540219" w:rsidRDefault="0045667E">
      <w:pPr>
        <w:pStyle w:val="SBSSmlouva"/>
        <w:numPr>
          <w:ilvl w:val="1"/>
          <w:numId w:val="6"/>
        </w:numPr>
        <w:ind w:left="426" w:hanging="426"/>
        <w:rPr>
          <w:rFonts w:ascii="Times New Roman" w:hAnsi="Times New Roman"/>
          <w:szCs w:val="22"/>
        </w:rPr>
      </w:pPr>
      <w:r w:rsidRPr="00540219">
        <w:rPr>
          <w:rFonts w:ascii="Times New Roman" w:hAnsi="Times New Roman"/>
          <w:szCs w:val="22"/>
        </w:rPr>
        <w:t>Smluvní strany se dohodly, že dojde-li v průběhu plnění předmětu této smlouvy ke změně zákonné sazby DPH stanovené pro příslušné plnění vyplývající z této smlouvy, je smluvní strana odpovědná za</w:t>
      </w:r>
      <w:r w:rsidR="00441BAD">
        <w:rPr>
          <w:rFonts w:ascii="Times New Roman" w:hAnsi="Times New Roman"/>
          <w:szCs w:val="22"/>
        </w:rPr>
        <w:t> </w:t>
      </w:r>
      <w:r w:rsidRPr="00540219">
        <w:rPr>
          <w:rFonts w:ascii="Times New Roman" w:hAnsi="Times New Roman"/>
          <w:szCs w:val="22"/>
        </w:rPr>
        <w:t>odvedení DPH povinna stanovit DPH v platné sazbě. O změně sazby není nutné uzavírat dodatek k</w:t>
      </w:r>
      <w:r w:rsidR="00441BAD">
        <w:rPr>
          <w:rFonts w:ascii="Times New Roman" w:hAnsi="Times New Roman"/>
          <w:szCs w:val="22"/>
        </w:rPr>
        <w:t> </w:t>
      </w:r>
      <w:r w:rsidRPr="00540219">
        <w:rPr>
          <w:rFonts w:ascii="Times New Roman" w:hAnsi="Times New Roman"/>
          <w:szCs w:val="22"/>
        </w:rPr>
        <w:t>této smlouvě.</w:t>
      </w:r>
    </w:p>
    <w:bookmarkEnd w:id="1"/>
    <w:p w14:paraId="41343D04" w14:textId="77777777" w:rsidR="005E6B57" w:rsidRPr="00540219" w:rsidRDefault="0045667E" w:rsidP="0072504D">
      <w:pPr>
        <w:pStyle w:val="JVS2"/>
      </w:pPr>
      <w:r w:rsidRPr="00540219">
        <w:lastRenderedPageBreak/>
        <w:t>Doba, místo a způsob plnění</w:t>
      </w:r>
    </w:p>
    <w:p w14:paraId="24054BED" w14:textId="5C26F99B" w:rsidR="0089342A" w:rsidRPr="0089342A" w:rsidRDefault="0089342A" w:rsidP="000025DD">
      <w:pPr>
        <w:pStyle w:val="SBSSmlouva"/>
        <w:numPr>
          <w:ilvl w:val="1"/>
          <w:numId w:val="14"/>
        </w:numPr>
        <w:rPr>
          <w:rFonts w:ascii="Times New Roman" w:hAnsi="Times New Roman"/>
        </w:rPr>
      </w:pPr>
      <w:r w:rsidRPr="0089342A">
        <w:rPr>
          <w:rFonts w:ascii="Times New Roman" w:hAnsi="Times New Roman"/>
        </w:rPr>
        <w:t xml:space="preserve">Prodávající je povinen odevzdat kupujícímu předmět koupě dle článku II. této smlouvy do </w:t>
      </w:r>
      <w:r w:rsidR="000B3114">
        <w:rPr>
          <w:rFonts w:ascii="Times New Roman" w:hAnsi="Times New Roman"/>
        </w:rPr>
        <w:t>10</w:t>
      </w:r>
      <w:r w:rsidRPr="0089342A">
        <w:rPr>
          <w:rFonts w:ascii="Times New Roman" w:hAnsi="Times New Roman"/>
        </w:rPr>
        <w:t xml:space="preserve"> týdnů</w:t>
      </w:r>
      <w:r w:rsidRPr="0089342A">
        <w:rPr>
          <w:rFonts w:ascii="Times New Roman" w:hAnsi="Times New Roman"/>
          <w:b/>
          <w:bCs/>
          <w:i/>
          <w:iCs/>
        </w:rPr>
        <w:t xml:space="preserve"> </w:t>
      </w:r>
      <w:r w:rsidRPr="0089342A">
        <w:rPr>
          <w:rFonts w:ascii="Times New Roman" w:hAnsi="Times New Roman"/>
        </w:rPr>
        <w:t>od nabytí účinnosti této smlouvy.</w:t>
      </w:r>
    </w:p>
    <w:p w14:paraId="3181B8CB" w14:textId="0A14CF17" w:rsidR="005E6B57" w:rsidRPr="0089342A" w:rsidRDefault="0045667E" w:rsidP="000025DD">
      <w:pPr>
        <w:pStyle w:val="SBSSmlouva"/>
        <w:numPr>
          <w:ilvl w:val="1"/>
          <w:numId w:val="14"/>
        </w:numPr>
        <w:rPr>
          <w:rFonts w:ascii="Times New Roman" w:hAnsi="Times New Roman"/>
          <w:szCs w:val="22"/>
        </w:rPr>
      </w:pPr>
      <w:r w:rsidRPr="0089342A">
        <w:rPr>
          <w:rFonts w:ascii="Times New Roman" w:hAnsi="Times New Roman"/>
          <w:szCs w:val="22"/>
        </w:rPr>
        <w:t>Místem odevzdání a převzetí předmětu koupě je sídlo kupujícího Hájkova 1100/13, 702 00 Ostrava.</w:t>
      </w:r>
    </w:p>
    <w:p w14:paraId="589B1604" w14:textId="3397CBC0" w:rsidR="005E6B57" w:rsidRPr="0089342A" w:rsidRDefault="0045667E" w:rsidP="000025DD">
      <w:pPr>
        <w:pStyle w:val="SBSSmlouva"/>
        <w:numPr>
          <w:ilvl w:val="1"/>
          <w:numId w:val="14"/>
        </w:numPr>
        <w:rPr>
          <w:rFonts w:ascii="Times New Roman" w:hAnsi="Times New Roman"/>
          <w:szCs w:val="22"/>
        </w:rPr>
      </w:pPr>
      <w:r w:rsidRPr="0089342A">
        <w:rPr>
          <w:rFonts w:ascii="Times New Roman" w:hAnsi="Times New Roman"/>
          <w:szCs w:val="22"/>
        </w:rPr>
        <w:t>Prodávající je povinen odevzdat předmět koupě v ujednaném provedení, množství a jakosti vhodné pro účel patrný z této smlouvy.</w:t>
      </w:r>
    </w:p>
    <w:p w14:paraId="689B7D3D" w14:textId="77777777" w:rsidR="0089342A" w:rsidRPr="0089342A" w:rsidRDefault="0089342A" w:rsidP="000025DD">
      <w:pPr>
        <w:pStyle w:val="SBSSmlouva"/>
        <w:numPr>
          <w:ilvl w:val="1"/>
          <w:numId w:val="14"/>
        </w:numPr>
        <w:rPr>
          <w:rFonts w:ascii="Times New Roman" w:hAnsi="Times New Roman"/>
        </w:rPr>
      </w:pPr>
      <w:r w:rsidRPr="0089342A">
        <w:rPr>
          <w:rFonts w:ascii="Times New Roman" w:hAnsi="Times New Roman"/>
        </w:rPr>
        <w:t>Za kupujícího je oprávněna předmět koupě převzít osoba pověřená členem představenstva společnosti OVANET a.s.</w:t>
      </w:r>
    </w:p>
    <w:p w14:paraId="4059720B" w14:textId="77777777" w:rsidR="0089342A" w:rsidRPr="0089342A" w:rsidRDefault="0089342A" w:rsidP="000025DD">
      <w:pPr>
        <w:pStyle w:val="SBSSmlouva"/>
        <w:numPr>
          <w:ilvl w:val="1"/>
          <w:numId w:val="14"/>
        </w:numPr>
        <w:rPr>
          <w:rFonts w:ascii="Times New Roman" w:hAnsi="Times New Roman"/>
        </w:rPr>
      </w:pPr>
      <w:r w:rsidRPr="0089342A">
        <w:rPr>
          <w:rFonts w:ascii="Times New Roman" w:hAnsi="Times New Roman"/>
        </w:rPr>
        <w:t xml:space="preserve">Převzetí předmětu plnění kupující potvrdí na příslušném dokladu – předávacím protokolu, který bude obsahovat soupis prodávajícím odevzdaných a kupujícím převzatých věcí, včetně dokladů. Předávací protokol musí obsahovat označení textem: projekt </w:t>
      </w:r>
      <w:r w:rsidRPr="0089342A">
        <w:rPr>
          <w:rFonts w:ascii="Times New Roman" w:hAnsi="Times New Roman"/>
          <w:iCs/>
        </w:rPr>
        <w:t xml:space="preserve">„Pořízení osobních služebních vozidel s alternativním pohonem“, </w:t>
      </w:r>
      <w:r w:rsidRPr="0089342A">
        <w:rPr>
          <w:rFonts w:ascii="Times New Roman" w:hAnsi="Times New Roman"/>
        </w:rPr>
        <w:t xml:space="preserve">akceptační číslo </w:t>
      </w:r>
      <w:r w:rsidRPr="0089342A">
        <w:rPr>
          <w:rFonts w:ascii="Times New Roman" w:hAnsi="Times New Roman"/>
          <w:bCs/>
          <w:color w:val="000000"/>
          <w:szCs w:val="22"/>
        </w:rPr>
        <w:t>5220300416</w:t>
      </w:r>
      <w:r w:rsidRPr="0089342A">
        <w:rPr>
          <w:rFonts w:ascii="Times New Roman" w:hAnsi="Times New Roman"/>
          <w:szCs w:val="22"/>
        </w:rPr>
        <w:t>.</w:t>
      </w:r>
    </w:p>
    <w:p w14:paraId="65844F00" w14:textId="77777777" w:rsidR="0089342A" w:rsidRPr="0089342A" w:rsidRDefault="0089342A" w:rsidP="000025DD">
      <w:pPr>
        <w:pStyle w:val="SBSSmlouva"/>
        <w:numPr>
          <w:ilvl w:val="1"/>
          <w:numId w:val="14"/>
        </w:numPr>
        <w:rPr>
          <w:rFonts w:ascii="Times New Roman" w:hAnsi="Times New Roman"/>
        </w:rPr>
      </w:pPr>
      <w:r w:rsidRPr="0089342A">
        <w:rPr>
          <w:rFonts w:ascii="Times New Roman" w:hAnsi="Times New Roman"/>
        </w:rPr>
        <w:t>Kupující při převzetí předmět koupě prohlédne a s vynaložením obvyklé pozornosti provede kontrolu:</w:t>
      </w:r>
    </w:p>
    <w:p w14:paraId="1FD79E13" w14:textId="77777777" w:rsidR="0089342A" w:rsidRPr="0089342A" w:rsidRDefault="0089342A" w:rsidP="000025DD">
      <w:pPr>
        <w:numPr>
          <w:ilvl w:val="0"/>
          <w:numId w:val="15"/>
        </w:numPr>
        <w:tabs>
          <w:tab w:val="clear" w:pos="720"/>
        </w:tabs>
        <w:ind w:left="568" w:hanging="284"/>
        <w:jc w:val="both"/>
        <w:rPr>
          <w:rFonts w:ascii="Times New Roman" w:hAnsi="Times New Roman"/>
          <w:sz w:val="22"/>
          <w:szCs w:val="22"/>
        </w:rPr>
      </w:pPr>
      <w:r w:rsidRPr="0089342A">
        <w:rPr>
          <w:rFonts w:ascii="Times New Roman" w:hAnsi="Times New Roman"/>
          <w:sz w:val="22"/>
          <w:szCs w:val="22"/>
        </w:rPr>
        <w:t>dodaných vozidel,</w:t>
      </w:r>
    </w:p>
    <w:p w14:paraId="2DD80809" w14:textId="77777777" w:rsidR="0089342A" w:rsidRPr="0089342A" w:rsidRDefault="0089342A" w:rsidP="000025DD">
      <w:pPr>
        <w:numPr>
          <w:ilvl w:val="0"/>
          <w:numId w:val="15"/>
        </w:numPr>
        <w:tabs>
          <w:tab w:val="clear" w:pos="720"/>
        </w:tabs>
        <w:ind w:left="568" w:hanging="284"/>
        <w:jc w:val="both"/>
        <w:rPr>
          <w:rFonts w:ascii="Times New Roman" w:hAnsi="Times New Roman"/>
          <w:sz w:val="22"/>
          <w:szCs w:val="22"/>
        </w:rPr>
      </w:pPr>
      <w:r w:rsidRPr="0089342A">
        <w:rPr>
          <w:rFonts w:ascii="Times New Roman" w:hAnsi="Times New Roman"/>
          <w:sz w:val="22"/>
          <w:szCs w:val="22"/>
        </w:rPr>
        <w:t>dodaných dokladů.</w:t>
      </w:r>
    </w:p>
    <w:p w14:paraId="6B98BEB0" w14:textId="77777777" w:rsidR="005E6B57" w:rsidRPr="0089342A" w:rsidRDefault="0045667E" w:rsidP="000025DD">
      <w:pPr>
        <w:pStyle w:val="SBSSmlouva"/>
        <w:numPr>
          <w:ilvl w:val="1"/>
          <w:numId w:val="14"/>
        </w:numPr>
        <w:rPr>
          <w:rFonts w:ascii="Times New Roman" w:hAnsi="Times New Roman"/>
          <w:szCs w:val="22"/>
        </w:rPr>
      </w:pPr>
      <w:r w:rsidRPr="0089342A">
        <w:rPr>
          <w:rFonts w:ascii="Times New Roman" w:hAnsi="Times New Roman"/>
          <w:szCs w:val="22"/>
        </w:rPr>
        <w:t>Nebezpečí škody na předmětu koupě přechází na kupujícího okamžikem jeho převzetí kupujícím.</w:t>
      </w:r>
    </w:p>
    <w:p w14:paraId="65B1FD6B" w14:textId="77777777" w:rsidR="005E6B57" w:rsidRPr="0089342A" w:rsidRDefault="0045667E" w:rsidP="000025DD">
      <w:pPr>
        <w:pStyle w:val="SBSSmlouva"/>
        <w:numPr>
          <w:ilvl w:val="1"/>
          <w:numId w:val="14"/>
        </w:numPr>
        <w:rPr>
          <w:rFonts w:ascii="Times New Roman" w:hAnsi="Times New Roman"/>
          <w:szCs w:val="22"/>
        </w:rPr>
      </w:pPr>
      <w:r w:rsidRPr="0089342A">
        <w:rPr>
          <w:rFonts w:ascii="Times New Roman" w:hAnsi="Times New Roman"/>
          <w:szCs w:val="22"/>
        </w:rPr>
        <w:t>V případě vad zjištěných při předání předmětu koupě může kupující odmítnout převzetí jeho vadné části nebo celého předmětu plnění, což s důvody uvede v dodacím listu.</w:t>
      </w:r>
    </w:p>
    <w:p w14:paraId="7853D7B2" w14:textId="77777777" w:rsidR="005E6B57" w:rsidRPr="00540219" w:rsidRDefault="0045667E" w:rsidP="0072504D">
      <w:pPr>
        <w:pStyle w:val="JVS2"/>
      </w:pPr>
      <w:r w:rsidRPr="00540219">
        <w:t>Práva z vadného plnění a záruka za jakost</w:t>
      </w:r>
    </w:p>
    <w:p w14:paraId="4386C219" w14:textId="66F084E9" w:rsidR="005E6B57" w:rsidRDefault="0045667E">
      <w:pPr>
        <w:pStyle w:val="SBSSmlouva"/>
        <w:numPr>
          <w:ilvl w:val="1"/>
          <w:numId w:val="11"/>
        </w:numPr>
        <w:ind w:left="426" w:hanging="426"/>
        <w:rPr>
          <w:rFonts w:ascii="Times New Roman" w:hAnsi="Times New Roman"/>
          <w:szCs w:val="22"/>
        </w:rPr>
      </w:pPr>
      <w:r w:rsidRPr="00540219">
        <w:rPr>
          <w:rFonts w:ascii="Times New Roman" w:hAnsi="Times New Roman"/>
          <w:szCs w:val="22"/>
        </w:rPr>
        <w:t>Práva kupujícího z vadného plnění se řídí příslušnými ustanoveními občanského zákoníku.</w:t>
      </w:r>
    </w:p>
    <w:p w14:paraId="1850D3C2" w14:textId="77777777" w:rsidR="00E63AF0" w:rsidRDefault="00E63AF0" w:rsidP="00E63AF0">
      <w:pPr>
        <w:pStyle w:val="SBSSmlouva"/>
        <w:numPr>
          <w:ilvl w:val="1"/>
          <w:numId w:val="11"/>
        </w:numPr>
        <w:ind w:left="426" w:hanging="426"/>
        <w:rPr>
          <w:rFonts w:ascii="Times New Roman" w:hAnsi="Times New Roman"/>
          <w:szCs w:val="22"/>
        </w:rPr>
      </w:pPr>
      <w:r w:rsidRPr="00791FDF">
        <w:rPr>
          <w:rFonts w:ascii="Times New Roman" w:hAnsi="Times New Roman"/>
          <w:szCs w:val="22"/>
        </w:rPr>
        <w:t>Zboží má vady, pokud nemá vlastnosti, které stanoví tato smlouva, nebo existují vady v dokladech a dokumentech nebo zboží má právní vady. Zárukou za jakost zboží se prodávající zavazuje, že zboží bude po dobu záruční doby způsobilé k použití pro účel dle této smlouvy, jinak pro obvyklý účel, a zachová si vlastnosti a parametry vymezené touto smlouvou</w:t>
      </w:r>
      <w:r>
        <w:rPr>
          <w:rFonts w:ascii="Times New Roman" w:hAnsi="Times New Roman"/>
          <w:szCs w:val="22"/>
        </w:rPr>
        <w:t>.</w:t>
      </w:r>
    </w:p>
    <w:p w14:paraId="25B04657" w14:textId="17AE316D" w:rsidR="005E6B57" w:rsidRDefault="0045667E">
      <w:pPr>
        <w:pStyle w:val="SBSSmlouva"/>
        <w:numPr>
          <w:ilvl w:val="1"/>
          <w:numId w:val="11"/>
        </w:numPr>
        <w:ind w:left="426" w:hanging="426"/>
        <w:rPr>
          <w:rFonts w:ascii="Times New Roman" w:hAnsi="Times New Roman"/>
          <w:szCs w:val="22"/>
        </w:rPr>
      </w:pPr>
      <w:r w:rsidRPr="00540219">
        <w:rPr>
          <w:rFonts w:ascii="Times New Roman" w:hAnsi="Times New Roman"/>
          <w:szCs w:val="22"/>
        </w:rPr>
        <w:t>Záruční doba běží od odevzdání předmětu koupě kupujícímu. Záruční doba se staví po dobu, po kterou nemůže kupující předmět koupě řádně užívat pro vady, za které nese odpovědnost prodávající.</w:t>
      </w:r>
    </w:p>
    <w:p w14:paraId="7E8235EF" w14:textId="77777777" w:rsidR="0089342A" w:rsidRPr="0089342A" w:rsidRDefault="0089342A" w:rsidP="0089342A">
      <w:pPr>
        <w:pStyle w:val="SBSSmlouva"/>
        <w:numPr>
          <w:ilvl w:val="1"/>
          <w:numId w:val="11"/>
        </w:numPr>
        <w:ind w:left="426" w:hanging="426"/>
        <w:rPr>
          <w:rFonts w:ascii="Times New Roman" w:hAnsi="Times New Roman"/>
        </w:rPr>
      </w:pPr>
      <w:r w:rsidRPr="0089342A">
        <w:rPr>
          <w:rFonts w:ascii="Times New Roman" w:hAnsi="Times New Roman"/>
        </w:rPr>
        <w:t>Na předmět koupě dle čl. II. této smlouvy poskytuje prodávající kupujícímu záruku za jakost:</w:t>
      </w:r>
    </w:p>
    <w:p w14:paraId="645C05BD" w14:textId="78D28F35" w:rsidR="0089342A" w:rsidRPr="0089342A" w:rsidRDefault="00020181" w:rsidP="000025DD">
      <w:pPr>
        <w:pStyle w:val="Zkladntextodsazen-slo"/>
        <w:numPr>
          <w:ilvl w:val="0"/>
          <w:numId w:val="15"/>
        </w:numPr>
        <w:spacing w:after="120"/>
        <w:ind w:left="714" w:hanging="5"/>
      </w:pPr>
      <w:r>
        <w:t>xxx</w:t>
      </w:r>
    </w:p>
    <w:p w14:paraId="3954FD80" w14:textId="77777777" w:rsidR="0089342A" w:rsidRPr="0089342A" w:rsidRDefault="0089342A" w:rsidP="0089342A">
      <w:pPr>
        <w:pStyle w:val="Zkladntextodsazen-slo"/>
        <w:tabs>
          <w:tab w:val="clear" w:pos="284"/>
        </w:tabs>
        <w:spacing w:after="120"/>
        <w:ind w:left="357" w:firstLine="0"/>
      </w:pPr>
      <w:r w:rsidRPr="0089342A">
        <w:t>Na vybrané součásti pak poskytuje prodávající kupujícímu záruku za jakost následovně:</w:t>
      </w:r>
    </w:p>
    <w:p w14:paraId="0C8DE92D" w14:textId="4D907B06" w:rsidR="0089342A" w:rsidRPr="0089342A" w:rsidRDefault="0089342A" w:rsidP="000025DD">
      <w:pPr>
        <w:numPr>
          <w:ilvl w:val="0"/>
          <w:numId w:val="15"/>
        </w:numPr>
        <w:tabs>
          <w:tab w:val="clear" w:pos="720"/>
        </w:tabs>
        <w:ind w:left="1134" w:hanging="425"/>
        <w:jc w:val="both"/>
        <w:rPr>
          <w:rFonts w:ascii="Times New Roman" w:hAnsi="Times New Roman"/>
          <w:sz w:val="22"/>
          <w:szCs w:val="22"/>
        </w:rPr>
      </w:pPr>
      <w:r w:rsidRPr="0089342A">
        <w:rPr>
          <w:rFonts w:ascii="Times New Roman" w:hAnsi="Times New Roman"/>
          <w:sz w:val="22"/>
          <w:szCs w:val="22"/>
        </w:rPr>
        <w:t xml:space="preserve">na motor </w:t>
      </w:r>
      <w:r w:rsidR="000B3114">
        <w:rPr>
          <w:rFonts w:ascii="Times New Roman" w:hAnsi="Times New Roman"/>
          <w:sz w:val="22"/>
          <w:szCs w:val="22"/>
        </w:rPr>
        <w:t xml:space="preserve">7 let / 150 000km, </w:t>
      </w:r>
    </w:p>
    <w:p w14:paraId="3B371660" w14:textId="26A921EA" w:rsidR="0089342A" w:rsidRPr="0089342A" w:rsidRDefault="0089342A" w:rsidP="000025DD">
      <w:pPr>
        <w:numPr>
          <w:ilvl w:val="0"/>
          <w:numId w:val="15"/>
        </w:numPr>
        <w:tabs>
          <w:tab w:val="clear" w:pos="720"/>
        </w:tabs>
        <w:ind w:left="1134" w:hanging="425"/>
        <w:jc w:val="both"/>
        <w:rPr>
          <w:rFonts w:ascii="Times New Roman" w:hAnsi="Times New Roman"/>
          <w:sz w:val="22"/>
          <w:szCs w:val="22"/>
        </w:rPr>
      </w:pPr>
      <w:r w:rsidRPr="0089342A">
        <w:rPr>
          <w:rFonts w:ascii="Times New Roman" w:hAnsi="Times New Roman"/>
          <w:sz w:val="22"/>
          <w:szCs w:val="22"/>
        </w:rPr>
        <w:t xml:space="preserve">na lak </w:t>
      </w:r>
      <w:r w:rsidR="000B3114">
        <w:rPr>
          <w:rFonts w:ascii="Times New Roman" w:hAnsi="Times New Roman"/>
          <w:sz w:val="22"/>
          <w:szCs w:val="22"/>
        </w:rPr>
        <w:t>7 let / 150 000km</w:t>
      </w:r>
      <w:r w:rsidR="000B3114">
        <w:rPr>
          <w:rFonts w:ascii="Times New Roman" w:hAnsi="Times New Roman"/>
          <w:b/>
          <w:i/>
          <w:sz w:val="22"/>
          <w:szCs w:val="22"/>
        </w:rPr>
        <w:t xml:space="preserve">, </w:t>
      </w:r>
    </w:p>
    <w:p w14:paraId="4B622F1A" w14:textId="42AC5622" w:rsidR="0089342A" w:rsidRPr="00E63AF0" w:rsidRDefault="0089342A" w:rsidP="00E63AF0">
      <w:pPr>
        <w:numPr>
          <w:ilvl w:val="0"/>
          <w:numId w:val="15"/>
        </w:numPr>
        <w:tabs>
          <w:tab w:val="clear" w:pos="720"/>
        </w:tabs>
        <w:ind w:left="1134" w:hanging="425"/>
        <w:jc w:val="both"/>
        <w:rPr>
          <w:rFonts w:ascii="Times New Roman" w:hAnsi="Times New Roman"/>
          <w:sz w:val="22"/>
          <w:szCs w:val="22"/>
        </w:rPr>
      </w:pPr>
      <w:r w:rsidRPr="0089342A">
        <w:rPr>
          <w:rFonts w:ascii="Times New Roman" w:hAnsi="Times New Roman"/>
          <w:sz w:val="22"/>
          <w:szCs w:val="22"/>
        </w:rPr>
        <w:t xml:space="preserve">na karoserii </w:t>
      </w:r>
      <w:r w:rsidR="000B3114">
        <w:rPr>
          <w:rFonts w:ascii="Times New Roman" w:hAnsi="Times New Roman"/>
          <w:sz w:val="22"/>
          <w:szCs w:val="22"/>
        </w:rPr>
        <w:t>7 let / 150 000km</w:t>
      </w:r>
      <w:r w:rsidR="000B3114">
        <w:rPr>
          <w:rFonts w:ascii="Times New Roman" w:hAnsi="Times New Roman"/>
          <w:b/>
          <w:i/>
          <w:sz w:val="22"/>
          <w:szCs w:val="22"/>
        </w:rPr>
        <w:t xml:space="preserve">, </w:t>
      </w:r>
    </w:p>
    <w:p w14:paraId="053D8608" w14:textId="115AC134" w:rsidR="00E63AF0" w:rsidRPr="0089342A" w:rsidRDefault="00E63AF0" w:rsidP="000025DD">
      <w:pPr>
        <w:numPr>
          <w:ilvl w:val="0"/>
          <w:numId w:val="15"/>
        </w:numPr>
        <w:tabs>
          <w:tab w:val="clear" w:pos="720"/>
        </w:tabs>
        <w:spacing w:after="120"/>
        <w:ind w:left="1134" w:hanging="425"/>
        <w:jc w:val="both"/>
        <w:rPr>
          <w:rFonts w:ascii="Times New Roman" w:hAnsi="Times New Roman"/>
          <w:sz w:val="22"/>
          <w:szCs w:val="22"/>
        </w:rPr>
      </w:pPr>
      <w:r w:rsidRPr="00E63AF0">
        <w:rPr>
          <w:rFonts w:ascii="Times New Roman" w:hAnsi="Times New Roman"/>
          <w:sz w:val="22"/>
          <w:szCs w:val="22"/>
        </w:rPr>
        <w:t xml:space="preserve">na akumulátor </w:t>
      </w:r>
      <w:r w:rsidR="000B3114">
        <w:rPr>
          <w:rFonts w:ascii="Times New Roman" w:hAnsi="Times New Roman"/>
          <w:sz w:val="22"/>
          <w:szCs w:val="22"/>
        </w:rPr>
        <w:t>7 let / 150 000km.</w:t>
      </w:r>
    </w:p>
    <w:p w14:paraId="55B2790C" w14:textId="77777777" w:rsidR="000025DD" w:rsidRPr="000025DD" w:rsidRDefault="000025DD" w:rsidP="000025DD">
      <w:pPr>
        <w:pStyle w:val="SBSSmlouva"/>
        <w:numPr>
          <w:ilvl w:val="1"/>
          <w:numId w:val="11"/>
        </w:numPr>
        <w:ind w:left="426" w:hanging="426"/>
        <w:rPr>
          <w:rFonts w:ascii="Times New Roman" w:hAnsi="Times New Roman"/>
        </w:rPr>
      </w:pPr>
      <w:r w:rsidRPr="000025DD">
        <w:rPr>
          <w:rFonts w:ascii="Times New Roman" w:hAnsi="Times New Roman"/>
        </w:rPr>
        <w:t xml:space="preserve">V případě zjištění vady na předmětu koupě v záruční době, oznámí kupující prodávajícímu její výskyt, popíše, jak se projevuje a sdělí, že požaduje </w:t>
      </w:r>
      <w:r w:rsidRPr="000025DD">
        <w:rPr>
          <w:rFonts w:ascii="Times New Roman" w:hAnsi="Times New Roman"/>
          <w:snapToGrid w:val="0"/>
        </w:rPr>
        <w:t xml:space="preserve"> bezplatné odstranění vady v místě plnění uvedeném v odst. 2 článku IV. této smlouvy. </w:t>
      </w:r>
      <w:r w:rsidRPr="000025DD">
        <w:rPr>
          <w:rFonts w:ascii="Times New Roman" w:hAnsi="Times New Roman"/>
        </w:rPr>
        <w:t>V případě, že se smluvní strany nedohodnou jinak a prodávající nebude schopen zajistit výměnu nebo opravu v místě plnění, zajistí prodávající na své náklady dopravu vadné části předmětu koupě nezbytnou k zajištění odstranění vady od kupujícího a dopravu opravené nebo vyměněné věci zpět kupujícímu.</w:t>
      </w:r>
    </w:p>
    <w:p w14:paraId="594D9478" w14:textId="074E1194" w:rsidR="005E6B57" w:rsidRPr="00540219" w:rsidRDefault="0045667E">
      <w:pPr>
        <w:pStyle w:val="SBSSmlouva"/>
        <w:numPr>
          <w:ilvl w:val="1"/>
          <w:numId w:val="11"/>
        </w:numPr>
        <w:ind w:left="426" w:hanging="426"/>
        <w:rPr>
          <w:rFonts w:ascii="Times New Roman" w:hAnsi="Times New Roman"/>
          <w:szCs w:val="22"/>
        </w:rPr>
      </w:pPr>
      <w:r w:rsidRPr="00540219">
        <w:rPr>
          <w:rFonts w:ascii="Times New Roman" w:hAnsi="Times New Roman"/>
          <w:szCs w:val="22"/>
        </w:rPr>
        <w:lastRenderedPageBreak/>
        <w:t>Na věc opravenou nebo vyměněnou v záruční době, která je součástí předmětu koupě, běží záruční doba sjedn</w:t>
      </w:r>
      <w:r w:rsidR="0072002D">
        <w:rPr>
          <w:rFonts w:ascii="Times New Roman" w:hAnsi="Times New Roman"/>
          <w:szCs w:val="22"/>
        </w:rPr>
        <w:t>aná</w:t>
      </w:r>
      <w:r w:rsidRPr="00540219">
        <w:rPr>
          <w:rFonts w:ascii="Times New Roman" w:hAnsi="Times New Roman"/>
          <w:szCs w:val="22"/>
        </w:rPr>
        <w:t xml:space="preserve"> v odst. 2. tohoto článku této smlouvy.</w:t>
      </w:r>
    </w:p>
    <w:p w14:paraId="1045A6D9" w14:textId="77777777" w:rsidR="005E6B57" w:rsidRPr="00540219" w:rsidRDefault="0045667E">
      <w:pPr>
        <w:pStyle w:val="SBSSmlouva"/>
        <w:numPr>
          <w:ilvl w:val="1"/>
          <w:numId w:val="11"/>
        </w:numPr>
        <w:ind w:left="426" w:hanging="426"/>
        <w:rPr>
          <w:rFonts w:ascii="Times New Roman" w:hAnsi="Times New Roman"/>
          <w:szCs w:val="22"/>
        </w:rPr>
      </w:pPr>
      <w:r w:rsidRPr="00540219">
        <w:rPr>
          <w:rFonts w:ascii="Times New Roman" w:hAnsi="Times New Roman"/>
          <w:szCs w:val="22"/>
        </w:rPr>
        <w:t>Prodávající prohlašuje, že na předmětu koupě neváznou žádné dluhy, zástavní práva, jiné právní povinnosti vůči třetím osobám ani jiné závady.</w:t>
      </w:r>
    </w:p>
    <w:bookmarkEnd w:id="0"/>
    <w:p w14:paraId="5B1E91D8" w14:textId="77777777" w:rsidR="005E6B57" w:rsidRPr="00540219" w:rsidRDefault="0045667E" w:rsidP="0072504D">
      <w:pPr>
        <w:pStyle w:val="JVS2"/>
      </w:pPr>
      <w:r w:rsidRPr="00540219">
        <w:t>Platební podmínky</w:t>
      </w:r>
    </w:p>
    <w:p w14:paraId="3ECE0275"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Zálohy nejsou sjednány.</w:t>
      </w:r>
    </w:p>
    <w:p w14:paraId="00410711"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Podkladem pro úhradu smluvní ceny je vyúčtování nazvané faktura (dále jen „faktura“), které bude mít náležitosti daňového dokladu dle § 29 zákona č. 235/2004 Sb., o dani z přidané hodnoty, ve znění pozdějších předpisů.</w:t>
      </w:r>
    </w:p>
    <w:p w14:paraId="59B8D25E" w14:textId="7DA5CDEA"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 xml:space="preserve">Faktura bude vystavena do </w:t>
      </w:r>
      <w:r w:rsidR="00F37D23">
        <w:rPr>
          <w:rFonts w:ascii="Times New Roman" w:hAnsi="Times New Roman"/>
          <w:szCs w:val="22"/>
        </w:rPr>
        <w:t>10</w:t>
      </w:r>
      <w:r w:rsidRPr="00540219">
        <w:rPr>
          <w:rFonts w:ascii="Times New Roman" w:hAnsi="Times New Roman"/>
          <w:szCs w:val="22"/>
        </w:rPr>
        <w:t xml:space="preserve"> dnů po podpisu dodacího listu kupujícím.</w:t>
      </w:r>
    </w:p>
    <w:p w14:paraId="226B4D06"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Kromě náležitostí stanovených platnými právními předpisy pro daňový doklad je prodávající povinen ve faktuře uvést i tyto údaje:</w:t>
      </w:r>
    </w:p>
    <w:p w14:paraId="09769E20" w14:textId="77777777" w:rsidR="005E6B57" w:rsidRPr="00540219" w:rsidRDefault="0045667E">
      <w:pPr>
        <w:numPr>
          <w:ilvl w:val="1"/>
          <w:numId w:val="1"/>
        </w:numPr>
        <w:tabs>
          <w:tab w:val="clear" w:pos="1440"/>
          <w:tab w:val="left" w:pos="426"/>
          <w:tab w:val="num" w:pos="1134"/>
        </w:tabs>
        <w:spacing w:before="120"/>
        <w:ind w:left="1134" w:hanging="425"/>
        <w:jc w:val="both"/>
        <w:rPr>
          <w:rFonts w:ascii="Times New Roman" w:hAnsi="Times New Roman"/>
          <w:sz w:val="22"/>
          <w:szCs w:val="22"/>
        </w:rPr>
      </w:pPr>
      <w:r w:rsidRPr="00540219">
        <w:rPr>
          <w:rFonts w:ascii="Times New Roman" w:hAnsi="Times New Roman"/>
          <w:sz w:val="22"/>
          <w:szCs w:val="22"/>
        </w:rPr>
        <w:t>číslo a datum vystavení faktury,</w:t>
      </w:r>
    </w:p>
    <w:p w14:paraId="269CD4EB" w14:textId="77777777" w:rsidR="005E6B57" w:rsidRPr="00540219" w:rsidRDefault="0045667E">
      <w:pPr>
        <w:numPr>
          <w:ilvl w:val="1"/>
          <w:numId w:val="1"/>
        </w:numPr>
        <w:tabs>
          <w:tab w:val="clear" w:pos="1440"/>
          <w:tab w:val="left" w:pos="426"/>
          <w:tab w:val="num" w:pos="1134"/>
        </w:tabs>
        <w:ind w:left="1134" w:hanging="425"/>
        <w:jc w:val="both"/>
        <w:rPr>
          <w:rFonts w:ascii="Times New Roman" w:hAnsi="Times New Roman"/>
          <w:sz w:val="22"/>
          <w:szCs w:val="22"/>
        </w:rPr>
      </w:pPr>
      <w:r w:rsidRPr="00540219">
        <w:rPr>
          <w:rFonts w:ascii="Times New Roman" w:hAnsi="Times New Roman"/>
          <w:sz w:val="22"/>
          <w:szCs w:val="22"/>
        </w:rPr>
        <w:t>číslo smlouvy a datum jejího uzavření,</w:t>
      </w:r>
    </w:p>
    <w:p w14:paraId="69A1040D" w14:textId="77777777" w:rsidR="005E6B57" w:rsidRPr="00540219" w:rsidRDefault="0045667E">
      <w:pPr>
        <w:numPr>
          <w:ilvl w:val="1"/>
          <w:numId w:val="1"/>
        </w:numPr>
        <w:tabs>
          <w:tab w:val="clear" w:pos="1440"/>
          <w:tab w:val="left" w:pos="426"/>
          <w:tab w:val="num" w:pos="1134"/>
        </w:tabs>
        <w:ind w:left="1134" w:hanging="425"/>
        <w:jc w:val="both"/>
        <w:rPr>
          <w:rFonts w:ascii="Times New Roman" w:hAnsi="Times New Roman"/>
          <w:sz w:val="22"/>
          <w:szCs w:val="22"/>
        </w:rPr>
      </w:pPr>
      <w:r w:rsidRPr="00540219">
        <w:rPr>
          <w:rFonts w:ascii="Times New Roman" w:hAnsi="Times New Roman"/>
          <w:sz w:val="22"/>
          <w:szCs w:val="22"/>
        </w:rPr>
        <w:t>předmět plnění a jeho přesnou specifikaci ve slovním vyjádření (nestačí pouze odkaz na číslo uzavřené smlouvy),</w:t>
      </w:r>
    </w:p>
    <w:p w14:paraId="612547E7" w14:textId="77777777" w:rsidR="005E6B57" w:rsidRPr="00540219" w:rsidRDefault="0045667E">
      <w:pPr>
        <w:numPr>
          <w:ilvl w:val="1"/>
          <w:numId w:val="1"/>
        </w:numPr>
        <w:tabs>
          <w:tab w:val="clear" w:pos="1440"/>
          <w:tab w:val="left" w:pos="426"/>
          <w:tab w:val="num" w:pos="1134"/>
        </w:tabs>
        <w:ind w:left="1134" w:hanging="425"/>
        <w:jc w:val="both"/>
        <w:rPr>
          <w:rFonts w:ascii="Times New Roman" w:hAnsi="Times New Roman"/>
          <w:sz w:val="22"/>
          <w:szCs w:val="22"/>
        </w:rPr>
      </w:pPr>
      <w:r w:rsidRPr="00540219">
        <w:rPr>
          <w:rFonts w:ascii="Times New Roman" w:hAnsi="Times New Roman"/>
          <w:sz w:val="22"/>
          <w:szCs w:val="22"/>
        </w:rPr>
        <w:t>označení banky a číslo účtu, na který musí být zaplaceno,</w:t>
      </w:r>
    </w:p>
    <w:p w14:paraId="6E44594F" w14:textId="77777777" w:rsidR="005E6B57" w:rsidRPr="00540219" w:rsidRDefault="0045667E">
      <w:pPr>
        <w:numPr>
          <w:ilvl w:val="1"/>
          <w:numId w:val="1"/>
        </w:numPr>
        <w:tabs>
          <w:tab w:val="clear" w:pos="1440"/>
          <w:tab w:val="left" w:pos="426"/>
          <w:tab w:val="num" w:pos="1134"/>
        </w:tabs>
        <w:ind w:left="1134" w:hanging="425"/>
        <w:jc w:val="both"/>
        <w:rPr>
          <w:rFonts w:ascii="Times New Roman" w:hAnsi="Times New Roman"/>
          <w:sz w:val="22"/>
          <w:szCs w:val="22"/>
        </w:rPr>
      </w:pPr>
      <w:r w:rsidRPr="00540219">
        <w:rPr>
          <w:rFonts w:ascii="Times New Roman" w:hAnsi="Times New Roman"/>
          <w:sz w:val="22"/>
          <w:szCs w:val="22"/>
        </w:rPr>
        <w:t>dobu splatnosti faktury,</w:t>
      </w:r>
    </w:p>
    <w:p w14:paraId="4F231739" w14:textId="2E5BB782" w:rsidR="005E6B57" w:rsidRDefault="0045667E">
      <w:pPr>
        <w:numPr>
          <w:ilvl w:val="1"/>
          <w:numId w:val="1"/>
        </w:numPr>
        <w:tabs>
          <w:tab w:val="clear" w:pos="1440"/>
          <w:tab w:val="left" w:pos="426"/>
          <w:tab w:val="num" w:pos="1134"/>
        </w:tabs>
        <w:ind w:left="1134" w:hanging="425"/>
        <w:jc w:val="both"/>
        <w:rPr>
          <w:rFonts w:ascii="Times New Roman" w:hAnsi="Times New Roman"/>
          <w:sz w:val="22"/>
          <w:szCs w:val="22"/>
        </w:rPr>
      </w:pPr>
      <w:r w:rsidRPr="00540219">
        <w:rPr>
          <w:rFonts w:ascii="Times New Roman" w:hAnsi="Times New Roman"/>
          <w:sz w:val="22"/>
          <w:szCs w:val="22"/>
        </w:rPr>
        <w:t>jméno a příjmení osoby, která fakturu vystavila, vče</w:t>
      </w:r>
      <w:r w:rsidR="000025DD">
        <w:rPr>
          <w:rFonts w:ascii="Times New Roman" w:hAnsi="Times New Roman"/>
          <w:sz w:val="22"/>
          <w:szCs w:val="22"/>
        </w:rPr>
        <w:t>tně jejího kontaktního telefonu,</w:t>
      </w:r>
    </w:p>
    <w:p w14:paraId="0F9BBD43" w14:textId="6958C98B" w:rsidR="000025DD" w:rsidRPr="000025DD" w:rsidRDefault="000025DD">
      <w:pPr>
        <w:numPr>
          <w:ilvl w:val="1"/>
          <w:numId w:val="1"/>
        </w:numPr>
        <w:tabs>
          <w:tab w:val="clear" w:pos="1440"/>
          <w:tab w:val="left" w:pos="426"/>
          <w:tab w:val="num" w:pos="1134"/>
        </w:tabs>
        <w:ind w:left="1134" w:hanging="425"/>
        <w:jc w:val="both"/>
        <w:rPr>
          <w:rFonts w:ascii="Times New Roman" w:hAnsi="Times New Roman"/>
          <w:sz w:val="22"/>
          <w:szCs w:val="22"/>
        </w:rPr>
      </w:pPr>
      <w:r w:rsidRPr="000025DD">
        <w:rPr>
          <w:rFonts w:ascii="Times New Roman" w:hAnsi="Times New Roman"/>
          <w:sz w:val="22"/>
          <w:szCs w:val="22"/>
        </w:rPr>
        <w:t xml:space="preserve">označení textem: projekt </w:t>
      </w:r>
      <w:r w:rsidRPr="000025DD">
        <w:rPr>
          <w:rFonts w:ascii="Times New Roman" w:hAnsi="Times New Roman"/>
          <w:iCs/>
          <w:sz w:val="22"/>
          <w:szCs w:val="22"/>
        </w:rPr>
        <w:t xml:space="preserve">„Pořízení osobních služebních vozidel s alternativním pohonem“, </w:t>
      </w:r>
      <w:r w:rsidRPr="000025DD">
        <w:rPr>
          <w:rFonts w:ascii="Times New Roman" w:hAnsi="Times New Roman"/>
          <w:sz w:val="22"/>
          <w:szCs w:val="22"/>
        </w:rPr>
        <w:t xml:space="preserve">akceptační číslo </w:t>
      </w:r>
      <w:r w:rsidRPr="000025DD">
        <w:rPr>
          <w:rFonts w:ascii="Times New Roman" w:hAnsi="Times New Roman"/>
          <w:bCs/>
          <w:color w:val="000000"/>
          <w:sz w:val="22"/>
          <w:szCs w:val="22"/>
        </w:rPr>
        <w:t>5220300416</w:t>
      </w:r>
      <w:r w:rsidRPr="000025DD">
        <w:rPr>
          <w:rFonts w:ascii="Times New Roman" w:hAnsi="Times New Roman"/>
          <w:sz w:val="22"/>
          <w:szCs w:val="22"/>
        </w:rPr>
        <w:t>,</w:t>
      </w:r>
    </w:p>
    <w:p w14:paraId="103EB25D" w14:textId="4D2E942C" w:rsidR="005E6B57" w:rsidRPr="00540219" w:rsidRDefault="0045667E">
      <w:pPr>
        <w:pStyle w:val="SBSSmlouva"/>
        <w:numPr>
          <w:ilvl w:val="1"/>
          <w:numId w:val="7"/>
        </w:numPr>
        <w:ind w:left="426" w:hanging="426"/>
        <w:rPr>
          <w:rFonts w:ascii="Times New Roman" w:hAnsi="Times New Roman"/>
          <w:szCs w:val="22"/>
        </w:rPr>
      </w:pPr>
      <w:r w:rsidRPr="000025DD">
        <w:rPr>
          <w:rFonts w:ascii="Times New Roman" w:hAnsi="Times New Roman"/>
          <w:szCs w:val="22"/>
        </w:rPr>
        <w:t>Doba splatnosti faktury činí 1</w:t>
      </w:r>
      <w:r w:rsidR="000025DD">
        <w:rPr>
          <w:rFonts w:ascii="Times New Roman" w:hAnsi="Times New Roman"/>
          <w:szCs w:val="22"/>
        </w:rPr>
        <w:t>5</w:t>
      </w:r>
      <w:r w:rsidRPr="000025DD">
        <w:rPr>
          <w:rFonts w:ascii="Times New Roman" w:hAnsi="Times New Roman"/>
          <w:szCs w:val="22"/>
        </w:rPr>
        <w:t xml:space="preserve"> kalendářních</w:t>
      </w:r>
      <w:r w:rsidRPr="00540219">
        <w:rPr>
          <w:rFonts w:ascii="Times New Roman" w:hAnsi="Times New Roman"/>
          <w:szCs w:val="22"/>
        </w:rPr>
        <w:t xml:space="preserve"> dnů po jejím doručení kupujícímu. Pro ostatní platby (např. úroků z prodlení, smluvních pokut, náhrady škody aj.) smluvní strany sjednávají 10denní dobu splatnosti.</w:t>
      </w:r>
    </w:p>
    <w:p w14:paraId="504D464B" w14:textId="77777777" w:rsidR="005E6B57" w:rsidRPr="00540219" w:rsidRDefault="0045667E">
      <w:pPr>
        <w:pStyle w:val="SBSSmlouva"/>
        <w:numPr>
          <w:ilvl w:val="1"/>
          <w:numId w:val="7"/>
        </w:numPr>
        <w:tabs>
          <w:tab w:val="left" w:pos="0"/>
          <w:tab w:val="left" w:leader="underscore" w:pos="4706"/>
          <w:tab w:val="left" w:pos="4990"/>
          <w:tab w:val="left" w:leader="underscore" w:pos="9639"/>
        </w:tabs>
        <w:ind w:left="426" w:hanging="426"/>
        <w:rPr>
          <w:rFonts w:ascii="Times New Roman" w:hAnsi="Times New Roman"/>
          <w:szCs w:val="22"/>
        </w:rPr>
      </w:pPr>
      <w:r w:rsidRPr="00540219">
        <w:rPr>
          <w:rFonts w:ascii="Times New Roman" w:hAnsi="Times New Roman"/>
          <w:szCs w:val="22"/>
        </w:rPr>
        <w:t>Faktura bude zpracována v souladu s vyhláškou č. 410/2009 Sb., kterou se provádějí některá ustanovení zákona č. 563/1991 Sb., o účetnictví, ve znění pozdějších předpisů, pro některé vybrané účetní jednotky, ve znění pozdějších předpisů. Rovněž bude ve faktuře uplatněn aktuální Pokyn GFŘ k jednotnému postupu při uplatňování některých ustanovení zákona č. 586/1992 Sb., o daních z příjmů, ve znění pozdějších předpisů.</w:t>
      </w:r>
    </w:p>
    <w:p w14:paraId="3F8E810A"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 xml:space="preserve">Nebude-li faktura obsahovat některou povinnou nebo dohodnutou náležitost nebo bude chybně vyúčtována cena nebo DPH, je kupující oprávněn fakturu před uplynutím doby splatnosti vrátit druhé smluvní straně k provedení opravy s vyznačením důvodu vrácení. Prodávající provede opravu vystavením nové faktury. Od doby odeslání chybné faktury přestává běžet původní doba splatnosti. Celá doba splatnosti běží opět ode dne doručení nově vyhotovené faktury kupujícímu. </w:t>
      </w:r>
    </w:p>
    <w:p w14:paraId="58F935A5"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 xml:space="preserve">Faktura bude doručena do datové schránky kupujícího nebo na emailovou adresu </w:t>
      </w:r>
      <w:hyperlink r:id="rId8" w:history="1">
        <w:r w:rsidRPr="00540219">
          <w:rPr>
            <w:rStyle w:val="Hypertextovodkaz"/>
            <w:rFonts w:ascii="Times New Roman" w:hAnsi="Times New Roman"/>
            <w:szCs w:val="22"/>
          </w:rPr>
          <w:t>ovanet@ovanet.cz</w:t>
        </w:r>
      </w:hyperlink>
      <w:r w:rsidRPr="00540219">
        <w:rPr>
          <w:rFonts w:ascii="Times New Roman" w:hAnsi="Times New Roman"/>
          <w:szCs w:val="22"/>
        </w:rPr>
        <w:t xml:space="preserve"> nebo osobně proti podpisu zmocněné osoby nebo jako doporučené psaní prostřednictvím držitele poštovní licence.</w:t>
      </w:r>
    </w:p>
    <w:p w14:paraId="6B8BF30D"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Strany se dohodly, že platba bude provedena na číslo účtu uvedené prodávajícím ve faktuře bez ohledu na číslo účtu uvedené v této smlouvě. Musí se však jednat o číslo účtu zveřejněné způsobem umožňujícím dálkový přístup podle § 96 zákona č. 235/2004 Sb., o dani z přidané hodnoty, ve znění pozdějších předpisů. Zároveň se musí jednat o účet vedený v tuzemsku.</w:t>
      </w:r>
    </w:p>
    <w:p w14:paraId="72F81A14"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lastRenderedPageBreak/>
        <w:t>Povinnost zaplatit je splněna dnem odepsání příslušné částky z účtu kupujícího.</w:t>
      </w:r>
    </w:p>
    <w:p w14:paraId="330D61E2" w14:textId="77777777" w:rsidR="005E6B57" w:rsidRPr="00540219" w:rsidRDefault="0045667E">
      <w:pPr>
        <w:pStyle w:val="SBSSmlouva"/>
        <w:numPr>
          <w:ilvl w:val="1"/>
          <w:numId w:val="7"/>
        </w:numPr>
        <w:ind w:left="426" w:hanging="426"/>
        <w:rPr>
          <w:rFonts w:ascii="Times New Roman" w:hAnsi="Times New Roman"/>
          <w:szCs w:val="22"/>
        </w:rPr>
      </w:pPr>
      <w:r w:rsidRPr="00540219">
        <w:rPr>
          <w:rFonts w:ascii="Times New Roman" w:hAnsi="Times New Roman"/>
          <w:szCs w:val="22"/>
        </w:rPr>
        <w:t>Pokud se stane prodávající nespolehlivým plátcem daně dle § 106a zákona č. 235/2004 Sb., o dani z přidané hodnoty, ve znění pozdějších předpisů, je kupující oprávněn uhradit prodávajícímu za zdanitelné plnění částku bez DPH a úhradu samotné DPH provést přímo na příslušný účet daného finančního úřadu, dle § 109a zákona o dani z přidané hodnoty. Zaplacení částky ve výši daně na účet správce daně prodávajícího a zaplacení ceny bez DPH prodávajícího bude považováno za splnění závazku kupujícího uhradit sjednanou cenu.</w:t>
      </w:r>
    </w:p>
    <w:p w14:paraId="2370F53E" w14:textId="77777777" w:rsidR="005E6B57" w:rsidRPr="00540219" w:rsidRDefault="0045667E" w:rsidP="0072504D">
      <w:pPr>
        <w:pStyle w:val="JVS2"/>
      </w:pPr>
      <w:r w:rsidRPr="00540219">
        <w:t>Sankční ujednání</w:t>
      </w:r>
    </w:p>
    <w:p w14:paraId="3F7D12B5" w14:textId="7613CB2B" w:rsidR="005E6B57" w:rsidRPr="00540219" w:rsidRDefault="0045667E">
      <w:pPr>
        <w:pStyle w:val="SBSSmlouva"/>
        <w:numPr>
          <w:ilvl w:val="1"/>
          <w:numId w:val="8"/>
        </w:numPr>
        <w:ind w:left="426" w:hanging="426"/>
        <w:rPr>
          <w:rFonts w:ascii="Times New Roman" w:hAnsi="Times New Roman"/>
          <w:szCs w:val="22"/>
        </w:rPr>
      </w:pPr>
      <w:r w:rsidRPr="00540219">
        <w:rPr>
          <w:rFonts w:ascii="Times New Roman" w:hAnsi="Times New Roman"/>
          <w:szCs w:val="22"/>
        </w:rPr>
        <w:t>Prodávající je povinen zaplatit kupujícímu smluvní pokutu ve výši 0,</w:t>
      </w:r>
      <w:r w:rsidR="00E63AF0">
        <w:rPr>
          <w:rFonts w:ascii="Times New Roman" w:hAnsi="Times New Roman"/>
          <w:szCs w:val="22"/>
        </w:rPr>
        <w:t>1</w:t>
      </w:r>
      <w:r w:rsidRPr="00540219">
        <w:rPr>
          <w:rFonts w:ascii="Times New Roman" w:hAnsi="Times New Roman"/>
          <w:szCs w:val="22"/>
        </w:rPr>
        <w:t xml:space="preserve"> % z celkové ceny bez DPH nedodaného předmětu koupě za každý i započatý den prodlení s odevzdáním předmětu koupě.</w:t>
      </w:r>
    </w:p>
    <w:p w14:paraId="3C4372A9" w14:textId="77777777" w:rsidR="005E6B57" w:rsidRPr="00540219" w:rsidRDefault="0045667E">
      <w:pPr>
        <w:pStyle w:val="SBSSmlouva"/>
        <w:numPr>
          <w:ilvl w:val="1"/>
          <w:numId w:val="8"/>
        </w:numPr>
        <w:ind w:left="426" w:hanging="426"/>
        <w:rPr>
          <w:rFonts w:ascii="Times New Roman" w:hAnsi="Times New Roman"/>
          <w:szCs w:val="22"/>
        </w:rPr>
      </w:pPr>
      <w:r w:rsidRPr="00540219">
        <w:rPr>
          <w:rFonts w:ascii="Times New Roman" w:hAnsi="Times New Roman"/>
          <w:szCs w:val="22"/>
        </w:rPr>
        <w:t>Nebude-li faktura uhrazena v době splatnosti, je kupující povinen zaplatit prodávajícímu úrok z prodlení ve výši 0,015 % z dlužné částky za každý i započatý den prodlení.</w:t>
      </w:r>
    </w:p>
    <w:p w14:paraId="4B3C9BED" w14:textId="77777777" w:rsidR="005E6B57" w:rsidRPr="00540219" w:rsidRDefault="0045667E">
      <w:pPr>
        <w:pStyle w:val="SBSSmlouva"/>
        <w:numPr>
          <w:ilvl w:val="1"/>
          <w:numId w:val="8"/>
        </w:numPr>
        <w:ind w:left="426" w:hanging="426"/>
        <w:rPr>
          <w:rFonts w:ascii="Times New Roman" w:hAnsi="Times New Roman"/>
          <w:szCs w:val="22"/>
        </w:rPr>
      </w:pPr>
      <w:r w:rsidRPr="00540219">
        <w:rPr>
          <w:rFonts w:ascii="Times New Roman" w:hAnsi="Times New Roman"/>
          <w:szCs w:val="22"/>
        </w:rPr>
        <w:t>Smluvní pokuty sjednané touto smlouvou zaplatí povinná strana nezávisle na zavinění a na tom, zda a v jaké výši vznikne druhé straně škoda, kterou lze vymáhat samostatně.</w:t>
      </w:r>
    </w:p>
    <w:p w14:paraId="6F36BFBE" w14:textId="77777777" w:rsidR="005E6B57" w:rsidRPr="00540219" w:rsidRDefault="0045667E">
      <w:pPr>
        <w:pStyle w:val="SBSSmlouva"/>
        <w:numPr>
          <w:ilvl w:val="1"/>
          <w:numId w:val="8"/>
        </w:numPr>
        <w:ind w:left="426" w:hanging="426"/>
        <w:rPr>
          <w:rFonts w:ascii="Times New Roman" w:hAnsi="Times New Roman"/>
          <w:szCs w:val="22"/>
        </w:rPr>
      </w:pPr>
      <w:r w:rsidRPr="00540219">
        <w:rPr>
          <w:rFonts w:ascii="Times New Roman" w:hAnsi="Times New Roman"/>
          <w:szCs w:val="22"/>
        </w:rPr>
        <w:t>Smluvní pokuty je kupující oprávněn započíst proti pohledávce prodávajícího.</w:t>
      </w:r>
    </w:p>
    <w:p w14:paraId="2266DB67" w14:textId="77777777" w:rsidR="005E6B57" w:rsidRPr="00540219" w:rsidRDefault="0045667E" w:rsidP="0072504D">
      <w:pPr>
        <w:pStyle w:val="JVS2"/>
      </w:pPr>
      <w:r w:rsidRPr="00540219">
        <w:t>Závěrečná ustanovení</w:t>
      </w:r>
    </w:p>
    <w:p w14:paraId="5EFBD02A"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Smlouva nabývá účinnosti dnem jejího uveřejnění v celostátním Registru smluv.</w:t>
      </w:r>
    </w:p>
    <w:p w14:paraId="7D6DBB9D"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Smluvní strany se dále dohodly ve smyslu § 1740 odst. 2 a 3 občanského zákoníku, že vylučují přijetí nabídky, která vyjadřuje obsah návrhu smlouvy jinými slovy, i přijetí nabídky s dodatkem nebo odchylkou, i když dodatek či odchylka podstatně nemění podmínky nabídky.</w:t>
      </w:r>
    </w:p>
    <w:p w14:paraId="75C36680"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64402F10"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Změnit nebo doplnit tuto smlouvu mohou smluvní strany pouze formou písemných dodatků, které budou vzestupně číslovány, výslovně prohlášeny za dodatek této smlouvy a podepsány oprávněnými zástupci smluvních stran. Za písemnou formu nebude pro tento účel považována výměna e-mailových zpráv či jiných elektronických zpráv.</w:t>
      </w:r>
    </w:p>
    <w:p w14:paraId="0D5A6EAE"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Vady předmětu koupě, které jej činí neupotřebitelnými nebo pokud nemá vlastnosti, které si kupující vymínil nebo o kterých ho prodávající ujistil, se považují za podstatné porušení smlouvy a kupující může z tohoto důvodu od smlouvy okamžitě odstoupit.</w:t>
      </w:r>
    </w:p>
    <w:p w14:paraId="6154B1F8"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 xml:space="preserve">Smluvní vztah lze ukončit písemnou dohodou. </w:t>
      </w:r>
    </w:p>
    <w:p w14:paraId="093C701B"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Smlouvu lze rovněž ukončit jednostranným odstoupením od smlouvy v případě, kdy jedna strana poruší smlouvu podstatným způsobem. Podstatným porušením této smlouvy se rozumí zejména porušení ustanovení čl. II., odst. 3. a čl. IV. odst. 1, přičemž strana, která smlouvu porušila, neprovedla nápravu ani po písemném upozornění ve lhůtě třiceti (30) dnů.</w:t>
      </w:r>
    </w:p>
    <w:p w14:paraId="6EA57CB2"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Ukáže-li se některé z ustanovení této smlouvy zdánlivým (nicotným), posoudí se vliv této vady na ostatní ustanovení smlouvy obdobně podle § 576 občanského zákoníku.</w:t>
      </w:r>
    </w:p>
    <w:p w14:paraId="5DAD9E0A"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lastRenderedPageBreak/>
        <w:t>Prodávající nemůže bez souhlasu kupujícího postoupit kterákoliv svá práva, ani převést kterékoliv své povinnosti plynoucí z této smlouvy třetí osobě, ani není oprávněn tuto smlouvu postoupit.</w:t>
      </w:r>
    </w:p>
    <w:p w14:paraId="6894DCB1"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 xml:space="preserve">Vše, co bylo dohodnuto před uzavřením smlouvy, je právně irelevantní a mezi smluvními stranami platí jen to, co je dohodnuto v této písemné smlouvě. </w:t>
      </w:r>
    </w:p>
    <w:p w14:paraId="31E36431"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Písemnosti se považují za doručené i v případě, že kterákoliv ze stran její doručení odmítne či jinak znemožní.</w:t>
      </w:r>
    </w:p>
    <w:p w14:paraId="7B87893C"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Smlouva je uzavřena v elektronické podobě.</w:t>
      </w:r>
    </w:p>
    <w:p w14:paraId="19A8B00C"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Smluvní strany shodně prohlašují, že si tuto smlouvu před jejím podepsáním přečetly, a že s jejím obsahem souhlasí.</w:t>
      </w:r>
    </w:p>
    <w:p w14:paraId="7776698A" w14:textId="77777777" w:rsidR="005E6B57" w:rsidRPr="00540219" w:rsidRDefault="0045667E">
      <w:pPr>
        <w:pStyle w:val="SBSSmlouva"/>
        <w:numPr>
          <w:ilvl w:val="1"/>
          <w:numId w:val="9"/>
        </w:numPr>
        <w:ind w:left="426" w:hanging="426"/>
        <w:rPr>
          <w:rFonts w:ascii="Times New Roman" w:hAnsi="Times New Roman"/>
          <w:szCs w:val="22"/>
        </w:rPr>
      </w:pPr>
      <w:r w:rsidRPr="00540219">
        <w:rPr>
          <w:rFonts w:ascii="Times New Roman" w:hAnsi="Times New Roman"/>
          <w:szCs w:val="22"/>
        </w:rPr>
        <w:t>Nedílnou součástí této smlouvy jsou následující přílohy:</w:t>
      </w:r>
    </w:p>
    <w:p w14:paraId="366FE001" w14:textId="666CCC50" w:rsidR="000025DD" w:rsidRDefault="000025DD" w:rsidP="000025DD">
      <w:pPr>
        <w:pStyle w:val="Zkladntextodsazen-slo"/>
        <w:tabs>
          <w:tab w:val="clear" w:pos="284"/>
        </w:tabs>
        <w:ind w:firstLine="142"/>
        <w:outlineLvl w:val="9"/>
        <w:rPr>
          <w:b/>
          <w:i/>
        </w:rPr>
      </w:pPr>
      <w:r>
        <w:t xml:space="preserve">Příloha č. 1: </w:t>
      </w:r>
      <w:r w:rsidRPr="00B242F5">
        <w:t>Specifikace předmětu koupě</w:t>
      </w:r>
    </w:p>
    <w:p w14:paraId="5A8F2A37" w14:textId="76BA1FD7" w:rsidR="000025DD" w:rsidRDefault="000025DD" w:rsidP="000025DD">
      <w:pPr>
        <w:pStyle w:val="Zkladntextodsazen-slo"/>
        <w:tabs>
          <w:tab w:val="clear" w:pos="284"/>
        </w:tabs>
        <w:ind w:firstLine="142"/>
        <w:outlineLvl w:val="9"/>
        <w:rPr>
          <w:b/>
          <w:i/>
        </w:rPr>
      </w:pPr>
      <w:r w:rsidRPr="000025DD">
        <w:t>Příloha č. 2: Kalkulace kupní ceny</w:t>
      </w:r>
    </w:p>
    <w:p w14:paraId="4C035B3B" w14:textId="64B458E7" w:rsidR="000025DD" w:rsidRPr="000025DD" w:rsidRDefault="000025DD" w:rsidP="000025DD">
      <w:pPr>
        <w:pStyle w:val="Zkladntextodsazen-slo"/>
        <w:tabs>
          <w:tab w:val="clear" w:pos="284"/>
        </w:tabs>
        <w:ind w:firstLine="142"/>
        <w:outlineLvl w:val="9"/>
      </w:pPr>
    </w:p>
    <w:p w14:paraId="14BBC148" w14:textId="274C5544" w:rsidR="005E6B57" w:rsidRDefault="005E6B57">
      <w:pPr>
        <w:pStyle w:val="SBSSmlouva"/>
        <w:numPr>
          <w:ilvl w:val="0"/>
          <w:numId w:val="0"/>
        </w:numPr>
        <w:spacing w:before="60"/>
        <w:ind w:left="709"/>
        <w:rPr>
          <w:rFonts w:ascii="Times New Roman" w:hAnsi="Times New Roman"/>
          <w:szCs w:val="22"/>
        </w:rPr>
      </w:pPr>
    </w:p>
    <w:p w14:paraId="0EA16965" w14:textId="77777777" w:rsidR="005E6B57" w:rsidRPr="00540219" w:rsidRDefault="005E6B57">
      <w:pPr>
        <w:pStyle w:val="SBSSmlouva"/>
        <w:numPr>
          <w:ilvl w:val="0"/>
          <w:numId w:val="0"/>
        </w:numPr>
        <w:spacing w:before="0"/>
        <w:rPr>
          <w:rFonts w:ascii="Times New Roman" w:hAnsi="Times New Roman"/>
          <w:szCs w:val="22"/>
        </w:rPr>
      </w:pPr>
    </w:p>
    <w:p w14:paraId="6154EE47" w14:textId="77777777" w:rsidR="005E6B57" w:rsidRPr="00540219" w:rsidRDefault="0045667E">
      <w:pPr>
        <w:tabs>
          <w:tab w:val="left" w:pos="0"/>
          <w:tab w:val="left" w:pos="4820"/>
        </w:tabs>
        <w:rPr>
          <w:rFonts w:ascii="Times New Roman" w:hAnsi="Times New Roman"/>
          <w:b/>
          <w:sz w:val="22"/>
          <w:szCs w:val="22"/>
        </w:rPr>
      </w:pPr>
      <w:r w:rsidRPr="00540219">
        <w:rPr>
          <w:rFonts w:ascii="Times New Roman" w:hAnsi="Times New Roman"/>
          <w:b/>
          <w:sz w:val="22"/>
          <w:szCs w:val="22"/>
        </w:rPr>
        <w:t>Za kupujícího</w:t>
      </w:r>
      <w:r w:rsidRPr="00540219">
        <w:rPr>
          <w:rFonts w:ascii="Times New Roman" w:hAnsi="Times New Roman"/>
          <w:b/>
          <w:sz w:val="22"/>
          <w:szCs w:val="22"/>
        </w:rPr>
        <w:tab/>
        <w:t>Za prodávajícího</w:t>
      </w:r>
    </w:p>
    <w:p w14:paraId="1246088A" w14:textId="77777777" w:rsidR="005E6B57" w:rsidRPr="00540219" w:rsidRDefault="0045667E">
      <w:pPr>
        <w:tabs>
          <w:tab w:val="left" w:pos="0"/>
          <w:tab w:val="left" w:leader="underscore" w:pos="4706"/>
          <w:tab w:val="left" w:pos="4820"/>
          <w:tab w:val="left" w:leader="underscore" w:pos="9356"/>
        </w:tabs>
        <w:rPr>
          <w:rFonts w:ascii="Times New Roman" w:hAnsi="Times New Roman"/>
          <w:sz w:val="22"/>
          <w:szCs w:val="22"/>
        </w:rPr>
      </w:pPr>
      <w:r w:rsidRPr="00540219">
        <w:rPr>
          <w:rFonts w:ascii="Times New Roman" w:hAnsi="Times New Roman"/>
          <w:sz w:val="22"/>
          <w:szCs w:val="22"/>
        </w:rPr>
        <w:tab/>
      </w:r>
      <w:r w:rsidRPr="00540219">
        <w:rPr>
          <w:rFonts w:ascii="Times New Roman" w:hAnsi="Times New Roman"/>
          <w:sz w:val="22"/>
          <w:szCs w:val="22"/>
        </w:rPr>
        <w:tab/>
      </w:r>
      <w:r w:rsidRPr="00540219">
        <w:rPr>
          <w:rFonts w:ascii="Times New Roman" w:hAnsi="Times New Roman"/>
          <w:sz w:val="22"/>
          <w:szCs w:val="22"/>
        </w:rPr>
        <w:tab/>
      </w:r>
    </w:p>
    <w:p w14:paraId="23C25B72" w14:textId="77777777" w:rsidR="005E6B57" w:rsidRPr="00540219" w:rsidRDefault="005E6B57">
      <w:pPr>
        <w:tabs>
          <w:tab w:val="left" w:pos="0"/>
          <w:tab w:val="left" w:leader="underscore" w:pos="4706"/>
          <w:tab w:val="left" w:pos="4990"/>
          <w:tab w:val="left" w:leader="underscore" w:pos="9639"/>
        </w:tabs>
        <w:rPr>
          <w:rFonts w:ascii="Times New Roman" w:hAnsi="Times New Roman"/>
          <w:sz w:val="22"/>
          <w:szCs w:val="22"/>
        </w:rPr>
      </w:pPr>
    </w:p>
    <w:p w14:paraId="723AD890" w14:textId="100B6E23" w:rsidR="005E6B57" w:rsidRDefault="005E6B57">
      <w:pPr>
        <w:tabs>
          <w:tab w:val="left" w:pos="0"/>
          <w:tab w:val="left" w:leader="underscore" w:pos="4706"/>
          <w:tab w:val="left" w:pos="4990"/>
          <w:tab w:val="left" w:leader="underscore" w:pos="9639"/>
        </w:tabs>
        <w:rPr>
          <w:rFonts w:ascii="Times New Roman" w:hAnsi="Times New Roman"/>
          <w:sz w:val="22"/>
          <w:szCs w:val="22"/>
        </w:rPr>
      </w:pPr>
    </w:p>
    <w:p w14:paraId="218CFDFF" w14:textId="77777777" w:rsidR="005D053F" w:rsidRPr="00540219" w:rsidRDefault="005D053F">
      <w:pPr>
        <w:tabs>
          <w:tab w:val="left" w:pos="0"/>
          <w:tab w:val="left" w:leader="underscore" w:pos="4706"/>
          <w:tab w:val="left" w:pos="4990"/>
          <w:tab w:val="left" w:leader="underscore" w:pos="9639"/>
        </w:tabs>
        <w:rPr>
          <w:rFonts w:ascii="Times New Roman" w:hAnsi="Times New Roman"/>
          <w:sz w:val="22"/>
          <w:szCs w:val="22"/>
        </w:rPr>
      </w:pPr>
    </w:p>
    <w:p w14:paraId="5692F656" w14:textId="77777777" w:rsidR="005E6B57" w:rsidRPr="00540219" w:rsidRDefault="005E6B57">
      <w:pPr>
        <w:tabs>
          <w:tab w:val="left" w:pos="0"/>
          <w:tab w:val="left" w:leader="underscore" w:pos="4706"/>
          <w:tab w:val="left" w:pos="4990"/>
          <w:tab w:val="left" w:leader="underscore" w:pos="9639"/>
        </w:tabs>
        <w:rPr>
          <w:rFonts w:ascii="Times New Roman" w:hAnsi="Times New Roman"/>
          <w:sz w:val="22"/>
          <w:szCs w:val="22"/>
        </w:rPr>
      </w:pPr>
    </w:p>
    <w:p w14:paraId="5F011BFB" w14:textId="77777777" w:rsidR="005E6B57" w:rsidRPr="00540219" w:rsidRDefault="0045667E">
      <w:pPr>
        <w:tabs>
          <w:tab w:val="left" w:pos="0"/>
          <w:tab w:val="left" w:leader="underscore" w:pos="4706"/>
          <w:tab w:val="left" w:pos="4820"/>
          <w:tab w:val="left" w:leader="underscore" w:pos="9356"/>
        </w:tabs>
        <w:rPr>
          <w:rFonts w:ascii="Times New Roman" w:hAnsi="Times New Roman"/>
          <w:sz w:val="22"/>
          <w:szCs w:val="22"/>
        </w:rPr>
      </w:pPr>
      <w:r w:rsidRPr="00540219">
        <w:rPr>
          <w:rFonts w:ascii="Times New Roman" w:hAnsi="Times New Roman"/>
          <w:sz w:val="22"/>
          <w:szCs w:val="22"/>
        </w:rPr>
        <w:tab/>
      </w:r>
      <w:r w:rsidRPr="00540219">
        <w:rPr>
          <w:rFonts w:ascii="Times New Roman" w:hAnsi="Times New Roman"/>
          <w:sz w:val="22"/>
          <w:szCs w:val="22"/>
        </w:rPr>
        <w:tab/>
      </w:r>
      <w:r w:rsidRPr="00540219">
        <w:rPr>
          <w:rFonts w:ascii="Times New Roman" w:hAnsi="Times New Roman"/>
          <w:sz w:val="22"/>
          <w:szCs w:val="22"/>
        </w:rPr>
        <w:tab/>
      </w:r>
    </w:p>
    <w:p w14:paraId="489B44C0" w14:textId="030D7E77" w:rsidR="005E6B57" w:rsidRPr="00540219" w:rsidRDefault="0045667E">
      <w:pPr>
        <w:tabs>
          <w:tab w:val="left" w:pos="0"/>
          <w:tab w:val="left" w:pos="4820"/>
        </w:tabs>
        <w:rPr>
          <w:rFonts w:ascii="Times New Roman" w:hAnsi="Times New Roman"/>
          <w:b/>
          <w:sz w:val="22"/>
          <w:szCs w:val="22"/>
        </w:rPr>
      </w:pPr>
      <w:r w:rsidRPr="00540219">
        <w:rPr>
          <w:rFonts w:ascii="Times New Roman" w:hAnsi="Times New Roman"/>
          <w:b/>
          <w:sz w:val="22"/>
          <w:szCs w:val="22"/>
        </w:rPr>
        <w:t>Ing. Michal Hrotík</w:t>
      </w:r>
      <w:r w:rsidRPr="00540219">
        <w:rPr>
          <w:rFonts w:ascii="Times New Roman" w:hAnsi="Times New Roman"/>
          <w:b/>
          <w:sz w:val="22"/>
          <w:szCs w:val="22"/>
        </w:rPr>
        <w:tab/>
      </w:r>
      <w:r w:rsidR="00020181">
        <w:rPr>
          <w:rFonts w:ascii="Times New Roman" w:hAnsi="Times New Roman"/>
          <w:b/>
          <w:sz w:val="22"/>
          <w:szCs w:val="22"/>
        </w:rPr>
        <w:t>xxx</w:t>
      </w:r>
      <w:r w:rsidR="000B3114">
        <w:rPr>
          <w:rFonts w:ascii="Times New Roman" w:hAnsi="Times New Roman"/>
          <w:b/>
          <w:sz w:val="22"/>
          <w:szCs w:val="22"/>
        </w:rPr>
        <w:t xml:space="preserve"> </w:t>
      </w:r>
    </w:p>
    <w:p w14:paraId="07A9480E" w14:textId="73D75EBB" w:rsidR="005E6B57" w:rsidRPr="00540219" w:rsidRDefault="0045667E">
      <w:pPr>
        <w:tabs>
          <w:tab w:val="left" w:pos="0"/>
          <w:tab w:val="left" w:pos="4820"/>
        </w:tabs>
        <w:rPr>
          <w:rFonts w:ascii="Times New Roman" w:hAnsi="Times New Roman"/>
          <w:sz w:val="22"/>
          <w:szCs w:val="22"/>
        </w:rPr>
      </w:pPr>
      <w:r w:rsidRPr="00540219">
        <w:rPr>
          <w:rFonts w:ascii="Times New Roman" w:hAnsi="Times New Roman"/>
          <w:sz w:val="22"/>
          <w:szCs w:val="22"/>
        </w:rPr>
        <w:t>člen představenstva</w:t>
      </w:r>
      <w:r w:rsidRPr="00540219">
        <w:rPr>
          <w:rFonts w:ascii="Times New Roman" w:hAnsi="Times New Roman"/>
          <w:sz w:val="22"/>
          <w:szCs w:val="22"/>
        </w:rPr>
        <w:tab/>
      </w:r>
      <w:r w:rsidR="000C3457">
        <w:rPr>
          <w:rFonts w:ascii="Times New Roman" w:hAnsi="Times New Roman"/>
          <w:sz w:val="22"/>
          <w:szCs w:val="22"/>
        </w:rPr>
        <w:t>na základě plné moci</w:t>
      </w:r>
    </w:p>
    <w:p w14:paraId="043DED73" w14:textId="735E1902" w:rsidR="005E6B57" w:rsidRPr="00540219" w:rsidRDefault="0045667E">
      <w:pPr>
        <w:pageBreakBefore/>
        <w:spacing w:after="240"/>
        <w:jc w:val="right"/>
        <w:outlineLvl w:val="0"/>
        <w:rPr>
          <w:rFonts w:ascii="Times New Roman" w:hAnsi="Times New Roman"/>
          <w:sz w:val="22"/>
          <w:szCs w:val="22"/>
        </w:rPr>
      </w:pPr>
      <w:r w:rsidRPr="00540219">
        <w:rPr>
          <w:rFonts w:ascii="Times New Roman" w:hAnsi="Times New Roman"/>
          <w:sz w:val="22"/>
          <w:szCs w:val="22"/>
        </w:rPr>
        <w:lastRenderedPageBreak/>
        <w:t>Příloha č. 1 ke smlouvě č.:</w:t>
      </w:r>
      <w:r w:rsidRPr="00540219">
        <w:rPr>
          <w:rFonts w:ascii="Times New Roman" w:hAnsi="Times New Roman"/>
          <w:sz w:val="22"/>
          <w:szCs w:val="22"/>
        </w:rPr>
        <w:tab/>
      </w:r>
      <w:r w:rsidR="0069299D">
        <w:rPr>
          <w:rFonts w:ascii="Times New Roman" w:hAnsi="Times New Roman"/>
          <w:sz w:val="22"/>
          <w:szCs w:val="22"/>
        </w:rPr>
        <w:t>SD/20230076</w:t>
      </w:r>
    </w:p>
    <w:p w14:paraId="596F5933" w14:textId="431137A7" w:rsidR="000025DD" w:rsidRPr="00477AF8" w:rsidRDefault="000025DD" w:rsidP="000025DD">
      <w:pPr>
        <w:spacing w:before="360" w:after="240"/>
        <w:rPr>
          <w:b/>
          <w:sz w:val="24"/>
          <w:szCs w:val="24"/>
        </w:rPr>
      </w:pPr>
      <w:r w:rsidRPr="00477AF8">
        <w:rPr>
          <w:b/>
          <w:sz w:val="24"/>
          <w:szCs w:val="24"/>
        </w:rPr>
        <w:t xml:space="preserve">Specifikace předmětu koupě </w:t>
      </w:r>
    </w:p>
    <w:p w14:paraId="5267F78A" w14:textId="77777777" w:rsidR="000025DD" w:rsidRPr="00B242F5" w:rsidRDefault="000025DD" w:rsidP="000025DD">
      <w:pPr>
        <w:rPr>
          <w:rFonts w:ascii="Times New Roman" w:hAnsi="Times New Roman"/>
        </w:rPr>
      </w:pPr>
    </w:p>
    <w:p w14:paraId="79905BFF" w14:textId="32C4776A" w:rsidR="000025DD" w:rsidRDefault="000B3114" w:rsidP="000025DD">
      <w:pPr>
        <w:rPr>
          <w:rFonts w:ascii="Times New Roman" w:hAnsi="Times New Roman"/>
          <w:b/>
          <w:sz w:val="22"/>
          <w:szCs w:val="22"/>
          <w:u w:val="single"/>
        </w:rPr>
      </w:pPr>
      <w:r w:rsidRPr="00F505F9">
        <w:rPr>
          <w:rFonts w:ascii="Times New Roman" w:hAnsi="Times New Roman"/>
          <w:b/>
          <w:sz w:val="22"/>
          <w:szCs w:val="22"/>
          <w:u w:val="single"/>
        </w:rPr>
        <w:t>MG 4 Electric</w:t>
      </w:r>
    </w:p>
    <w:p w14:paraId="3625E4FE" w14:textId="77777777" w:rsidR="0069299D" w:rsidRDefault="0069299D" w:rsidP="000025DD">
      <w:pPr>
        <w:rPr>
          <w:rFonts w:ascii="Times New Roman" w:hAnsi="Times New Roman"/>
          <w:b/>
          <w:sz w:val="22"/>
          <w:szCs w:val="22"/>
          <w:u w:val="single"/>
        </w:rPr>
      </w:pPr>
    </w:p>
    <w:p w14:paraId="4DA45C2A" w14:textId="21BE65F5" w:rsidR="0069299D" w:rsidRPr="0069299D" w:rsidRDefault="0069299D" w:rsidP="000025DD">
      <w:pPr>
        <w:rPr>
          <w:rFonts w:ascii="Times New Roman" w:hAnsi="Times New Roman"/>
          <w:sz w:val="22"/>
          <w:szCs w:val="22"/>
          <w:u w:val="single"/>
        </w:rPr>
      </w:pPr>
      <w:r w:rsidRPr="0069299D">
        <w:rPr>
          <w:rFonts w:ascii="Times New Roman" w:hAnsi="Times New Roman"/>
          <w:sz w:val="22"/>
          <w:szCs w:val="22"/>
          <w:u w:val="single"/>
        </w:rPr>
        <w:t>Parametry:</w:t>
      </w:r>
    </w:p>
    <w:p w14:paraId="322630EF" w14:textId="77777777" w:rsidR="000025DD" w:rsidRPr="00B242F5" w:rsidRDefault="000025DD" w:rsidP="000025DD">
      <w:pPr>
        <w:rPr>
          <w:rFonts w:ascii="Times New Roman" w:hAnsi="Times New Roman"/>
          <w:b/>
          <w:szCs w:val="22"/>
        </w:rPr>
      </w:pPr>
    </w:p>
    <w:p w14:paraId="6E53397E" w14:textId="64CA22FB" w:rsidR="000B3114" w:rsidRDefault="00020181" w:rsidP="0069299D">
      <w:pPr>
        <w:numPr>
          <w:ilvl w:val="0"/>
          <w:numId w:val="16"/>
        </w:numPr>
        <w:spacing w:line="240" w:lineRule="atLeast"/>
        <w:ind w:left="709" w:hanging="357"/>
        <w:jc w:val="both"/>
        <w:rPr>
          <w:rFonts w:ascii="Times New Roman" w:hAnsi="Times New Roman"/>
          <w:sz w:val="22"/>
          <w:szCs w:val="22"/>
        </w:rPr>
      </w:pPr>
      <w:r>
        <w:rPr>
          <w:rFonts w:ascii="Times New Roman" w:hAnsi="Times New Roman"/>
          <w:sz w:val="22"/>
          <w:szCs w:val="22"/>
        </w:rPr>
        <w:t>xxx</w:t>
      </w:r>
    </w:p>
    <w:p w14:paraId="27092A93" w14:textId="77777777" w:rsidR="00F505F9" w:rsidRPr="00F505F9" w:rsidRDefault="00F505F9" w:rsidP="00F505F9">
      <w:pPr>
        <w:spacing w:line="360" w:lineRule="auto"/>
        <w:ind w:left="709"/>
        <w:jc w:val="both"/>
        <w:rPr>
          <w:rFonts w:ascii="Times New Roman" w:hAnsi="Times New Roman"/>
          <w:sz w:val="22"/>
          <w:szCs w:val="22"/>
        </w:rPr>
      </w:pPr>
    </w:p>
    <w:p w14:paraId="4299E6B9" w14:textId="4B21D0C4" w:rsidR="000B3114" w:rsidRPr="0069299D" w:rsidRDefault="00F505F9" w:rsidP="000B3114">
      <w:pPr>
        <w:spacing w:line="360" w:lineRule="auto"/>
        <w:jc w:val="both"/>
        <w:rPr>
          <w:rFonts w:ascii="Times New Roman" w:hAnsi="Times New Roman"/>
          <w:sz w:val="22"/>
          <w:szCs w:val="22"/>
          <w:u w:val="single"/>
        </w:rPr>
      </w:pPr>
      <w:r w:rsidRPr="0069299D">
        <w:rPr>
          <w:rFonts w:ascii="Times New Roman" w:hAnsi="Times New Roman"/>
          <w:sz w:val="22"/>
          <w:szCs w:val="22"/>
          <w:u w:val="single"/>
        </w:rPr>
        <w:t>V</w:t>
      </w:r>
      <w:r w:rsidR="000B3114" w:rsidRPr="0069299D">
        <w:rPr>
          <w:rFonts w:ascii="Times New Roman" w:hAnsi="Times New Roman"/>
          <w:sz w:val="22"/>
          <w:szCs w:val="22"/>
          <w:u w:val="single"/>
        </w:rPr>
        <w:t>ýbava vozidla:</w:t>
      </w:r>
    </w:p>
    <w:p w14:paraId="6692DC80" w14:textId="16FD4188" w:rsidR="000025DD" w:rsidRPr="009761B4" w:rsidRDefault="00020181" w:rsidP="0069299D">
      <w:pPr>
        <w:numPr>
          <w:ilvl w:val="0"/>
          <w:numId w:val="16"/>
        </w:numPr>
        <w:spacing w:line="240" w:lineRule="atLeast"/>
        <w:ind w:left="709" w:hanging="357"/>
        <w:jc w:val="both"/>
        <w:rPr>
          <w:rFonts w:ascii="Times New Roman" w:hAnsi="Times New Roman"/>
        </w:rPr>
      </w:pPr>
      <w:r>
        <w:rPr>
          <w:rFonts w:ascii="Times New Roman" w:hAnsi="Times New Roman"/>
          <w:sz w:val="22"/>
          <w:szCs w:val="22"/>
        </w:rPr>
        <w:t>xxx</w:t>
      </w:r>
    </w:p>
    <w:p w14:paraId="624DB1BF" w14:textId="218FF945" w:rsidR="00464477" w:rsidRPr="00366727" w:rsidRDefault="00464477" w:rsidP="00366727">
      <w:pPr>
        <w:pageBreakBefore/>
        <w:spacing w:after="240"/>
        <w:jc w:val="right"/>
        <w:outlineLvl w:val="0"/>
        <w:rPr>
          <w:bCs/>
          <w:sz w:val="22"/>
          <w:szCs w:val="22"/>
        </w:rPr>
      </w:pPr>
      <w:r w:rsidRPr="00540219">
        <w:rPr>
          <w:rFonts w:ascii="Times New Roman" w:hAnsi="Times New Roman"/>
          <w:sz w:val="22"/>
          <w:szCs w:val="22"/>
        </w:rPr>
        <w:lastRenderedPageBreak/>
        <w:t xml:space="preserve">Příloha č. </w:t>
      </w:r>
      <w:r>
        <w:rPr>
          <w:rFonts w:ascii="Times New Roman" w:hAnsi="Times New Roman"/>
          <w:sz w:val="22"/>
          <w:szCs w:val="22"/>
        </w:rPr>
        <w:t>2</w:t>
      </w:r>
      <w:r w:rsidRPr="00540219">
        <w:rPr>
          <w:rFonts w:ascii="Times New Roman" w:hAnsi="Times New Roman"/>
          <w:sz w:val="22"/>
          <w:szCs w:val="22"/>
        </w:rPr>
        <w:t xml:space="preserve"> ke smlouvě č.:</w:t>
      </w:r>
      <w:r w:rsidRPr="00540219">
        <w:rPr>
          <w:rFonts w:ascii="Times New Roman" w:hAnsi="Times New Roman"/>
          <w:sz w:val="22"/>
          <w:szCs w:val="22"/>
        </w:rPr>
        <w:tab/>
      </w:r>
      <w:r w:rsidR="0069299D">
        <w:rPr>
          <w:rFonts w:ascii="Times New Roman" w:hAnsi="Times New Roman"/>
          <w:sz w:val="22"/>
          <w:szCs w:val="22"/>
        </w:rPr>
        <w:t>SD/20230076</w:t>
      </w:r>
    </w:p>
    <w:p w14:paraId="59A8CF5E" w14:textId="77777777" w:rsidR="00464477" w:rsidRPr="00366727" w:rsidRDefault="00464477" w:rsidP="00366727">
      <w:pPr>
        <w:pStyle w:val="Default"/>
        <w:spacing w:before="120" w:after="240"/>
        <w:outlineLvl w:val="1"/>
        <w:rPr>
          <w:rStyle w:val="Siln"/>
          <w:rFonts w:cs="Times New Roman"/>
          <w:sz w:val="28"/>
          <w:szCs w:val="28"/>
        </w:rPr>
      </w:pPr>
      <w:r w:rsidRPr="00366727">
        <w:rPr>
          <w:rStyle w:val="Siln"/>
          <w:rFonts w:cs="Times New Roman"/>
          <w:sz w:val="28"/>
          <w:szCs w:val="28"/>
        </w:rPr>
        <w:t>Kalkulace kupní ceny</w:t>
      </w:r>
    </w:p>
    <w:tbl>
      <w:tblPr>
        <w:tblStyle w:val="Mkatabulky"/>
        <w:tblW w:w="9668" w:type="dxa"/>
        <w:tblInd w:w="108" w:type="dxa"/>
        <w:tblLayout w:type="fixed"/>
        <w:tblLook w:val="04A0" w:firstRow="1" w:lastRow="0" w:firstColumn="1" w:lastColumn="0" w:noHBand="0" w:noVBand="1"/>
      </w:tblPr>
      <w:tblGrid>
        <w:gridCol w:w="596"/>
        <w:gridCol w:w="4820"/>
        <w:gridCol w:w="567"/>
        <w:gridCol w:w="1842"/>
        <w:gridCol w:w="1843"/>
      </w:tblGrid>
      <w:tr w:rsidR="00464477" w:rsidRPr="00366727" w14:paraId="6A6316C0" w14:textId="77777777" w:rsidTr="00464477">
        <w:trPr>
          <w:trHeight w:val="427"/>
        </w:trPr>
        <w:tc>
          <w:tcPr>
            <w:tcW w:w="596" w:type="dxa"/>
            <w:shd w:val="clear" w:color="auto" w:fill="D9D9D9" w:themeFill="background1" w:themeFillShade="D9"/>
            <w:vAlign w:val="center"/>
          </w:tcPr>
          <w:p w14:paraId="3C2820F7" w14:textId="77777777" w:rsidR="00464477" w:rsidRPr="00366727" w:rsidRDefault="00464477" w:rsidP="004221B0">
            <w:pPr>
              <w:jc w:val="center"/>
              <w:rPr>
                <w:rFonts w:asciiTheme="minorHAnsi" w:hAnsiTheme="minorHAnsi" w:cstheme="minorHAnsi"/>
                <w:b/>
                <w:lang w:eastAsia="x-none"/>
              </w:rPr>
            </w:pPr>
            <w:r w:rsidRPr="00366727">
              <w:rPr>
                <w:rFonts w:asciiTheme="minorHAnsi" w:hAnsiTheme="minorHAnsi" w:cstheme="minorHAnsi"/>
                <w:b/>
                <w:lang w:eastAsia="x-none"/>
              </w:rPr>
              <w:t>Pol.</w:t>
            </w:r>
          </w:p>
        </w:tc>
        <w:tc>
          <w:tcPr>
            <w:tcW w:w="4820" w:type="dxa"/>
            <w:shd w:val="clear" w:color="auto" w:fill="D9D9D9" w:themeFill="background1" w:themeFillShade="D9"/>
            <w:vAlign w:val="center"/>
          </w:tcPr>
          <w:p w14:paraId="6A857912" w14:textId="77777777" w:rsidR="00464477" w:rsidRPr="00366727" w:rsidRDefault="00464477" w:rsidP="004221B0">
            <w:pPr>
              <w:jc w:val="center"/>
              <w:rPr>
                <w:rFonts w:asciiTheme="minorHAnsi" w:hAnsiTheme="minorHAnsi" w:cstheme="minorHAnsi"/>
                <w:b/>
                <w:lang w:eastAsia="x-none"/>
              </w:rPr>
            </w:pPr>
            <w:r w:rsidRPr="00366727">
              <w:rPr>
                <w:rFonts w:asciiTheme="minorHAnsi" w:hAnsiTheme="minorHAnsi" w:cstheme="minorHAnsi"/>
                <w:b/>
                <w:bCs/>
                <w:color w:val="000000"/>
              </w:rPr>
              <w:t>Popis</w:t>
            </w:r>
          </w:p>
        </w:tc>
        <w:tc>
          <w:tcPr>
            <w:tcW w:w="567" w:type="dxa"/>
            <w:shd w:val="clear" w:color="auto" w:fill="D9D9D9" w:themeFill="background1" w:themeFillShade="D9"/>
            <w:vAlign w:val="center"/>
          </w:tcPr>
          <w:p w14:paraId="1D82A379" w14:textId="77777777" w:rsidR="00464477" w:rsidRPr="00366727" w:rsidRDefault="00464477" w:rsidP="004221B0">
            <w:pPr>
              <w:jc w:val="center"/>
              <w:rPr>
                <w:rFonts w:asciiTheme="minorHAnsi" w:hAnsiTheme="minorHAnsi" w:cstheme="minorHAnsi"/>
                <w:b/>
              </w:rPr>
            </w:pPr>
            <w:r w:rsidRPr="00366727">
              <w:rPr>
                <w:rFonts w:asciiTheme="minorHAnsi" w:hAnsiTheme="minorHAnsi" w:cstheme="minorHAnsi"/>
                <w:b/>
              </w:rPr>
              <w:t>Ks</w:t>
            </w:r>
          </w:p>
        </w:tc>
        <w:tc>
          <w:tcPr>
            <w:tcW w:w="1842" w:type="dxa"/>
            <w:shd w:val="clear" w:color="auto" w:fill="D9D9D9" w:themeFill="background1" w:themeFillShade="D9"/>
          </w:tcPr>
          <w:p w14:paraId="37C61D11" w14:textId="77777777" w:rsidR="00464477" w:rsidRPr="00366727" w:rsidRDefault="00464477" w:rsidP="004221B0">
            <w:pPr>
              <w:jc w:val="center"/>
              <w:rPr>
                <w:rFonts w:asciiTheme="minorHAnsi" w:hAnsiTheme="minorHAnsi" w:cstheme="minorHAnsi"/>
                <w:b/>
              </w:rPr>
            </w:pPr>
            <w:r w:rsidRPr="00366727">
              <w:rPr>
                <w:rFonts w:asciiTheme="minorHAnsi" w:hAnsiTheme="minorHAnsi" w:cstheme="minorHAnsi"/>
                <w:b/>
              </w:rPr>
              <w:t>Cena v Kč bez DPH/ks</w:t>
            </w:r>
          </w:p>
        </w:tc>
        <w:tc>
          <w:tcPr>
            <w:tcW w:w="1843" w:type="dxa"/>
            <w:shd w:val="clear" w:color="auto" w:fill="D9D9D9" w:themeFill="background1" w:themeFillShade="D9"/>
            <w:vAlign w:val="center"/>
          </w:tcPr>
          <w:p w14:paraId="4655F349" w14:textId="77777777" w:rsidR="00464477" w:rsidRPr="00366727" w:rsidRDefault="00464477" w:rsidP="004221B0">
            <w:pPr>
              <w:jc w:val="center"/>
              <w:rPr>
                <w:rFonts w:asciiTheme="minorHAnsi" w:hAnsiTheme="minorHAnsi" w:cstheme="minorHAnsi"/>
                <w:b/>
              </w:rPr>
            </w:pPr>
            <w:r w:rsidRPr="00366727">
              <w:rPr>
                <w:rFonts w:asciiTheme="minorHAnsi" w:hAnsiTheme="minorHAnsi" w:cstheme="minorHAnsi"/>
                <w:b/>
              </w:rPr>
              <w:t>Celkem v Kč bez DPH</w:t>
            </w:r>
          </w:p>
        </w:tc>
      </w:tr>
      <w:tr w:rsidR="00464477" w:rsidRPr="00366727" w14:paraId="3C8133A2" w14:textId="77777777" w:rsidTr="00BD7B8B">
        <w:trPr>
          <w:trHeight w:hRule="exact" w:val="562"/>
        </w:trPr>
        <w:tc>
          <w:tcPr>
            <w:tcW w:w="596" w:type="dxa"/>
            <w:vAlign w:val="center"/>
          </w:tcPr>
          <w:p w14:paraId="766CBEC7" w14:textId="77777777" w:rsidR="00464477" w:rsidRPr="009761B4" w:rsidRDefault="00464477" w:rsidP="00366727">
            <w:pPr>
              <w:jc w:val="center"/>
              <w:rPr>
                <w:rFonts w:ascii="Times New Roman" w:hAnsi="Times New Roman"/>
                <w:color w:val="000000"/>
                <w:sz w:val="22"/>
                <w:szCs w:val="22"/>
              </w:rPr>
            </w:pPr>
            <w:r w:rsidRPr="009761B4">
              <w:rPr>
                <w:rFonts w:ascii="Times New Roman" w:hAnsi="Times New Roman"/>
                <w:color w:val="000000"/>
                <w:sz w:val="22"/>
                <w:szCs w:val="22"/>
              </w:rPr>
              <w:t>1</w:t>
            </w:r>
          </w:p>
        </w:tc>
        <w:tc>
          <w:tcPr>
            <w:tcW w:w="4820" w:type="dxa"/>
            <w:vAlign w:val="center"/>
          </w:tcPr>
          <w:p w14:paraId="5BF70112" w14:textId="16D6CCB6" w:rsidR="00464477" w:rsidRPr="009761B4" w:rsidRDefault="000025DD" w:rsidP="00366727">
            <w:pPr>
              <w:pStyle w:val="Default"/>
              <w:rPr>
                <w:rFonts w:ascii="Times New Roman" w:hAnsi="Times New Roman" w:cs="Times New Roman"/>
                <w:sz w:val="22"/>
                <w:szCs w:val="22"/>
              </w:rPr>
            </w:pPr>
            <w:r w:rsidRPr="009761B4">
              <w:rPr>
                <w:rFonts w:ascii="Times New Roman" w:hAnsi="Times New Roman" w:cs="Times New Roman"/>
                <w:sz w:val="22"/>
                <w:szCs w:val="22"/>
              </w:rPr>
              <w:t>Osobní vozidlo s alternativním pohonem</w:t>
            </w:r>
          </w:p>
        </w:tc>
        <w:tc>
          <w:tcPr>
            <w:tcW w:w="567" w:type="dxa"/>
            <w:vAlign w:val="center"/>
          </w:tcPr>
          <w:p w14:paraId="0F63D256" w14:textId="1791BD4A" w:rsidR="00464477" w:rsidRPr="009761B4" w:rsidRDefault="000025DD" w:rsidP="00366727">
            <w:pPr>
              <w:jc w:val="center"/>
              <w:rPr>
                <w:rFonts w:ascii="Times New Roman" w:hAnsi="Times New Roman"/>
                <w:sz w:val="22"/>
                <w:szCs w:val="22"/>
                <w:highlight w:val="yellow"/>
              </w:rPr>
            </w:pPr>
            <w:r w:rsidRPr="009761B4">
              <w:rPr>
                <w:rFonts w:ascii="Times New Roman" w:hAnsi="Times New Roman"/>
                <w:sz w:val="22"/>
                <w:szCs w:val="22"/>
              </w:rPr>
              <w:t>2</w:t>
            </w:r>
          </w:p>
        </w:tc>
        <w:tc>
          <w:tcPr>
            <w:tcW w:w="1842" w:type="dxa"/>
            <w:vAlign w:val="center"/>
          </w:tcPr>
          <w:p w14:paraId="0388D58F" w14:textId="1C0FF6B0" w:rsidR="00464477" w:rsidRPr="009761B4" w:rsidRDefault="00F505F9" w:rsidP="009761B4">
            <w:pPr>
              <w:ind w:right="182"/>
              <w:jc w:val="right"/>
              <w:rPr>
                <w:rFonts w:ascii="Times New Roman" w:hAnsi="Times New Roman"/>
                <w:sz w:val="22"/>
                <w:szCs w:val="22"/>
              </w:rPr>
            </w:pPr>
            <w:r w:rsidRPr="009761B4">
              <w:rPr>
                <w:rFonts w:ascii="Times New Roman" w:hAnsi="Times New Roman"/>
                <w:sz w:val="22"/>
                <w:szCs w:val="22"/>
              </w:rPr>
              <w:t>731 400,00</w:t>
            </w:r>
          </w:p>
        </w:tc>
        <w:tc>
          <w:tcPr>
            <w:tcW w:w="1843" w:type="dxa"/>
            <w:vAlign w:val="center"/>
          </w:tcPr>
          <w:p w14:paraId="337577C9" w14:textId="7BB4F71E" w:rsidR="00464477" w:rsidRPr="009761B4" w:rsidRDefault="00F505F9" w:rsidP="00F505F9">
            <w:pPr>
              <w:ind w:right="175"/>
              <w:jc w:val="right"/>
              <w:rPr>
                <w:rFonts w:ascii="Times New Roman" w:hAnsi="Times New Roman"/>
                <w:sz w:val="22"/>
                <w:szCs w:val="22"/>
                <w:highlight w:val="yellow"/>
              </w:rPr>
            </w:pPr>
            <w:r w:rsidRPr="009761B4">
              <w:rPr>
                <w:rFonts w:ascii="Times New Roman" w:hAnsi="Times New Roman"/>
                <w:sz w:val="22"/>
                <w:szCs w:val="22"/>
              </w:rPr>
              <w:t>1 462 800,00</w:t>
            </w:r>
          </w:p>
        </w:tc>
      </w:tr>
      <w:tr w:rsidR="00464477" w:rsidRPr="00366727" w14:paraId="0676D3C1" w14:textId="77777777" w:rsidTr="00464477">
        <w:trPr>
          <w:cantSplit/>
          <w:trHeight w:hRule="exact" w:val="113"/>
        </w:trPr>
        <w:tc>
          <w:tcPr>
            <w:tcW w:w="596" w:type="dxa"/>
            <w:tcBorders>
              <w:left w:val="nil"/>
              <w:right w:val="nil"/>
            </w:tcBorders>
            <w:vAlign w:val="center"/>
          </w:tcPr>
          <w:p w14:paraId="59A6E1DA" w14:textId="77777777" w:rsidR="00464477" w:rsidRPr="009761B4" w:rsidRDefault="00464477" w:rsidP="00366727">
            <w:pPr>
              <w:jc w:val="center"/>
              <w:rPr>
                <w:rFonts w:ascii="Times New Roman" w:hAnsi="Times New Roman"/>
                <w:b/>
                <w:color w:val="000000"/>
              </w:rPr>
            </w:pPr>
          </w:p>
        </w:tc>
        <w:tc>
          <w:tcPr>
            <w:tcW w:w="4820" w:type="dxa"/>
            <w:tcBorders>
              <w:left w:val="nil"/>
              <w:right w:val="nil"/>
            </w:tcBorders>
            <w:vAlign w:val="center"/>
          </w:tcPr>
          <w:p w14:paraId="72334C26" w14:textId="77777777" w:rsidR="00464477" w:rsidRPr="009761B4" w:rsidRDefault="00464477" w:rsidP="00366727">
            <w:pPr>
              <w:rPr>
                <w:rFonts w:ascii="Times New Roman" w:hAnsi="Times New Roman"/>
              </w:rPr>
            </w:pPr>
          </w:p>
        </w:tc>
        <w:tc>
          <w:tcPr>
            <w:tcW w:w="567" w:type="dxa"/>
            <w:tcBorders>
              <w:left w:val="nil"/>
              <w:right w:val="nil"/>
            </w:tcBorders>
            <w:vAlign w:val="center"/>
          </w:tcPr>
          <w:p w14:paraId="34FD337C" w14:textId="77777777" w:rsidR="00464477" w:rsidRPr="009761B4" w:rsidRDefault="00464477" w:rsidP="00366727">
            <w:pPr>
              <w:jc w:val="center"/>
              <w:rPr>
                <w:rFonts w:ascii="Times New Roman" w:hAnsi="Times New Roman"/>
                <w:b/>
              </w:rPr>
            </w:pPr>
          </w:p>
        </w:tc>
        <w:tc>
          <w:tcPr>
            <w:tcW w:w="1814" w:type="dxa"/>
            <w:tcBorders>
              <w:left w:val="nil"/>
              <w:right w:val="nil"/>
            </w:tcBorders>
            <w:vAlign w:val="center"/>
          </w:tcPr>
          <w:p w14:paraId="70ACE241" w14:textId="77777777" w:rsidR="00464477" w:rsidRPr="009761B4" w:rsidRDefault="00464477" w:rsidP="00366727">
            <w:pPr>
              <w:ind w:right="182"/>
              <w:jc w:val="right"/>
              <w:rPr>
                <w:rFonts w:ascii="Times New Roman" w:hAnsi="Times New Roman"/>
                <w:sz w:val="22"/>
                <w:szCs w:val="22"/>
                <w:highlight w:val="yellow"/>
              </w:rPr>
            </w:pPr>
          </w:p>
        </w:tc>
        <w:tc>
          <w:tcPr>
            <w:tcW w:w="1842" w:type="dxa"/>
            <w:tcBorders>
              <w:left w:val="nil"/>
              <w:right w:val="nil"/>
            </w:tcBorders>
            <w:vAlign w:val="center"/>
          </w:tcPr>
          <w:p w14:paraId="3370B905" w14:textId="77777777" w:rsidR="00464477" w:rsidRPr="009761B4" w:rsidRDefault="00464477" w:rsidP="00366727">
            <w:pPr>
              <w:ind w:right="175"/>
              <w:jc w:val="right"/>
              <w:rPr>
                <w:rFonts w:ascii="Times New Roman" w:hAnsi="Times New Roman"/>
                <w:sz w:val="22"/>
                <w:szCs w:val="22"/>
                <w:highlight w:val="yellow"/>
              </w:rPr>
            </w:pPr>
          </w:p>
        </w:tc>
      </w:tr>
      <w:tr w:rsidR="00464477" w:rsidRPr="00366727" w14:paraId="5CAFD2AB" w14:textId="77777777" w:rsidTr="00366727">
        <w:trPr>
          <w:trHeight w:hRule="exact" w:val="356"/>
        </w:trPr>
        <w:tc>
          <w:tcPr>
            <w:tcW w:w="7797" w:type="dxa"/>
            <w:gridSpan w:val="4"/>
            <w:vAlign w:val="center"/>
          </w:tcPr>
          <w:p w14:paraId="17A64BE9" w14:textId="05A385A6" w:rsidR="00464477" w:rsidRPr="009761B4" w:rsidRDefault="00464477" w:rsidP="00366727">
            <w:pPr>
              <w:jc w:val="right"/>
              <w:rPr>
                <w:rFonts w:ascii="Times New Roman" w:hAnsi="Times New Roman"/>
                <w:sz w:val="22"/>
                <w:szCs w:val="22"/>
              </w:rPr>
            </w:pPr>
            <w:r w:rsidRPr="009761B4">
              <w:rPr>
                <w:rFonts w:ascii="Times New Roman" w:hAnsi="Times New Roman"/>
                <w:sz w:val="22"/>
                <w:szCs w:val="22"/>
              </w:rPr>
              <w:t>Celkem v Kč bez DPH:</w:t>
            </w:r>
          </w:p>
        </w:tc>
        <w:tc>
          <w:tcPr>
            <w:tcW w:w="1842" w:type="dxa"/>
            <w:vAlign w:val="center"/>
          </w:tcPr>
          <w:p w14:paraId="61BAF758" w14:textId="6C4E7FBA" w:rsidR="00464477" w:rsidRPr="009761B4" w:rsidRDefault="00F505F9" w:rsidP="00366727">
            <w:pPr>
              <w:ind w:right="175"/>
              <w:jc w:val="right"/>
              <w:rPr>
                <w:rFonts w:ascii="Times New Roman" w:hAnsi="Times New Roman"/>
                <w:sz w:val="22"/>
                <w:szCs w:val="22"/>
              </w:rPr>
            </w:pPr>
            <w:r w:rsidRPr="009761B4">
              <w:rPr>
                <w:rFonts w:ascii="Times New Roman" w:hAnsi="Times New Roman"/>
                <w:sz w:val="22"/>
                <w:szCs w:val="22"/>
              </w:rPr>
              <w:t>1 462 800,00</w:t>
            </w:r>
          </w:p>
        </w:tc>
      </w:tr>
      <w:tr w:rsidR="00464477" w:rsidRPr="00366727" w14:paraId="4420C128" w14:textId="77777777" w:rsidTr="00366727">
        <w:trPr>
          <w:trHeight w:hRule="exact" w:val="418"/>
        </w:trPr>
        <w:tc>
          <w:tcPr>
            <w:tcW w:w="7797" w:type="dxa"/>
            <w:gridSpan w:val="4"/>
            <w:vAlign w:val="center"/>
          </w:tcPr>
          <w:p w14:paraId="6031D2F2" w14:textId="79C847EE" w:rsidR="00464477" w:rsidRPr="009761B4" w:rsidRDefault="00464477" w:rsidP="00F505F9">
            <w:pPr>
              <w:jc w:val="right"/>
              <w:rPr>
                <w:rFonts w:ascii="Times New Roman" w:hAnsi="Times New Roman"/>
                <w:sz w:val="22"/>
                <w:szCs w:val="22"/>
              </w:rPr>
            </w:pPr>
            <w:r w:rsidRPr="009761B4">
              <w:rPr>
                <w:rFonts w:ascii="Times New Roman" w:hAnsi="Times New Roman"/>
                <w:sz w:val="22"/>
                <w:szCs w:val="22"/>
              </w:rPr>
              <w:t>DPH</w:t>
            </w:r>
            <w:r w:rsidR="00F505F9" w:rsidRPr="009761B4">
              <w:rPr>
                <w:rFonts w:ascii="Times New Roman" w:hAnsi="Times New Roman"/>
                <w:sz w:val="22"/>
                <w:szCs w:val="22"/>
              </w:rPr>
              <w:t xml:space="preserve"> 21 </w:t>
            </w:r>
            <w:r w:rsidRPr="009761B4">
              <w:rPr>
                <w:rFonts w:ascii="Times New Roman" w:hAnsi="Times New Roman"/>
                <w:sz w:val="22"/>
                <w:szCs w:val="22"/>
              </w:rPr>
              <w:t xml:space="preserve"> % v Kč:</w:t>
            </w:r>
          </w:p>
        </w:tc>
        <w:tc>
          <w:tcPr>
            <w:tcW w:w="1842" w:type="dxa"/>
            <w:vAlign w:val="center"/>
          </w:tcPr>
          <w:p w14:paraId="72766C2C" w14:textId="224EFA64" w:rsidR="00464477" w:rsidRPr="009761B4" w:rsidRDefault="00F505F9" w:rsidP="00366727">
            <w:pPr>
              <w:ind w:right="175"/>
              <w:jc w:val="right"/>
              <w:rPr>
                <w:rFonts w:ascii="Times New Roman" w:hAnsi="Times New Roman"/>
                <w:sz w:val="22"/>
                <w:szCs w:val="22"/>
              </w:rPr>
            </w:pPr>
            <w:r w:rsidRPr="009761B4">
              <w:rPr>
                <w:rFonts w:ascii="Times New Roman" w:hAnsi="Times New Roman"/>
                <w:sz w:val="22"/>
                <w:szCs w:val="22"/>
              </w:rPr>
              <w:t>307 188,00</w:t>
            </w:r>
          </w:p>
        </w:tc>
      </w:tr>
      <w:tr w:rsidR="00464477" w:rsidRPr="00366727" w14:paraId="1CB5B6EE" w14:textId="77777777" w:rsidTr="00366727">
        <w:trPr>
          <w:trHeight w:hRule="exact" w:val="418"/>
        </w:trPr>
        <w:tc>
          <w:tcPr>
            <w:tcW w:w="7797" w:type="dxa"/>
            <w:gridSpan w:val="4"/>
            <w:vAlign w:val="center"/>
          </w:tcPr>
          <w:p w14:paraId="379EE809" w14:textId="77777777" w:rsidR="00464477" w:rsidRPr="009761B4" w:rsidRDefault="00464477" w:rsidP="00366727">
            <w:pPr>
              <w:jc w:val="right"/>
              <w:rPr>
                <w:rFonts w:ascii="Times New Roman" w:hAnsi="Times New Roman"/>
                <w:b/>
                <w:sz w:val="22"/>
                <w:szCs w:val="22"/>
              </w:rPr>
            </w:pPr>
            <w:r w:rsidRPr="009761B4">
              <w:rPr>
                <w:rFonts w:ascii="Times New Roman" w:hAnsi="Times New Roman"/>
                <w:b/>
                <w:sz w:val="22"/>
                <w:szCs w:val="22"/>
              </w:rPr>
              <w:t>Cena celkem v Kč s DPH:</w:t>
            </w:r>
          </w:p>
        </w:tc>
        <w:tc>
          <w:tcPr>
            <w:tcW w:w="1842" w:type="dxa"/>
            <w:vAlign w:val="center"/>
          </w:tcPr>
          <w:p w14:paraId="66386634" w14:textId="7FA9A7F5" w:rsidR="00464477" w:rsidRPr="009761B4" w:rsidRDefault="00F505F9" w:rsidP="00366727">
            <w:pPr>
              <w:ind w:right="175"/>
              <w:jc w:val="right"/>
              <w:rPr>
                <w:rFonts w:ascii="Times New Roman" w:hAnsi="Times New Roman"/>
                <w:b/>
                <w:sz w:val="22"/>
                <w:szCs w:val="22"/>
              </w:rPr>
            </w:pPr>
            <w:r w:rsidRPr="009761B4">
              <w:rPr>
                <w:rFonts w:ascii="Times New Roman" w:hAnsi="Times New Roman"/>
                <w:b/>
                <w:sz w:val="22"/>
                <w:szCs w:val="22"/>
              </w:rPr>
              <w:t>1 769 988,00</w:t>
            </w:r>
          </w:p>
        </w:tc>
      </w:tr>
    </w:tbl>
    <w:p w14:paraId="02377A5E" w14:textId="77777777" w:rsidR="00464477" w:rsidRPr="00ED0DED" w:rsidRDefault="00464477">
      <w:pPr>
        <w:pStyle w:val="Default"/>
        <w:spacing w:before="120" w:after="240"/>
        <w:rPr>
          <w:rFonts w:ascii="Times New Roman" w:hAnsi="Times New Roman" w:cs="Times New Roman"/>
          <w:b/>
          <w:u w:val="single"/>
        </w:rPr>
      </w:pPr>
    </w:p>
    <w:sectPr w:rsidR="00464477" w:rsidRPr="00ED0DED">
      <w:headerReference w:type="default" r:id="rId9"/>
      <w:footerReference w:type="default" r:id="rId10"/>
      <w:pgSz w:w="11906" w:h="16838"/>
      <w:pgMar w:top="1385" w:right="1106" w:bottom="1276" w:left="1259" w:header="709"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5DC5C" w14:textId="77777777" w:rsidR="00CA3C82" w:rsidRDefault="00CA3C82">
      <w:r>
        <w:separator/>
      </w:r>
    </w:p>
  </w:endnote>
  <w:endnote w:type="continuationSeparator" w:id="0">
    <w:p w14:paraId="4C16A25B" w14:textId="77777777" w:rsidR="00CA3C82" w:rsidRDefault="00CA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CCAC" w14:textId="0AF9C273" w:rsidR="005E6B57" w:rsidRDefault="0045667E">
    <w:pPr>
      <w:pStyle w:val="Zpat"/>
      <w:tabs>
        <w:tab w:val="clear" w:pos="4536"/>
        <w:tab w:val="clear" w:pos="9072"/>
        <w:tab w:val="center" w:pos="180"/>
        <w:tab w:val="left" w:pos="3060"/>
        <w:tab w:val="left" w:pos="8175"/>
      </w:tabs>
      <w:ind w:left="-28" w:right="4140" w:hanging="539"/>
      <w:rPr>
        <w:rFonts w:cs="Arial"/>
        <w:b/>
        <w:color w:val="003C69"/>
        <w:sz w:val="16"/>
      </w:rPr>
    </w:pPr>
    <w:r>
      <w:rPr>
        <w:rFonts w:cs="Arial"/>
        <w:b/>
        <w:noProof/>
      </w:rPr>
      <w:drawing>
        <wp:anchor distT="0" distB="0" distL="114300" distR="114300" simplePos="0" relativeHeight="251665408" behindDoc="0" locked="0" layoutInCell="1" allowOverlap="1" wp14:anchorId="612EE935" wp14:editId="5FB5921C">
          <wp:simplePos x="0" y="0"/>
          <wp:positionH relativeFrom="column">
            <wp:posOffset>5067935</wp:posOffset>
          </wp:positionH>
          <wp:positionV relativeFrom="paragraph">
            <wp:posOffset>-95885</wp:posOffset>
          </wp:positionV>
          <wp:extent cx="1266825" cy="342900"/>
          <wp:effectExtent l="0" t="0" r="952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lostrnky"/>
        <w:rFonts w:cs="Arial"/>
        <w:color w:val="003C69"/>
        <w:sz w:val="16"/>
      </w:rPr>
      <w:fldChar w:fldCharType="begin"/>
    </w:r>
    <w:r>
      <w:rPr>
        <w:rStyle w:val="slostrnky"/>
        <w:rFonts w:cs="Arial"/>
        <w:color w:val="003C69"/>
        <w:sz w:val="16"/>
      </w:rPr>
      <w:instrText xml:space="preserve"> PAGE </w:instrText>
    </w:r>
    <w:r>
      <w:rPr>
        <w:rStyle w:val="slostrnky"/>
        <w:rFonts w:cs="Arial"/>
        <w:color w:val="003C69"/>
        <w:sz w:val="16"/>
      </w:rPr>
      <w:fldChar w:fldCharType="separate"/>
    </w:r>
    <w:r w:rsidR="000C3457">
      <w:rPr>
        <w:rStyle w:val="slostrnky"/>
        <w:rFonts w:cs="Arial"/>
        <w:noProof/>
        <w:color w:val="003C69"/>
        <w:sz w:val="16"/>
      </w:rPr>
      <w:t>1</w:t>
    </w:r>
    <w:r>
      <w:rPr>
        <w:rStyle w:val="slostrnky"/>
        <w:rFonts w:cs="Arial"/>
        <w:color w:val="003C69"/>
        <w:sz w:val="16"/>
      </w:rPr>
      <w:fldChar w:fldCharType="end"/>
    </w:r>
    <w:r>
      <w:rPr>
        <w:rStyle w:val="slostrnky"/>
        <w:rFonts w:cs="Arial"/>
        <w:color w:val="003C69"/>
        <w:sz w:val="16"/>
      </w:rPr>
      <w:t>/</w:t>
    </w:r>
    <w:r>
      <w:rPr>
        <w:rStyle w:val="slostrnky"/>
        <w:rFonts w:cs="Arial"/>
        <w:color w:val="003C69"/>
        <w:sz w:val="16"/>
      </w:rPr>
      <w:fldChar w:fldCharType="begin"/>
    </w:r>
    <w:r>
      <w:rPr>
        <w:rStyle w:val="slostrnky"/>
        <w:rFonts w:cs="Arial"/>
        <w:color w:val="003C69"/>
        <w:sz w:val="16"/>
      </w:rPr>
      <w:instrText xml:space="preserve"> NUMPAGES </w:instrText>
    </w:r>
    <w:r>
      <w:rPr>
        <w:rStyle w:val="slostrnky"/>
        <w:rFonts w:cs="Arial"/>
        <w:color w:val="003C69"/>
        <w:sz w:val="16"/>
      </w:rPr>
      <w:fldChar w:fldCharType="separate"/>
    </w:r>
    <w:r w:rsidR="000C3457">
      <w:rPr>
        <w:rStyle w:val="slostrnky"/>
        <w:rFonts w:cs="Arial"/>
        <w:noProof/>
        <w:color w:val="003C69"/>
        <w:sz w:val="16"/>
      </w:rPr>
      <w:t>8</w:t>
    </w:r>
    <w:r>
      <w:rPr>
        <w:rStyle w:val="slostrnky"/>
        <w:rFonts w:cs="Arial"/>
        <w:color w:val="003C69"/>
        <w:sz w:val="16"/>
      </w:rPr>
      <w:fldChar w:fldCharType="end"/>
    </w:r>
    <w:r>
      <w:rPr>
        <w:rStyle w:val="slostrnky"/>
        <w:rFonts w:cs="Arial"/>
        <w:color w:val="003C69"/>
        <w:sz w:val="16"/>
      </w:rPr>
      <w:tab/>
    </w:r>
    <w:r>
      <w:rPr>
        <w:rStyle w:val="slostrnky"/>
        <w:rFonts w:cs="Arial"/>
        <w:b/>
        <w:color w:val="003C69"/>
        <w:sz w:val="16"/>
      </w:rPr>
      <w:t>Kupní smlouva</w:t>
    </w:r>
    <w:r>
      <w:rPr>
        <w:rStyle w:val="slostrnky"/>
        <w:rFonts w:cs="Arial"/>
        <w:b/>
        <w:color w:val="003C69"/>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E36BB" w14:textId="77777777" w:rsidR="00CA3C82" w:rsidRDefault="00CA3C82">
      <w:r>
        <w:separator/>
      </w:r>
    </w:p>
  </w:footnote>
  <w:footnote w:type="continuationSeparator" w:id="0">
    <w:p w14:paraId="26A127D7" w14:textId="77777777" w:rsidR="00CA3C82" w:rsidRDefault="00CA3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5FF3" w14:textId="7ACE2FD8" w:rsidR="004B3A92" w:rsidRDefault="004B3A92" w:rsidP="004B3A92">
    <w:pPr>
      <w:pStyle w:val="Zhlav"/>
      <w:tabs>
        <w:tab w:val="clear" w:pos="4536"/>
        <w:tab w:val="clear" w:pos="9072"/>
        <w:tab w:val="left" w:pos="5400"/>
      </w:tabs>
      <w:ind w:left="-142" w:right="-144"/>
    </w:pPr>
    <w:r>
      <w:rPr>
        <w:rFonts w:cs="Arial"/>
        <w:noProof/>
        <w:color w:val="003C69"/>
      </w:rPr>
      <w:drawing>
        <wp:inline distT="0" distB="0" distL="0" distR="0" wp14:anchorId="54F0FB74" wp14:editId="3BEB873A">
          <wp:extent cx="2240280" cy="670560"/>
          <wp:effectExtent l="0" t="0" r="7620" b="0"/>
          <wp:docPr id="5" name="Obrázek 5" descr="CS Financováno Evropskou unií_PO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 Financováno Evropskou unií_PO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0280" cy="670560"/>
                  </a:xfrm>
                  <a:prstGeom prst="rect">
                    <a:avLst/>
                  </a:prstGeom>
                  <a:noFill/>
                  <a:ln>
                    <a:noFill/>
                  </a:ln>
                </pic:spPr>
              </pic:pic>
            </a:graphicData>
          </a:graphic>
        </wp:inline>
      </w:drawing>
    </w:r>
    <w:r>
      <w:rPr>
        <w:noProof/>
      </w:rPr>
      <w:drawing>
        <wp:inline distT="0" distB="0" distL="0" distR="0" wp14:anchorId="55AFA019" wp14:editId="4D9DCBBA">
          <wp:extent cx="1805940" cy="670560"/>
          <wp:effectExtent l="0" t="0" r="3810" b="0"/>
          <wp:docPr id="4" name="Obrázek 4" descr="MZP_logo_RGB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ZP_logo_RGB_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5940" cy="670560"/>
                  </a:xfrm>
                  <a:prstGeom prst="rect">
                    <a:avLst/>
                  </a:prstGeom>
                  <a:noFill/>
                  <a:ln>
                    <a:noFill/>
                  </a:ln>
                </pic:spPr>
              </pic:pic>
            </a:graphicData>
          </a:graphic>
        </wp:inline>
      </w:drawing>
    </w:r>
    <w:r>
      <w:rPr>
        <w:noProof/>
      </w:rPr>
      <w:drawing>
        <wp:inline distT="0" distB="0" distL="0" distR="0" wp14:anchorId="399D86F2" wp14:editId="6B4ECCBA">
          <wp:extent cx="1874520" cy="662940"/>
          <wp:effectExtent l="0" t="0" r="0" b="3810"/>
          <wp:docPr id="2" name="Obrázek 2" descr="SFZP_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ZP_H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4520" cy="662940"/>
                  </a:xfrm>
                  <a:prstGeom prst="rect">
                    <a:avLst/>
                  </a:prstGeom>
                  <a:noFill/>
                  <a:ln>
                    <a:noFill/>
                  </a:ln>
                </pic:spPr>
              </pic:pic>
            </a:graphicData>
          </a:graphic>
        </wp:inline>
      </w:drawing>
    </w:r>
  </w:p>
  <w:p w14:paraId="530E6DC6" w14:textId="20338309" w:rsidR="003469D1" w:rsidRDefault="003469D1" w:rsidP="004B3A92">
    <w:pPr>
      <w:pStyle w:val="Zhlav"/>
      <w:tabs>
        <w:tab w:val="clear" w:pos="4536"/>
        <w:tab w:val="clear" w:pos="9072"/>
        <w:tab w:val="left" w:pos="5400"/>
      </w:tabs>
      <w:ind w:left="-142" w:right="-144"/>
    </w:pPr>
  </w:p>
  <w:p w14:paraId="7336C0E4" w14:textId="217D6B6B" w:rsidR="003469D1" w:rsidRDefault="003469D1" w:rsidP="004B3A92">
    <w:pPr>
      <w:pStyle w:val="Zhlav"/>
      <w:tabs>
        <w:tab w:val="clear" w:pos="4536"/>
        <w:tab w:val="clear" w:pos="9072"/>
        <w:tab w:val="left" w:pos="5400"/>
      </w:tabs>
      <w:ind w:left="-142" w:right="-144"/>
    </w:pPr>
  </w:p>
  <w:p w14:paraId="2DEE42A4" w14:textId="77777777" w:rsidR="003469D1" w:rsidRDefault="003469D1" w:rsidP="003469D1">
    <w:pPr>
      <w:pStyle w:val="Zhlav"/>
      <w:tabs>
        <w:tab w:val="clear" w:pos="4536"/>
        <w:tab w:val="clear" w:pos="9072"/>
        <w:tab w:val="left" w:pos="3015"/>
      </w:tabs>
      <w:rPr>
        <w:rFonts w:cs="Arial"/>
        <w:b/>
        <w:noProof/>
        <w:color w:val="003C69"/>
      </w:rPr>
    </w:pPr>
    <w:r>
      <w:rPr>
        <w:rFonts w:cs="Arial"/>
        <w:b/>
        <w:noProof/>
        <w:color w:val="003C69"/>
      </w:rPr>
      <mc:AlternateContent>
        <mc:Choice Requires="wps">
          <w:drawing>
            <wp:anchor distT="0" distB="0" distL="114300" distR="114300" simplePos="0" relativeHeight="251670528" behindDoc="0" locked="0" layoutInCell="1" allowOverlap="1" wp14:anchorId="36037B58" wp14:editId="3E9FAC5F">
              <wp:simplePos x="0" y="0"/>
              <wp:positionH relativeFrom="column">
                <wp:posOffset>2469515</wp:posOffset>
              </wp:positionH>
              <wp:positionV relativeFrom="paragraph">
                <wp:posOffset>-635</wp:posOffset>
              </wp:positionV>
              <wp:extent cx="3866515" cy="375285"/>
              <wp:effectExtent l="0" t="0" r="0" b="571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F2FF" w14:textId="28AE1228" w:rsidR="003469D1" w:rsidRDefault="000B3114" w:rsidP="000B3114">
                          <w:pPr>
                            <w:jc w:val="right"/>
                            <w:rPr>
                              <w:b/>
                              <w:color w:val="003C69"/>
                              <w:sz w:val="40"/>
                              <w:szCs w:val="40"/>
                            </w:rPr>
                          </w:pPr>
                          <w:r>
                            <w:rPr>
                              <w:b/>
                              <w:color w:val="003C69"/>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37B58" id="_x0000_t202" coordsize="21600,21600" o:spt="202" path="m,l,21600r21600,l21600,xe">
              <v:stroke joinstyle="miter"/>
              <v:path gradientshapeok="t" o:connecttype="rect"/>
            </v:shapetype>
            <v:shape id="Text Box 6" o:spid="_x0000_s1026" type="#_x0000_t202" style="position:absolute;margin-left:194.45pt;margin-top:-.05pt;width:304.45pt;height:2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attQIAALk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" filled="f" stroked="f">
              <v:textbox>
                <w:txbxContent>
                  <w:p w14:paraId="3584F2FF" w14:textId="28AE1228" w:rsidR="003469D1" w:rsidRDefault="000B3114" w:rsidP="000B3114">
                    <w:pPr>
                      <w:jc w:val="right"/>
                      <w:rPr>
                        <w:b/>
                        <w:color w:val="003C69"/>
                        <w:sz w:val="40"/>
                        <w:szCs w:val="40"/>
                      </w:rPr>
                    </w:pPr>
                    <w:r>
                      <w:rPr>
                        <w:b/>
                        <w:color w:val="003C69"/>
                        <w:sz w:val="40"/>
                        <w:szCs w:val="40"/>
                      </w:rPr>
                      <w:t>Smlouva</w:t>
                    </w:r>
                  </w:p>
                </w:txbxContent>
              </v:textbox>
            </v:shape>
          </w:pict>
        </mc:Fallback>
      </mc:AlternateContent>
    </w:r>
    <w:r>
      <w:rPr>
        <w:rFonts w:cs="Arial"/>
        <w:b/>
        <w:noProof/>
        <w:color w:val="003C69"/>
      </w:rPr>
      <mc:AlternateContent>
        <mc:Choice Requires="wps">
          <w:drawing>
            <wp:anchor distT="0" distB="0" distL="114300" distR="114300" simplePos="0" relativeHeight="251669504" behindDoc="0" locked="0" layoutInCell="1" allowOverlap="1" wp14:anchorId="0EA48458" wp14:editId="5875D08D">
              <wp:simplePos x="0" y="0"/>
              <wp:positionH relativeFrom="column">
                <wp:posOffset>5476875</wp:posOffset>
              </wp:positionH>
              <wp:positionV relativeFrom="paragraph">
                <wp:posOffset>-19685</wp:posOffset>
              </wp:positionV>
              <wp:extent cx="4178935" cy="375285"/>
              <wp:effectExtent l="0" t="0" r="0" b="571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93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6018" w14:textId="77777777" w:rsidR="003469D1" w:rsidRDefault="003469D1" w:rsidP="003469D1">
                          <w:pPr>
                            <w:jc w:val="right"/>
                            <w:rPr>
                              <w:b/>
                              <w:color w:val="00ADD0"/>
                              <w:sz w:val="40"/>
                              <w:szCs w:val="40"/>
                            </w:rPr>
                          </w:pPr>
                          <w:r>
                            <w:rPr>
                              <w:b/>
                              <w:color w:val="00ADD0"/>
                              <w:sz w:val="40"/>
                              <w:szCs w:val="40"/>
                            </w:rPr>
                            <w:t xml:space="preserve">     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8458" id="_x0000_s1027" type="#_x0000_t202" style="position:absolute;margin-left:431.25pt;margin-top:-1.55pt;width:329.05pt;height:2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I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" filled="f" stroked="f">
              <v:textbox>
                <w:txbxContent>
                  <w:p w14:paraId="4C206018" w14:textId="77777777" w:rsidR="003469D1" w:rsidRDefault="003469D1" w:rsidP="003469D1">
                    <w:pPr>
                      <w:jc w:val="right"/>
                      <w:rPr>
                        <w:b/>
                        <w:color w:val="00ADD0"/>
                        <w:sz w:val="40"/>
                        <w:szCs w:val="40"/>
                      </w:rPr>
                    </w:pPr>
                    <w:r>
                      <w:rPr>
                        <w:b/>
                        <w:color w:val="00ADD0"/>
                        <w:sz w:val="40"/>
                        <w:szCs w:val="40"/>
                      </w:rPr>
                      <w:t xml:space="preserve">     Smlouva</w:t>
                    </w:r>
                  </w:p>
                </w:txbxContent>
              </v:textbox>
            </v:shape>
          </w:pict>
        </mc:Fallback>
      </mc:AlternateContent>
    </w:r>
    <w:r>
      <w:rPr>
        <w:rFonts w:cs="Arial"/>
        <w:b/>
        <w:noProof/>
        <w:color w:val="003C69"/>
      </w:rPr>
      <w:t xml:space="preserve">OVANET a.s. </w:t>
    </w:r>
  </w:p>
  <w:p w14:paraId="287F4840" w14:textId="77777777" w:rsidR="003469D1" w:rsidRDefault="003469D1" w:rsidP="003469D1">
    <w:pPr>
      <w:pStyle w:val="Zhlav"/>
      <w:tabs>
        <w:tab w:val="clear" w:pos="4536"/>
        <w:tab w:val="clear" w:pos="9072"/>
      </w:tabs>
      <w:spacing w:after="120"/>
      <w:rPr>
        <w:rFonts w:cs="Arial"/>
        <w:noProof/>
        <w:color w:val="003C69"/>
      </w:rPr>
    </w:pPr>
    <w:r>
      <w:rPr>
        <w:rFonts w:cs="Arial"/>
        <w:noProof/>
        <w:color w:val="003C69"/>
      </w:rPr>
      <w:t xml:space="preserve">Hájkova 1100/13, 702 00 Ostrava </w:t>
    </w:r>
  </w:p>
  <w:p w14:paraId="638EAD7A" w14:textId="77777777" w:rsidR="003469D1" w:rsidRDefault="003469D1" w:rsidP="004B3A92">
    <w:pPr>
      <w:pStyle w:val="Zhlav"/>
      <w:tabs>
        <w:tab w:val="clear" w:pos="4536"/>
        <w:tab w:val="clear" w:pos="9072"/>
        <w:tab w:val="left" w:pos="5400"/>
      </w:tabs>
      <w:ind w:left="-142" w:right="-144"/>
    </w:pPr>
  </w:p>
  <w:p w14:paraId="2EB719B7" w14:textId="77777777" w:rsidR="004B3A92" w:rsidRDefault="004B3A9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AA444A"/>
    <w:lvl w:ilvl="0">
      <w:start w:val="1"/>
      <w:numFmt w:val="bullet"/>
      <w:pStyle w:val="Seznamsodrkami"/>
      <w:lvlText w:val=""/>
      <w:lvlJc w:val="left"/>
      <w:pPr>
        <w:tabs>
          <w:tab w:val="num" w:pos="397"/>
        </w:tabs>
        <w:ind w:left="397" w:hanging="397"/>
      </w:pPr>
      <w:rPr>
        <w:rFonts w:ascii="Symbol" w:hAnsi="Symbol" w:hint="default"/>
        <w:color w:val="00A4E8"/>
        <w:sz w:val="20"/>
        <w:szCs w:val="20"/>
      </w:rPr>
    </w:lvl>
  </w:abstractNum>
  <w:abstractNum w:abstractNumId="1" w15:restartNumberingAfterBreak="0">
    <w:nsid w:val="00000002"/>
    <w:multiLevelType w:val="singleLevel"/>
    <w:tmpl w:val="00000002"/>
    <w:name w:val="WW8Num2"/>
    <w:lvl w:ilvl="0">
      <w:start w:val="2"/>
      <w:numFmt w:val="decimal"/>
      <w:lvlText w:val="%1."/>
      <w:lvlJc w:val="left"/>
      <w:pPr>
        <w:tabs>
          <w:tab w:val="num" w:pos="420"/>
        </w:tabs>
        <w:ind w:left="420" w:hanging="420"/>
      </w:pPr>
    </w:lvl>
  </w:abstractNum>
  <w:abstractNum w:abstractNumId="2" w15:restartNumberingAfterBreak="0">
    <w:nsid w:val="00000003"/>
    <w:multiLevelType w:val="singleLevel"/>
    <w:tmpl w:val="00000003"/>
    <w:name w:val="WW8Num3"/>
    <w:lvl w:ilvl="0">
      <w:start w:val="1"/>
      <w:numFmt w:val="decimal"/>
      <w:lvlText w:val="%1."/>
      <w:lvlJc w:val="left"/>
      <w:pPr>
        <w:tabs>
          <w:tab w:val="num" w:pos="644"/>
        </w:tabs>
        <w:ind w:left="644" w:hanging="360"/>
      </w:pPr>
      <w:rPr>
        <w:b w:val="0"/>
      </w:rPr>
    </w:lvl>
  </w:abstractNum>
  <w:abstractNum w:abstractNumId="3" w15:restartNumberingAfterBreak="0">
    <w:nsid w:val="00000004"/>
    <w:multiLevelType w:val="singleLevel"/>
    <w:tmpl w:val="E95E6D30"/>
    <w:name w:val="WW8Num4"/>
    <w:lvl w:ilvl="0">
      <w:start w:val="1"/>
      <w:numFmt w:val="decimal"/>
      <w:lvlText w:val="%1."/>
      <w:lvlJc w:val="left"/>
      <w:pPr>
        <w:tabs>
          <w:tab w:val="num" w:pos="360"/>
        </w:tabs>
        <w:ind w:left="360" w:hanging="360"/>
      </w:pPr>
      <w:rPr>
        <w:b/>
      </w:r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15:restartNumberingAfterBreak="0">
    <w:nsid w:val="03700DAB"/>
    <w:multiLevelType w:val="multilevel"/>
    <w:tmpl w:val="00BA6006"/>
    <w:lvl w:ilvl="0">
      <w:start w:val="3"/>
      <w:numFmt w:val="upperRoman"/>
      <w:suff w:val="space"/>
      <w:lvlText w:val="%1."/>
      <w:lvlJc w:val="left"/>
      <w:pPr>
        <w:ind w:left="0" w:firstLine="0"/>
      </w:pPr>
      <w:rPr>
        <w:rFonts w:ascii="Arial" w:hAnsi="Arial" w:hint="default"/>
        <w:b/>
        <w:i w:val="0"/>
        <w:sz w:val="24"/>
      </w:rPr>
    </w:lvl>
    <w:lvl w:ilvl="1">
      <w:start w:val="1"/>
      <w:numFmt w:val="decimal"/>
      <w:pStyle w:val="SBSSmlouva"/>
      <w:lvlText w:val="%2."/>
      <w:lvlJc w:val="left"/>
      <w:pPr>
        <w:ind w:left="567" w:hanging="567"/>
      </w:pPr>
      <w:rPr>
        <w:rFonts w:ascii="Arial" w:hAnsi="Arial" w:hint="default"/>
        <w:b/>
        <w:i w:val="0"/>
        <w:sz w:val="22"/>
      </w:rPr>
    </w:lvl>
    <w:lvl w:ilvl="2">
      <w:start w:val="1"/>
      <w:numFmt w:val="lowerLetter"/>
      <w:lvlText w:val="%3)"/>
      <w:lvlJc w:val="left"/>
      <w:pPr>
        <w:ind w:left="1134" w:hanging="567"/>
      </w:pPr>
      <w:rPr>
        <w:rFonts w:hint="default"/>
        <w:b w:val="0"/>
        <w:i w:val="0"/>
        <w:sz w:val="22"/>
      </w:rPr>
    </w:lvl>
    <w:lvl w:ilvl="3">
      <w:start w:val="1"/>
      <w:numFmt w:val="bullet"/>
      <w:lvlText w:val=""/>
      <w:lvlJc w:val="left"/>
      <w:pPr>
        <w:ind w:left="1701" w:hanging="567"/>
      </w:pPr>
      <w:rPr>
        <w:rFonts w:ascii="Symbol" w:hAnsi="Symbol" w:hint="default"/>
        <w:b w:val="0"/>
        <w:i w:val="0"/>
        <w:sz w:val="22"/>
      </w:rPr>
    </w:lvl>
    <w:lvl w:ilvl="4">
      <w:start w:val="1"/>
      <w:numFmt w:val="decimal"/>
      <w:suff w:val="space"/>
      <w:lvlText w:val="%1.%2.%3.%4.%5."/>
      <w:lvlJc w:val="left"/>
      <w:pPr>
        <w:ind w:left="2268" w:hanging="567"/>
      </w:pPr>
      <w:rPr>
        <w:rFonts w:ascii="Arial" w:hAnsi="Arial" w:hint="default"/>
        <w:b w:val="0"/>
        <w:i w:val="0"/>
        <w:sz w:val="22"/>
      </w:rPr>
    </w:lvl>
    <w:lvl w:ilvl="5">
      <w:start w:val="1"/>
      <w:numFmt w:val="decimal"/>
      <w:suff w:val="space"/>
      <w:lvlText w:val="%1.%2.%3.%4.%5.%6."/>
      <w:lvlJc w:val="left"/>
      <w:pPr>
        <w:ind w:left="2835" w:hanging="567"/>
      </w:pPr>
      <w:rPr>
        <w:rFonts w:ascii="Arial" w:hAnsi="Arial"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AF02DB2"/>
    <w:multiLevelType w:val="multilevel"/>
    <w:tmpl w:val="88BE6FFA"/>
    <w:lvl w:ilvl="0">
      <w:start w:val="3"/>
      <w:numFmt w:val="upperRoman"/>
      <w:suff w:val="space"/>
      <w:lvlText w:val="%1."/>
      <w:lvlJc w:val="left"/>
      <w:pPr>
        <w:ind w:left="0" w:firstLine="0"/>
      </w:pPr>
      <w:rPr>
        <w:rFonts w:ascii="Arial" w:hAnsi="Arial" w:hint="default"/>
        <w:b/>
        <w:i w:val="0"/>
        <w:sz w:val="24"/>
      </w:rPr>
    </w:lvl>
    <w:lvl w:ilvl="1">
      <w:start w:val="1"/>
      <w:numFmt w:val="decimal"/>
      <w:lvlText w:val="%2."/>
      <w:lvlJc w:val="left"/>
      <w:pPr>
        <w:ind w:left="567" w:hanging="567"/>
      </w:pPr>
      <w:rPr>
        <w:rFonts w:ascii="Arial" w:hAnsi="Arial" w:hint="default"/>
        <w:b/>
        <w:i w:val="0"/>
        <w:color w:val="000000" w:themeColor="text1"/>
        <w:sz w:val="22"/>
      </w:rPr>
    </w:lvl>
    <w:lvl w:ilvl="2">
      <w:start w:val="1"/>
      <w:numFmt w:val="decimal"/>
      <w:suff w:val="space"/>
      <w:lvlText w:val="%1.%2.%3."/>
      <w:lvlJc w:val="left"/>
      <w:pPr>
        <w:ind w:left="1134" w:hanging="567"/>
      </w:pPr>
      <w:rPr>
        <w:rFonts w:ascii="Arial" w:hAnsi="Arial" w:hint="default"/>
        <w:b w:val="0"/>
        <w:i w:val="0"/>
        <w:sz w:val="22"/>
      </w:rPr>
    </w:lvl>
    <w:lvl w:ilvl="3">
      <w:start w:val="1"/>
      <w:numFmt w:val="bullet"/>
      <w:lvlText w:val=""/>
      <w:lvlJc w:val="left"/>
      <w:pPr>
        <w:ind w:left="1701" w:hanging="567"/>
      </w:pPr>
      <w:rPr>
        <w:rFonts w:ascii="Symbol" w:hAnsi="Symbol" w:hint="default"/>
        <w:b w:val="0"/>
        <w:i w:val="0"/>
        <w:sz w:val="22"/>
      </w:rPr>
    </w:lvl>
    <w:lvl w:ilvl="4">
      <w:start w:val="1"/>
      <w:numFmt w:val="decimal"/>
      <w:suff w:val="space"/>
      <w:lvlText w:val="%1.%2.%3.%4.%5."/>
      <w:lvlJc w:val="left"/>
      <w:pPr>
        <w:ind w:left="2268" w:hanging="567"/>
      </w:pPr>
      <w:rPr>
        <w:rFonts w:ascii="Arial" w:hAnsi="Arial" w:hint="default"/>
        <w:b w:val="0"/>
        <w:i w:val="0"/>
        <w:sz w:val="22"/>
      </w:rPr>
    </w:lvl>
    <w:lvl w:ilvl="5">
      <w:start w:val="1"/>
      <w:numFmt w:val="decimal"/>
      <w:suff w:val="space"/>
      <w:lvlText w:val="%1.%2.%3.%4.%5.%6."/>
      <w:lvlJc w:val="left"/>
      <w:pPr>
        <w:ind w:left="2835" w:hanging="567"/>
      </w:pPr>
      <w:rPr>
        <w:rFonts w:ascii="Arial" w:hAnsi="Arial"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C3556A6"/>
    <w:multiLevelType w:val="hybridMultilevel"/>
    <w:tmpl w:val="F0546682"/>
    <w:lvl w:ilvl="0" w:tplc="C7AEF0FE">
      <w:numFmt w:val="bullet"/>
      <w:lvlText w:val="-"/>
      <w:lvlJc w:val="left"/>
      <w:pPr>
        <w:tabs>
          <w:tab w:val="num" w:pos="720"/>
        </w:tabs>
        <w:ind w:left="720" w:hanging="360"/>
      </w:pPr>
      <w:rPr>
        <w:rFonts w:ascii="Times New Roman" w:eastAsia="Times New Roman" w:hAnsi="Times New Roman" w:cs="Times New Roman" w:hint="default"/>
      </w:rPr>
    </w:lvl>
    <w:lvl w:ilvl="1" w:tplc="8DCA0902" w:tentative="1">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2C6FCD"/>
    <w:multiLevelType w:val="multilevel"/>
    <w:tmpl w:val="F3C2E908"/>
    <w:lvl w:ilvl="0">
      <w:start w:val="1"/>
      <w:numFmt w:val="decimal"/>
      <w:pStyle w:val="RLlneksmlouvy"/>
      <w:lvlText w:val="%1."/>
      <w:lvlJc w:val="left"/>
      <w:pPr>
        <w:tabs>
          <w:tab w:val="num" w:pos="1445"/>
        </w:tabs>
        <w:ind w:left="1445" w:hanging="737"/>
      </w:pPr>
      <w:rPr>
        <w:rFonts w:ascii="Times New Roman" w:hAnsi="Times New Roman" w:cs="Times New Roman"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2182"/>
        </w:tabs>
        <w:ind w:left="2182" w:hanging="737"/>
      </w:pPr>
      <w:rPr>
        <w:rFonts w:ascii="Times New Roman" w:hAnsi="Times New Roman" w:cs="Times New Roman" w:hint="default"/>
        <w:sz w:val="22"/>
        <w:szCs w:val="22"/>
      </w:rPr>
    </w:lvl>
    <w:lvl w:ilvl="2">
      <w:start w:val="1"/>
      <w:numFmt w:val="decimal"/>
      <w:lvlText w:val="%1.%2.%3"/>
      <w:lvlJc w:val="left"/>
      <w:pPr>
        <w:tabs>
          <w:tab w:val="num" w:pos="2919"/>
        </w:tabs>
        <w:ind w:left="2919" w:hanging="737"/>
      </w:pPr>
      <w:rPr>
        <w:rFonts w:ascii="Times New Roman" w:hAnsi="Times New Roman" w:cs="Times New Roman" w:hint="default"/>
      </w:rPr>
    </w:lvl>
    <w:lvl w:ilvl="3">
      <w:start w:val="1"/>
      <w:numFmt w:val="decimal"/>
      <w:lvlText w:val="%1.%2.%3.%4"/>
      <w:lvlJc w:val="left"/>
      <w:pPr>
        <w:tabs>
          <w:tab w:val="num" w:pos="3770"/>
        </w:tabs>
        <w:ind w:left="3770" w:hanging="851"/>
      </w:pPr>
      <w:rPr>
        <w:rFonts w:hint="default"/>
      </w:rPr>
    </w:lvl>
    <w:lvl w:ilvl="4">
      <w:start w:val="1"/>
      <w:numFmt w:val="lowerLetter"/>
      <w:lvlText w:val="%5)"/>
      <w:lvlJc w:val="left"/>
      <w:pPr>
        <w:tabs>
          <w:tab w:val="num" w:pos="4110"/>
        </w:tabs>
        <w:ind w:left="4110" w:hanging="340"/>
      </w:pPr>
      <w:rPr>
        <w:rFonts w:hint="default"/>
      </w:rPr>
    </w:lvl>
    <w:lvl w:ilvl="5">
      <w:start w:val="1"/>
      <w:numFmt w:val="bullet"/>
      <w:lvlText w:val=""/>
      <w:lvlJc w:val="left"/>
      <w:pPr>
        <w:tabs>
          <w:tab w:val="num" w:pos="4394"/>
        </w:tabs>
        <w:ind w:left="4394" w:hanging="284"/>
      </w:pPr>
      <w:rPr>
        <w:rFonts w:ascii="Wingdings" w:hAnsi="Wingding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9" w15:restartNumberingAfterBreak="0">
    <w:nsid w:val="50255FE3"/>
    <w:multiLevelType w:val="hybridMultilevel"/>
    <w:tmpl w:val="84D43384"/>
    <w:lvl w:ilvl="0" w:tplc="CDCCCA5E">
      <w:start w:val="1"/>
      <w:numFmt w:val="decimal"/>
      <w:lvlText w:val="%1."/>
      <w:lvlJc w:val="left"/>
      <w:pPr>
        <w:tabs>
          <w:tab w:val="num" w:pos="360"/>
        </w:tabs>
        <w:ind w:left="360" w:hanging="360"/>
      </w:pPr>
      <w:rPr>
        <w:rFonts w:hint="default"/>
        <w:b w:val="0"/>
      </w:rPr>
    </w:lvl>
    <w:lvl w:ilvl="1" w:tplc="04050017">
      <w:start w:val="1"/>
      <w:numFmt w:val="lowerLetter"/>
      <w:lvlText w:val="%2)"/>
      <w:lvlJc w:val="left"/>
      <w:pPr>
        <w:tabs>
          <w:tab w:val="num" w:pos="1440"/>
        </w:tabs>
        <w:ind w:left="1440" w:hanging="360"/>
      </w:pPr>
    </w:lvl>
    <w:lvl w:ilvl="2" w:tplc="04050005">
      <w:start w:val="1"/>
      <w:numFmt w:val="decimal"/>
      <w:lvlText w:val="%3)"/>
      <w:lvlJc w:val="left"/>
      <w:pPr>
        <w:ind w:left="2340" w:hanging="360"/>
      </w:pPr>
      <w:rPr>
        <w:rFonts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5B657CB8"/>
    <w:multiLevelType w:val="singleLevel"/>
    <w:tmpl w:val="9332864E"/>
    <w:lvl w:ilvl="0">
      <w:start w:val="1"/>
      <w:numFmt w:val="lowerLetter"/>
      <w:pStyle w:val="Zkladntextodsaz2"/>
      <w:lvlText w:val="%1)"/>
      <w:lvlJc w:val="left"/>
      <w:pPr>
        <w:tabs>
          <w:tab w:val="num" w:pos="360"/>
        </w:tabs>
        <w:ind w:left="283" w:hanging="283"/>
      </w:pPr>
      <w:rPr>
        <w:b w:val="0"/>
        <w:i w:val="0"/>
        <w:sz w:val="24"/>
        <w:szCs w:val="24"/>
      </w:rPr>
    </w:lvl>
  </w:abstractNum>
  <w:abstractNum w:abstractNumId="11" w15:restartNumberingAfterBreak="0">
    <w:nsid w:val="5DC3505B"/>
    <w:multiLevelType w:val="multilevel"/>
    <w:tmpl w:val="489C05E0"/>
    <w:lvl w:ilvl="0">
      <w:start w:val="1"/>
      <w:numFmt w:val="upperRoman"/>
      <w:pStyle w:val="JVS2"/>
      <w:lvlText w:val="%1."/>
      <w:lvlJc w:val="right"/>
      <w:pPr>
        <w:ind w:left="720" w:hanging="360"/>
      </w:pPr>
    </w:lvl>
    <w:lvl w:ilvl="1">
      <w:start w:val="1"/>
      <w:numFmt w:val="decimal"/>
      <w:isLgl/>
      <w:lvlText w:val="%1.%2."/>
      <w:lvlJc w:val="left"/>
      <w:pPr>
        <w:tabs>
          <w:tab w:val="num" w:pos="1065"/>
        </w:tabs>
        <w:ind w:left="1065" w:hanging="705"/>
      </w:pPr>
      <w:rPr>
        <w:rFonts w:hint="default"/>
        <w:color w:val="auto"/>
      </w:rPr>
    </w:lvl>
    <w:lvl w:ilvl="2">
      <w:start w:val="1"/>
      <w:numFmt w:val="decimal"/>
      <w:lvlText w:val="%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color w:val="auto"/>
      </w:rPr>
    </w:lvl>
    <w:lvl w:ilvl="4">
      <w:start w:val="1"/>
      <w:numFmt w:val="decimal"/>
      <w:isLgl/>
      <w:lvlText w:val="%1.%2.%3.%4.%5."/>
      <w:lvlJc w:val="left"/>
      <w:pPr>
        <w:tabs>
          <w:tab w:val="num" w:pos="1440"/>
        </w:tabs>
        <w:ind w:left="1440" w:hanging="1080"/>
      </w:pPr>
      <w:rPr>
        <w:rFonts w:hint="default"/>
        <w:color w:val="auto"/>
      </w:rPr>
    </w:lvl>
    <w:lvl w:ilvl="5">
      <w:start w:val="1"/>
      <w:numFmt w:val="decimal"/>
      <w:isLgl/>
      <w:lvlText w:val="%1.%2.%3.%4.%5.%6."/>
      <w:lvlJc w:val="left"/>
      <w:pPr>
        <w:tabs>
          <w:tab w:val="num" w:pos="1440"/>
        </w:tabs>
        <w:ind w:left="1440" w:hanging="1080"/>
      </w:pPr>
      <w:rPr>
        <w:rFonts w:hint="default"/>
        <w:color w:val="auto"/>
      </w:rPr>
    </w:lvl>
    <w:lvl w:ilvl="6">
      <w:start w:val="1"/>
      <w:numFmt w:val="decimal"/>
      <w:isLgl/>
      <w:lvlText w:val="%1.%2.%3.%4.%5.%6.%7."/>
      <w:lvlJc w:val="left"/>
      <w:pPr>
        <w:tabs>
          <w:tab w:val="num" w:pos="1800"/>
        </w:tabs>
        <w:ind w:left="1800" w:hanging="1440"/>
      </w:pPr>
      <w:rPr>
        <w:rFonts w:hint="default"/>
        <w:color w:val="auto"/>
      </w:rPr>
    </w:lvl>
    <w:lvl w:ilvl="7">
      <w:start w:val="1"/>
      <w:numFmt w:val="decimal"/>
      <w:isLgl/>
      <w:lvlText w:val="%1.%2.%3.%4.%5.%6.%7.%8."/>
      <w:lvlJc w:val="left"/>
      <w:pPr>
        <w:tabs>
          <w:tab w:val="num" w:pos="1800"/>
        </w:tabs>
        <w:ind w:left="1800" w:hanging="1440"/>
      </w:pPr>
      <w:rPr>
        <w:rFonts w:hint="default"/>
        <w:color w:val="auto"/>
      </w:rPr>
    </w:lvl>
    <w:lvl w:ilvl="8">
      <w:start w:val="1"/>
      <w:numFmt w:val="decimal"/>
      <w:isLgl/>
      <w:lvlText w:val="%1.%2.%3.%4.%5.%6.%7.%8.%9."/>
      <w:lvlJc w:val="left"/>
      <w:pPr>
        <w:tabs>
          <w:tab w:val="num" w:pos="2160"/>
        </w:tabs>
        <w:ind w:left="2160" w:hanging="1800"/>
      </w:pPr>
      <w:rPr>
        <w:rFonts w:hint="default"/>
        <w:color w:val="auto"/>
      </w:rPr>
    </w:lvl>
  </w:abstractNum>
  <w:abstractNum w:abstractNumId="12" w15:restartNumberingAfterBreak="0">
    <w:nsid w:val="612F0528"/>
    <w:multiLevelType w:val="hybridMultilevel"/>
    <w:tmpl w:val="EA5C88E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683E6E78"/>
    <w:multiLevelType w:val="multilevel"/>
    <w:tmpl w:val="B9DEF666"/>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426"/>
        </w:tabs>
        <w:ind w:left="426" w:hanging="284"/>
      </w:pPr>
      <w:rPr>
        <w:rFonts w:ascii="Arial" w:hAnsi="Arial" w:cs="Arial" w:hint="default"/>
        <w:b/>
        <w:i w:val="0"/>
        <w:sz w:val="20"/>
        <w:szCs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382751615">
    <w:abstractNumId w:val="9"/>
  </w:num>
  <w:num w:numId="2" w16cid:durableId="311912095">
    <w:abstractNumId w:val="11"/>
  </w:num>
  <w:num w:numId="3" w16cid:durableId="573666660">
    <w:abstractNumId w:val="10"/>
  </w:num>
  <w:num w:numId="4" w16cid:durableId="534539289">
    <w:abstractNumId w:val="6"/>
  </w:num>
  <w:num w:numId="5" w16cid:durableId="332535665">
    <w:abstractNumId w:val="5"/>
  </w:num>
  <w:num w:numId="6" w16cid:durableId="29348972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418599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18596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719927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6551787">
    <w:abstractNumId w:val="5"/>
  </w:num>
  <w:num w:numId="11" w16cid:durableId="1286624025">
    <w:abstractNumId w:val="5"/>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8308231">
    <w:abstractNumId w:val="0"/>
  </w:num>
  <w:num w:numId="13" w16cid:durableId="579366775">
    <w:abstractNumId w:val="8"/>
  </w:num>
  <w:num w:numId="14" w16cid:durableId="176249010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9519691">
    <w:abstractNumId w:val="7"/>
  </w:num>
  <w:num w:numId="16" w16cid:durableId="746802784">
    <w:abstractNumId w:val="12"/>
  </w:num>
  <w:num w:numId="17" w16cid:durableId="1628272196">
    <w:abstractNumId w:val="13"/>
  </w:num>
  <w:num w:numId="18" w16cid:durableId="1801150288">
    <w:abstractNumId w:val="5"/>
  </w:num>
  <w:num w:numId="19" w16cid:durableId="126989597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B57"/>
    <w:rsid w:val="000025DD"/>
    <w:rsid w:val="00020181"/>
    <w:rsid w:val="00022C28"/>
    <w:rsid w:val="0003707D"/>
    <w:rsid w:val="00046F4A"/>
    <w:rsid w:val="00065E11"/>
    <w:rsid w:val="0007005F"/>
    <w:rsid w:val="00081C41"/>
    <w:rsid w:val="000B3114"/>
    <w:rsid w:val="000C3457"/>
    <w:rsid w:val="001050D0"/>
    <w:rsid w:val="001D1C65"/>
    <w:rsid w:val="001F3B11"/>
    <w:rsid w:val="002463E3"/>
    <w:rsid w:val="002F7945"/>
    <w:rsid w:val="00326A02"/>
    <w:rsid w:val="003424ED"/>
    <w:rsid w:val="003469D1"/>
    <w:rsid w:val="00357758"/>
    <w:rsid w:val="00366727"/>
    <w:rsid w:val="003B6B0C"/>
    <w:rsid w:val="003E7225"/>
    <w:rsid w:val="00441BAD"/>
    <w:rsid w:val="0045667E"/>
    <w:rsid w:val="00464477"/>
    <w:rsid w:val="004B3A92"/>
    <w:rsid w:val="00540219"/>
    <w:rsid w:val="005704A1"/>
    <w:rsid w:val="005B7BB6"/>
    <w:rsid w:val="005D053F"/>
    <w:rsid w:val="005E6B57"/>
    <w:rsid w:val="0069299D"/>
    <w:rsid w:val="006C66AC"/>
    <w:rsid w:val="0072002D"/>
    <w:rsid w:val="0072504D"/>
    <w:rsid w:val="00783F04"/>
    <w:rsid w:val="0079410E"/>
    <w:rsid w:val="007E5E65"/>
    <w:rsid w:val="00801D42"/>
    <w:rsid w:val="0089342A"/>
    <w:rsid w:val="008C4151"/>
    <w:rsid w:val="008E4FD0"/>
    <w:rsid w:val="00916672"/>
    <w:rsid w:val="00921589"/>
    <w:rsid w:val="00934107"/>
    <w:rsid w:val="009353B5"/>
    <w:rsid w:val="00937548"/>
    <w:rsid w:val="009761B4"/>
    <w:rsid w:val="009A281C"/>
    <w:rsid w:val="009B2CEB"/>
    <w:rsid w:val="00A033A4"/>
    <w:rsid w:val="00AB51A9"/>
    <w:rsid w:val="00B51F5E"/>
    <w:rsid w:val="00BD7B8B"/>
    <w:rsid w:val="00BF2F10"/>
    <w:rsid w:val="00C27E5C"/>
    <w:rsid w:val="00C62998"/>
    <w:rsid w:val="00C87D8F"/>
    <w:rsid w:val="00C96EBF"/>
    <w:rsid w:val="00CA3C82"/>
    <w:rsid w:val="00CB6B74"/>
    <w:rsid w:val="00CF65C4"/>
    <w:rsid w:val="00D22A10"/>
    <w:rsid w:val="00DB7889"/>
    <w:rsid w:val="00DC371E"/>
    <w:rsid w:val="00DD693D"/>
    <w:rsid w:val="00E20FDA"/>
    <w:rsid w:val="00E55EAF"/>
    <w:rsid w:val="00E63AF0"/>
    <w:rsid w:val="00EA26F0"/>
    <w:rsid w:val="00ED0DED"/>
    <w:rsid w:val="00EE12DD"/>
    <w:rsid w:val="00F37D23"/>
    <w:rsid w:val="00F505F9"/>
    <w:rsid w:val="00FE4F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36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66727"/>
    <w:rPr>
      <w:rFonts w:ascii="Arial" w:hAnsi="Arial"/>
    </w:rPr>
  </w:style>
  <w:style w:type="paragraph" w:styleId="Nadpis1">
    <w:name w:val="heading 1"/>
    <w:basedOn w:val="Normln"/>
    <w:next w:val="Normln"/>
    <w:uiPriority w:val="9"/>
    <w:qFormat/>
    <w:pPr>
      <w:keepNext/>
      <w:outlineLvl w:val="0"/>
    </w:pPr>
    <w:rPr>
      <w:rFonts w:ascii="Times New Roman" w:hAnsi="Times New Roman"/>
      <w:b/>
      <w:bCs/>
      <w:sz w:val="24"/>
      <w:szCs w:val="24"/>
    </w:rPr>
  </w:style>
  <w:style w:type="paragraph" w:styleId="Nadpis2">
    <w:name w:val="heading 2"/>
    <w:basedOn w:val="Normln"/>
    <w:next w:val="Normln"/>
    <w:qFormat/>
    <w:pPr>
      <w:keepNext/>
      <w:spacing w:before="240" w:after="60"/>
      <w:outlineLvl w:val="1"/>
    </w:pPr>
    <w:rPr>
      <w:rFonts w:cs="Arial"/>
      <w:b/>
      <w:bCs/>
      <w:i/>
      <w:iCs/>
      <w:sz w:val="28"/>
      <w:szCs w:val="28"/>
    </w:rPr>
  </w:style>
  <w:style w:type="paragraph" w:styleId="Nadpis3">
    <w:name w:val="heading 3"/>
    <w:basedOn w:val="Normln"/>
    <w:next w:val="Normln"/>
    <w:link w:val="Nadpis3Char"/>
    <w:qFormat/>
    <w:pPr>
      <w:keepNext/>
      <w:spacing w:before="240" w:after="60"/>
      <w:outlineLvl w:val="2"/>
    </w:pPr>
    <w:rPr>
      <w:rFonts w:ascii="Cambria" w:hAnsi="Cambria"/>
      <w:b/>
      <w:bCs/>
      <w:sz w:val="26"/>
      <w:szCs w:val="26"/>
    </w:rPr>
  </w:style>
  <w:style w:type="paragraph" w:styleId="Nadpis5">
    <w:name w:val="heading 5"/>
    <w:basedOn w:val="Normln"/>
    <w:next w:val="Normln"/>
    <w:link w:val="Nadpis5Char"/>
    <w:qFormat/>
    <w:pPr>
      <w:spacing w:before="240" w:after="60"/>
      <w:outlineLvl w:val="4"/>
    </w:pPr>
    <w:rPr>
      <w:rFonts w:ascii="Calibri" w:hAnsi="Calibri"/>
      <w:b/>
      <w:bCs/>
      <w:i/>
      <w:iCs/>
      <w:sz w:val="26"/>
      <w:szCs w:val="26"/>
    </w:rPr>
  </w:style>
  <w:style w:type="paragraph" w:styleId="Nadpis7">
    <w:name w:val="heading 7"/>
    <w:basedOn w:val="Normln"/>
    <w:next w:val="Normln"/>
    <w:link w:val="Nadpis7Char"/>
    <w:qFormat/>
    <w:pPr>
      <w:spacing w:before="240" w:after="60"/>
      <w:outlineLvl w:val="6"/>
    </w:pPr>
    <w:rPr>
      <w:rFonts w:ascii="Calibri" w:hAnsi="Calibri"/>
      <w:sz w:val="24"/>
      <w:szCs w:val="24"/>
    </w:rPr>
  </w:style>
  <w:style w:type="paragraph" w:styleId="Nadpis8">
    <w:name w:val="heading 8"/>
    <w:basedOn w:val="Normln"/>
    <w:next w:val="Normln"/>
    <w:link w:val="Nadpis8Char"/>
    <w:qFormat/>
    <w:pPr>
      <w:spacing w:before="240" w:after="60"/>
      <w:outlineLvl w:val="7"/>
    </w:pPr>
    <w:rPr>
      <w:rFonts w:ascii="Calibri" w:hAnsi="Calibri"/>
      <w:i/>
      <w:i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Pr>
      <w:b/>
      <w:sz w:val="40"/>
    </w:rPr>
  </w:style>
  <w:style w:type="paragraph" w:customStyle="1" w:styleId="JVS2">
    <w:name w:val="JVS_2"/>
    <w:basedOn w:val="JVS1"/>
    <w:autoRedefine/>
    <w:rsid w:val="0072504D"/>
    <w:pPr>
      <w:keepNext/>
      <w:numPr>
        <w:numId w:val="2"/>
      </w:numPr>
      <w:tabs>
        <w:tab w:val="clear" w:pos="1440"/>
        <w:tab w:val="left" w:pos="426"/>
      </w:tabs>
      <w:spacing w:before="360" w:line="240" w:lineRule="auto"/>
      <w:ind w:left="426" w:hanging="284"/>
      <w:outlineLvl w:val="0"/>
    </w:pPr>
    <w:rPr>
      <w:sz w:val="24"/>
    </w:rPr>
  </w:style>
  <w:style w:type="paragraph" w:customStyle="1" w:styleId="JVS3">
    <w:name w:val="JVS_3"/>
    <w:pPr>
      <w:spacing w:line="360" w:lineRule="auto"/>
    </w:pPr>
    <w:rPr>
      <w:rFonts w:ascii="Georgia" w:hAnsi="Georgia" w:cs="Arial"/>
      <w:bCs/>
      <w:kern w:val="32"/>
      <w:szCs w:val="32"/>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
    <w:name w:val="Body Text"/>
    <w:basedOn w:val="Normln"/>
    <w:pPr>
      <w:spacing w:after="120"/>
    </w:pPr>
  </w:style>
  <w:style w:type="paragraph" w:styleId="Podnadpis">
    <w:name w:val="Subtitle"/>
    <w:basedOn w:val="Normln"/>
    <w:qFormat/>
    <w:rPr>
      <w:rFonts w:ascii="Times New Roman" w:hAnsi="Times New Roman"/>
      <w:color w:val="000000"/>
      <w:sz w:val="28"/>
    </w:rPr>
  </w:style>
  <w:style w:type="character" w:customStyle="1" w:styleId="platne">
    <w:name w:val="platne"/>
    <w:basedOn w:val="Standardnpsmoodstavce"/>
  </w:style>
  <w:style w:type="paragraph" w:customStyle="1" w:styleId="Styl2">
    <w:name w:val="Styl2"/>
    <w:basedOn w:val="JVS1"/>
    <w:rPr>
      <w:sz w:val="32"/>
    </w:rPr>
  </w:style>
  <w:style w:type="character" w:customStyle="1" w:styleId="Nadpis5Char">
    <w:name w:val="Nadpis 5 Char"/>
    <w:link w:val="Nadpis5"/>
    <w:semiHidden/>
    <w:rPr>
      <w:rFonts w:ascii="Calibri" w:eastAsia="Times New Roman" w:hAnsi="Calibri" w:cs="Times New Roman"/>
      <w:b/>
      <w:bCs/>
      <w:i/>
      <w:iCs/>
      <w:sz w:val="26"/>
      <w:szCs w:val="26"/>
    </w:rPr>
  </w:style>
  <w:style w:type="character" w:customStyle="1" w:styleId="Nadpis7Char">
    <w:name w:val="Nadpis 7 Char"/>
    <w:link w:val="Nadpis7"/>
    <w:semiHidden/>
    <w:rPr>
      <w:rFonts w:ascii="Calibri" w:eastAsia="Times New Roman" w:hAnsi="Calibri" w:cs="Times New Roman"/>
      <w:sz w:val="24"/>
      <w:szCs w:val="24"/>
    </w:rPr>
  </w:style>
  <w:style w:type="paragraph" w:customStyle="1" w:styleId="Smlouva2">
    <w:name w:val="Smlouva2"/>
    <w:basedOn w:val="Normln"/>
    <w:pPr>
      <w:suppressAutoHyphens/>
      <w:jc w:val="center"/>
    </w:pPr>
    <w:rPr>
      <w:rFonts w:ascii="Times New Roman" w:hAnsi="Times New Roman"/>
      <w:b/>
      <w:sz w:val="24"/>
      <w:lang w:eastAsia="ar-SA"/>
    </w:rPr>
  </w:style>
  <w:style w:type="paragraph" w:styleId="Odstavecseseznamem">
    <w:name w:val="List Paragraph"/>
    <w:aliases w:val="Nad"/>
    <w:basedOn w:val="Normln"/>
    <w:link w:val="OdstavecseseznamemChar"/>
    <w:uiPriority w:val="34"/>
    <w:qFormat/>
    <w:pPr>
      <w:suppressAutoHyphens/>
      <w:ind w:left="708"/>
    </w:pPr>
    <w:rPr>
      <w:rFonts w:ascii="Times New Roman" w:hAnsi="Times New Roman"/>
      <w:sz w:val="24"/>
      <w:lang w:eastAsia="ar-SA"/>
    </w:rPr>
  </w:style>
  <w:style w:type="character" w:styleId="Hypertextovodkaz">
    <w:name w:val="Hyperlink"/>
    <w:rPr>
      <w:color w:val="0000FF"/>
      <w:u w:val="single"/>
    </w:rPr>
  </w:style>
  <w:style w:type="paragraph" w:customStyle="1" w:styleId="Smlouva-slo">
    <w:name w:val="Smlouva-číslo"/>
    <w:basedOn w:val="Normln"/>
    <w:pPr>
      <w:spacing w:before="120" w:line="240" w:lineRule="atLeast"/>
      <w:jc w:val="both"/>
    </w:pPr>
    <w:rPr>
      <w:rFonts w:ascii="Times New Roman" w:hAnsi="Times New Roman"/>
      <w:sz w:val="24"/>
    </w:rPr>
  </w:style>
  <w:style w:type="paragraph" w:customStyle="1" w:styleId="SBSTitulekmal">
    <w:name w:val="SBS Titulek malý"/>
    <w:basedOn w:val="Normln"/>
    <w:pPr>
      <w:keepNext/>
      <w:spacing w:before="240" w:after="240"/>
      <w:jc w:val="center"/>
    </w:pPr>
    <w:rPr>
      <w:b/>
      <w:sz w:val="24"/>
      <w:szCs w:val="24"/>
    </w:rPr>
  </w:style>
  <w:style w:type="paragraph" w:customStyle="1" w:styleId="SBSnormln">
    <w:name w:val="SBS normální"/>
    <w:basedOn w:val="Normln"/>
    <w:pPr>
      <w:spacing w:before="120"/>
      <w:jc w:val="both"/>
    </w:pPr>
    <w:rPr>
      <w:sz w:val="22"/>
      <w:szCs w:val="24"/>
    </w:rPr>
  </w:style>
  <w:style w:type="paragraph" w:customStyle="1" w:styleId="SBSSmlouva">
    <w:name w:val="SBS Smlouva"/>
    <w:basedOn w:val="SBSnormln"/>
    <w:uiPriority w:val="99"/>
    <w:pPr>
      <w:numPr>
        <w:ilvl w:val="1"/>
        <w:numId w:val="10"/>
      </w:numPr>
    </w:p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Pr>
      <w:rFonts w:ascii="Arial" w:hAnsi="Arial"/>
    </w:rPr>
  </w:style>
  <w:style w:type="paragraph" w:styleId="Zkladntext3">
    <w:name w:val="Body Text 3"/>
    <w:basedOn w:val="Zkladntextodsazen2"/>
    <w:next w:val="Zkladntextodsazen3"/>
    <w:link w:val="Zkladntext3Char"/>
    <w:pPr>
      <w:shd w:val="clear" w:color="auto" w:fill="FFFFFF"/>
      <w:tabs>
        <w:tab w:val="num" w:pos="1440"/>
      </w:tabs>
      <w:spacing w:after="60" w:line="240" w:lineRule="auto"/>
      <w:ind w:left="1363" w:hanging="283"/>
      <w:jc w:val="both"/>
    </w:pPr>
    <w:rPr>
      <w:rFonts w:ascii="Times New Roman" w:hAnsi="Times New Roman"/>
      <w:snapToGrid w:val="0"/>
      <w:sz w:val="24"/>
    </w:rPr>
  </w:style>
  <w:style w:type="character" w:customStyle="1" w:styleId="Zkladntext3Char">
    <w:name w:val="Základní text 3 Char"/>
    <w:link w:val="Zkladntext3"/>
    <w:rPr>
      <w:snapToGrid w:val="0"/>
      <w:sz w:val="24"/>
      <w:shd w:val="clear" w:color="auto" w:fill="FFFFFF"/>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Pr>
      <w:rFonts w:ascii="Arial" w:hAnsi="Arial"/>
    </w:rPr>
  </w:style>
  <w:style w:type="paragraph" w:styleId="Zkladntextodsazen3">
    <w:name w:val="Body Text Indent 3"/>
    <w:basedOn w:val="Normln"/>
    <w:link w:val="Zkladntextodsazen3Char"/>
    <w:pPr>
      <w:spacing w:after="120"/>
      <w:ind w:left="283"/>
    </w:pPr>
    <w:rPr>
      <w:sz w:val="16"/>
      <w:szCs w:val="16"/>
    </w:rPr>
  </w:style>
  <w:style w:type="character" w:customStyle="1" w:styleId="Zkladntextodsazen3Char">
    <w:name w:val="Základní text odsazený 3 Char"/>
    <w:link w:val="Zkladntextodsazen3"/>
    <w:rPr>
      <w:rFonts w:ascii="Arial" w:hAnsi="Arial"/>
      <w:sz w:val="16"/>
      <w:szCs w:val="16"/>
    </w:rPr>
  </w:style>
  <w:style w:type="paragraph" w:styleId="Nzev">
    <w:name w:val="Title"/>
    <w:basedOn w:val="Normln"/>
    <w:next w:val="Normln"/>
    <w:link w:val="NzevChar"/>
    <w:qFormat/>
    <w:pPr>
      <w:ind w:left="720" w:hanging="360"/>
      <w:jc w:val="center"/>
    </w:pPr>
    <w:rPr>
      <w:rFonts w:cs="Arial"/>
      <w:b/>
      <w:spacing w:val="10"/>
      <w:kern w:val="28"/>
      <w:sz w:val="24"/>
      <w:szCs w:val="24"/>
    </w:rPr>
  </w:style>
  <w:style w:type="character" w:customStyle="1" w:styleId="NzevChar">
    <w:name w:val="Název Char"/>
    <w:link w:val="Nzev"/>
    <w:rPr>
      <w:rFonts w:ascii="Arial" w:hAnsi="Arial" w:cs="Arial"/>
      <w:b/>
      <w:spacing w:val="10"/>
      <w:kern w:val="28"/>
      <w:sz w:val="24"/>
      <w:szCs w:val="24"/>
    </w:rPr>
  </w:style>
  <w:style w:type="character" w:customStyle="1" w:styleId="Nadpis3Char">
    <w:name w:val="Nadpis 3 Char"/>
    <w:link w:val="Nadpis3"/>
    <w:semiHidden/>
    <w:rPr>
      <w:rFonts w:ascii="Cambria" w:eastAsia="Times New Roman" w:hAnsi="Cambria" w:cs="Times New Roman"/>
      <w:b/>
      <w:bCs/>
      <w:sz w:val="26"/>
      <w:szCs w:val="26"/>
    </w:rPr>
  </w:style>
  <w:style w:type="character" w:styleId="Siln">
    <w:name w:val="Strong"/>
    <w:uiPriority w:val="22"/>
    <w:qFormat/>
    <w:rPr>
      <w:b/>
      <w:bCs/>
    </w:rPr>
  </w:style>
  <w:style w:type="character" w:styleId="Odkaznakoment">
    <w:name w:val="annotation reference"/>
    <w:uiPriority w:val="99"/>
    <w:rPr>
      <w:sz w:val="16"/>
      <w:szCs w:val="16"/>
    </w:rPr>
  </w:style>
  <w:style w:type="paragraph" w:styleId="Textkomente">
    <w:name w:val="annotation text"/>
    <w:basedOn w:val="Normln"/>
    <w:link w:val="TextkomenteChar"/>
    <w:uiPriority w:val="99"/>
  </w:style>
  <w:style w:type="character" w:customStyle="1" w:styleId="TextkomenteChar">
    <w:name w:val="Text komentáře Char"/>
    <w:link w:val="Textkomente"/>
    <w:uiPriority w:val="99"/>
    <w:rPr>
      <w:rFonts w:ascii="Arial" w:hAnsi="Arial"/>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Arial" w:hAnsi="Arial"/>
      <w:b/>
      <w:bCs/>
    </w:rPr>
  </w:style>
  <w:style w:type="paragraph" w:styleId="Textbubliny">
    <w:name w:val="Balloon Text"/>
    <w:basedOn w:val="Normln"/>
    <w:link w:val="TextbublinyChar"/>
    <w:rPr>
      <w:rFonts w:ascii="Tahoma" w:hAnsi="Tahoma" w:cs="Tahoma"/>
      <w:sz w:val="16"/>
      <w:szCs w:val="16"/>
    </w:rPr>
  </w:style>
  <w:style w:type="character" w:customStyle="1" w:styleId="TextbublinyChar">
    <w:name w:val="Text bubliny Char"/>
    <w:link w:val="Textbubliny"/>
    <w:rPr>
      <w:rFonts w:ascii="Tahoma" w:hAnsi="Tahoma" w:cs="Tahoma"/>
      <w:sz w:val="16"/>
      <w:szCs w:val="16"/>
    </w:rPr>
  </w:style>
  <w:style w:type="character" w:customStyle="1" w:styleId="Nadpis8Char">
    <w:name w:val="Nadpis 8 Char"/>
    <w:link w:val="Nadpis8"/>
    <w:semiHidden/>
    <w:rPr>
      <w:rFonts w:ascii="Calibri" w:eastAsia="Times New Roman" w:hAnsi="Calibri" w:cs="Times New Roman"/>
      <w:i/>
      <w:iCs/>
      <w:sz w:val="24"/>
      <w:szCs w:val="24"/>
    </w:rPr>
  </w:style>
  <w:style w:type="paragraph" w:styleId="Bezmezer">
    <w:name w:val="No Spacing"/>
    <w:basedOn w:val="Normln"/>
    <w:link w:val="BezmezerChar"/>
    <w:uiPriority w:val="1"/>
    <w:qFormat/>
    <w:pPr>
      <w:spacing w:before="120" w:line="264" w:lineRule="auto"/>
      <w:jc w:val="both"/>
    </w:pPr>
    <w:rPr>
      <w:szCs w:val="24"/>
    </w:rPr>
  </w:style>
  <w:style w:type="character" w:customStyle="1" w:styleId="BezmezerChar">
    <w:name w:val="Bez mezer Char"/>
    <w:link w:val="Bezmezer"/>
    <w:uiPriority w:val="1"/>
    <w:rPr>
      <w:rFonts w:ascii="Arial" w:hAnsi="Arial"/>
      <w:szCs w:val="24"/>
    </w:rPr>
  </w:style>
  <w:style w:type="character" w:customStyle="1" w:styleId="OdstavecseseznamemChar">
    <w:name w:val="Odstavec se seznamem Char"/>
    <w:aliases w:val="Nad Char"/>
    <w:link w:val="Odstavecseseznamem"/>
    <w:uiPriority w:val="34"/>
    <w:rPr>
      <w:sz w:val="24"/>
      <w:lang w:eastAsia="ar-SA"/>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Zkladntextodsaz2">
    <w:name w:val="Základní text odsaz. 2"/>
    <w:basedOn w:val="Normln"/>
    <w:pPr>
      <w:numPr>
        <w:numId w:val="3"/>
      </w:numPr>
      <w:tabs>
        <w:tab w:val="clear" w:pos="360"/>
      </w:tabs>
      <w:ind w:left="709"/>
      <w:jc w:val="both"/>
    </w:pPr>
    <w:rPr>
      <w:rFonts w:ascii="Times New Roman" w:hAnsi="Times New Roman"/>
      <w:sz w:val="24"/>
    </w:rPr>
  </w:style>
  <w:style w:type="paragraph" w:customStyle="1" w:styleId="slovn">
    <w:name w:val="Číslování"/>
    <w:basedOn w:val="Normln"/>
    <w:pPr>
      <w:spacing w:before="120"/>
      <w:jc w:val="both"/>
    </w:pPr>
    <w:rPr>
      <w:rFonts w:ascii="Times New Roman" w:hAnsi="Times New Roman"/>
      <w:sz w:val="24"/>
    </w:rPr>
  </w:style>
  <w:style w:type="paragraph" w:styleId="Rozloendokumentu">
    <w:name w:val="Document Map"/>
    <w:basedOn w:val="Normln"/>
    <w:semiHidden/>
    <w:pPr>
      <w:shd w:val="clear" w:color="auto" w:fill="000080"/>
    </w:pPr>
    <w:rPr>
      <w:rFonts w:ascii="Tahoma" w:hAnsi="Tahoma" w:cs="Tahoma"/>
    </w:rPr>
  </w:style>
  <w:style w:type="character" w:styleId="Zdraznn">
    <w:name w:val="Emphasis"/>
    <w:uiPriority w:val="20"/>
    <w:qFormat/>
    <w:rPr>
      <w:b/>
      <w:bCs/>
      <w:i w:val="0"/>
      <w:iCs w:val="0"/>
    </w:rPr>
  </w:style>
  <w:style w:type="table" w:styleId="Mkatabulky">
    <w:name w:val="Table Grid"/>
    <w:basedOn w:val="Normlntabulk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Pr>
      <w:rFonts w:ascii="Arial" w:hAnsi="Arial"/>
    </w:rPr>
  </w:style>
  <w:style w:type="paragraph" w:customStyle="1" w:styleId="Zkladntextodsazen-slo">
    <w:name w:val="Základní text odsazený - číslo"/>
    <w:basedOn w:val="Normln"/>
    <w:link w:val="Zkladntextodsazen-sloChar"/>
    <w:pPr>
      <w:tabs>
        <w:tab w:val="num" w:pos="284"/>
      </w:tabs>
      <w:ind w:left="284" w:hanging="284"/>
      <w:jc w:val="both"/>
      <w:outlineLvl w:val="2"/>
    </w:pPr>
    <w:rPr>
      <w:rFonts w:ascii="Times New Roman" w:hAnsi="Times New Roman"/>
      <w:sz w:val="22"/>
      <w:szCs w:val="22"/>
    </w:rPr>
  </w:style>
  <w:style w:type="character" w:customStyle="1" w:styleId="Zkladntextodsazen-sloChar">
    <w:name w:val="Základní text odsazený - číslo Char"/>
    <w:link w:val="Zkladntextodsazen-slo"/>
    <w:locked/>
    <w:rPr>
      <w:sz w:val="22"/>
      <w:szCs w:val="22"/>
    </w:rPr>
  </w:style>
  <w:style w:type="paragraph" w:styleId="Seznamsodrkami">
    <w:name w:val="List Bullet"/>
    <w:basedOn w:val="Normln"/>
    <w:pPr>
      <w:numPr>
        <w:numId w:val="12"/>
      </w:numPr>
      <w:spacing w:before="60" w:line="264" w:lineRule="auto"/>
    </w:pPr>
    <w:rPr>
      <w:rFonts w:ascii="Verdana" w:hAnsi="Verdana"/>
      <w:sz w:val="18"/>
      <w:szCs w:val="24"/>
    </w:rPr>
  </w:style>
  <w:style w:type="character" w:customStyle="1" w:styleId="WW8Num4z3">
    <w:name w:val="WW8Num4z3"/>
    <w:rPr>
      <w:rFonts w:ascii="Symbol" w:hAnsi="Symbol"/>
    </w:rPr>
  </w:style>
  <w:style w:type="table" w:styleId="Svtlseznamzvraznn1">
    <w:name w:val="Light List Accent 1"/>
    <w:basedOn w:val="Normlntabulka"/>
    <w:uiPriority w:val="61"/>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LTextlnkuslovan">
    <w:name w:val="RL Text článku číslovaný"/>
    <w:basedOn w:val="Normln"/>
    <w:rsid w:val="00DC371E"/>
    <w:pPr>
      <w:numPr>
        <w:ilvl w:val="1"/>
        <w:numId w:val="13"/>
      </w:numPr>
      <w:spacing w:before="60" w:after="120" w:line="280" w:lineRule="exact"/>
      <w:jc w:val="both"/>
    </w:pPr>
    <w:rPr>
      <w:rFonts w:ascii="Garamond" w:hAnsi="Garamond"/>
      <w:sz w:val="24"/>
      <w:szCs w:val="24"/>
    </w:rPr>
  </w:style>
  <w:style w:type="paragraph" w:customStyle="1" w:styleId="RLlneksmlouvy">
    <w:name w:val="RL Článek smlouvy"/>
    <w:basedOn w:val="Normln"/>
    <w:next w:val="RLTextlnkuslovan"/>
    <w:rsid w:val="00DC371E"/>
    <w:pPr>
      <w:keepNext/>
      <w:numPr>
        <w:numId w:val="13"/>
      </w:numPr>
      <w:suppressAutoHyphens/>
      <w:spacing w:before="360" w:after="120" w:line="280" w:lineRule="exact"/>
      <w:jc w:val="both"/>
      <w:outlineLvl w:val="0"/>
    </w:pPr>
    <w:rPr>
      <w:rFonts w:ascii="Garamond" w:hAnsi="Garamond"/>
      <w:b/>
      <w:sz w:val="24"/>
      <w:szCs w:val="24"/>
      <w:lang w:eastAsia="en-US"/>
    </w:rPr>
  </w:style>
  <w:style w:type="table" w:styleId="Motivtabulky">
    <w:name w:val="Table Theme"/>
    <w:basedOn w:val="Normlntabulka"/>
    <w:rsid w:val="009B2CEB"/>
    <w:pPr>
      <w:suppressAutoHyphens/>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basedOn w:val="Standardnpsmoodstavce"/>
    <w:link w:val="Zhlav"/>
    <w:rsid w:val="004B3A9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54675">
      <w:bodyDiv w:val="1"/>
      <w:marLeft w:val="0"/>
      <w:marRight w:val="0"/>
      <w:marTop w:val="0"/>
      <w:marBottom w:val="0"/>
      <w:divBdr>
        <w:top w:val="none" w:sz="0" w:space="0" w:color="auto"/>
        <w:left w:val="none" w:sz="0" w:space="0" w:color="auto"/>
        <w:bottom w:val="none" w:sz="0" w:space="0" w:color="auto"/>
        <w:right w:val="none" w:sz="0" w:space="0" w:color="auto"/>
      </w:divBdr>
    </w:div>
    <w:div w:id="200703559">
      <w:bodyDiv w:val="1"/>
      <w:marLeft w:val="0"/>
      <w:marRight w:val="0"/>
      <w:marTop w:val="0"/>
      <w:marBottom w:val="0"/>
      <w:divBdr>
        <w:top w:val="none" w:sz="0" w:space="0" w:color="auto"/>
        <w:left w:val="none" w:sz="0" w:space="0" w:color="auto"/>
        <w:bottom w:val="none" w:sz="0" w:space="0" w:color="auto"/>
        <w:right w:val="none" w:sz="0" w:space="0" w:color="auto"/>
      </w:divBdr>
    </w:div>
    <w:div w:id="271668896">
      <w:bodyDiv w:val="1"/>
      <w:marLeft w:val="0"/>
      <w:marRight w:val="0"/>
      <w:marTop w:val="0"/>
      <w:marBottom w:val="0"/>
      <w:divBdr>
        <w:top w:val="none" w:sz="0" w:space="0" w:color="auto"/>
        <w:left w:val="none" w:sz="0" w:space="0" w:color="auto"/>
        <w:bottom w:val="none" w:sz="0" w:space="0" w:color="auto"/>
        <w:right w:val="none" w:sz="0" w:space="0" w:color="auto"/>
      </w:divBdr>
    </w:div>
    <w:div w:id="296030554">
      <w:bodyDiv w:val="1"/>
      <w:marLeft w:val="0"/>
      <w:marRight w:val="0"/>
      <w:marTop w:val="0"/>
      <w:marBottom w:val="0"/>
      <w:divBdr>
        <w:top w:val="none" w:sz="0" w:space="0" w:color="auto"/>
        <w:left w:val="none" w:sz="0" w:space="0" w:color="auto"/>
        <w:bottom w:val="none" w:sz="0" w:space="0" w:color="auto"/>
        <w:right w:val="none" w:sz="0" w:space="0" w:color="auto"/>
      </w:divBdr>
    </w:div>
    <w:div w:id="315379765">
      <w:bodyDiv w:val="1"/>
      <w:marLeft w:val="0"/>
      <w:marRight w:val="0"/>
      <w:marTop w:val="0"/>
      <w:marBottom w:val="0"/>
      <w:divBdr>
        <w:top w:val="none" w:sz="0" w:space="0" w:color="auto"/>
        <w:left w:val="none" w:sz="0" w:space="0" w:color="auto"/>
        <w:bottom w:val="none" w:sz="0" w:space="0" w:color="auto"/>
        <w:right w:val="none" w:sz="0" w:space="0" w:color="auto"/>
      </w:divBdr>
    </w:div>
    <w:div w:id="347293894">
      <w:bodyDiv w:val="1"/>
      <w:marLeft w:val="0"/>
      <w:marRight w:val="0"/>
      <w:marTop w:val="0"/>
      <w:marBottom w:val="0"/>
      <w:divBdr>
        <w:top w:val="none" w:sz="0" w:space="0" w:color="auto"/>
        <w:left w:val="none" w:sz="0" w:space="0" w:color="auto"/>
        <w:bottom w:val="none" w:sz="0" w:space="0" w:color="auto"/>
        <w:right w:val="none" w:sz="0" w:space="0" w:color="auto"/>
      </w:divBdr>
    </w:div>
    <w:div w:id="352462269">
      <w:bodyDiv w:val="1"/>
      <w:marLeft w:val="0"/>
      <w:marRight w:val="0"/>
      <w:marTop w:val="0"/>
      <w:marBottom w:val="0"/>
      <w:divBdr>
        <w:top w:val="none" w:sz="0" w:space="0" w:color="auto"/>
        <w:left w:val="none" w:sz="0" w:space="0" w:color="auto"/>
        <w:bottom w:val="none" w:sz="0" w:space="0" w:color="auto"/>
        <w:right w:val="none" w:sz="0" w:space="0" w:color="auto"/>
      </w:divBdr>
    </w:div>
    <w:div w:id="390076868">
      <w:bodyDiv w:val="1"/>
      <w:marLeft w:val="0"/>
      <w:marRight w:val="0"/>
      <w:marTop w:val="0"/>
      <w:marBottom w:val="0"/>
      <w:divBdr>
        <w:top w:val="none" w:sz="0" w:space="0" w:color="auto"/>
        <w:left w:val="none" w:sz="0" w:space="0" w:color="auto"/>
        <w:bottom w:val="none" w:sz="0" w:space="0" w:color="auto"/>
        <w:right w:val="none" w:sz="0" w:space="0" w:color="auto"/>
      </w:divBdr>
    </w:div>
    <w:div w:id="477188953">
      <w:bodyDiv w:val="1"/>
      <w:marLeft w:val="0"/>
      <w:marRight w:val="0"/>
      <w:marTop w:val="0"/>
      <w:marBottom w:val="0"/>
      <w:divBdr>
        <w:top w:val="none" w:sz="0" w:space="0" w:color="auto"/>
        <w:left w:val="none" w:sz="0" w:space="0" w:color="auto"/>
        <w:bottom w:val="none" w:sz="0" w:space="0" w:color="auto"/>
        <w:right w:val="none" w:sz="0" w:space="0" w:color="auto"/>
      </w:divBdr>
    </w:div>
    <w:div w:id="540632496">
      <w:bodyDiv w:val="1"/>
      <w:marLeft w:val="0"/>
      <w:marRight w:val="0"/>
      <w:marTop w:val="0"/>
      <w:marBottom w:val="0"/>
      <w:divBdr>
        <w:top w:val="none" w:sz="0" w:space="0" w:color="auto"/>
        <w:left w:val="none" w:sz="0" w:space="0" w:color="auto"/>
        <w:bottom w:val="none" w:sz="0" w:space="0" w:color="auto"/>
        <w:right w:val="none" w:sz="0" w:space="0" w:color="auto"/>
      </w:divBdr>
    </w:div>
    <w:div w:id="657657630">
      <w:bodyDiv w:val="1"/>
      <w:marLeft w:val="0"/>
      <w:marRight w:val="0"/>
      <w:marTop w:val="0"/>
      <w:marBottom w:val="0"/>
      <w:divBdr>
        <w:top w:val="none" w:sz="0" w:space="0" w:color="auto"/>
        <w:left w:val="none" w:sz="0" w:space="0" w:color="auto"/>
        <w:bottom w:val="none" w:sz="0" w:space="0" w:color="auto"/>
        <w:right w:val="none" w:sz="0" w:space="0" w:color="auto"/>
      </w:divBdr>
    </w:div>
    <w:div w:id="667901813">
      <w:bodyDiv w:val="1"/>
      <w:marLeft w:val="0"/>
      <w:marRight w:val="0"/>
      <w:marTop w:val="0"/>
      <w:marBottom w:val="0"/>
      <w:divBdr>
        <w:top w:val="none" w:sz="0" w:space="0" w:color="auto"/>
        <w:left w:val="none" w:sz="0" w:space="0" w:color="auto"/>
        <w:bottom w:val="none" w:sz="0" w:space="0" w:color="auto"/>
        <w:right w:val="none" w:sz="0" w:space="0" w:color="auto"/>
      </w:divBdr>
    </w:div>
    <w:div w:id="704840437">
      <w:bodyDiv w:val="1"/>
      <w:marLeft w:val="0"/>
      <w:marRight w:val="0"/>
      <w:marTop w:val="0"/>
      <w:marBottom w:val="0"/>
      <w:divBdr>
        <w:top w:val="none" w:sz="0" w:space="0" w:color="auto"/>
        <w:left w:val="none" w:sz="0" w:space="0" w:color="auto"/>
        <w:bottom w:val="none" w:sz="0" w:space="0" w:color="auto"/>
        <w:right w:val="none" w:sz="0" w:space="0" w:color="auto"/>
      </w:divBdr>
    </w:div>
    <w:div w:id="717513173">
      <w:bodyDiv w:val="1"/>
      <w:marLeft w:val="0"/>
      <w:marRight w:val="0"/>
      <w:marTop w:val="0"/>
      <w:marBottom w:val="0"/>
      <w:divBdr>
        <w:top w:val="none" w:sz="0" w:space="0" w:color="auto"/>
        <w:left w:val="none" w:sz="0" w:space="0" w:color="auto"/>
        <w:bottom w:val="none" w:sz="0" w:space="0" w:color="auto"/>
        <w:right w:val="none" w:sz="0" w:space="0" w:color="auto"/>
      </w:divBdr>
    </w:div>
    <w:div w:id="755713144">
      <w:bodyDiv w:val="1"/>
      <w:marLeft w:val="0"/>
      <w:marRight w:val="0"/>
      <w:marTop w:val="0"/>
      <w:marBottom w:val="0"/>
      <w:divBdr>
        <w:top w:val="none" w:sz="0" w:space="0" w:color="auto"/>
        <w:left w:val="none" w:sz="0" w:space="0" w:color="auto"/>
        <w:bottom w:val="none" w:sz="0" w:space="0" w:color="auto"/>
        <w:right w:val="none" w:sz="0" w:space="0" w:color="auto"/>
      </w:divBdr>
    </w:div>
    <w:div w:id="867647990">
      <w:bodyDiv w:val="1"/>
      <w:marLeft w:val="0"/>
      <w:marRight w:val="0"/>
      <w:marTop w:val="0"/>
      <w:marBottom w:val="0"/>
      <w:divBdr>
        <w:top w:val="none" w:sz="0" w:space="0" w:color="auto"/>
        <w:left w:val="none" w:sz="0" w:space="0" w:color="auto"/>
        <w:bottom w:val="none" w:sz="0" w:space="0" w:color="auto"/>
        <w:right w:val="none" w:sz="0" w:space="0" w:color="auto"/>
      </w:divBdr>
    </w:div>
    <w:div w:id="872231615">
      <w:bodyDiv w:val="1"/>
      <w:marLeft w:val="0"/>
      <w:marRight w:val="0"/>
      <w:marTop w:val="0"/>
      <w:marBottom w:val="0"/>
      <w:divBdr>
        <w:top w:val="none" w:sz="0" w:space="0" w:color="auto"/>
        <w:left w:val="none" w:sz="0" w:space="0" w:color="auto"/>
        <w:bottom w:val="none" w:sz="0" w:space="0" w:color="auto"/>
        <w:right w:val="none" w:sz="0" w:space="0" w:color="auto"/>
      </w:divBdr>
    </w:div>
    <w:div w:id="875311401">
      <w:bodyDiv w:val="1"/>
      <w:marLeft w:val="0"/>
      <w:marRight w:val="0"/>
      <w:marTop w:val="0"/>
      <w:marBottom w:val="0"/>
      <w:divBdr>
        <w:top w:val="none" w:sz="0" w:space="0" w:color="auto"/>
        <w:left w:val="none" w:sz="0" w:space="0" w:color="auto"/>
        <w:bottom w:val="none" w:sz="0" w:space="0" w:color="auto"/>
        <w:right w:val="none" w:sz="0" w:space="0" w:color="auto"/>
      </w:divBdr>
    </w:div>
    <w:div w:id="943195486">
      <w:bodyDiv w:val="1"/>
      <w:marLeft w:val="0"/>
      <w:marRight w:val="0"/>
      <w:marTop w:val="0"/>
      <w:marBottom w:val="0"/>
      <w:divBdr>
        <w:top w:val="none" w:sz="0" w:space="0" w:color="auto"/>
        <w:left w:val="none" w:sz="0" w:space="0" w:color="auto"/>
        <w:bottom w:val="none" w:sz="0" w:space="0" w:color="auto"/>
        <w:right w:val="none" w:sz="0" w:space="0" w:color="auto"/>
      </w:divBdr>
    </w:div>
    <w:div w:id="1038243213">
      <w:bodyDiv w:val="1"/>
      <w:marLeft w:val="0"/>
      <w:marRight w:val="0"/>
      <w:marTop w:val="0"/>
      <w:marBottom w:val="0"/>
      <w:divBdr>
        <w:top w:val="none" w:sz="0" w:space="0" w:color="auto"/>
        <w:left w:val="none" w:sz="0" w:space="0" w:color="auto"/>
        <w:bottom w:val="none" w:sz="0" w:space="0" w:color="auto"/>
        <w:right w:val="none" w:sz="0" w:space="0" w:color="auto"/>
      </w:divBdr>
    </w:div>
    <w:div w:id="1357652927">
      <w:bodyDiv w:val="1"/>
      <w:marLeft w:val="0"/>
      <w:marRight w:val="0"/>
      <w:marTop w:val="0"/>
      <w:marBottom w:val="0"/>
      <w:divBdr>
        <w:top w:val="none" w:sz="0" w:space="0" w:color="auto"/>
        <w:left w:val="none" w:sz="0" w:space="0" w:color="auto"/>
        <w:bottom w:val="none" w:sz="0" w:space="0" w:color="auto"/>
        <w:right w:val="none" w:sz="0" w:space="0" w:color="auto"/>
      </w:divBdr>
    </w:div>
    <w:div w:id="1567570066">
      <w:bodyDiv w:val="1"/>
      <w:marLeft w:val="0"/>
      <w:marRight w:val="0"/>
      <w:marTop w:val="0"/>
      <w:marBottom w:val="0"/>
      <w:divBdr>
        <w:top w:val="none" w:sz="0" w:space="0" w:color="auto"/>
        <w:left w:val="none" w:sz="0" w:space="0" w:color="auto"/>
        <w:bottom w:val="none" w:sz="0" w:space="0" w:color="auto"/>
        <w:right w:val="none" w:sz="0" w:space="0" w:color="auto"/>
      </w:divBdr>
    </w:div>
    <w:div w:id="1571580820">
      <w:bodyDiv w:val="1"/>
      <w:marLeft w:val="0"/>
      <w:marRight w:val="0"/>
      <w:marTop w:val="0"/>
      <w:marBottom w:val="0"/>
      <w:divBdr>
        <w:top w:val="none" w:sz="0" w:space="0" w:color="auto"/>
        <w:left w:val="none" w:sz="0" w:space="0" w:color="auto"/>
        <w:bottom w:val="none" w:sz="0" w:space="0" w:color="auto"/>
        <w:right w:val="none" w:sz="0" w:space="0" w:color="auto"/>
      </w:divBdr>
    </w:div>
    <w:div w:id="1580672257">
      <w:bodyDiv w:val="1"/>
      <w:marLeft w:val="0"/>
      <w:marRight w:val="0"/>
      <w:marTop w:val="0"/>
      <w:marBottom w:val="0"/>
      <w:divBdr>
        <w:top w:val="none" w:sz="0" w:space="0" w:color="auto"/>
        <w:left w:val="none" w:sz="0" w:space="0" w:color="auto"/>
        <w:bottom w:val="none" w:sz="0" w:space="0" w:color="auto"/>
        <w:right w:val="none" w:sz="0" w:space="0" w:color="auto"/>
      </w:divBdr>
    </w:div>
    <w:div w:id="1582763027">
      <w:bodyDiv w:val="1"/>
      <w:marLeft w:val="0"/>
      <w:marRight w:val="0"/>
      <w:marTop w:val="0"/>
      <w:marBottom w:val="0"/>
      <w:divBdr>
        <w:top w:val="none" w:sz="0" w:space="0" w:color="auto"/>
        <w:left w:val="none" w:sz="0" w:space="0" w:color="auto"/>
        <w:bottom w:val="none" w:sz="0" w:space="0" w:color="auto"/>
        <w:right w:val="none" w:sz="0" w:space="0" w:color="auto"/>
      </w:divBdr>
    </w:div>
    <w:div w:id="1614826282">
      <w:bodyDiv w:val="1"/>
      <w:marLeft w:val="0"/>
      <w:marRight w:val="0"/>
      <w:marTop w:val="0"/>
      <w:marBottom w:val="0"/>
      <w:divBdr>
        <w:top w:val="none" w:sz="0" w:space="0" w:color="auto"/>
        <w:left w:val="none" w:sz="0" w:space="0" w:color="auto"/>
        <w:bottom w:val="none" w:sz="0" w:space="0" w:color="auto"/>
        <w:right w:val="none" w:sz="0" w:space="0" w:color="auto"/>
      </w:divBdr>
    </w:div>
    <w:div w:id="1659109861">
      <w:bodyDiv w:val="1"/>
      <w:marLeft w:val="0"/>
      <w:marRight w:val="0"/>
      <w:marTop w:val="0"/>
      <w:marBottom w:val="0"/>
      <w:divBdr>
        <w:top w:val="none" w:sz="0" w:space="0" w:color="auto"/>
        <w:left w:val="none" w:sz="0" w:space="0" w:color="auto"/>
        <w:bottom w:val="none" w:sz="0" w:space="0" w:color="auto"/>
        <w:right w:val="none" w:sz="0" w:space="0" w:color="auto"/>
      </w:divBdr>
    </w:div>
    <w:div w:id="1735815233">
      <w:bodyDiv w:val="1"/>
      <w:marLeft w:val="0"/>
      <w:marRight w:val="0"/>
      <w:marTop w:val="0"/>
      <w:marBottom w:val="0"/>
      <w:divBdr>
        <w:top w:val="none" w:sz="0" w:space="0" w:color="auto"/>
        <w:left w:val="none" w:sz="0" w:space="0" w:color="auto"/>
        <w:bottom w:val="none" w:sz="0" w:space="0" w:color="auto"/>
        <w:right w:val="none" w:sz="0" w:space="0" w:color="auto"/>
      </w:divBdr>
    </w:div>
    <w:div w:id="1814448573">
      <w:bodyDiv w:val="1"/>
      <w:marLeft w:val="0"/>
      <w:marRight w:val="0"/>
      <w:marTop w:val="0"/>
      <w:marBottom w:val="0"/>
      <w:divBdr>
        <w:top w:val="none" w:sz="0" w:space="0" w:color="auto"/>
        <w:left w:val="none" w:sz="0" w:space="0" w:color="auto"/>
        <w:bottom w:val="none" w:sz="0" w:space="0" w:color="auto"/>
        <w:right w:val="none" w:sz="0" w:space="0" w:color="auto"/>
      </w:divBdr>
    </w:div>
    <w:div w:id="1925338641">
      <w:bodyDiv w:val="1"/>
      <w:marLeft w:val="0"/>
      <w:marRight w:val="0"/>
      <w:marTop w:val="0"/>
      <w:marBottom w:val="0"/>
      <w:divBdr>
        <w:top w:val="none" w:sz="0" w:space="0" w:color="auto"/>
        <w:left w:val="none" w:sz="0" w:space="0" w:color="auto"/>
        <w:bottom w:val="none" w:sz="0" w:space="0" w:color="auto"/>
        <w:right w:val="none" w:sz="0" w:space="0" w:color="auto"/>
      </w:divBdr>
    </w:div>
    <w:div w:id="207377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vanet@ovanet.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4E395-C87C-4CD4-BBC9-212A40D6E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2054</Words>
  <Characters>12119</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2023-10-25T08:54:00Z</dcterms:created>
  <dcterms:modified xsi:type="dcterms:W3CDTF">2023-10-25T10:47:00Z</dcterms:modified>
</cp:coreProperties>
</file>