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"/>
        <w:gridCol w:w="6"/>
        <w:gridCol w:w="1417"/>
        <w:gridCol w:w="801"/>
        <w:gridCol w:w="8142"/>
        <w:gridCol w:w="285"/>
      </w:tblGrid>
      <w:tr w:rsidR="00E7352D" w14:paraId="7A70613E" w14:textId="77777777">
        <w:trPr>
          <w:trHeight w:val="148"/>
        </w:trPr>
        <w:tc>
          <w:tcPr>
            <w:tcW w:w="115" w:type="dxa"/>
          </w:tcPr>
          <w:p w14:paraId="39668A6E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DD972A2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A0F6E12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CFE6B61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176A1C9E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CD88B99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9C218C" w14:paraId="29C4C99C" w14:textId="77777777" w:rsidTr="009C218C">
        <w:trPr>
          <w:trHeight w:val="340"/>
        </w:trPr>
        <w:tc>
          <w:tcPr>
            <w:tcW w:w="115" w:type="dxa"/>
          </w:tcPr>
          <w:p w14:paraId="444F809C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3905A887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18"/>
            </w:tblGrid>
            <w:tr w:rsidR="00E7352D" w14:paraId="2AC06EF9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F244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336E077F" w14:textId="77777777" w:rsidR="00E7352D" w:rsidRDefault="00E7352D">
            <w:pPr>
              <w:spacing w:after="0" w:line="240" w:lineRule="auto"/>
            </w:pPr>
          </w:p>
        </w:tc>
        <w:tc>
          <w:tcPr>
            <w:tcW w:w="8142" w:type="dxa"/>
          </w:tcPr>
          <w:p w14:paraId="04CD1ABD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B8789F8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E7352D" w14:paraId="70652D0E" w14:textId="77777777">
        <w:trPr>
          <w:trHeight w:val="100"/>
        </w:trPr>
        <w:tc>
          <w:tcPr>
            <w:tcW w:w="115" w:type="dxa"/>
          </w:tcPr>
          <w:p w14:paraId="7D772954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F797C8A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2ABB23E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FE1D4E2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5B0AC35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5CB3961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9C218C" w14:paraId="3E690A5F" w14:textId="77777777" w:rsidTr="009C218C">
        <w:tc>
          <w:tcPr>
            <w:tcW w:w="115" w:type="dxa"/>
          </w:tcPr>
          <w:p w14:paraId="747E64B9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FEB0A1D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58"/>
              <w:gridCol w:w="7686"/>
            </w:tblGrid>
            <w:tr w:rsidR="00E7352D" w14:paraId="3EF2279F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FCC9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8460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E7352D" w14:paraId="190EE3B0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6CC6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Zemědělská společnost PETŘÍN s.r.o.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D2B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č.p. 53, 67106 Starý Petřín</w:t>
                  </w:r>
                </w:p>
              </w:tc>
            </w:tr>
          </w:tbl>
          <w:p w14:paraId="6B41956D" w14:textId="77777777" w:rsidR="00E7352D" w:rsidRDefault="00E7352D">
            <w:pPr>
              <w:spacing w:after="0" w:line="240" w:lineRule="auto"/>
            </w:pPr>
          </w:p>
        </w:tc>
      </w:tr>
      <w:tr w:rsidR="00E7352D" w14:paraId="23A3BAAD" w14:textId="77777777">
        <w:trPr>
          <w:trHeight w:val="349"/>
        </w:trPr>
        <w:tc>
          <w:tcPr>
            <w:tcW w:w="115" w:type="dxa"/>
          </w:tcPr>
          <w:p w14:paraId="5EBFAC96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A4CDAAB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16DCCB3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C52F587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5A1F151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0B38FE3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E7352D" w14:paraId="62F66001" w14:textId="77777777">
        <w:trPr>
          <w:trHeight w:val="340"/>
        </w:trPr>
        <w:tc>
          <w:tcPr>
            <w:tcW w:w="115" w:type="dxa"/>
          </w:tcPr>
          <w:p w14:paraId="5B3D5610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B1B8E22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7"/>
            </w:tblGrid>
            <w:tr w:rsidR="00E7352D" w14:paraId="714A7FF0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8A4E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521B1478" w14:textId="77777777" w:rsidR="00E7352D" w:rsidRDefault="00E7352D">
            <w:pPr>
              <w:spacing w:after="0" w:line="240" w:lineRule="auto"/>
            </w:pPr>
          </w:p>
        </w:tc>
        <w:tc>
          <w:tcPr>
            <w:tcW w:w="801" w:type="dxa"/>
          </w:tcPr>
          <w:p w14:paraId="73ED2A37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C796C06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9321FB0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E7352D" w14:paraId="33A67042" w14:textId="77777777">
        <w:trPr>
          <w:trHeight w:val="229"/>
        </w:trPr>
        <w:tc>
          <w:tcPr>
            <w:tcW w:w="115" w:type="dxa"/>
          </w:tcPr>
          <w:p w14:paraId="20CDE1A1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5559A1C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005D5A1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AE13078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C0D412A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389AC5E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9C218C" w14:paraId="4F235BB7" w14:textId="77777777" w:rsidTr="009C218C">
        <w:tc>
          <w:tcPr>
            <w:tcW w:w="115" w:type="dxa"/>
          </w:tcPr>
          <w:p w14:paraId="132D7337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581"/>
              <w:gridCol w:w="888"/>
              <w:gridCol w:w="480"/>
              <w:gridCol w:w="375"/>
              <w:gridCol w:w="562"/>
              <w:gridCol w:w="569"/>
              <w:gridCol w:w="643"/>
              <w:gridCol w:w="687"/>
              <w:gridCol w:w="1242"/>
              <w:gridCol w:w="968"/>
              <w:gridCol w:w="716"/>
              <w:gridCol w:w="765"/>
              <w:gridCol w:w="1175"/>
            </w:tblGrid>
            <w:tr w:rsidR="00E7352D" w14:paraId="4FE2870D" w14:textId="77777777">
              <w:trPr>
                <w:trHeight w:val="487"/>
              </w:trPr>
              <w:tc>
                <w:tcPr>
                  <w:tcW w:w="160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9B34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DB1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5374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9FE5" w14:textId="77777777" w:rsidR="00E7352D" w:rsidRDefault="009C218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0ECD6" w14:textId="77777777" w:rsidR="00E7352D" w:rsidRDefault="009C218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A7CA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CBAE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1E8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E65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203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CC48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D5D4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0DAB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9C218C" w14:paraId="21B487B4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3D3E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Bítov</w:t>
                  </w:r>
                </w:p>
              </w:tc>
            </w:tr>
            <w:tr w:rsidR="00E7352D" w14:paraId="0ACC7C0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6BDC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BA7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67D8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B02F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D331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DDB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5CA92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CD1218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0A11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005C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AA61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3AC4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1,2334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528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17,46</w:t>
                  </w:r>
                </w:p>
              </w:tc>
            </w:tr>
            <w:tr w:rsidR="009C218C" w14:paraId="44C54FDF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FBE2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DEA5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5333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CBF7F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39C5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25E0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D58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75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5BBF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7E35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881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17,46</w:t>
                  </w:r>
                </w:p>
              </w:tc>
            </w:tr>
            <w:tr w:rsidR="009C218C" w14:paraId="18399011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6033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 xml:space="preserve">Katastr: </w:t>
                  </w: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Jazovice</w:t>
                  </w:r>
                  <w:proofErr w:type="spellEnd"/>
                </w:p>
              </w:tc>
            </w:tr>
            <w:tr w:rsidR="00E7352D" w14:paraId="6202EA1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88D7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86F1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AA33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54B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BCB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052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3AD27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A82B3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FBC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24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25 376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86BD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D4BA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C22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6 614,87</w:t>
                  </w:r>
                </w:p>
              </w:tc>
            </w:tr>
            <w:tr w:rsidR="00E7352D" w14:paraId="2CF98A9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AE10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782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D316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E5B2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B82E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946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A6AA1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D7D88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B42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352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28 525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B8B2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6619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9979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7 435,74</w:t>
                  </w:r>
                </w:p>
              </w:tc>
            </w:tr>
            <w:tr w:rsidR="00E7352D" w14:paraId="71D01C7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6C40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B46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1274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A274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2B56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5F0A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D43E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B1DE1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A1D99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664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F3F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3 205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D441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367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C2B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835,45</w:t>
                  </w:r>
                </w:p>
              </w:tc>
            </w:tr>
            <w:tr w:rsidR="00E7352D" w14:paraId="215FF74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0EAB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9D8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74B2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B0D5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B3A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09C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11ED4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C8E0F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B16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0BF9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3 741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385E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5050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DA42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975,18</w:t>
                  </w:r>
                </w:p>
              </w:tc>
            </w:tr>
            <w:tr w:rsidR="00E7352D" w14:paraId="591F3EE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E9A6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6A7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E697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09F3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A036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BC1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DC910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B3944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B40A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B31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13 213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7EA1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C7C4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876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3 444,29</w:t>
                  </w:r>
                </w:p>
              </w:tc>
            </w:tr>
            <w:tr w:rsidR="00E7352D" w14:paraId="3D6E39B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C7F4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BA7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3CC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2EA1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C71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02F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6C6B7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63A63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BB09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193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17 297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FF33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36E3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DB8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4 508,88</w:t>
                  </w:r>
                </w:p>
              </w:tc>
            </w:tr>
            <w:tr w:rsidR="00E7352D" w14:paraId="07DFC98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9E41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158A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1454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948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99A3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D5A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DE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F8532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9AD13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900D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264D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18 150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2738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7C8F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525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4 731,24</w:t>
                  </w:r>
                </w:p>
              </w:tc>
            </w:tr>
            <w:tr w:rsidR="00E7352D" w14:paraId="6917CD6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3184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867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7099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8B8C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B37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566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1E6C1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24DB8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7E1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620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14 103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4216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24B5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1A6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3 676,29</w:t>
                  </w:r>
                </w:p>
              </w:tc>
            </w:tr>
            <w:tr w:rsidR="00E7352D" w14:paraId="5AA24E5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FF6E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0F4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995D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5D56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9E0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8FF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9E0D1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690B6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7B6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1E02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8 304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0464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E80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67D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2 164,63</w:t>
                  </w:r>
                </w:p>
              </w:tc>
            </w:tr>
            <w:tr w:rsidR="00E7352D" w14:paraId="30BE613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35C0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7A3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4867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7A3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E136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A8F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3D3BF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3205F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C88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ED0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5 227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1AB8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DF2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48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1 362,54</w:t>
                  </w:r>
                </w:p>
              </w:tc>
            </w:tr>
            <w:tr w:rsidR="009C218C" w14:paraId="35AA1774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0D3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9C76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D8D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665D1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E2E2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D25C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D8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137 141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D091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2E07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A340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35 749,11</w:t>
                  </w:r>
                </w:p>
              </w:tc>
            </w:tr>
            <w:tr w:rsidR="009C218C" w14:paraId="5A3BA432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2981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Lančov</w:t>
                  </w:r>
                </w:p>
              </w:tc>
            </w:tr>
            <w:tr w:rsidR="00E7352D" w14:paraId="6FBF0B8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6F05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F6C8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3945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DCB6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02D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E56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096D4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B3060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B19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77C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9349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3DEE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AE70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1 565,67</w:t>
                  </w:r>
                </w:p>
              </w:tc>
            </w:tr>
            <w:tr w:rsidR="00E7352D" w14:paraId="79A09F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B300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DAC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D64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899C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0EF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645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FCF22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E202C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172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0A2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808D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76A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1,2328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BB37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69,14</w:t>
                  </w:r>
                </w:p>
              </w:tc>
            </w:tr>
            <w:tr w:rsidR="00E7352D" w14:paraId="50FA119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FE89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BF1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EAD9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6BEB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E6CA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B598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854FA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4C9BF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75F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BB1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98F3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76EA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79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143,26</w:t>
                  </w:r>
                </w:p>
              </w:tc>
            </w:tr>
            <w:tr w:rsidR="00E7352D" w14:paraId="18C769F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29B2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65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3886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474D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42A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E0FD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91BE7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44802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5E0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2FB3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9 972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A5C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6DE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84AB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2 602,15</w:t>
                  </w:r>
                </w:p>
              </w:tc>
            </w:tr>
            <w:tr w:rsidR="00E7352D" w14:paraId="7BB8828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8B22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8177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986D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62EE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172F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41F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5B82C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B4A6E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365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01B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20 132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449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7E2F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B109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5 253,36</w:t>
                  </w:r>
                </w:p>
              </w:tc>
            </w:tr>
            <w:tr w:rsidR="00E7352D" w14:paraId="78141A6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3DF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4C5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0081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2F3A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B432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D4E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C091F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ADB0C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4F9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13B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6005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8FDB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B06E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1 495,23</w:t>
                  </w:r>
                </w:p>
              </w:tc>
            </w:tr>
            <w:tr w:rsidR="00E7352D" w14:paraId="10FE59F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545B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F8F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90EF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0B98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A64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C67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B0C52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8893C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29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989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4 245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FD53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3B91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133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1 107,71</w:t>
                  </w:r>
                </w:p>
              </w:tc>
            </w:tr>
            <w:tr w:rsidR="00E7352D" w14:paraId="037A0E9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D75A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842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452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794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B74A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71F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8E531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177E3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2C9E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91B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6 054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F1E3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7CF9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4C8D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1 579,77</w:t>
                  </w:r>
                </w:p>
              </w:tc>
            </w:tr>
            <w:tr w:rsidR="00E7352D" w14:paraId="31BA4EC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F787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C9E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2F28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F021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090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94F9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203EB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13801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521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7D2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7 259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4DFA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459D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851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1 894,20</w:t>
                  </w:r>
                </w:p>
              </w:tc>
            </w:tr>
            <w:tr w:rsidR="00E7352D" w14:paraId="0330D3C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DB8A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1E8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3F13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A043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019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88E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5255D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B350E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2775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845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8 747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A63B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1512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248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2 282,50</w:t>
                  </w:r>
                </w:p>
              </w:tc>
            </w:tr>
            <w:tr w:rsidR="00E7352D" w14:paraId="69A456E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9B89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B21E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113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6E81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300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6F8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3C017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11C6C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41DE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D18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3413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AE2E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0A48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710,56</w:t>
                  </w:r>
                </w:p>
              </w:tc>
            </w:tr>
            <w:tr w:rsidR="00E7352D" w14:paraId="57F2969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7054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17B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C5A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CBF8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C719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E75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03C88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2FD1F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771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EF51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D507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5C32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1,2337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C46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14,10</w:t>
                  </w:r>
                </w:p>
              </w:tc>
            </w:tr>
            <w:tr w:rsidR="00E7352D" w14:paraId="3345EF0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756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30E1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F892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C807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A42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77B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97CD6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B0C18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97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80E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4F9B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CB6B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BB2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679,24</w:t>
                  </w:r>
                </w:p>
              </w:tc>
            </w:tr>
            <w:tr w:rsidR="00E7352D" w14:paraId="3DE3A14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EB7B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A53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FF6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D013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3E7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DC1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2046FA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3BA5E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816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C19C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518F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CA93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517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686,55</w:t>
                  </w:r>
                </w:p>
              </w:tc>
            </w:tr>
            <w:tr w:rsidR="00E7352D" w14:paraId="015A082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E49B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F3B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58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D020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E3D4C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5E6E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56F56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10EB3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DBB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6F7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667D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9CCA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C71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104,38</w:t>
                  </w:r>
                </w:p>
              </w:tc>
            </w:tr>
            <w:tr w:rsidR="00E7352D" w14:paraId="1072B2B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78F3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E230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26D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85C8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66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D9D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422B0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79683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0A4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6B9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187A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D5F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1,2328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8BE2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41,75</w:t>
                  </w:r>
                </w:p>
              </w:tc>
            </w:tr>
            <w:tr w:rsidR="00E7352D" w14:paraId="7208B93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F995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B27B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EF0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0C6B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44FF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CAF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FECCF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0ACBF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FBC9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1C77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E4D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D210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1,2327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91A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16,44</w:t>
                  </w:r>
                </w:p>
              </w:tc>
            </w:tr>
            <w:tr w:rsidR="00E7352D" w14:paraId="166A0AD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747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E81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CB7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86F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E8E6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A6CC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4CA45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49ED2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BF71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211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12 103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0A32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FF9D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186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2 948,26</w:t>
                  </w:r>
                </w:p>
              </w:tc>
            </w:tr>
            <w:tr w:rsidR="00E7352D" w14:paraId="6B16A61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ED66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461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DC5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7AC5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B66C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31D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DC30A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43DCC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96A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310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7 293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3D9B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399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236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1 776,56</w:t>
                  </w:r>
                </w:p>
              </w:tc>
            </w:tr>
            <w:tr w:rsidR="00E7352D" w14:paraId="50E1D43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661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07B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70E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591C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75DC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69D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3A5AC3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CB7AB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E96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4B0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6B5E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DFAA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66D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99,15</w:t>
                  </w:r>
                </w:p>
              </w:tc>
            </w:tr>
            <w:tr w:rsidR="00E7352D" w14:paraId="25B2A08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7B42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6F20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05A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BD9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450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F53FA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97880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49CA9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D9A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6DC2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83EF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5A86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9991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4,39</w:t>
                  </w:r>
                </w:p>
              </w:tc>
            </w:tr>
            <w:tr w:rsidR="00E7352D" w14:paraId="47BE13F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55C7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84F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E52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33F1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79C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9E0E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4603B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0A533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7FC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BE9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4 102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657A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E95D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7149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1 070,41</w:t>
                  </w:r>
                </w:p>
              </w:tc>
            </w:tr>
            <w:tr w:rsidR="00E7352D" w14:paraId="55F32DE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0B1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968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1096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F8BD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3FDE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1A3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377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08728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1D684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716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B20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7742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EED4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1AE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91,60</w:t>
                  </w:r>
                </w:p>
              </w:tc>
            </w:tr>
            <w:tr w:rsidR="00E7352D" w14:paraId="4EC820F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54DB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41C6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A0F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3315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8E25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040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D8BB9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A064D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A85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116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ECA4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1B38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1C1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265,12</w:t>
                  </w:r>
                </w:p>
              </w:tc>
            </w:tr>
            <w:tr w:rsidR="00E7352D" w14:paraId="4D81B7A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56D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6DB72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73D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C143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00A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DA5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EF798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14DA8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F20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B5A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1 869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9780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DF13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BBA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487,71</w:t>
                  </w:r>
                </w:p>
              </w:tc>
            </w:tr>
            <w:tr w:rsidR="00E7352D" w14:paraId="18DCE15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06F6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E3F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1294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F615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71FB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8EE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171D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0A50A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C4EBF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24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1E1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2 894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F358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645B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DD2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755,18</w:t>
                  </w:r>
                </w:p>
              </w:tc>
            </w:tr>
            <w:tr w:rsidR="00E7352D" w14:paraId="6013904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D521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24E5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506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0B9B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22D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3D66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2531D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F4F74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ECB7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04C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4F36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96F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0F8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84,54</w:t>
                  </w:r>
                </w:p>
              </w:tc>
            </w:tr>
            <w:tr w:rsidR="00E7352D" w14:paraId="3432089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39D6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A17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3446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A3D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258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A8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00FBF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CFF85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817B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2EB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E789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3D61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A4A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66,55</w:t>
                  </w:r>
                </w:p>
              </w:tc>
            </w:tr>
            <w:tr w:rsidR="00E7352D" w14:paraId="0B25EE5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0006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BC2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EC4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AEEC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8F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FC6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F02FB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637EB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0CF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59FB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4 000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C5F6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405C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E48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1 043,78</w:t>
                  </w:r>
                </w:p>
              </w:tc>
            </w:tr>
            <w:tr w:rsidR="00E7352D" w14:paraId="0A5A5A4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4DFC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90E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F32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2418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8F3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30B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4C698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79B6A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606D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38D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3 148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F8E9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3BA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08A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821,46</w:t>
                  </w:r>
                </w:p>
              </w:tc>
            </w:tr>
            <w:tr w:rsidR="00E7352D" w14:paraId="0B47B06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5120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098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1525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7C5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E74D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4655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0BEA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8E024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8FA24D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393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102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A3ED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ABE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4D47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217,09</w:t>
                  </w:r>
                </w:p>
              </w:tc>
            </w:tr>
            <w:tr w:rsidR="00E7352D" w14:paraId="480C951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60FD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B8BF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483A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B751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88C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11F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E01AA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6B420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0B3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D4F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9 733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C7B8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BE3A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94F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2 539,79</w:t>
                  </w:r>
                </w:p>
              </w:tc>
            </w:tr>
            <w:tr w:rsidR="00E7352D" w14:paraId="0E7342C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134C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3905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41FD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709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DCF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1E3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E0D02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9E6CB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D8E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7A0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35 392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6A94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9688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BEB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9 235,38</w:t>
                  </w:r>
                </w:p>
              </w:tc>
            </w:tr>
            <w:tr w:rsidR="00E7352D" w14:paraId="0B9538C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F30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D2D1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80E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545A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DF2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4D7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28C43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FB866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F3D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30D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406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6E9D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5B3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367,93</w:t>
                  </w:r>
                </w:p>
              </w:tc>
            </w:tr>
            <w:tr w:rsidR="00E7352D" w14:paraId="34E93E4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F4F4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56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861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196C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27FB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9D8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5D1AB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D665D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D21D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865A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17 832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FF5F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B866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F10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4 653,18</w:t>
                  </w:r>
                </w:p>
              </w:tc>
            </w:tr>
            <w:tr w:rsidR="00E7352D" w14:paraId="191F558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C5B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CDA5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157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216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D8D2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D69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AC1A8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83DD6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0C5B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D60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4 246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3E3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F5D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C8F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1 107,98</w:t>
                  </w:r>
                </w:p>
              </w:tc>
            </w:tr>
            <w:tr w:rsidR="00E7352D" w14:paraId="6B70BC8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0CB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97A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6DBD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D650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9C3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010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DF52F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7EB6E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CA33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DB4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5AAE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9BB6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833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791,72</w:t>
                  </w:r>
                </w:p>
              </w:tc>
            </w:tr>
            <w:tr w:rsidR="00E7352D" w14:paraId="49630F9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DB69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2FBE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68B1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381D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A13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F52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1A7BC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0CAE5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8CF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57B5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9ACF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D834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31F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80,89</w:t>
                  </w:r>
                </w:p>
              </w:tc>
            </w:tr>
            <w:tr w:rsidR="00E7352D" w14:paraId="5E5C733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A8C6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8C5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AAC0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77D8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7D2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46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E685A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6A1B00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AF96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DA2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E64C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C4A3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7A4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281,66</w:t>
                  </w:r>
                </w:p>
              </w:tc>
            </w:tr>
            <w:tr w:rsidR="00E7352D" w14:paraId="6183302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BDFB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1485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01C0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0E3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C22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C8CF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699CD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B23F7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998E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B22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52B1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1A86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65B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159,69</w:t>
                  </w:r>
                </w:p>
              </w:tc>
            </w:tr>
            <w:tr w:rsidR="00E7352D" w14:paraId="14392A4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B3A2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20E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CEB3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9628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651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22DC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333B9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827D0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2651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CA8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23 932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FCAB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0AE7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1D8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6 244,96</w:t>
                  </w:r>
                </w:p>
              </w:tc>
            </w:tr>
            <w:tr w:rsidR="00E7352D" w14:paraId="754F421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845D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BB3E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16F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884D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DF79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25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1BDB5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BAA73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F6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7C5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23 510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D169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7DF8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79E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6 134,84</w:t>
                  </w:r>
                </w:p>
              </w:tc>
            </w:tr>
            <w:tr w:rsidR="00E7352D" w14:paraId="425FF12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85F9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9582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8116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0AD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D53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135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35954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AC65E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E80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194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3 157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7BB4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824A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1F0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823,81</w:t>
                  </w:r>
                </w:p>
              </w:tc>
            </w:tr>
            <w:tr w:rsidR="00E7352D" w14:paraId="2675153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D7E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1B35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A56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3AF5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BC56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FC31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4B898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E7701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3BB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86BB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8AEB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339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59B5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250,50</w:t>
                  </w:r>
                </w:p>
              </w:tc>
            </w:tr>
            <w:tr w:rsidR="00E7352D" w14:paraId="6A6FA34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C038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001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418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921C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2BCC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193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2A365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972B33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327F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206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17 700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7A4D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AA34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7450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4 618,73</w:t>
                  </w:r>
                </w:p>
              </w:tc>
            </w:tr>
            <w:tr w:rsidR="00E7352D" w14:paraId="43F25E2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90D6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097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01D0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5C7B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AB5C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C836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093C9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267301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CF9A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1B1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2 976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486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4289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6A6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776,57</w:t>
                  </w:r>
                </w:p>
              </w:tc>
            </w:tr>
            <w:tr w:rsidR="00E7352D" w14:paraId="7485316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2A20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FF3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DCF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171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1BC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F3A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D9513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0E2B0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4DF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051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9C58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B148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F1BA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386,29</w:t>
                  </w:r>
                </w:p>
              </w:tc>
            </w:tr>
            <w:tr w:rsidR="00E7352D" w14:paraId="1D05BBA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63F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492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F78B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7AFA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B18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957C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28F9B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015A9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E37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48DC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7 899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1034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7CD2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53B0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2 061,21</w:t>
                  </w:r>
                </w:p>
              </w:tc>
            </w:tr>
            <w:tr w:rsidR="00E7352D" w14:paraId="0C747F0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BEB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C29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96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F007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1F6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97B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157DC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88485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BF8D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706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41EA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8925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1,2324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394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16,17</w:t>
                  </w:r>
                </w:p>
              </w:tc>
            </w:tr>
            <w:tr w:rsidR="00E7352D" w14:paraId="757A398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A9F0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3240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94C8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A7F4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2DB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AD9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875EA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4662C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8B57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6D7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1 174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3611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0B79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64C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314,93</w:t>
                  </w:r>
                </w:p>
              </w:tc>
            </w:tr>
            <w:tr w:rsidR="00E7352D" w14:paraId="3E775CB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DC6F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699D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2546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7C7A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364F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5A8B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5F21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84F0A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11715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34F5C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6E7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8 225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2E4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8E77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3CA5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2 146,27</w:t>
                  </w:r>
                </w:p>
              </w:tc>
            </w:tr>
            <w:tr w:rsidR="00E7352D" w14:paraId="63EA266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C361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3DBE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74A8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3570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07D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FF00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48922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1C29A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5CD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DCA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DD04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C672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ED6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106,99</w:t>
                  </w:r>
                </w:p>
              </w:tc>
            </w:tr>
            <w:tr w:rsidR="00E7352D" w14:paraId="614CF99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721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4F3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DDD2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AF5A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E7C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6B7B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92A8E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66229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B07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AF0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9 167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CBE3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A5C4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27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2 392,08</w:t>
                  </w:r>
                </w:p>
              </w:tc>
            </w:tr>
            <w:tr w:rsidR="00E7352D" w14:paraId="59A5245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F29E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6A6C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82A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AE2C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A9E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D9BC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9E790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953FD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9C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071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17 388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AAFA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1358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FDED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4 537,32</w:t>
                  </w:r>
                </w:p>
              </w:tc>
            </w:tr>
            <w:tr w:rsidR="00E7352D" w14:paraId="5223DA5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0F59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AEB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60C8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D09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1D4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E44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FADE4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2EE2F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745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A6D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1 468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F0D8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688A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520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383,06</w:t>
                  </w:r>
                </w:p>
              </w:tc>
            </w:tr>
            <w:tr w:rsidR="00E7352D" w14:paraId="3B9BAD6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C55A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EF94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2981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D09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934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969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A562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A7A52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77AF9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83F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F811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79CB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875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B3E2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95,77</w:t>
                  </w:r>
                </w:p>
              </w:tc>
            </w:tr>
            <w:tr w:rsidR="00E7352D" w14:paraId="446864F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7A5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AC6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64C8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275B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9C6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E62A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0B099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7BC1C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65D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60E9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2 199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9CFC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3FB5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E762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573,82</w:t>
                  </w:r>
                </w:p>
              </w:tc>
            </w:tr>
            <w:tr w:rsidR="00E7352D" w14:paraId="16F9B8B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5BE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A85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2983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365C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4ED3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D5A5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BF326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FCF30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0539E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C0AC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600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F853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6F43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2B8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448,83</w:t>
                  </w:r>
                </w:p>
              </w:tc>
            </w:tr>
            <w:tr w:rsidR="00E7352D" w14:paraId="302066B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F0D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D58B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9BA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406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948F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129A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F9056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502CC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3E1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E15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25C3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7AE1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FD1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224,41</w:t>
                  </w:r>
                </w:p>
              </w:tc>
            </w:tr>
            <w:tr w:rsidR="00E7352D" w14:paraId="13E299B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21C2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EE68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F75A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17D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AD8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A446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CEC03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AFE80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602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668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8F9D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5E25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9B1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143,23</w:t>
                  </w:r>
                </w:p>
              </w:tc>
            </w:tr>
            <w:tr w:rsidR="00E7352D" w14:paraId="462D8C7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F6EF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1257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72C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D8F1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6BA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EB7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63041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A1A8B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9E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BE0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E31C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7D78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95F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110,35</w:t>
                  </w:r>
                </w:p>
              </w:tc>
            </w:tr>
            <w:tr w:rsidR="00E7352D" w14:paraId="24E78F7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343D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E844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60E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96F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6B25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46B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3E39E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3FE04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B045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2589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CA04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E537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1,1509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587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33,13</w:t>
                  </w:r>
                </w:p>
              </w:tc>
            </w:tr>
            <w:tr w:rsidR="00E7352D" w14:paraId="2E4A459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70FA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A09AE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3D8A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B49B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8FE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388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2AAE1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648D0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330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B45E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4 488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4BF1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508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70F7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1 171,12</w:t>
                  </w:r>
                </w:p>
              </w:tc>
            </w:tr>
            <w:tr w:rsidR="00E7352D" w14:paraId="5096A44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D870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10B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5FAE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7CE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CA4C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A54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41A67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9BC18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340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7B2E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82BC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3560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8B00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245,29</w:t>
                  </w:r>
                </w:p>
              </w:tc>
            </w:tr>
            <w:tr w:rsidR="00E7352D" w14:paraId="2102F06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95BE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E5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3116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9E8B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19CB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598A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D40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A73A2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6E047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F1C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6AC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3991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5A2F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97E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216,58</w:t>
                  </w:r>
                </w:p>
              </w:tc>
            </w:tr>
            <w:tr w:rsidR="00E7352D" w14:paraId="0C210E5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CDDE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AD6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D04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CB58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DDF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9E60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AB7F8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47383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4E4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CF46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7 631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7EF2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F653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9EC7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1 991,26</w:t>
                  </w:r>
                </w:p>
              </w:tc>
            </w:tr>
            <w:tr w:rsidR="00E7352D" w14:paraId="3A2D6E7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EC35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D35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880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2538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B08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897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D76CA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701B4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47A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E4AB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56E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66CE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DA2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157,61</w:t>
                  </w:r>
                </w:p>
              </w:tc>
            </w:tr>
            <w:tr w:rsidR="00E7352D" w14:paraId="3F4D17C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3D34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E05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2A89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BB1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5CC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4903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BD9D8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51B83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5AE5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F0B1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93B0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9AAC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928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287,04</w:t>
                  </w:r>
                </w:p>
              </w:tc>
            </w:tr>
            <w:tr w:rsidR="00E7352D" w14:paraId="3441936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618D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2D6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BDEC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DDF1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55A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F35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107F0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E5AB1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2A9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BCA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A455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25FB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EAB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221,80</w:t>
                  </w:r>
                </w:p>
              </w:tc>
            </w:tr>
            <w:tr w:rsidR="00E7352D" w14:paraId="2BEA353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12F5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1CA5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B314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D94C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1946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6DB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9CE4C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025E2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28A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4DB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1 273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9951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52C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CF0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332,19</w:t>
                  </w:r>
                </w:p>
              </w:tc>
            </w:tr>
            <w:tr w:rsidR="00E7352D" w14:paraId="4DC57BE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8A15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2C4C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3152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E3B9E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04B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FAD5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964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0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5EF8A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75AD5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8469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9C49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86AC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4AFC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93A1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198,84</w:t>
                  </w:r>
                </w:p>
              </w:tc>
            </w:tr>
            <w:tr w:rsidR="00E7352D" w14:paraId="647DF9A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F7C6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43E5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3210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7FE3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0A52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C97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A08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5B61B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C14C6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DD7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96 200,00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B64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1 680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6BC6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7850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738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450,66</w:t>
                  </w:r>
                </w:p>
              </w:tc>
            </w:tr>
            <w:tr w:rsidR="009C218C" w14:paraId="5F33DE10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0A8C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4A28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B689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F90D8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8BA6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3CA7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B619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335 767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CC62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BE67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56A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87 291,69</w:t>
                  </w:r>
                </w:p>
              </w:tc>
            </w:tr>
            <w:tr w:rsidR="009C218C" w14:paraId="7938A9F5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AEF1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Nový Petřín</w:t>
                  </w:r>
                </w:p>
              </w:tc>
            </w:tr>
            <w:tr w:rsidR="00E7352D" w14:paraId="68888E2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22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8C4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554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C913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B8D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6DD2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74EB03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CB8E8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82C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052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1 346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8292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20E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A0B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367,65</w:t>
                  </w:r>
                </w:p>
              </w:tc>
            </w:tr>
            <w:tr w:rsidR="00E7352D" w14:paraId="50EF194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9DC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E6C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AC8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8670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55F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AB5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7AA1C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9DB99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5D5C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64F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A0A1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1E11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4BC7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228,90</w:t>
                  </w:r>
                </w:p>
              </w:tc>
            </w:tr>
            <w:tr w:rsidR="00E7352D" w14:paraId="7725045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91F1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AA9F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674A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6901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2EF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CAB4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1B28BE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AD9B4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A80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F78B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615C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F9B8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EC1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48,08</w:t>
                  </w:r>
                </w:p>
              </w:tc>
            </w:tr>
            <w:tr w:rsidR="00E7352D" w14:paraId="6A31D8D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45A2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2FD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2089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4235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BB20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92A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6E1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F77AD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30994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5B08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1320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94FB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343F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449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40,43</w:t>
                  </w:r>
                </w:p>
              </w:tc>
            </w:tr>
            <w:tr w:rsidR="00E7352D" w14:paraId="2D230E8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8FF8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EEF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D845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A8B7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545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052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BB3D1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2450C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CF5E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3986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9 380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AABA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8898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C1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2 562,17</w:t>
                  </w:r>
                </w:p>
              </w:tc>
            </w:tr>
            <w:tr w:rsidR="00E7352D" w14:paraId="6F90A03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1DEA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6DB8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062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D387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B7D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79CC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168AF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DCCA6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E2B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057A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9 922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EA4D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8E6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6F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2 710,21</w:t>
                  </w:r>
                </w:p>
              </w:tc>
            </w:tr>
            <w:tr w:rsidR="00E7352D" w14:paraId="766D22F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F29A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DFD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4FD2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1002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FFEC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F23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0EC46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90657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1C1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B1B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2C68C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BC3C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17E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48,91</w:t>
                  </w:r>
                </w:p>
              </w:tc>
            </w:tr>
            <w:tr w:rsidR="00E7352D" w14:paraId="26E1C54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292F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C69F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AF67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DE7C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0BD9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71C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BB87F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5C42C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ADF1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CD5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0747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1247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FDEC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164,98</w:t>
                  </w:r>
                </w:p>
              </w:tc>
            </w:tr>
            <w:tr w:rsidR="00E7352D" w14:paraId="1631D19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9A72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E812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5C690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76CB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39E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26B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01EAA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93D81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5D8D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DE0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41 212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CAC1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3584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E9F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11 257,15</w:t>
                  </w:r>
                </w:p>
              </w:tc>
            </w:tr>
            <w:tr w:rsidR="00E7352D" w14:paraId="3A5D5F1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37E6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608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1AE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FC45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D29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4E8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92075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3126B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63F3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44F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1AA3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BB08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051C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128,37</w:t>
                  </w:r>
                </w:p>
              </w:tc>
            </w:tr>
            <w:tr w:rsidR="00E7352D" w14:paraId="41A22DC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5A02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540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E61C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A985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220A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BC6F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ABD35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D74C8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0B3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C0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1 296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7385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94CF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AF7D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354,01</w:t>
                  </w:r>
                </w:p>
              </w:tc>
            </w:tr>
            <w:tr w:rsidR="00E7352D" w14:paraId="16AEBCB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3C4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D91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2108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4DDA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81A8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E4BC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D63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E80B25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4611F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2BF5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DF9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72A8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886D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C1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102,44</w:t>
                  </w:r>
                </w:p>
              </w:tc>
            </w:tr>
            <w:tr w:rsidR="00E7352D" w14:paraId="7C07545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B84A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C43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BABA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556F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579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49A1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8839B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1A5D9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57A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6762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3 045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F8D4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CF30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534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831,75</w:t>
                  </w:r>
                </w:p>
              </w:tc>
            </w:tr>
            <w:tr w:rsidR="00E7352D" w14:paraId="35173A9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B650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056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B92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9B43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4052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EB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B5006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DDDA3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A606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12E2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14 284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3723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28E9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4F71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3 901,71</w:t>
                  </w:r>
                </w:p>
              </w:tc>
            </w:tr>
            <w:tr w:rsidR="00E7352D" w14:paraId="02F2DB7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E9C0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479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ED5D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DBFC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394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0764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9E7758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94011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A11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57A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2F03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61F9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1,2328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67A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39,31</w:t>
                  </w:r>
                </w:p>
              </w:tc>
            </w:tr>
            <w:tr w:rsidR="00E7352D" w14:paraId="2AA42AB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A75D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6AA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468A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0111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D20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F44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1C713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2F9DF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B46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5F48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416B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88BF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DD3D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419,23</w:t>
                  </w:r>
                </w:p>
              </w:tc>
            </w:tr>
            <w:tr w:rsidR="00E7352D" w14:paraId="45FA640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8230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558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D478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EC7C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342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B62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EECE9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77CB3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D14D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463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D99A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D640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252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31,69</w:t>
                  </w:r>
                </w:p>
              </w:tc>
            </w:tr>
            <w:tr w:rsidR="00E7352D" w14:paraId="1F76F39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B2C6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3C5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69C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024F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640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A68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14679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D76FF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E20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A77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CE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09ED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985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11,52</w:t>
                  </w:r>
                </w:p>
              </w:tc>
            </w:tr>
            <w:tr w:rsidR="00E7352D" w14:paraId="72C9142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C36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5925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CD5B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FEF2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76A7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B23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2CE28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FB1B6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707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3AAB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1 999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414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7C74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460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561,32</w:t>
                  </w:r>
                </w:p>
              </w:tc>
            </w:tr>
            <w:tr w:rsidR="00E7352D" w14:paraId="421EDB2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723F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A8D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4BD6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3A5E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1A9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1628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ACCD2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460B9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72D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916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ED8E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3EDB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41A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189,26</w:t>
                  </w:r>
                </w:p>
              </w:tc>
            </w:tr>
            <w:tr w:rsidR="00E7352D" w14:paraId="705AF55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A04E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B63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2474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655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CCE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879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600E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6D059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7B643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16CF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E6D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26 263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CD78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49E9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51D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7 173,80</w:t>
                  </w:r>
                </w:p>
              </w:tc>
            </w:tr>
            <w:tr w:rsidR="00E7352D" w14:paraId="1BB9979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241D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513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55D9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4339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BD1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32F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94427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C750B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F33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1F9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ECC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69FF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4EB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393,62</w:t>
                  </w:r>
                </w:p>
              </w:tc>
            </w:tr>
            <w:tr w:rsidR="00E7352D" w14:paraId="26AB14A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A06A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EED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8416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0F70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009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053C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BBF37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779F6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A17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100 700,00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177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57F3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E7D5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1,2296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BE9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1,63</w:t>
                  </w:r>
                </w:p>
              </w:tc>
            </w:tr>
            <w:tr w:rsidR="009C218C" w14:paraId="5035B5C3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4A5C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1A25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E0EF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81036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B7E9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39B2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4FC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115 448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50A2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37F2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26E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31 568,14</w:t>
                  </w:r>
                </w:p>
              </w:tc>
            </w:tr>
            <w:tr w:rsidR="009C218C" w14:paraId="5C56025D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AE0D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Podmyče</w:t>
                  </w:r>
                </w:p>
              </w:tc>
            </w:tr>
            <w:tr w:rsidR="00E7352D" w14:paraId="7F0A553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5889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51A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D524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A7B3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48A8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3F9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B4BD4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CDC5D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B0D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611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9868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AEA0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FA64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82,35</w:t>
                  </w:r>
                </w:p>
              </w:tc>
            </w:tr>
            <w:tr w:rsidR="00E7352D" w14:paraId="5EB8089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523D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D7DF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685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E54B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22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E45C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B7230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C6BD0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4D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C0C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BDF8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A4AC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48C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198,26</w:t>
                  </w:r>
                </w:p>
              </w:tc>
            </w:tr>
            <w:tr w:rsidR="00E7352D" w14:paraId="7A5747D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DC80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023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35B64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F969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016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89CE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B80CD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D102B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247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3A05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1F2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78E3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876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195,55</w:t>
                  </w:r>
                </w:p>
              </w:tc>
            </w:tr>
            <w:tr w:rsidR="00E7352D" w14:paraId="10C87FF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C434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E91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D976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606B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BCC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790D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FBE8E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24037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5187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83E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FB61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9181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1,2335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D5F9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20,37</w:t>
                  </w:r>
                </w:p>
              </w:tc>
            </w:tr>
            <w:tr w:rsidR="00E7352D" w14:paraId="76BBEB4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2005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413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D8BE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D3DB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67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73B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9B2D4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25046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6CB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AF5F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15 026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B3C1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CB76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42F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4 625,73</w:t>
                  </w:r>
                </w:p>
              </w:tc>
            </w:tr>
            <w:tr w:rsidR="00E7352D" w14:paraId="2A413DA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D687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E8D0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61F6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EA5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EEF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ECD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54719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9715F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333E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ABF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12 512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AB6E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7EF3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12A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3 851,80</w:t>
                  </w:r>
                </w:p>
              </w:tc>
            </w:tr>
            <w:tr w:rsidR="00E7352D" w14:paraId="6A44AA8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6CA7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31EA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C1FE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0809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2DA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84DE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C1BDF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A04EF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15A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CB0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8 729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1F14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2C1F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89E1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2 687,21</w:t>
                  </w:r>
                </w:p>
              </w:tc>
            </w:tr>
            <w:tr w:rsidR="00E7352D" w14:paraId="4C85E8B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EA0E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80CA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44D0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C6C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8F1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6AF9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2B351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A1335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A4A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5A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14 387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79F4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5935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1A3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4 429,02</w:t>
                  </w:r>
                </w:p>
              </w:tc>
            </w:tr>
            <w:tr w:rsidR="00E7352D" w14:paraId="3CC6AC0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D3DB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4BC9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1613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C2E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5F91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2247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E21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27384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A62E3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8DA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0D3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14 430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812C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5779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AD6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4 442,25</w:t>
                  </w:r>
                </w:p>
              </w:tc>
            </w:tr>
            <w:tr w:rsidR="00E7352D" w14:paraId="4B66DAC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1AB7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C76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C76B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2F89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67A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90B1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CC0AC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C6A42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42B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7DA0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21 598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4FB0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F921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34B2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6 648,91</w:t>
                  </w:r>
                </w:p>
              </w:tc>
            </w:tr>
            <w:tr w:rsidR="00E7352D" w14:paraId="68AD67E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F1C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367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6746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D02D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CC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FAD7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DE429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AE441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73C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3882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5 790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A841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9B32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BC33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1 782,44</w:t>
                  </w:r>
                </w:p>
              </w:tc>
            </w:tr>
            <w:tr w:rsidR="00E7352D" w14:paraId="4D1888D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7EEF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7891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1707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23D5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94A7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99E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D4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0F703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5059C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FF2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7D96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10 551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AF8D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9161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13C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3 248,11</w:t>
                  </w:r>
                </w:p>
              </w:tc>
            </w:tr>
            <w:tr w:rsidR="00E7352D" w14:paraId="6D0CEAB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7179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0FA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63FD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BD7F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84BA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A75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0ED5D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2F127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4C4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E181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1 783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F8A0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E9CD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482D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548,90</w:t>
                  </w:r>
                </w:p>
              </w:tc>
            </w:tr>
            <w:tr w:rsidR="00E7352D" w14:paraId="01487EE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5628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256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484D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C61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01A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871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88B13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03956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64A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7C8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347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E233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928A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582,76</w:t>
                  </w:r>
                </w:p>
              </w:tc>
            </w:tr>
            <w:tr w:rsidR="00E7352D" w14:paraId="0C888FB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8683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2BDB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5734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3EAB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067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7AD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7F3AF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05365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2C5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BEEC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3 993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4843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0FAB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FE6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1 229,23</w:t>
                  </w:r>
                </w:p>
              </w:tc>
            </w:tr>
            <w:tr w:rsidR="00E7352D" w14:paraId="5EEDF36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D187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0A3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A87D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98C6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C5B0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E09C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FA853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D4778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B326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8FBD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2 130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18AC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66FF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2A8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655,72</w:t>
                  </w:r>
                </w:p>
              </w:tc>
            </w:tr>
            <w:tr w:rsidR="00E7352D" w14:paraId="76CECBC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F883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A73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1735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D486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F173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99E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303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3B6E2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FE1A0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A219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67E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11 636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DE85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695C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28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3 582,12</w:t>
                  </w:r>
                </w:p>
              </w:tc>
            </w:tr>
            <w:tr w:rsidR="00E7352D" w14:paraId="0E56C1F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D5FC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002C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749A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1A92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3A91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BBD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66AE3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372A1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746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1C74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20 133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7E4E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595E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E3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6 029,10</w:t>
                  </w:r>
                </w:p>
              </w:tc>
            </w:tr>
            <w:tr w:rsidR="00E7352D" w14:paraId="7170194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B6F2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3156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84C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E271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EFC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DC54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66411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DAB77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E04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EF8B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76A8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DA65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40C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149,12</w:t>
                  </w:r>
                </w:p>
              </w:tc>
            </w:tr>
            <w:tr w:rsidR="00E7352D" w14:paraId="16FB959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133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8C4A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1749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DF46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58E8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A72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B99C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F6D77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B57D6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790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8535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19 671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2F32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7B76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3AAC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6 055,70</w:t>
                  </w:r>
                </w:p>
              </w:tc>
            </w:tr>
            <w:tr w:rsidR="00E7352D" w14:paraId="3D95874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7BBD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F1B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1752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00D1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441E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19E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DFAF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D1AEA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26C74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739D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F7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7 810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E4A7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B944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4CBA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2 404,30</w:t>
                  </w:r>
                </w:p>
              </w:tc>
            </w:tr>
            <w:tr w:rsidR="00E7352D" w14:paraId="30229FD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499A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829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B7A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919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9AD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4CA0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1A832E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B5D48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849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A19E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1C7C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9207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9F378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224,89</w:t>
                  </w:r>
                </w:p>
              </w:tc>
            </w:tr>
            <w:tr w:rsidR="00E7352D" w14:paraId="7BCA458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0A5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B774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BF08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7500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6B08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E1E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45B21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CE3D3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FB3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BE47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91AC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5F55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15C9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535,96</w:t>
                  </w:r>
                </w:p>
              </w:tc>
            </w:tr>
            <w:tr w:rsidR="00E7352D" w14:paraId="0EBF531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B289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1C23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1787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46DC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4552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41F5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3732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3630A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F5766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CDB7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C099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1 753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9E4B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9078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334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524,96</w:t>
                  </w:r>
                </w:p>
              </w:tc>
            </w:tr>
            <w:tr w:rsidR="00E7352D" w14:paraId="66410C9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3B1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04B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1799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BFCB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AA34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636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C75E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A4A7D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FC8ADE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C1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6D1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6886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C80F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C1C2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739,68</w:t>
                  </w:r>
                </w:p>
              </w:tc>
            </w:tr>
            <w:tr w:rsidR="00E7352D" w14:paraId="539209A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DB40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07E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A69A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3F40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65C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579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EFE7E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1A0225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2DD5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23C1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2 342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8A80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40F8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34A4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701,34</w:t>
                  </w:r>
                </w:p>
              </w:tc>
            </w:tr>
            <w:tr w:rsidR="00E7352D" w14:paraId="4E0C40F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845C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E9801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2DC6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F09A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3280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2BFB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3204B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EC62C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58A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83B7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485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E370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19F2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3309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145,24</w:t>
                  </w:r>
                </w:p>
              </w:tc>
            </w:tr>
            <w:tr w:rsidR="00E7352D" w14:paraId="0ED7668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7B7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DF9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FD78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DB6D8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552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106F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E40D0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2D5090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84D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244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113 104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0A66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D122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DBC8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33 870,53</w:t>
                  </w:r>
                </w:p>
              </w:tc>
            </w:tr>
            <w:tr w:rsidR="00E7352D" w14:paraId="79CD12B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54C2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7E2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9B42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0F99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4AD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D89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DF7CC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CC33B7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DBF5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153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4 325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C97D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AD60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25F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1 295,17</w:t>
                  </w:r>
                </w:p>
              </w:tc>
            </w:tr>
            <w:tr w:rsidR="00E7352D" w14:paraId="2BF8A69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493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D5B4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3FAD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B56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A07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4650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604D4C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62925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587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3569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2 256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D6DE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E977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60B9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675,59</w:t>
                  </w:r>
                </w:p>
              </w:tc>
            </w:tr>
            <w:tr w:rsidR="00E7352D" w14:paraId="555C6BA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C6BF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6AC8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5DA7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AC0C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258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B472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54A98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F9B46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BC5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28A5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2 241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1603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5756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5AC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671,09</w:t>
                  </w:r>
                </w:p>
              </w:tc>
            </w:tr>
            <w:tr w:rsidR="00E7352D" w14:paraId="656E955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AF65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9D1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CABE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BDD9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FC7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607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68CD0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8D74D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8D91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1D0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4 386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30DD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762C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31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1 313,45</w:t>
                  </w:r>
                </w:p>
              </w:tc>
            </w:tr>
            <w:tr w:rsidR="00E7352D" w14:paraId="217CE89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4FD2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FCDD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90F7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32D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E077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139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875580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BEA48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B0B1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A62E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1 956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846F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7D1D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A09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585,74</w:t>
                  </w:r>
                </w:p>
              </w:tc>
            </w:tr>
            <w:tr w:rsidR="00E7352D" w14:paraId="64FBFBB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330C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454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C7B8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B1E4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5E4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F10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07A3EF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CCECA9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F18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A03E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2 378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4D80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0BBA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C66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712,12</w:t>
                  </w:r>
                </w:p>
              </w:tc>
            </w:tr>
            <w:tr w:rsidR="00E7352D" w14:paraId="3B80167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3AFF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231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2B04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0603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7029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ACC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76A569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89BB0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9986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931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2224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A56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9391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231,18</w:t>
                  </w:r>
                </w:p>
              </w:tc>
            </w:tr>
            <w:tr w:rsidR="00E7352D" w14:paraId="29B3657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B081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E01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B4B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F534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01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DD1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7BD46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915DB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4586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0EA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4 568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36F2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BD93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A3AE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1 367,95</w:t>
                  </w:r>
                </w:p>
              </w:tc>
            </w:tr>
            <w:tr w:rsidR="00E7352D" w14:paraId="611F833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7ADF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9B79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1859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60EE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679F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23F4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E11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A0DAD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F8FEA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EAA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862E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2 317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624D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FEA1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3CDE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693,86</w:t>
                  </w:r>
                </w:p>
              </w:tc>
            </w:tr>
            <w:tr w:rsidR="00E7352D" w14:paraId="4198D66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AB75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8E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0741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729E0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630B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6B33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B638A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A8E35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67E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DFBA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713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C347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4EB9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F6C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213,51</w:t>
                  </w:r>
                </w:p>
              </w:tc>
            </w:tr>
            <w:tr w:rsidR="00E7352D" w14:paraId="2783F67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4F5C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558A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834C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6BD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FF89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19E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69FA2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AD79D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8DDC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070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45 812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A4F2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B777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1EFA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13 719,03</w:t>
                  </w:r>
                </w:p>
              </w:tc>
            </w:tr>
            <w:tr w:rsidR="00E7352D" w14:paraId="63F5ADC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420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7423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3626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345B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642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A3A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FE0E65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F0D87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C3C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004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A2EA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D338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FBB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375,81</w:t>
                  </w:r>
                </w:p>
              </w:tc>
            </w:tr>
            <w:tr w:rsidR="00E7352D" w14:paraId="0B4F906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8652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CD2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1885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A8F4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69E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272E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E94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71269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E3292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FA2E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84B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1 336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4569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9C38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EFD7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400,09</w:t>
                  </w:r>
                </w:p>
              </w:tc>
            </w:tr>
            <w:tr w:rsidR="00E7352D" w14:paraId="0AB02B1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2CFA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41DA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1898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2A03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9E77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115D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EFA7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3BBDF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4F4581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377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D85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2 174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8A32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6F96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A20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651,04</w:t>
                  </w:r>
                </w:p>
              </w:tc>
            </w:tr>
            <w:tr w:rsidR="00E7352D" w14:paraId="2F78700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2703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6E94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1902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0550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BFB7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BB8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151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E5F24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8CE10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1320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89C1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1 537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919F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6CD8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6E2D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460,28</w:t>
                  </w:r>
                </w:p>
              </w:tc>
            </w:tr>
            <w:tr w:rsidR="00E7352D" w14:paraId="43A234C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E790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531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1975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AD4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DEC0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4BA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2B26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BF31B4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69F79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C27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CD82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DB4A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7312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53C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4,79</w:t>
                  </w:r>
                </w:p>
              </w:tc>
            </w:tr>
            <w:tr w:rsidR="00E7352D" w14:paraId="15E58E4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EC8F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0D1C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C603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2E14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A85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6AF2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6AA10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B01E3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44FA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110 400,00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025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4915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95E2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1,2336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CB41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9,89</w:t>
                  </w:r>
                </w:p>
              </w:tc>
            </w:tr>
            <w:tr w:rsidR="009C218C" w14:paraId="7B5AF91E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F1A6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C66D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196F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F9C4F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72BC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638A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8E2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374 949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F7F1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AACA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F729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113 572,14</w:t>
                  </w:r>
                </w:p>
              </w:tc>
            </w:tr>
            <w:tr w:rsidR="009C218C" w14:paraId="536F5F04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3E90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Šafov</w:t>
                  </w:r>
                </w:p>
              </w:tc>
            </w:tr>
            <w:tr w:rsidR="00E7352D" w14:paraId="5242779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D0A4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0EA6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5755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CBDA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4291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8985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924A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80462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B1123E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C5DC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60F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31AE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C134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1,2332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C01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16,31</w:t>
                  </w:r>
                </w:p>
              </w:tc>
            </w:tr>
            <w:tr w:rsidR="00E7352D" w14:paraId="2339DB6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3ECB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D46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5756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69FC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C51C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96F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FC3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C1927C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17EED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5C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9460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FFF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3781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1,2326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1AD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18,88</w:t>
                  </w:r>
                </w:p>
              </w:tc>
            </w:tr>
            <w:tr w:rsidR="00E7352D" w14:paraId="37AAB7C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1C4E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B68E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5759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4F69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48B9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C1B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4792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7831E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1EF38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1A45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A61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879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8B1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1,2327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5C6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49,77</w:t>
                  </w:r>
                </w:p>
              </w:tc>
            </w:tr>
            <w:tr w:rsidR="00E7352D" w14:paraId="2DEBA20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88DA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FC1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5762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D5F4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DFE5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322A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6437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BF9D5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03986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974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B43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8666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D29A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1,2378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2BF8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1,51</w:t>
                  </w:r>
                </w:p>
              </w:tc>
            </w:tr>
            <w:tr w:rsidR="00E7352D" w14:paraId="254D728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3883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C624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2B9D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F957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4D5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103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CF7DF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20971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235B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267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B766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B0B9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776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21,45</w:t>
                  </w:r>
                </w:p>
              </w:tc>
            </w:tr>
            <w:tr w:rsidR="00E7352D" w14:paraId="2773C11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029B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4EE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5771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91D0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B946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8D46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8B0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13BCA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3A43F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F26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555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143 227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F3E7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BF13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07A6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30 730,97</w:t>
                  </w:r>
                </w:p>
              </w:tc>
            </w:tr>
            <w:tr w:rsidR="00E7352D" w14:paraId="3A9BAD2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27D3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BAC1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5780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5856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CCB1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719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C0FE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31B47B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89C25A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D6B9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50C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5 070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F57C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6D39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03C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1 087,82</w:t>
                  </w:r>
                </w:p>
              </w:tc>
            </w:tr>
            <w:tr w:rsidR="00E7352D" w14:paraId="382C477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F169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CC7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5794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AC5C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137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8B5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A4D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A188A3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A7B55C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62EB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79 100,00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B45F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290 982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48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BCDC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2308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62 433,50</w:t>
                  </w:r>
                </w:p>
              </w:tc>
            </w:tr>
            <w:tr w:rsidR="009C218C" w14:paraId="61A57254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D8DD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6A2F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623A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62ED0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AF45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C713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F388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439 782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735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9E49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93E4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94 360,21</w:t>
                  </w:r>
                </w:p>
              </w:tc>
            </w:tr>
            <w:tr w:rsidR="009C218C" w14:paraId="648B5D33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FF48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Štítary na Moravě</w:t>
                  </w:r>
                </w:p>
              </w:tc>
            </w:tr>
            <w:tr w:rsidR="00E7352D" w14:paraId="6DCC8EB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360C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426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1543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349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7452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596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CA8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F1D4C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7D070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444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94 300,00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C2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8A77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DAC7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1,2329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F27F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206,67</w:t>
                  </w:r>
                </w:p>
              </w:tc>
            </w:tr>
            <w:tr w:rsidR="00E7352D" w14:paraId="1D0EE15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CACF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57F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1682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0CC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31DE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F26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D03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AD69A6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EEC4F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776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94 300,00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B10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7 111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DC89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485F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366E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1 818,94</w:t>
                  </w:r>
                </w:p>
              </w:tc>
            </w:tr>
            <w:tr w:rsidR="00E7352D" w14:paraId="5456759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8A7E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D646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196B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0A9E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2C3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79C4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020E8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DF5261D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420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94 300,00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1FDC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1 766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1F9C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7D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041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451,72</w:t>
                  </w:r>
                </w:p>
              </w:tc>
            </w:tr>
            <w:tr w:rsidR="00E7352D" w14:paraId="1CA79C6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996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CFC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C480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312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9E04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E810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719A77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E3A4E9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66A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94 300,00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D45B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31 225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91EE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5DF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492F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7 987,10</w:t>
                  </w:r>
                </w:p>
              </w:tc>
            </w:tr>
            <w:tr w:rsidR="00E7352D" w14:paraId="630DCD4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6C5A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část</w:t>
                  </w: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942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FCAB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1204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034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77A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2D829D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C99D6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86E2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94 300,00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5CF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522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BC0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04F25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0F9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133,53</w:t>
                  </w:r>
                </w:p>
              </w:tc>
            </w:tr>
            <w:tr w:rsidR="009C218C" w14:paraId="23BD4334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9EA2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1E41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71C4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934507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FD76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81D2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44A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41 410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9D8D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0F55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014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10 597,96</w:t>
                  </w:r>
                </w:p>
              </w:tc>
            </w:tr>
            <w:tr w:rsidR="009C218C" w14:paraId="26223DA6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7EFE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Šumná</w:t>
                  </w:r>
                </w:p>
              </w:tc>
            </w:tr>
            <w:tr w:rsidR="00E7352D" w14:paraId="4887C3A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3DF5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BB3A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81D8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2098F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9BB1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B16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78FEF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DAC78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24CE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C4D4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D792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EB22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45C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100,54</w:t>
                  </w:r>
                </w:p>
              </w:tc>
            </w:tr>
            <w:tr w:rsidR="00E7352D" w14:paraId="3F32AEC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9F18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2A3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2C35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BDE1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395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899F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868B7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A22B8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6DBB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6CF6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3 858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00C5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668F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5427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908,36</w:t>
                  </w:r>
                </w:p>
              </w:tc>
            </w:tr>
            <w:tr w:rsidR="00E7352D" w14:paraId="74CD5D4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9192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70B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533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DAFF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3C72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C27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4D57EB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D6B23F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0CE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78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7 128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D895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B141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F953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1 678,27</w:t>
                  </w:r>
                </w:p>
              </w:tc>
            </w:tr>
            <w:tr w:rsidR="00E7352D" w14:paraId="12E4326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FC95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5E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E2B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DC3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6D6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70CA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0D389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419FB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98667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119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3 368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93E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917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735B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792,98</w:t>
                  </w:r>
                </w:p>
              </w:tc>
            </w:tr>
            <w:tr w:rsidR="00E7352D" w14:paraId="5D3EEE0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F58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5B0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506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2FA7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F999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356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A70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14232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946FF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7714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1A3E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8 861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8EEF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3653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F153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2 086,31</w:t>
                  </w:r>
                </w:p>
              </w:tc>
            </w:tr>
            <w:tr w:rsidR="00E7352D" w14:paraId="64CDE19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F2C3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C68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CDC8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4ABF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6E2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472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BDDA4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6BC83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C811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1B9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AFC4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CD0F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A3F5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897,05</w:t>
                  </w:r>
                </w:p>
              </w:tc>
            </w:tr>
            <w:tr w:rsidR="00E7352D" w14:paraId="4020892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48C8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F66F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ED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E079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6BAB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616E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88C77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5951F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A1E8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60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4 995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9ABC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0893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D40E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1 176,07</w:t>
                  </w:r>
                </w:p>
              </w:tc>
            </w:tr>
            <w:tr w:rsidR="00E7352D" w14:paraId="1984731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B95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A360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8D5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D0FB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FF6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521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C87CF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6F1A3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4CE3C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B2D9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852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20EE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3254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957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200,61</w:t>
                  </w:r>
                </w:p>
              </w:tc>
            </w:tr>
            <w:tr w:rsidR="00E7352D" w14:paraId="0D406CDB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10A6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82C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41E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0388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47E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2A6A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00FC5B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81F97D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5D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F687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3 123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9FA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5B91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B84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735,30</w:t>
                  </w:r>
                </w:p>
              </w:tc>
            </w:tr>
            <w:tr w:rsidR="00E7352D" w14:paraId="0C453EC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CBC8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CFB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1F0A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9FC5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2DF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1F8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9A8B4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0DCD30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26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E8C5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3 878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B557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A072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2207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913,07</w:t>
                  </w:r>
                </w:p>
              </w:tc>
            </w:tr>
            <w:tr w:rsidR="00E7352D" w14:paraId="7152433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5B97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A24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D0F9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C5FD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4725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48F1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D314E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3D541F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1C5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B09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5 711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65CE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68F7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A8CA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1 344,64</w:t>
                  </w:r>
                </w:p>
              </w:tc>
            </w:tr>
            <w:tr w:rsidR="00E7352D" w14:paraId="2C1EDB7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8CA4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4DC0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645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A21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FC22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989E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CFE8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BCD21B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93247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A27B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3874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10 383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A88A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9A69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9D28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2 444,67</w:t>
                  </w:r>
                </w:p>
              </w:tc>
            </w:tr>
            <w:tr w:rsidR="00E7352D" w14:paraId="0C6F449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71E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7863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57B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C625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54F4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B33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2752FC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B581E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4B09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763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10CC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3072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54D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196,13</w:t>
                  </w:r>
                </w:p>
              </w:tc>
            </w:tr>
            <w:tr w:rsidR="00E7352D" w14:paraId="5A09409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75CD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E4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6D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331F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1475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9E62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7F96C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C808A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045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3D67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10 557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693A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A548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91B4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2 485,62</w:t>
                  </w:r>
                </w:p>
              </w:tc>
            </w:tr>
            <w:tr w:rsidR="00E7352D" w14:paraId="3709C97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0F7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D1E1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75EF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3466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0D6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C1A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EA3D252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C8640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B29BB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C8B4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2 318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0DD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8C6C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EA4E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545,77</w:t>
                  </w:r>
                </w:p>
              </w:tc>
            </w:tr>
            <w:tr w:rsidR="00E7352D" w14:paraId="3B5AE94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31BB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A55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947C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4186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80EB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955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59539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7E9B18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CA62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EAD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48C0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C1A2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4BD9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181,77</w:t>
                  </w:r>
                </w:p>
              </w:tc>
            </w:tr>
            <w:tr w:rsidR="00E7352D" w14:paraId="1B9A598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4404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3BF5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F24C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2891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1001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CF43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34243A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2AAE7F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4FA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BF65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36 031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5633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BC3A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E41A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8 483,43</w:t>
                  </w:r>
                </w:p>
              </w:tc>
            </w:tr>
            <w:tr w:rsidR="00E7352D" w14:paraId="3B9EA27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83A3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D80E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8127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9173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BF3A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AF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A09CD4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15E19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CE0F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EF5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27 177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118A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B1C2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2DB9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6 398,77</w:t>
                  </w:r>
                </w:p>
              </w:tc>
            </w:tr>
            <w:tr w:rsidR="00E7352D" w14:paraId="64398CB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AB59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676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02E8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6DCB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F591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988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DADD72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122C4E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7FF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86 800,00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8ECD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19 355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371E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4F39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2F2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4 557,09</w:t>
                  </w:r>
                </w:p>
              </w:tc>
            </w:tr>
            <w:tr w:rsidR="009C218C" w14:paraId="64445B58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85E6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079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18DF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E6FDDF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4725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3C42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8133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153 437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6B83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100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3FF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36 126,45</w:t>
                  </w:r>
                </w:p>
              </w:tc>
            </w:tr>
            <w:tr w:rsidR="009C218C" w14:paraId="53C29897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12D0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Vranov nad Dyjí</w:t>
                  </w:r>
                </w:p>
              </w:tc>
            </w:tr>
            <w:tr w:rsidR="00E7352D" w14:paraId="6666A50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4B2F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3A7D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9EC5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CC9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0014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DC7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1E7CAF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62FD8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6DD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7D15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6BB7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29B4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1,2325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C8E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10,90</w:t>
                  </w:r>
                </w:p>
              </w:tc>
            </w:tr>
            <w:tr w:rsidR="00E7352D" w14:paraId="4632861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6CA7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178B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1D8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D525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D949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A91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5DDF61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F36305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A24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885E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9 200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634F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A517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4912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1 644,56</w:t>
                  </w:r>
                </w:p>
              </w:tc>
            </w:tr>
            <w:tr w:rsidR="00E7352D" w14:paraId="53AE93A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E641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384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D65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DA86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3976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4CF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70A1C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FA24A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E109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E26A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44 839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C987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142D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D8AB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8 015,23</w:t>
                  </w:r>
                </w:p>
              </w:tc>
            </w:tr>
            <w:tr w:rsidR="00E7352D" w14:paraId="47CE4C4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4127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619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F35D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0C66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52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95C2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B0EDA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79AF7D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1CAF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44ED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5 919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1FB6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6822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BBC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1 058,06</w:t>
                  </w:r>
                </w:p>
              </w:tc>
            </w:tr>
            <w:tr w:rsidR="00E7352D" w14:paraId="13D4E6F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07FB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0F72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2044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6ABA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3CB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A6A0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2D62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3E6BD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BAD5B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5AE6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1DA5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15 993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181A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9071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2DC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2 858,85</w:t>
                  </w:r>
                </w:p>
              </w:tc>
            </w:tr>
            <w:tr w:rsidR="00E7352D" w14:paraId="007CAC8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DAB1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A240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58FC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A116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A47C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163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BFAC7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848DD2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9CFC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5DE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4 388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6D51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9323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91D1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784,38</w:t>
                  </w:r>
                </w:p>
              </w:tc>
            </w:tr>
            <w:tr w:rsidR="00E7352D" w14:paraId="28EBD62F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490D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545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2055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B2E4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BA0E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7A2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3C5A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C2956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5EA3BF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AC7A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9F4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18 959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AB7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02D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AFF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3 389,04</w:t>
                  </w:r>
                </w:p>
              </w:tc>
            </w:tr>
            <w:tr w:rsidR="00E7352D" w14:paraId="4242CC4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4A07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BE0F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1924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5C35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41C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44FE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BAB235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78B90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FCA6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5222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CA76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F2E2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B55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100,83</w:t>
                  </w:r>
                </w:p>
              </w:tc>
            </w:tr>
            <w:tr w:rsidR="00E7352D" w14:paraId="6905465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29D8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8100B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4E4F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1917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5FD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593C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522B1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4B818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5A53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EE7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958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C25A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E3A3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CE8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171,25</w:t>
                  </w:r>
                </w:p>
              </w:tc>
            </w:tr>
            <w:tr w:rsidR="00E7352D" w14:paraId="37D2D383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878E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42FE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FA5C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6FDA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F063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ECF3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212DC6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E6043B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D3CA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C97C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68CB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1654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1,2323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841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20,19</w:t>
                  </w:r>
                </w:p>
              </w:tc>
            </w:tr>
            <w:tr w:rsidR="00E7352D" w14:paraId="4148D0F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90C7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06D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699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30C5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D2D6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3094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316D7BB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E5F07F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138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E6D1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69 920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BF53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BA52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BEF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12 498,61</w:t>
                  </w:r>
                </w:p>
              </w:tc>
            </w:tr>
            <w:tr w:rsidR="00E7352D" w14:paraId="5BD7B1AD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5937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7CA4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2071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AB2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EF60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2319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5DB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6BF29A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AE037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812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BAD8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243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CBED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199F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D69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43,44</w:t>
                  </w:r>
                </w:p>
              </w:tc>
            </w:tr>
            <w:tr w:rsidR="00E7352D" w14:paraId="08C67B9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81E7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605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2090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827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9FAF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E2A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C9B1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EB9B96A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60AE59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6695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2CF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3 147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F4A8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A128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497F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562,54</w:t>
                  </w:r>
                </w:p>
              </w:tc>
            </w:tr>
            <w:tr w:rsidR="00E7352D" w14:paraId="2850ECD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FB3F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88E8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FE16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6ED8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34E5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0B0C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5A87F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1F58D1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F8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91B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2 015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D349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711D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3690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360,19</w:t>
                  </w:r>
                </w:p>
              </w:tc>
            </w:tr>
            <w:tr w:rsidR="00E7352D" w14:paraId="393A3F4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B50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313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D31C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BC92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0D4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485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D1DC1E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A43F6A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19B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571B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29 196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8DC7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D95C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876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5 218,97</w:t>
                  </w:r>
                </w:p>
              </w:tc>
            </w:tr>
            <w:tr w:rsidR="00E7352D" w14:paraId="2B65E44C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9F6E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1B2F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C81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3AE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9A4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E84D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AC0D0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7C408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28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F613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7 556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2534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196C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1E4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1 388,50</w:t>
                  </w:r>
                </w:p>
              </w:tc>
            </w:tr>
            <w:tr w:rsidR="00E7352D" w14:paraId="029973D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40D4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D41B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DFD7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09F5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C699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AF80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9922C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5D7A25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B444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81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30 112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49C2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866F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27B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5 382,70</w:t>
                  </w:r>
                </w:p>
              </w:tc>
            </w:tr>
            <w:tr w:rsidR="00E7352D" w14:paraId="0FB9E477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D6E9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9A51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FB10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770E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2FE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AD70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47902F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7461A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310E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CEBA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25 540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83451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BBD1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15DD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4 693,26</w:t>
                  </w:r>
                </w:p>
              </w:tc>
            </w:tr>
            <w:tr w:rsidR="00E7352D" w14:paraId="3EABE52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E572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2A6F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2129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D5C1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244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C902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35D7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6869A7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4E1A6F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E5D5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B59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4398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0B72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03B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381,46</w:t>
                  </w:r>
                </w:p>
              </w:tc>
            </w:tr>
            <w:tr w:rsidR="00E7352D" w14:paraId="7BDADD39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1CF0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0D1B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9D82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55FD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AFD5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51C7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00D2E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6A69B37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D5D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9E8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6075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3749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B7A2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309,42</w:t>
                  </w:r>
                </w:p>
              </w:tc>
            </w:tr>
            <w:tr w:rsidR="00E7352D" w14:paraId="0EBB597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5BB7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64D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2134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9FB5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BAEF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31CD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5E39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F89A8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4E01BE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5ACC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2A84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5 800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DD4E0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C7A9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84EF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1 065,81</w:t>
                  </w:r>
                </w:p>
              </w:tc>
            </w:tr>
            <w:tr w:rsidR="00E7352D" w14:paraId="11D658A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309F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1E7E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A51F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79B1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6A9B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88B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5AE95ED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5BA74C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DA07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1262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5 434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429AB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6167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82DE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971,36</w:t>
                  </w:r>
                </w:p>
              </w:tc>
            </w:tr>
            <w:tr w:rsidR="00E7352D" w14:paraId="33E0550A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14C98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504D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2138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82F3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7E27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6C8E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5A36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F97DD5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15D13B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959C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6C1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21 234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BBFAEB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5C1CA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859F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3 795,71</w:t>
                  </w:r>
                </w:p>
              </w:tc>
            </w:tr>
            <w:tr w:rsidR="00E7352D" w14:paraId="092BB584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B213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51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665B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953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A373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4BF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46083E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B0FD7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7F80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D07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513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3B68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F12D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1,2331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2B73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94,28</w:t>
                  </w:r>
                </w:p>
              </w:tc>
            </w:tr>
            <w:tr w:rsidR="00E7352D" w14:paraId="7E9FA35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F381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761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2155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6379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F2DF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41B1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0864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2BC60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F58E6E3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855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DD2E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1 817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0337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356BE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369D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333,89</w:t>
                  </w:r>
                </w:p>
              </w:tc>
            </w:tr>
            <w:tr w:rsidR="00E7352D" w14:paraId="4F8EC331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F25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37E4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2157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2EE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3335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5AD5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8559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68AABE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6B250C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9180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9B6FC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63 408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BF7B7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AF9D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F056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11 651,92</w:t>
                  </w:r>
                </w:p>
              </w:tc>
            </w:tr>
            <w:tr w:rsidR="00E7352D" w14:paraId="3221089E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2FDE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44B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2158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60F7C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D031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BFA00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7C6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94B9AA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4785EE4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D3E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191A7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4 102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D7F4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85E7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0AB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753,78</w:t>
                  </w:r>
                </w:p>
              </w:tc>
            </w:tr>
            <w:tr w:rsidR="00E7352D" w14:paraId="4A04E022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4573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2EB4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8E28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81A4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60F6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AF1C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CA8B6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52D10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AE8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8E7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4 210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83C7D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532A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4B65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773,64</w:t>
                  </w:r>
                </w:p>
              </w:tc>
            </w:tr>
            <w:tr w:rsidR="00E7352D" w14:paraId="76BED640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743B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2C6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6D7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2A76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DC17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497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B2013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0E5AC4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E8E4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466D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4 310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A753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0C76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DB7B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770,43</w:t>
                  </w:r>
                </w:p>
              </w:tc>
            </w:tr>
            <w:tr w:rsidR="00E7352D" w14:paraId="38F1B1E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E5A7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1AC4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BBF5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9583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ABC8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F72D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44670B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D5FBE15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BE0A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73DC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25 731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957C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9436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AFB9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4 728,35</w:t>
                  </w:r>
                </w:p>
              </w:tc>
            </w:tr>
            <w:tr w:rsidR="00E7352D" w14:paraId="1466045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42EF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4F3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2169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38D88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955BF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B7B3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1FBD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FB7364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AB2806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B5848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67D6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41 490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68C12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887B3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AACDA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7 624,26</w:t>
                  </w:r>
                </w:p>
              </w:tc>
            </w:tr>
            <w:tr w:rsidR="00E7352D" w14:paraId="17F8BB1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1024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0352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2176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11B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ACA4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F063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791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CD78280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B655F8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CF36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23D8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33 283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F946C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DE36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9BD1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6 116,13</w:t>
                  </w:r>
                </w:p>
              </w:tc>
            </w:tr>
            <w:tr w:rsidR="00E7352D" w14:paraId="1C46E9D5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DB4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2645F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2178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7D14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8700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EE834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EF20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DA8AA6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9ED902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8118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F57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14 655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950AF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2,2616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938D9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6863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2 693,01</w:t>
                  </w:r>
                </w:p>
              </w:tc>
            </w:tr>
            <w:tr w:rsidR="00E7352D" w14:paraId="772DB178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556A9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A79C6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2223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E556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E49C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106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7706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4F0DA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CCC140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E837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65 900,00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5AC6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752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35B75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87D56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CF9F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134,43</w:t>
                  </w:r>
                </w:p>
              </w:tc>
            </w:tr>
            <w:tr w:rsidR="009C218C" w14:paraId="688289AA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52C3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D751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0C03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2A591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99FA7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E95A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FBBD3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499 327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5622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407A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5769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90 399,38</w:t>
                  </w:r>
                </w:p>
              </w:tc>
            </w:tr>
            <w:tr w:rsidR="009C218C" w14:paraId="5128B0A6" w14:textId="77777777" w:rsidTr="009C218C">
              <w:trPr>
                <w:trHeight w:val="262"/>
              </w:trPr>
              <w:tc>
                <w:tcPr>
                  <w:tcW w:w="1605" w:type="dxa"/>
                  <w:gridSpan w:val="13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83BA9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Zálesí u Bítova</w:t>
                  </w:r>
                </w:p>
              </w:tc>
            </w:tr>
            <w:tr w:rsidR="00E7352D" w14:paraId="527FCAD6" w14:textId="77777777">
              <w:trPr>
                <w:trHeight w:val="262"/>
              </w:trPr>
              <w:tc>
                <w:tcPr>
                  <w:tcW w:w="1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DBB9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89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2E0F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420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DD57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2759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51EE1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E8A75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78299EC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57D079" w14:textId="77777777" w:rsidR="00E7352D" w:rsidRDefault="009C218C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2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56E59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87 600,00 Kč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7359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3 370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05D18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2,2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016C4" w14:textId="77777777" w:rsidR="00E7352D" w:rsidRDefault="009C218C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1,233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64E1E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800,77</w:t>
                  </w:r>
                </w:p>
              </w:tc>
            </w:tr>
            <w:tr w:rsidR="009C218C" w14:paraId="6737266B" w14:textId="77777777" w:rsidTr="009C218C">
              <w:trPr>
                <w:trHeight w:val="262"/>
              </w:trPr>
              <w:tc>
                <w:tcPr>
                  <w:tcW w:w="1605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549D7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867C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18CA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01E3405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E6AA0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24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D488D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52D8D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3 370</w:t>
                  </w: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15C6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CD22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7474C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800,77</w:t>
                  </w:r>
                </w:p>
              </w:tc>
            </w:tr>
            <w:tr w:rsidR="009C218C" w14:paraId="62977143" w14:textId="77777777" w:rsidTr="009C218C">
              <w:trPr>
                <w:trHeight w:val="262"/>
              </w:trPr>
              <w:tc>
                <w:tcPr>
                  <w:tcW w:w="1605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9C1B8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FAC32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2 100 706</w:t>
                  </w: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DF9B1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0DB23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38D7B" w14:textId="77777777" w:rsidR="00E7352D" w:rsidRDefault="009C218C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500 483</w:t>
                  </w:r>
                </w:p>
              </w:tc>
            </w:tr>
            <w:tr w:rsidR="009C218C" w14:paraId="498233C8" w14:textId="77777777" w:rsidTr="009C218C">
              <w:trPr>
                <w:trHeight w:val="262"/>
              </w:trPr>
              <w:tc>
                <w:tcPr>
                  <w:tcW w:w="1605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0FF6A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401D6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732DB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6B34E" w14:textId="77777777" w:rsidR="00E7352D" w:rsidRDefault="00E7352D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99693" w14:textId="77777777" w:rsidR="00E7352D" w:rsidRDefault="00E7352D">
                  <w:pPr>
                    <w:spacing w:after="0" w:line="240" w:lineRule="auto"/>
                  </w:pPr>
                </w:p>
              </w:tc>
            </w:tr>
          </w:tbl>
          <w:p w14:paraId="23096A35" w14:textId="77777777" w:rsidR="00E7352D" w:rsidRDefault="00E7352D">
            <w:pPr>
              <w:spacing w:after="0" w:line="240" w:lineRule="auto"/>
            </w:pPr>
          </w:p>
        </w:tc>
      </w:tr>
      <w:tr w:rsidR="00E7352D" w14:paraId="1D79C2F9" w14:textId="77777777">
        <w:trPr>
          <w:trHeight w:val="254"/>
        </w:trPr>
        <w:tc>
          <w:tcPr>
            <w:tcW w:w="115" w:type="dxa"/>
          </w:tcPr>
          <w:p w14:paraId="1A825818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57A57AE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1826237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1FE8DB4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D8F154C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530D574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9C218C" w14:paraId="5F0441FE" w14:textId="77777777" w:rsidTr="009C218C">
        <w:trPr>
          <w:trHeight w:val="1305"/>
        </w:trPr>
        <w:tc>
          <w:tcPr>
            <w:tcW w:w="115" w:type="dxa"/>
          </w:tcPr>
          <w:p w14:paraId="63397949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3"/>
            </w:tblGrid>
            <w:tr w:rsidR="00E7352D" w14:paraId="24E6FB03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ED384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1B353B4F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6430FCB2" w14:textId="77777777" w:rsidR="00E7352D" w:rsidRDefault="009C218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465B1EF1" w14:textId="77777777" w:rsidR="00E7352D" w:rsidRDefault="009C218C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30BEDB11" w14:textId="77777777" w:rsidR="00E7352D" w:rsidRDefault="009C218C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4C3861C7" w14:textId="77777777" w:rsidR="00E7352D" w:rsidRDefault="00E7352D">
            <w:pPr>
              <w:spacing w:after="0" w:line="240" w:lineRule="auto"/>
            </w:pPr>
          </w:p>
        </w:tc>
        <w:tc>
          <w:tcPr>
            <w:tcW w:w="285" w:type="dxa"/>
          </w:tcPr>
          <w:p w14:paraId="4FC8A239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  <w:tr w:rsidR="00E7352D" w14:paraId="2367955B" w14:textId="77777777">
        <w:trPr>
          <w:trHeight w:val="315"/>
        </w:trPr>
        <w:tc>
          <w:tcPr>
            <w:tcW w:w="115" w:type="dxa"/>
          </w:tcPr>
          <w:p w14:paraId="41648C95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9720BC4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73A3DAA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05C65F8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3C0B250" w14:textId="77777777" w:rsidR="00E7352D" w:rsidRDefault="00E7352D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2856B07" w14:textId="77777777" w:rsidR="00E7352D" w:rsidRDefault="00E7352D">
            <w:pPr>
              <w:pStyle w:val="EmptyCellLayoutStyle"/>
              <w:spacing w:after="0" w:line="240" w:lineRule="auto"/>
            </w:pPr>
          </w:p>
        </w:tc>
      </w:tr>
    </w:tbl>
    <w:p w14:paraId="57D9852C" w14:textId="77777777" w:rsidR="00E7352D" w:rsidRDefault="00E7352D">
      <w:pPr>
        <w:spacing w:after="0" w:line="240" w:lineRule="auto"/>
      </w:pPr>
    </w:p>
    <w:sectPr w:rsidR="00E7352D">
      <w:headerReference w:type="default" r:id="rId7"/>
      <w:footerReference w:type="default" r:id="rId8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9CBCF" w14:textId="77777777" w:rsidR="00B8180E" w:rsidRDefault="009C218C">
      <w:pPr>
        <w:spacing w:after="0" w:line="240" w:lineRule="auto"/>
      </w:pPr>
      <w:r>
        <w:separator/>
      </w:r>
    </w:p>
  </w:endnote>
  <w:endnote w:type="continuationSeparator" w:id="0">
    <w:p w14:paraId="3D4F32A6" w14:textId="77777777" w:rsidR="00B8180E" w:rsidRDefault="009C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6"/>
      <w:gridCol w:w="1417"/>
    </w:tblGrid>
    <w:tr w:rsidR="00E7352D" w14:paraId="2071971E" w14:textId="77777777">
      <w:tc>
        <w:tcPr>
          <w:tcW w:w="9346" w:type="dxa"/>
        </w:tcPr>
        <w:p w14:paraId="00DB5339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7914724B" w14:textId="77777777" w:rsidR="00E7352D" w:rsidRDefault="00E7352D">
          <w:pPr>
            <w:pStyle w:val="EmptyCellLayoutStyle"/>
            <w:spacing w:after="0" w:line="240" w:lineRule="auto"/>
          </w:pPr>
        </w:p>
      </w:tc>
    </w:tr>
    <w:tr w:rsidR="00E7352D" w14:paraId="3D06BAEE" w14:textId="77777777">
      <w:tc>
        <w:tcPr>
          <w:tcW w:w="9346" w:type="dxa"/>
        </w:tcPr>
        <w:p w14:paraId="40BF2042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17"/>
          </w:tblGrid>
          <w:tr w:rsidR="00E7352D" w14:paraId="20A629B3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F454CF4" w14:textId="77777777" w:rsidR="00E7352D" w:rsidRDefault="009C218C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219A71A6" w14:textId="77777777" w:rsidR="00E7352D" w:rsidRDefault="00E7352D">
          <w:pPr>
            <w:spacing w:after="0" w:line="240" w:lineRule="auto"/>
          </w:pPr>
        </w:p>
      </w:tc>
    </w:tr>
    <w:tr w:rsidR="00E7352D" w14:paraId="18CBF646" w14:textId="77777777">
      <w:tc>
        <w:tcPr>
          <w:tcW w:w="9346" w:type="dxa"/>
        </w:tcPr>
        <w:p w14:paraId="463E1D31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57F2CDBF" w14:textId="77777777" w:rsidR="00E7352D" w:rsidRDefault="00E7352D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6BCE7" w14:textId="77777777" w:rsidR="00B8180E" w:rsidRDefault="009C218C">
      <w:pPr>
        <w:spacing w:after="0" w:line="240" w:lineRule="auto"/>
      </w:pPr>
      <w:r>
        <w:separator/>
      </w:r>
    </w:p>
  </w:footnote>
  <w:footnote w:type="continuationSeparator" w:id="0">
    <w:p w14:paraId="3CFB9E2E" w14:textId="77777777" w:rsidR="00B8180E" w:rsidRDefault="009C21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4"/>
      <w:gridCol w:w="10619"/>
    </w:tblGrid>
    <w:tr w:rsidR="00E7352D" w14:paraId="771704F7" w14:textId="77777777">
      <w:tc>
        <w:tcPr>
          <w:tcW w:w="144" w:type="dxa"/>
        </w:tcPr>
        <w:p w14:paraId="7B2D6917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1825A426" w14:textId="77777777" w:rsidR="00E7352D" w:rsidRDefault="00E7352D">
          <w:pPr>
            <w:pStyle w:val="EmptyCellLayoutStyle"/>
            <w:spacing w:after="0" w:line="240" w:lineRule="auto"/>
          </w:pPr>
        </w:p>
      </w:tc>
    </w:tr>
    <w:tr w:rsidR="00E7352D" w14:paraId="18E9B9D8" w14:textId="77777777">
      <w:tc>
        <w:tcPr>
          <w:tcW w:w="144" w:type="dxa"/>
        </w:tcPr>
        <w:p w14:paraId="49267CA7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4"/>
            <w:gridCol w:w="60"/>
            <w:gridCol w:w="1266"/>
            <w:gridCol w:w="538"/>
            <w:gridCol w:w="20"/>
            <w:gridCol w:w="1258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E7352D" w14:paraId="5CB1976D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6488F57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753EF96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BF1DBD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588B028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67ED86F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1E60280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69EC23A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2321983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5AD92CD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5899995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179D17D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00A78C0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36B315D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0F59051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6525F71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7C84E0C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10AF3D2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2DCAEB4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9C218C" w14:paraId="6B7BD397" w14:textId="77777777" w:rsidTr="009C218C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40B221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9973"/>
                </w:tblGrid>
                <w:tr w:rsidR="00E7352D" w14:paraId="61AF2442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A28937E" w14:textId="78F01BC6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dodatku č. 5 pachtovní smlouvy č. 29N21/27</w:t>
                      </w:r>
                    </w:p>
                  </w:tc>
                </w:tr>
              </w:tbl>
              <w:p w14:paraId="170EEFDD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C740F4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E7352D" w14:paraId="560436C9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8712C4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8BBC91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71EBE3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17420D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F1BCDC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8B28C6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4C068E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484ABC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0BEA69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D08E82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9BE49E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426E05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278476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B57712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49C333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764B2B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D29277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EDBEC4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9C218C" w14:paraId="3E67176A" w14:textId="77777777" w:rsidTr="009C218C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AB6928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91F8F1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04"/>
                </w:tblGrid>
                <w:tr w:rsidR="00E7352D" w14:paraId="49A3E223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AC16DF3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2F2730E8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FD2FAC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337"/>
                </w:tblGrid>
                <w:tr w:rsidR="00E7352D" w14:paraId="3B993483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BEB43E9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2912127</w:t>
                      </w:r>
                    </w:p>
                  </w:tc>
                </w:tr>
              </w:tbl>
              <w:p w14:paraId="7F804A98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0AEB2A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27"/>
                </w:tblGrid>
                <w:tr w:rsidR="00E7352D" w14:paraId="20A078CB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907F074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4746D7BE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3CF5F4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586022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410E4FB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27"/>
                </w:tblGrid>
                <w:tr w:rsidR="00E7352D" w14:paraId="077CDE2C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D14F160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19.03.2021</w:t>
                      </w:r>
                    </w:p>
                  </w:tc>
                </w:tr>
              </w:tbl>
              <w:p w14:paraId="5C63FFD8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35AF4B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449"/>
                </w:tblGrid>
                <w:tr w:rsidR="00E7352D" w14:paraId="3E4349D6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36AAB87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367470E2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C1B554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87"/>
                </w:tblGrid>
                <w:tr w:rsidR="00E7352D" w14:paraId="32681753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FA39A6D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500 483 Kč</w:t>
                      </w:r>
                    </w:p>
                  </w:tc>
                </w:tr>
              </w:tbl>
              <w:p w14:paraId="5E5388D1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5B4A69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E7352D" w14:paraId="1200A494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3FA185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C83E15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6A67F75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1884B2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4B6DCE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64527F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61B025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536057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47BBC9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9FE75C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1F8F80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474F3EB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4625D21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3F9A48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B28D52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885654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08A114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BC6BAF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E7352D" w14:paraId="65F678AB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DB6707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B04A57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1C4CE78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D5BE8D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A0020B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1F34D6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7DECD16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12AB26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E0B5D5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509458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FBD065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1A8F75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1A26C12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5BCD574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F9B062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947F69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8CAB77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3ED698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E7352D" w14:paraId="3506727E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B80386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10079B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p w14:paraId="4D2C86D4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03D50C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B4FB88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0C66162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36C1E6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5D7E9A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72C86E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323F81A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95E305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D728FA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EFD6C5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B31C5F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0F85049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D0D65C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607409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F46AA7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9C218C" w14:paraId="546AFEE2" w14:textId="77777777" w:rsidTr="009C218C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3632EC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F0579E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02374C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B44D86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B2ED1E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p w14:paraId="02A61EE8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9FC678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31B5C5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72"/>
                </w:tblGrid>
                <w:tr w:rsidR="00E7352D" w14:paraId="3073D30C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BB240FB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6674428E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122147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637718C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6AFF63E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2A9C48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5E46C4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71B548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E85E23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143E31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9C218C" w14:paraId="56D7CD7B" w14:textId="77777777" w:rsidTr="009C218C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7C0F9B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139DF7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143EB23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447EDF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6807AC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59F3665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9AA9C2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1348D7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68248C4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6B3BD5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42"/>
                </w:tblGrid>
                <w:tr w:rsidR="00E7352D" w14:paraId="14781C3C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873906A" w14:textId="77777777" w:rsidR="00E7352D" w:rsidRDefault="009C218C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01.05.2021</w:t>
                      </w:r>
                    </w:p>
                  </w:tc>
                </w:tr>
              </w:tbl>
              <w:p w14:paraId="5EDFE896" w14:textId="77777777" w:rsidR="00E7352D" w:rsidRDefault="00E7352D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AB86C5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0208C9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BBE279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900ADA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A13DB7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9C218C" w14:paraId="63D0A6E6" w14:textId="77777777" w:rsidTr="009C218C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FF2D2A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18945B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A45260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9D171A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301DE9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9C55FA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03F2B1B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09816C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5AF196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196E4BF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7657B3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4B345B5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34E8A8C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725EAEF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4B2B702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27237596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662B544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  <w:tr w:rsidR="00E7352D" w14:paraId="53EF0707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569FC46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4A3EB77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63119A2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355404BE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7346AB7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792BCD4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206F756A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6EF81BC7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3F4E8AF1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43351DE3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67C85B3D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0C6121D5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055BA6B9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2817BF7B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321994F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1A74CC48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0DCDA60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2565F830" w14:textId="77777777" w:rsidR="00E7352D" w:rsidRDefault="00E7352D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13ED7D39" w14:textId="77777777" w:rsidR="00E7352D" w:rsidRDefault="00E7352D">
          <w:pPr>
            <w:spacing w:after="0" w:line="240" w:lineRule="auto"/>
          </w:pPr>
        </w:p>
      </w:tc>
    </w:tr>
    <w:tr w:rsidR="00E7352D" w14:paraId="12513A03" w14:textId="77777777">
      <w:tc>
        <w:tcPr>
          <w:tcW w:w="144" w:type="dxa"/>
        </w:tcPr>
        <w:p w14:paraId="598B478B" w14:textId="77777777" w:rsidR="00E7352D" w:rsidRDefault="00E7352D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4F44828D" w14:textId="77777777" w:rsidR="00E7352D" w:rsidRDefault="00E7352D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213734908">
    <w:abstractNumId w:val="0"/>
  </w:num>
  <w:num w:numId="2" w16cid:durableId="1913468182">
    <w:abstractNumId w:val="1"/>
  </w:num>
  <w:num w:numId="3" w16cid:durableId="2098669812">
    <w:abstractNumId w:val="2"/>
  </w:num>
  <w:num w:numId="4" w16cid:durableId="1848787474">
    <w:abstractNumId w:val="3"/>
  </w:num>
  <w:num w:numId="5" w16cid:durableId="1240945223">
    <w:abstractNumId w:val="4"/>
  </w:num>
  <w:num w:numId="6" w16cid:durableId="115488528">
    <w:abstractNumId w:val="5"/>
  </w:num>
  <w:num w:numId="7" w16cid:durableId="1941404402">
    <w:abstractNumId w:val="6"/>
  </w:num>
  <w:num w:numId="8" w16cid:durableId="1888448065">
    <w:abstractNumId w:val="7"/>
  </w:num>
  <w:num w:numId="9" w16cid:durableId="204752915">
    <w:abstractNumId w:val="8"/>
  </w:num>
  <w:num w:numId="10" w16cid:durableId="661467060">
    <w:abstractNumId w:val="9"/>
  </w:num>
  <w:num w:numId="11" w16cid:durableId="189610007">
    <w:abstractNumId w:val="10"/>
  </w:num>
  <w:num w:numId="12" w16cid:durableId="882206490">
    <w:abstractNumId w:val="11"/>
  </w:num>
  <w:num w:numId="13" w16cid:durableId="391080053">
    <w:abstractNumId w:val="12"/>
  </w:num>
  <w:num w:numId="14" w16cid:durableId="767703103">
    <w:abstractNumId w:val="13"/>
  </w:num>
  <w:num w:numId="15" w16cid:durableId="607349253">
    <w:abstractNumId w:val="14"/>
  </w:num>
  <w:num w:numId="16" w16cid:durableId="10791821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52D"/>
    <w:rsid w:val="009C218C"/>
    <w:rsid w:val="00B8180E"/>
    <w:rsid w:val="00C61759"/>
    <w:rsid w:val="00E7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7D4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9C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218C"/>
  </w:style>
  <w:style w:type="paragraph" w:styleId="Zpat">
    <w:name w:val="footer"/>
    <w:basedOn w:val="Normln"/>
    <w:link w:val="ZpatChar"/>
    <w:uiPriority w:val="99"/>
    <w:unhideWhenUsed/>
    <w:rsid w:val="009C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2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2132</Words>
  <Characters>12582</Characters>
  <Application>Microsoft Office Word</Application>
  <DocSecurity>0</DocSecurity>
  <Lines>104</Lines>
  <Paragraphs>29</Paragraphs>
  <ScaleCrop>false</ScaleCrop>
  <Company/>
  <LinksUpToDate>false</LinksUpToDate>
  <CharactersWithSpaces>14685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2023-09-29T04:47:00Z</dcterms:created>
  <dcterms:modified xsi:type="dcterms:W3CDTF">2023-09-29T04:48:00Z</dcterms:modified>
</cp:coreProperties>
</file>