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"/>
        <w:gridCol w:w="6"/>
        <w:gridCol w:w="1417"/>
        <w:gridCol w:w="801"/>
        <w:gridCol w:w="8142"/>
        <w:gridCol w:w="285"/>
      </w:tblGrid>
      <w:tr w:rsidR="00C95CF3" w14:paraId="3809F9C2" w14:textId="77777777">
        <w:trPr>
          <w:trHeight w:val="148"/>
        </w:trPr>
        <w:tc>
          <w:tcPr>
            <w:tcW w:w="115" w:type="dxa"/>
          </w:tcPr>
          <w:p w14:paraId="53AFB23F" w14:textId="77777777" w:rsidR="00C95CF3" w:rsidRDefault="00C95CF3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1655F34E" w14:textId="77777777" w:rsidR="00C95CF3" w:rsidRDefault="00C95CF3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7A63B7B2" w14:textId="77777777" w:rsidR="00C95CF3" w:rsidRDefault="00C95CF3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5E8B28FD" w14:textId="77777777" w:rsidR="00C95CF3" w:rsidRDefault="00C95CF3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1BB05F88" w14:textId="77777777" w:rsidR="00C95CF3" w:rsidRDefault="00C95CF3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584DB447" w14:textId="77777777" w:rsidR="00C95CF3" w:rsidRDefault="00C95CF3">
            <w:pPr>
              <w:pStyle w:val="EmptyCellLayoutStyle"/>
              <w:spacing w:after="0" w:line="240" w:lineRule="auto"/>
            </w:pPr>
          </w:p>
        </w:tc>
      </w:tr>
      <w:tr w:rsidR="00A95FD2" w14:paraId="7BEBA203" w14:textId="77777777" w:rsidTr="00A95FD2">
        <w:trPr>
          <w:trHeight w:val="340"/>
        </w:trPr>
        <w:tc>
          <w:tcPr>
            <w:tcW w:w="115" w:type="dxa"/>
          </w:tcPr>
          <w:p w14:paraId="71BF6BE1" w14:textId="77777777" w:rsidR="00C95CF3" w:rsidRDefault="00C95CF3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579A7FDD" w14:textId="77777777" w:rsidR="00C95CF3" w:rsidRDefault="00C95CF3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18"/>
            </w:tblGrid>
            <w:tr w:rsidR="00C95CF3" w14:paraId="65BF76A4" w14:textId="77777777">
              <w:trPr>
                <w:trHeight w:val="262"/>
              </w:trPr>
              <w:tc>
                <w:tcPr>
                  <w:tcW w:w="22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281521" w14:textId="77777777" w:rsidR="00C95CF3" w:rsidRDefault="00A95FD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Pachtýři:</w:t>
                  </w:r>
                </w:p>
              </w:tc>
            </w:tr>
          </w:tbl>
          <w:p w14:paraId="7D3761BE" w14:textId="77777777" w:rsidR="00C95CF3" w:rsidRDefault="00C95CF3">
            <w:pPr>
              <w:spacing w:after="0" w:line="240" w:lineRule="auto"/>
            </w:pPr>
          </w:p>
        </w:tc>
        <w:tc>
          <w:tcPr>
            <w:tcW w:w="8142" w:type="dxa"/>
          </w:tcPr>
          <w:p w14:paraId="32B9064E" w14:textId="77777777" w:rsidR="00C95CF3" w:rsidRDefault="00C95CF3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7F33A91C" w14:textId="77777777" w:rsidR="00C95CF3" w:rsidRDefault="00C95CF3">
            <w:pPr>
              <w:pStyle w:val="EmptyCellLayoutStyle"/>
              <w:spacing w:after="0" w:line="240" w:lineRule="auto"/>
            </w:pPr>
          </w:p>
        </w:tc>
      </w:tr>
      <w:tr w:rsidR="00C95CF3" w14:paraId="2E27266C" w14:textId="77777777">
        <w:trPr>
          <w:trHeight w:val="100"/>
        </w:trPr>
        <w:tc>
          <w:tcPr>
            <w:tcW w:w="115" w:type="dxa"/>
          </w:tcPr>
          <w:p w14:paraId="19B33D43" w14:textId="77777777" w:rsidR="00C95CF3" w:rsidRDefault="00C95CF3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0C41E3AC" w14:textId="77777777" w:rsidR="00C95CF3" w:rsidRDefault="00C95CF3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56C7F707" w14:textId="77777777" w:rsidR="00C95CF3" w:rsidRDefault="00C95CF3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505CB490" w14:textId="77777777" w:rsidR="00C95CF3" w:rsidRDefault="00C95CF3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0F87DD2B" w14:textId="77777777" w:rsidR="00C95CF3" w:rsidRDefault="00C95CF3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6A3C80D4" w14:textId="77777777" w:rsidR="00C95CF3" w:rsidRDefault="00C95CF3">
            <w:pPr>
              <w:pStyle w:val="EmptyCellLayoutStyle"/>
              <w:spacing w:after="0" w:line="240" w:lineRule="auto"/>
            </w:pPr>
          </w:p>
        </w:tc>
      </w:tr>
      <w:tr w:rsidR="00A95FD2" w14:paraId="384CF403" w14:textId="77777777" w:rsidTr="00A95FD2">
        <w:tc>
          <w:tcPr>
            <w:tcW w:w="115" w:type="dxa"/>
          </w:tcPr>
          <w:p w14:paraId="2EF9DC2B" w14:textId="77777777" w:rsidR="00C95CF3" w:rsidRDefault="00C95CF3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42803CC8" w14:textId="77777777" w:rsidR="00C95CF3" w:rsidRDefault="00C95CF3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  <w:gridSpan w:val="4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958"/>
              <w:gridCol w:w="7686"/>
            </w:tblGrid>
            <w:tr w:rsidR="00C95CF3" w14:paraId="766EBF4C" w14:textId="77777777">
              <w:trPr>
                <w:trHeight w:val="262"/>
              </w:trPr>
              <w:tc>
                <w:tcPr>
                  <w:tcW w:w="2958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A8925B" w14:textId="77777777" w:rsidR="00C95CF3" w:rsidRDefault="00A95FD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Název</w:t>
                  </w:r>
                </w:p>
              </w:tc>
              <w:tc>
                <w:tcPr>
                  <w:tcW w:w="768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0394C2" w14:textId="77777777" w:rsidR="00C95CF3" w:rsidRDefault="00A95FD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Adresa</w:t>
                  </w:r>
                </w:p>
              </w:tc>
            </w:tr>
            <w:tr w:rsidR="00C95CF3" w14:paraId="40C0E77F" w14:textId="77777777">
              <w:trPr>
                <w:trHeight w:val="262"/>
              </w:trPr>
              <w:tc>
                <w:tcPr>
                  <w:tcW w:w="295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ADCB4F" w14:textId="77777777" w:rsidR="00C95CF3" w:rsidRDefault="00A95FD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Jihočeské ekofarmy s.r.o.</w:t>
                  </w:r>
                </w:p>
              </w:tc>
              <w:tc>
                <w:tcPr>
                  <w:tcW w:w="76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5D638D" w14:textId="77777777" w:rsidR="00C95CF3" w:rsidRDefault="00A95FD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Frymburk č.p. 260, 38279 Frymburk</w:t>
                  </w:r>
                </w:p>
              </w:tc>
            </w:tr>
          </w:tbl>
          <w:p w14:paraId="437DD3B8" w14:textId="77777777" w:rsidR="00C95CF3" w:rsidRDefault="00C95CF3">
            <w:pPr>
              <w:spacing w:after="0" w:line="240" w:lineRule="auto"/>
            </w:pPr>
          </w:p>
        </w:tc>
      </w:tr>
      <w:tr w:rsidR="00C95CF3" w14:paraId="0BB69F9D" w14:textId="77777777">
        <w:trPr>
          <w:trHeight w:val="349"/>
        </w:trPr>
        <w:tc>
          <w:tcPr>
            <w:tcW w:w="115" w:type="dxa"/>
          </w:tcPr>
          <w:p w14:paraId="7B39D607" w14:textId="77777777" w:rsidR="00C95CF3" w:rsidRDefault="00C95CF3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74D4BA8F" w14:textId="77777777" w:rsidR="00C95CF3" w:rsidRDefault="00C95CF3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2005EF12" w14:textId="77777777" w:rsidR="00C95CF3" w:rsidRDefault="00C95CF3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1EB14767" w14:textId="77777777" w:rsidR="00C95CF3" w:rsidRDefault="00C95CF3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120D074C" w14:textId="77777777" w:rsidR="00C95CF3" w:rsidRDefault="00C95CF3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18DDB006" w14:textId="77777777" w:rsidR="00C95CF3" w:rsidRDefault="00C95CF3">
            <w:pPr>
              <w:pStyle w:val="EmptyCellLayoutStyle"/>
              <w:spacing w:after="0" w:line="240" w:lineRule="auto"/>
            </w:pPr>
          </w:p>
        </w:tc>
      </w:tr>
      <w:tr w:rsidR="00C95CF3" w14:paraId="408B2480" w14:textId="77777777">
        <w:trPr>
          <w:trHeight w:val="340"/>
        </w:trPr>
        <w:tc>
          <w:tcPr>
            <w:tcW w:w="115" w:type="dxa"/>
          </w:tcPr>
          <w:p w14:paraId="7815FDCF" w14:textId="77777777" w:rsidR="00C95CF3" w:rsidRDefault="00C95CF3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7EB6DBBE" w14:textId="77777777" w:rsidR="00C95CF3" w:rsidRDefault="00C95CF3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17"/>
            </w:tblGrid>
            <w:tr w:rsidR="00C95CF3" w14:paraId="00D987CA" w14:textId="77777777">
              <w:trPr>
                <w:trHeight w:val="262"/>
              </w:trPr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18F771" w14:textId="77777777" w:rsidR="00C95CF3" w:rsidRDefault="00A95FD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Nemovitosti:</w:t>
                  </w:r>
                </w:p>
              </w:tc>
            </w:tr>
          </w:tbl>
          <w:p w14:paraId="343B0CC7" w14:textId="77777777" w:rsidR="00C95CF3" w:rsidRDefault="00C95CF3">
            <w:pPr>
              <w:spacing w:after="0" w:line="240" w:lineRule="auto"/>
            </w:pPr>
          </w:p>
        </w:tc>
        <w:tc>
          <w:tcPr>
            <w:tcW w:w="801" w:type="dxa"/>
          </w:tcPr>
          <w:p w14:paraId="5865F134" w14:textId="77777777" w:rsidR="00C95CF3" w:rsidRDefault="00C95CF3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59E34519" w14:textId="77777777" w:rsidR="00C95CF3" w:rsidRDefault="00C95CF3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7EDEB322" w14:textId="77777777" w:rsidR="00C95CF3" w:rsidRDefault="00C95CF3">
            <w:pPr>
              <w:pStyle w:val="EmptyCellLayoutStyle"/>
              <w:spacing w:after="0" w:line="240" w:lineRule="auto"/>
            </w:pPr>
          </w:p>
        </w:tc>
      </w:tr>
      <w:tr w:rsidR="00C95CF3" w14:paraId="71823B69" w14:textId="77777777">
        <w:trPr>
          <w:trHeight w:val="229"/>
        </w:trPr>
        <w:tc>
          <w:tcPr>
            <w:tcW w:w="115" w:type="dxa"/>
          </w:tcPr>
          <w:p w14:paraId="350413CC" w14:textId="77777777" w:rsidR="00C95CF3" w:rsidRDefault="00C95CF3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78785604" w14:textId="77777777" w:rsidR="00C95CF3" w:rsidRDefault="00C95CF3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3B88E0A6" w14:textId="77777777" w:rsidR="00C95CF3" w:rsidRDefault="00C95CF3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0D1F0A43" w14:textId="77777777" w:rsidR="00C95CF3" w:rsidRDefault="00C95CF3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7AD96A87" w14:textId="77777777" w:rsidR="00C95CF3" w:rsidRDefault="00C95CF3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01D8B41C" w14:textId="77777777" w:rsidR="00C95CF3" w:rsidRDefault="00C95CF3">
            <w:pPr>
              <w:pStyle w:val="EmptyCellLayoutStyle"/>
              <w:spacing w:after="0" w:line="240" w:lineRule="auto"/>
            </w:pPr>
          </w:p>
        </w:tc>
      </w:tr>
      <w:tr w:rsidR="00A95FD2" w14:paraId="408DD806" w14:textId="77777777" w:rsidTr="00A95FD2">
        <w:tc>
          <w:tcPr>
            <w:tcW w:w="115" w:type="dxa"/>
          </w:tcPr>
          <w:p w14:paraId="2C2E0F8D" w14:textId="77777777" w:rsidR="00C95CF3" w:rsidRDefault="00C95CF3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  <w:gridSpan w:val="5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605"/>
              <w:gridCol w:w="891"/>
              <w:gridCol w:w="485"/>
              <w:gridCol w:w="376"/>
              <w:gridCol w:w="563"/>
              <w:gridCol w:w="570"/>
              <w:gridCol w:w="646"/>
              <w:gridCol w:w="688"/>
              <w:gridCol w:w="1248"/>
              <w:gridCol w:w="910"/>
              <w:gridCol w:w="718"/>
              <w:gridCol w:w="766"/>
              <w:gridCol w:w="1177"/>
            </w:tblGrid>
            <w:tr w:rsidR="00C95CF3" w14:paraId="1635CE19" w14:textId="77777777">
              <w:trPr>
                <w:trHeight w:val="487"/>
              </w:trPr>
              <w:tc>
                <w:tcPr>
                  <w:tcW w:w="1605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176E0F" w14:textId="77777777" w:rsidR="00C95CF3" w:rsidRDefault="00A95FD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Pozn.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E62D7C" w14:textId="77777777" w:rsidR="00C95CF3" w:rsidRDefault="00A95FD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Parcela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6BC797" w14:textId="77777777" w:rsidR="00C95CF3" w:rsidRDefault="00A95F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/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D4A1A8" w14:textId="77777777" w:rsidR="00C95CF3" w:rsidRDefault="00A95FD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Dil</w:t>
                  </w: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4A6D8B" w14:textId="77777777" w:rsidR="00C95CF3" w:rsidRDefault="00A95FD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Skp.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593A39" w14:textId="77777777" w:rsidR="00C95CF3" w:rsidRDefault="00A95FD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Kult.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11B768D" w14:textId="77777777" w:rsidR="00C95CF3" w:rsidRDefault="00A95F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Číslo LV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9FAA89" w14:textId="77777777" w:rsidR="00C95CF3" w:rsidRDefault="00A95F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Typ sazby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5DFCCC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Cena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[Kč]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B7F7D7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Výměra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[m²]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ABA725" w14:textId="77777777" w:rsidR="00C95CF3" w:rsidRDefault="00A95F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%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3802D5" w14:textId="77777777" w:rsidR="00C95CF3" w:rsidRDefault="00A95F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Inflace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D17300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Pacht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[Kč]</w:t>
                  </w:r>
                </w:p>
              </w:tc>
            </w:tr>
            <w:tr w:rsidR="00A95FD2" w14:paraId="7BC2D3EC" w14:textId="77777777" w:rsidTr="00A95FD2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305BBE" w14:textId="77777777" w:rsidR="00C95CF3" w:rsidRDefault="00A95FD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Bolechy</w:t>
                  </w:r>
                </w:p>
              </w:tc>
            </w:tr>
            <w:tr w:rsidR="00C95CF3" w14:paraId="4187EC64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48EDDB" w14:textId="77777777" w:rsidR="00C95CF3" w:rsidRDefault="00A95FD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D9E4C5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2A16F0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BE9F9A" w14:textId="77777777" w:rsidR="00C95CF3" w:rsidRDefault="00C95CF3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FD8315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9A6F94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DB76E63" w14:textId="77777777" w:rsidR="00C95CF3" w:rsidRDefault="00A95FD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1129BD6" w14:textId="77777777" w:rsidR="00C95CF3" w:rsidRDefault="00A95F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F152B5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23 500,00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FECE3B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9 207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3A9D9A" w14:textId="77777777" w:rsidR="00C95CF3" w:rsidRDefault="00A95F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BCF390" w14:textId="77777777" w:rsidR="00C95CF3" w:rsidRDefault="00A95F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1,151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D8B441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547,88</w:t>
                  </w:r>
                </w:p>
              </w:tc>
            </w:tr>
            <w:tr w:rsidR="00C95CF3" w14:paraId="31576730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849CCF" w14:textId="77777777" w:rsidR="00C95CF3" w:rsidRDefault="00C95CF3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807AED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2155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F8CC1B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BB2B4F" w14:textId="77777777" w:rsidR="00C95CF3" w:rsidRDefault="00C95CF3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794725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AB4149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0F48E7A" w14:textId="77777777" w:rsidR="00C95CF3" w:rsidRDefault="00A95FD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10A82A9" w14:textId="77777777" w:rsidR="00C95CF3" w:rsidRDefault="00A95F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436AE8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23 500,00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691F98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480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EDF7D6" w14:textId="77777777" w:rsidR="00C95CF3" w:rsidRDefault="00A95F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49C30D" w14:textId="77777777" w:rsidR="00C95CF3" w:rsidRDefault="00A95F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1,151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CCC2BC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28,56</w:t>
                  </w:r>
                </w:p>
              </w:tc>
            </w:tr>
            <w:tr w:rsidR="00C95CF3" w14:paraId="72A0FD50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1E5B75" w14:textId="77777777" w:rsidR="00C95CF3" w:rsidRDefault="00A95FD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A741C4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2174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92C0C4" w14:textId="77777777" w:rsidR="00C95CF3" w:rsidRDefault="00C95CF3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F9E5E4" w14:textId="77777777" w:rsidR="00C95CF3" w:rsidRDefault="00C95CF3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F54FB5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FF95E5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D261C14" w14:textId="77777777" w:rsidR="00C95CF3" w:rsidRDefault="00A95FD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A0FF359" w14:textId="77777777" w:rsidR="00C95CF3" w:rsidRDefault="00A95F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F76D22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23 500,00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2275FC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227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152D13" w14:textId="77777777" w:rsidR="00C95CF3" w:rsidRDefault="00A95F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6EF45C" w14:textId="77777777" w:rsidR="00C95CF3" w:rsidRDefault="00A95F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1,151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A1720B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13,51</w:t>
                  </w:r>
                </w:p>
              </w:tc>
            </w:tr>
            <w:tr w:rsidR="00A95FD2" w14:paraId="41179041" w14:textId="77777777" w:rsidTr="00A95FD2">
              <w:trPr>
                <w:trHeight w:val="262"/>
              </w:trPr>
              <w:tc>
                <w:tcPr>
                  <w:tcW w:w="1605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22E6CB" w14:textId="77777777" w:rsidR="00C95CF3" w:rsidRDefault="00A95FD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F62C33" w14:textId="77777777" w:rsidR="00C95CF3" w:rsidRDefault="00C95CF3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0A950B" w14:textId="77777777" w:rsidR="00C95CF3" w:rsidRDefault="00C95CF3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7048BDA" w14:textId="77777777" w:rsidR="00C95CF3" w:rsidRDefault="00C95CF3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7627A0" w14:textId="77777777" w:rsidR="00C95CF3" w:rsidRDefault="00C95CF3">
                  <w:pPr>
                    <w:spacing w:after="0" w:line="240" w:lineRule="auto"/>
                  </w:pPr>
                </w:p>
              </w:tc>
              <w:tc>
                <w:tcPr>
                  <w:tcW w:w="124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DB0183" w14:textId="77777777" w:rsidR="00C95CF3" w:rsidRDefault="00C95CF3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D5D701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9 914</w:t>
                  </w: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A62816" w14:textId="77777777" w:rsidR="00C95CF3" w:rsidRDefault="00C95CF3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5CD565" w14:textId="77777777" w:rsidR="00C95CF3" w:rsidRDefault="00C95CF3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7351D7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589,95</w:t>
                  </w:r>
                </w:p>
              </w:tc>
            </w:tr>
            <w:tr w:rsidR="00A95FD2" w14:paraId="1FDE8240" w14:textId="77777777" w:rsidTr="00A95FD2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05DDDD" w14:textId="77777777" w:rsidR="00C95CF3" w:rsidRDefault="00A95FD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Frymburk</w:t>
                  </w:r>
                </w:p>
              </w:tc>
            </w:tr>
            <w:tr w:rsidR="00C95CF3" w14:paraId="1BA8AA09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37A47F" w14:textId="77777777" w:rsidR="00C95CF3" w:rsidRDefault="00A95FD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zarostlá plocha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AE6E69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CE768E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A6F934" w14:textId="77777777" w:rsidR="00C95CF3" w:rsidRDefault="00C95CF3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B33502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053D88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A165FE7" w14:textId="77777777" w:rsidR="00C95CF3" w:rsidRDefault="00A95FD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769DE0F" w14:textId="77777777" w:rsidR="00C95CF3" w:rsidRDefault="00A95F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78C7AE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22 600,00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913D12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E0B3BA" w14:textId="77777777" w:rsidR="00C95CF3" w:rsidRDefault="00A95F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5BDEC2" w14:textId="77777777" w:rsidR="00C95CF3" w:rsidRDefault="00A95F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1,151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7D7970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7,44</w:t>
                  </w:r>
                </w:p>
              </w:tc>
            </w:tr>
            <w:tr w:rsidR="00C95CF3" w14:paraId="38C09DB2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8FE7C6" w14:textId="77777777" w:rsidR="00C95CF3" w:rsidRDefault="00C95CF3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BB5BDE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C00B51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7F210E" w14:textId="77777777" w:rsidR="00C95CF3" w:rsidRDefault="00C95CF3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23EF06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95AA52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0B3F044" w14:textId="77777777" w:rsidR="00C95CF3" w:rsidRDefault="00A95FD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21550CC" w14:textId="77777777" w:rsidR="00C95CF3" w:rsidRDefault="00A95F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C971C3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22 600,00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1DFC8A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621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6E048A" w14:textId="77777777" w:rsidR="00C95CF3" w:rsidRDefault="00A95F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B0E3C5" w14:textId="77777777" w:rsidR="00C95CF3" w:rsidRDefault="00A95F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1,151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1EDAE7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35,54</w:t>
                  </w:r>
                </w:p>
              </w:tc>
            </w:tr>
            <w:tr w:rsidR="00C95CF3" w14:paraId="541521C7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6E7DF8" w14:textId="77777777" w:rsidR="00C95CF3" w:rsidRDefault="00C95CF3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E377CC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77ABBE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0481AD" w14:textId="77777777" w:rsidR="00C95CF3" w:rsidRDefault="00C95CF3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EF81AA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4E6353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44537B4" w14:textId="77777777" w:rsidR="00C95CF3" w:rsidRDefault="00A95FD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E76B1FB" w14:textId="77777777" w:rsidR="00C95CF3" w:rsidRDefault="00A95F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96CFDD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22 600,00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B1176B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DC3E4F" w14:textId="77777777" w:rsidR="00C95CF3" w:rsidRDefault="00A95F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4F3FC1" w14:textId="77777777" w:rsidR="00C95CF3" w:rsidRDefault="00A95F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1,1509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4DADE6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0,40</w:t>
                  </w:r>
                </w:p>
              </w:tc>
            </w:tr>
            <w:tr w:rsidR="00C95CF3" w14:paraId="46CDEF03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BDA53C" w14:textId="77777777" w:rsidR="00C95CF3" w:rsidRDefault="00C95CF3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78D5C0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ACF041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89CEB8" w14:textId="77777777" w:rsidR="00C95CF3" w:rsidRDefault="00C95CF3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CC5245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7CEA59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F372488" w14:textId="77777777" w:rsidR="00C95CF3" w:rsidRDefault="00A95FD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1816B32" w14:textId="77777777" w:rsidR="00C95CF3" w:rsidRDefault="00A95F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FA2552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22 600,00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76918F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94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BADB76" w14:textId="77777777" w:rsidR="00C95CF3" w:rsidRDefault="00A95F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8226C5" w14:textId="77777777" w:rsidR="00C95CF3" w:rsidRDefault="00A95F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1,151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16126F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5,38</w:t>
                  </w:r>
                </w:p>
              </w:tc>
            </w:tr>
            <w:tr w:rsidR="00C95CF3" w14:paraId="323E9B6C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5712E4" w14:textId="77777777" w:rsidR="00C95CF3" w:rsidRDefault="00C95CF3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7CA119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1041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3D27FB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33913E" w14:textId="77777777" w:rsidR="00C95CF3" w:rsidRDefault="00C95CF3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57AED3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DA8A14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6EFE84C" w14:textId="77777777" w:rsidR="00C95CF3" w:rsidRDefault="00A95FD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CAF8CF1" w14:textId="77777777" w:rsidR="00C95CF3" w:rsidRDefault="00A95F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BED184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22 600,00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78983B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239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750321" w14:textId="77777777" w:rsidR="00C95CF3" w:rsidRDefault="00A95F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05A77D" w14:textId="77777777" w:rsidR="00C95CF3" w:rsidRDefault="00A95F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1,1507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F7171D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13,67</w:t>
                  </w:r>
                </w:p>
              </w:tc>
            </w:tr>
            <w:tr w:rsidR="00C95CF3" w14:paraId="776AB366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DD4E56" w14:textId="77777777" w:rsidR="00C95CF3" w:rsidRDefault="00A95FD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12F364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1053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0FF501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37119C" w14:textId="77777777" w:rsidR="00C95CF3" w:rsidRDefault="00C95CF3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AB7D3D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F078C2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4557E06" w14:textId="77777777" w:rsidR="00C95CF3" w:rsidRDefault="00A95FD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ED073F6" w14:textId="77777777" w:rsidR="00C95CF3" w:rsidRDefault="00A95F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FD7EA8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22 600,00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F0C826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427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3B40D4" w14:textId="77777777" w:rsidR="00C95CF3" w:rsidRDefault="00A95F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32FBED" w14:textId="77777777" w:rsidR="00C95CF3" w:rsidRDefault="00A95F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1,151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F7970E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24,44</w:t>
                  </w:r>
                </w:p>
              </w:tc>
            </w:tr>
            <w:tr w:rsidR="00C95CF3" w14:paraId="4A65BA0C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713C8D" w14:textId="77777777" w:rsidR="00C95CF3" w:rsidRDefault="00C95CF3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2CC7A9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1053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F48173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16F78F" w14:textId="77777777" w:rsidR="00C95CF3" w:rsidRDefault="00C95CF3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242088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00FDB6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B121612" w14:textId="77777777" w:rsidR="00C95CF3" w:rsidRDefault="00A95FD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FE57A0B" w14:textId="77777777" w:rsidR="00C95CF3" w:rsidRDefault="00A95F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87D91A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22 600,00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A0A3DF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964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BB6B4B" w14:textId="77777777" w:rsidR="00C95CF3" w:rsidRDefault="00A95F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0FE873" w14:textId="77777777" w:rsidR="00C95CF3" w:rsidRDefault="00A95F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1,151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555334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55,17</w:t>
                  </w:r>
                </w:p>
              </w:tc>
            </w:tr>
            <w:tr w:rsidR="00C95CF3" w14:paraId="45AC352C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9F3520" w14:textId="77777777" w:rsidR="00C95CF3" w:rsidRDefault="00C95CF3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C5F380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1053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1B5E66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015449" w14:textId="77777777" w:rsidR="00C95CF3" w:rsidRDefault="00C95CF3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0B3748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5498EE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A7B98C8" w14:textId="77777777" w:rsidR="00C95CF3" w:rsidRDefault="00A95FD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2A124F2" w14:textId="77777777" w:rsidR="00C95CF3" w:rsidRDefault="00A95F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132E29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22 600,00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DE90FE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138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6D3FA7" w14:textId="77777777" w:rsidR="00C95CF3" w:rsidRDefault="00A95F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2FF2A3" w14:textId="77777777" w:rsidR="00C95CF3" w:rsidRDefault="00A95F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1,151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7C328D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7,90</w:t>
                  </w:r>
                </w:p>
              </w:tc>
            </w:tr>
            <w:tr w:rsidR="00C95CF3" w14:paraId="22CC35F3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80ACAD" w14:textId="77777777" w:rsidR="00C95CF3" w:rsidRDefault="00C95CF3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6D64EE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1053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C5D082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DCE117" w14:textId="77777777" w:rsidR="00C95CF3" w:rsidRDefault="00C95CF3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B435B3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7D0818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2AC420E" w14:textId="77777777" w:rsidR="00C95CF3" w:rsidRDefault="00A95FD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56EFBE9" w14:textId="77777777" w:rsidR="00C95CF3" w:rsidRDefault="00A95F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C2F7E7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22 600,00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AD4617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273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66ACDD" w14:textId="77777777" w:rsidR="00C95CF3" w:rsidRDefault="00A95F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0238DB" w14:textId="77777777" w:rsidR="00C95CF3" w:rsidRDefault="00A95F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1,151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4C0797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15,62</w:t>
                  </w:r>
                </w:p>
              </w:tc>
            </w:tr>
            <w:tr w:rsidR="00C95CF3" w14:paraId="38EE3539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3E7C21" w14:textId="77777777" w:rsidR="00C95CF3" w:rsidRDefault="00A95FD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2CB116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1053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92948D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59ACEF" w14:textId="77777777" w:rsidR="00C95CF3" w:rsidRDefault="00C95CF3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4BF9C9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BA46E5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73EA5D8" w14:textId="77777777" w:rsidR="00C95CF3" w:rsidRDefault="00A95FD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96D239E" w14:textId="77777777" w:rsidR="00C95CF3" w:rsidRDefault="00A95F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FC1734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22 600,00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12DF37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1 709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09F2BB" w14:textId="77777777" w:rsidR="00C95CF3" w:rsidRDefault="00A95F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B1E127" w14:textId="77777777" w:rsidR="00C95CF3" w:rsidRDefault="00A95F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1,151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175A41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97,80</w:t>
                  </w:r>
                </w:p>
              </w:tc>
            </w:tr>
            <w:tr w:rsidR="00C95CF3" w14:paraId="42C482AC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7C9BBB" w14:textId="77777777" w:rsidR="00C95CF3" w:rsidRDefault="00C95CF3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6F2E79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1318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56B41F" w14:textId="77777777" w:rsidR="00C95CF3" w:rsidRDefault="00C95CF3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48CCC6" w14:textId="77777777" w:rsidR="00C95CF3" w:rsidRDefault="00C95CF3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E494A9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27CADF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19E9EAF" w14:textId="77777777" w:rsidR="00C95CF3" w:rsidRDefault="00A95FD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D3A78F7" w14:textId="77777777" w:rsidR="00C95CF3" w:rsidRDefault="00A95F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3F69F5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22 600,00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D0A7C2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638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C08974" w14:textId="77777777" w:rsidR="00C95CF3" w:rsidRDefault="00A95F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660806" w14:textId="77777777" w:rsidR="00C95CF3" w:rsidRDefault="00A95F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1,151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4EA2B2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36,51</w:t>
                  </w:r>
                </w:p>
              </w:tc>
            </w:tr>
            <w:tr w:rsidR="00C95CF3" w14:paraId="6C12D131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D5CBA4" w14:textId="77777777" w:rsidR="00C95CF3" w:rsidRDefault="00C95CF3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F20D2C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2646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F02C78" w14:textId="77777777" w:rsidR="00C95CF3" w:rsidRDefault="00C95CF3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E6EF7A" w14:textId="77777777" w:rsidR="00C95CF3" w:rsidRDefault="00C95CF3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7E0D23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CACE2F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654AC15" w14:textId="77777777" w:rsidR="00C95CF3" w:rsidRDefault="00A95FD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95A4E48" w14:textId="77777777" w:rsidR="00C95CF3" w:rsidRDefault="00A95F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7A2A40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22 600,00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B3AA1A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9 541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915A8D" w14:textId="77777777" w:rsidR="00C95CF3" w:rsidRDefault="00A95F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4B820D" w14:textId="77777777" w:rsidR="00C95CF3" w:rsidRDefault="00A95F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1,151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C91AB9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546,01</w:t>
                  </w:r>
                </w:p>
              </w:tc>
            </w:tr>
            <w:tr w:rsidR="00C95CF3" w14:paraId="5A506585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F04887" w14:textId="77777777" w:rsidR="00C95CF3" w:rsidRDefault="00C95CF3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1B231C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2651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1EA844" w14:textId="77777777" w:rsidR="00C95CF3" w:rsidRDefault="00C95CF3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29E9EE" w14:textId="77777777" w:rsidR="00C95CF3" w:rsidRDefault="00C95CF3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003644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2E8A46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27B626B" w14:textId="77777777" w:rsidR="00C95CF3" w:rsidRDefault="00A95FD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27B652F" w14:textId="77777777" w:rsidR="00C95CF3" w:rsidRDefault="00A95F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E58C67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22 600,00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47F41C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3 329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6C7B7C" w14:textId="77777777" w:rsidR="00C95CF3" w:rsidRDefault="00A95F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CA2F6B" w14:textId="77777777" w:rsidR="00C95CF3" w:rsidRDefault="00A95F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1,151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8A00E0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190,51</w:t>
                  </w:r>
                </w:p>
              </w:tc>
            </w:tr>
            <w:tr w:rsidR="00C95CF3" w14:paraId="3DD3F19F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53787B" w14:textId="77777777" w:rsidR="00C95CF3" w:rsidRDefault="00C95CF3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41E65D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2752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2F7C43" w14:textId="77777777" w:rsidR="00C95CF3" w:rsidRDefault="00C95CF3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BF078E" w14:textId="77777777" w:rsidR="00C95CF3" w:rsidRDefault="00C95CF3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91BE08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3424E1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5779BC3" w14:textId="77777777" w:rsidR="00C95CF3" w:rsidRDefault="00A95FD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89F6161" w14:textId="77777777" w:rsidR="00C95CF3" w:rsidRDefault="00A95F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67A267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22 600,00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CE0CEE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592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D2D330" w14:textId="77777777" w:rsidR="00C95CF3" w:rsidRDefault="00A95F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FCB247" w14:textId="77777777" w:rsidR="00C95CF3" w:rsidRDefault="00A95F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1,1508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501F78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33,87</w:t>
                  </w:r>
                </w:p>
              </w:tc>
            </w:tr>
            <w:tr w:rsidR="00C95CF3" w14:paraId="008B2DAE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E92EFE" w14:textId="77777777" w:rsidR="00C95CF3" w:rsidRDefault="00C95CF3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BC6BAA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2761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7B24BC" w14:textId="77777777" w:rsidR="00C95CF3" w:rsidRDefault="00C95CF3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3D212E" w14:textId="77777777" w:rsidR="00C95CF3" w:rsidRDefault="00C95CF3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2EB63B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11CB14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CA88957" w14:textId="77777777" w:rsidR="00C95CF3" w:rsidRDefault="00A95FD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8A9CEF5" w14:textId="77777777" w:rsidR="00C95CF3" w:rsidRDefault="00A95F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756CB0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22 600,00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D7740E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2 678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8C07F1" w14:textId="77777777" w:rsidR="00C95CF3" w:rsidRDefault="00A95F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196DA3" w14:textId="77777777" w:rsidR="00C95CF3" w:rsidRDefault="00A95F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1,151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8FCBD3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153,26</w:t>
                  </w:r>
                </w:p>
              </w:tc>
            </w:tr>
            <w:tr w:rsidR="00C95CF3" w14:paraId="2FD281FF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641F62" w14:textId="77777777" w:rsidR="00C95CF3" w:rsidRDefault="00C95CF3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14F520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2762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0CC20A" w14:textId="77777777" w:rsidR="00C95CF3" w:rsidRDefault="00C95CF3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7CC563" w14:textId="77777777" w:rsidR="00C95CF3" w:rsidRDefault="00C95CF3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AD32F2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882870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F83FED7" w14:textId="77777777" w:rsidR="00C95CF3" w:rsidRDefault="00A95FD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5D47A1C" w14:textId="77777777" w:rsidR="00C95CF3" w:rsidRDefault="00A95F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5D8114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22 600,00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2DAE3C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17 638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82290F" w14:textId="77777777" w:rsidR="00C95CF3" w:rsidRDefault="00A95F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6E088E" w14:textId="77777777" w:rsidR="00C95CF3" w:rsidRDefault="00A95F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1,151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4AFCD6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1 009,38</w:t>
                  </w:r>
                </w:p>
              </w:tc>
            </w:tr>
            <w:tr w:rsidR="00C95CF3" w14:paraId="50E7AFEB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D1EED3" w14:textId="77777777" w:rsidR="00C95CF3" w:rsidRDefault="00C95CF3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C3F0AA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2888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F485B3" w14:textId="77777777" w:rsidR="00C95CF3" w:rsidRDefault="00C95CF3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B9D2A2" w14:textId="77777777" w:rsidR="00C95CF3" w:rsidRDefault="00C95CF3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D269F2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371B45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21DDBF1" w14:textId="77777777" w:rsidR="00C95CF3" w:rsidRDefault="00A95FD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E8B7707" w14:textId="77777777" w:rsidR="00C95CF3" w:rsidRDefault="00A95F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623682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22 600,00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D219E2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38 128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37A1EE" w14:textId="77777777" w:rsidR="00C95CF3" w:rsidRDefault="00A95F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4C1576" w14:textId="77777777" w:rsidR="00C95CF3" w:rsidRDefault="00A95F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1,151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DFF5DB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2 181,97</w:t>
                  </w:r>
                </w:p>
              </w:tc>
            </w:tr>
            <w:tr w:rsidR="00C95CF3" w14:paraId="11A19208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54BC1C" w14:textId="77777777" w:rsidR="00C95CF3" w:rsidRDefault="00C95CF3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C17409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3118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8D4C65" w14:textId="77777777" w:rsidR="00C95CF3" w:rsidRDefault="00C95CF3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B89156" w14:textId="77777777" w:rsidR="00C95CF3" w:rsidRDefault="00C95CF3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AC777E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710228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B6C62CA" w14:textId="77777777" w:rsidR="00C95CF3" w:rsidRDefault="00A95FD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816CA4E" w14:textId="77777777" w:rsidR="00C95CF3" w:rsidRDefault="00A95F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5BF3E4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22 600,00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A85EB3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318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45CFF1" w14:textId="77777777" w:rsidR="00C95CF3" w:rsidRDefault="00A95F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47455D" w14:textId="77777777" w:rsidR="00C95CF3" w:rsidRDefault="00A95F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1,1509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3CE171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18,20</w:t>
                  </w:r>
                </w:p>
              </w:tc>
            </w:tr>
            <w:tr w:rsidR="00A95FD2" w14:paraId="55EF360C" w14:textId="77777777" w:rsidTr="00A95FD2">
              <w:trPr>
                <w:trHeight w:val="262"/>
              </w:trPr>
              <w:tc>
                <w:tcPr>
                  <w:tcW w:w="1605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6BF88C" w14:textId="77777777" w:rsidR="00C95CF3" w:rsidRDefault="00A95FD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2D19D1" w14:textId="77777777" w:rsidR="00C95CF3" w:rsidRDefault="00C95CF3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44531F" w14:textId="77777777" w:rsidR="00C95CF3" w:rsidRDefault="00C95CF3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335B131" w14:textId="77777777" w:rsidR="00C95CF3" w:rsidRDefault="00C95CF3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DB71FA" w14:textId="77777777" w:rsidR="00C95CF3" w:rsidRDefault="00C95CF3">
                  <w:pPr>
                    <w:spacing w:after="0" w:line="240" w:lineRule="auto"/>
                  </w:pPr>
                </w:p>
              </w:tc>
              <w:tc>
                <w:tcPr>
                  <w:tcW w:w="124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B0611B" w14:textId="77777777" w:rsidR="00C95CF3" w:rsidRDefault="00C95CF3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8A281D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77 464</w:t>
                  </w: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31E28A" w14:textId="77777777" w:rsidR="00C95CF3" w:rsidRDefault="00C95CF3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CC814E" w14:textId="77777777" w:rsidR="00C95CF3" w:rsidRDefault="00C95CF3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895783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4 433,07</w:t>
                  </w:r>
                </w:p>
              </w:tc>
            </w:tr>
            <w:tr w:rsidR="00A95FD2" w14:paraId="2C71D869" w14:textId="77777777" w:rsidTr="00A95FD2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F9550E" w14:textId="77777777" w:rsidR="00C95CF3" w:rsidRDefault="00A95FD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Horní Okolí</w:t>
                  </w:r>
                </w:p>
              </w:tc>
            </w:tr>
            <w:tr w:rsidR="00C95CF3" w14:paraId="7AC2E6CD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87F6AF" w14:textId="77777777" w:rsidR="00C95CF3" w:rsidRDefault="00C95CF3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0F5670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73EFBC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C0F276" w14:textId="77777777" w:rsidR="00C95CF3" w:rsidRDefault="00C95CF3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2279C0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A58F44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6761FB5" w14:textId="77777777" w:rsidR="00C95CF3" w:rsidRDefault="00A95FD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CAB5446" w14:textId="77777777" w:rsidR="00C95CF3" w:rsidRDefault="00A95F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CCBC19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18 500,00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58ED8A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1 682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9D9489" w14:textId="77777777" w:rsidR="00C95CF3" w:rsidRDefault="00A95F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581799" w14:textId="77777777" w:rsidR="00C95CF3" w:rsidRDefault="00A95F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1,151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8E1B88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78,79</w:t>
                  </w:r>
                </w:p>
              </w:tc>
            </w:tr>
            <w:tr w:rsidR="00C95CF3" w14:paraId="0441961D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1D41BB" w14:textId="77777777" w:rsidR="00C95CF3" w:rsidRDefault="00C95CF3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6F7521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ED56CA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27817D" w14:textId="77777777" w:rsidR="00C95CF3" w:rsidRDefault="00C95CF3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9F66C8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3706B5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B0937ED" w14:textId="77777777" w:rsidR="00C95CF3" w:rsidRDefault="00A95FD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BB367B2" w14:textId="77777777" w:rsidR="00C95CF3" w:rsidRDefault="00A95F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9E0763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18 500,00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8E0DC6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3 011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B3303B" w14:textId="77777777" w:rsidR="00C95CF3" w:rsidRDefault="00A95F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4E3654" w14:textId="77777777" w:rsidR="00C95CF3" w:rsidRDefault="00A95F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1,151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8707C4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141,05</w:t>
                  </w:r>
                </w:p>
              </w:tc>
            </w:tr>
            <w:tr w:rsidR="00C95CF3" w14:paraId="5F03BBC8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289AF1" w14:textId="77777777" w:rsidR="00C95CF3" w:rsidRDefault="00C95CF3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CD0989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F39B84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A2137C" w14:textId="77777777" w:rsidR="00C95CF3" w:rsidRDefault="00C95CF3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D251B1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94BE60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758693A" w14:textId="77777777" w:rsidR="00C95CF3" w:rsidRDefault="00A95FD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5C9B5AE" w14:textId="77777777" w:rsidR="00C95CF3" w:rsidRDefault="00A95F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4BA55B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18 500,00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138965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1 850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8AD2C4" w14:textId="77777777" w:rsidR="00C95CF3" w:rsidRDefault="00A95F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C47269" w14:textId="77777777" w:rsidR="00C95CF3" w:rsidRDefault="00A95F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1,151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65EB62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86,66</w:t>
                  </w:r>
                </w:p>
              </w:tc>
            </w:tr>
            <w:tr w:rsidR="00C95CF3" w14:paraId="719ADCFC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47D5CD" w14:textId="77777777" w:rsidR="00C95CF3" w:rsidRDefault="00C95CF3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E1F3C3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545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5154F5" w14:textId="77777777" w:rsidR="00C95CF3" w:rsidRDefault="00C95CF3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352208" w14:textId="77777777" w:rsidR="00C95CF3" w:rsidRDefault="00C95CF3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675D74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790F18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944F165" w14:textId="77777777" w:rsidR="00C95CF3" w:rsidRDefault="00A95FD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4ED9C30" w14:textId="77777777" w:rsidR="00C95CF3" w:rsidRDefault="00A95F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8DB7E0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18 500,00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D3EF6E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740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952DBF" w14:textId="77777777" w:rsidR="00C95CF3" w:rsidRDefault="00A95F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08C99C" w14:textId="77777777" w:rsidR="00C95CF3" w:rsidRDefault="00A95F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1,151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2B3B9E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34,67</w:t>
                  </w:r>
                </w:p>
              </w:tc>
            </w:tr>
            <w:tr w:rsidR="00C95CF3" w14:paraId="3C18849C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1C9F6A" w14:textId="77777777" w:rsidR="00C95CF3" w:rsidRDefault="00C95CF3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1C86B1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552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67FE55" w14:textId="77777777" w:rsidR="00C95CF3" w:rsidRDefault="00C95CF3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94C80B" w14:textId="77777777" w:rsidR="00C95CF3" w:rsidRDefault="00C95CF3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CAF435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078785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9E6D33B" w14:textId="77777777" w:rsidR="00C95CF3" w:rsidRDefault="00A95FD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7425714" w14:textId="77777777" w:rsidR="00C95CF3" w:rsidRDefault="00A95F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13492C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18 500,00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EAEB95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2 625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5CA1BA" w14:textId="77777777" w:rsidR="00C95CF3" w:rsidRDefault="00A95F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B513F2" w14:textId="77777777" w:rsidR="00C95CF3" w:rsidRDefault="00A95F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1,151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CAE74F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122,97</w:t>
                  </w:r>
                </w:p>
              </w:tc>
            </w:tr>
            <w:tr w:rsidR="00A95FD2" w14:paraId="2A6C68B0" w14:textId="77777777" w:rsidTr="00A95FD2">
              <w:trPr>
                <w:trHeight w:val="262"/>
              </w:trPr>
              <w:tc>
                <w:tcPr>
                  <w:tcW w:w="1605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A43662" w14:textId="77777777" w:rsidR="00C95CF3" w:rsidRDefault="00A95FD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ED5277" w14:textId="77777777" w:rsidR="00C95CF3" w:rsidRDefault="00C95CF3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818955" w14:textId="77777777" w:rsidR="00C95CF3" w:rsidRDefault="00C95CF3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47E3D25" w14:textId="77777777" w:rsidR="00C95CF3" w:rsidRDefault="00C95CF3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FCA848" w14:textId="77777777" w:rsidR="00C95CF3" w:rsidRDefault="00C95CF3">
                  <w:pPr>
                    <w:spacing w:after="0" w:line="240" w:lineRule="auto"/>
                  </w:pPr>
                </w:p>
              </w:tc>
              <w:tc>
                <w:tcPr>
                  <w:tcW w:w="124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D0A51A" w14:textId="77777777" w:rsidR="00C95CF3" w:rsidRDefault="00C95CF3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5AB335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9 908</w:t>
                  </w: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99CD25" w14:textId="77777777" w:rsidR="00C95CF3" w:rsidRDefault="00C95CF3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5FFCED" w14:textId="77777777" w:rsidR="00C95CF3" w:rsidRDefault="00C95CF3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76ECEF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464,14</w:t>
                  </w:r>
                </w:p>
              </w:tc>
            </w:tr>
            <w:tr w:rsidR="00A95FD2" w14:paraId="5D370F78" w14:textId="77777777" w:rsidTr="00A95FD2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F8F5F1" w14:textId="77777777" w:rsidR="00C95CF3" w:rsidRDefault="00A95FD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Lipno nad Vltavou</w:t>
                  </w:r>
                </w:p>
              </w:tc>
            </w:tr>
            <w:tr w:rsidR="00C95CF3" w14:paraId="71529245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5967FB" w14:textId="77777777" w:rsidR="00C95CF3" w:rsidRDefault="00C95CF3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F6C58E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0582FE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7F4323" w14:textId="77777777" w:rsidR="00C95CF3" w:rsidRDefault="00C95CF3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3F48AA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D38F62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2304C1D" w14:textId="77777777" w:rsidR="00C95CF3" w:rsidRDefault="00A95FD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1E4C023" w14:textId="77777777" w:rsidR="00C95CF3" w:rsidRDefault="00A95F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ABE31E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20 400,00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34DF07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1 870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5CBCF3" w14:textId="77777777" w:rsidR="00C95CF3" w:rsidRDefault="00A95F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C992F7" w14:textId="77777777" w:rsidR="00C95CF3" w:rsidRDefault="00A95F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1,151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17DBA9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96,60</w:t>
                  </w:r>
                </w:p>
              </w:tc>
            </w:tr>
            <w:tr w:rsidR="00C95CF3" w14:paraId="0EA071A5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C263E5" w14:textId="77777777" w:rsidR="00C95CF3" w:rsidRDefault="00C95CF3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7F015D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6416F6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D1D4D4" w14:textId="77777777" w:rsidR="00C95CF3" w:rsidRDefault="00C95CF3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DE8D6C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E46237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498CD18" w14:textId="77777777" w:rsidR="00C95CF3" w:rsidRDefault="00A95FD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500E7E2" w14:textId="77777777" w:rsidR="00C95CF3" w:rsidRDefault="00A95F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CCC4F5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20 400,00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ACCE82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4 403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7B3375" w14:textId="77777777" w:rsidR="00C95CF3" w:rsidRDefault="00A95F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71EE5D" w14:textId="77777777" w:rsidR="00C95CF3" w:rsidRDefault="00A95F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1,151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D23DFA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227,45</w:t>
                  </w:r>
                </w:p>
              </w:tc>
            </w:tr>
            <w:tr w:rsidR="00A95FD2" w14:paraId="5B94751F" w14:textId="77777777" w:rsidTr="00A95FD2">
              <w:trPr>
                <w:trHeight w:val="262"/>
              </w:trPr>
              <w:tc>
                <w:tcPr>
                  <w:tcW w:w="1605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3487E8" w14:textId="77777777" w:rsidR="00C95CF3" w:rsidRDefault="00A95FD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64BB7A" w14:textId="77777777" w:rsidR="00C95CF3" w:rsidRDefault="00C95CF3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78E938" w14:textId="77777777" w:rsidR="00C95CF3" w:rsidRDefault="00C95CF3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8980880" w14:textId="77777777" w:rsidR="00C95CF3" w:rsidRDefault="00C95CF3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8AD36B" w14:textId="77777777" w:rsidR="00C95CF3" w:rsidRDefault="00C95CF3">
                  <w:pPr>
                    <w:spacing w:after="0" w:line="240" w:lineRule="auto"/>
                  </w:pPr>
                </w:p>
              </w:tc>
              <w:tc>
                <w:tcPr>
                  <w:tcW w:w="124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DD7D33" w14:textId="77777777" w:rsidR="00C95CF3" w:rsidRDefault="00C95CF3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18D263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6 273</w:t>
                  </w: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4BF709" w14:textId="77777777" w:rsidR="00C95CF3" w:rsidRDefault="00C95CF3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50CA4A" w14:textId="77777777" w:rsidR="00C95CF3" w:rsidRDefault="00C95CF3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6D77AA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324,05</w:t>
                  </w:r>
                </w:p>
              </w:tc>
            </w:tr>
            <w:tr w:rsidR="00A95FD2" w14:paraId="23E38975" w14:textId="77777777" w:rsidTr="00A95FD2">
              <w:trPr>
                <w:trHeight w:val="262"/>
              </w:trPr>
              <w:tc>
                <w:tcPr>
                  <w:tcW w:w="1605" w:type="dxa"/>
                  <w:gridSpan w:val="9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5E0139" w14:textId="77777777" w:rsidR="00C95CF3" w:rsidRDefault="00A95FD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Celkem</w:t>
                  </w:r>
                </w:p>
              </w:tc>
              <w:tc>
                <w:tcPr>
                  <w:tcW w:w="910" w:type="dxa"/>
                  <w:tcBorders>
                    <w:top w:val="double" w:sz="7" w:space="0" w:color="000000"/>
                    <w:left w:val="nil"/>
                    <w:bottom w:val="single" w:sz="15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7512C8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103 559</w:t>
                  </w:r>
                </w:p>
              </w:tc>
              <w:tc>
                <w:tcPr>
                  <w:tcW w:w="718" w:type="dxa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5E76E0" w14:textId="77777777" w:rsidR="00C95CF3" w:rsidRDefault="00C95CF3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031849" w14:textId="77777777" w:rsidR="00C95CF3" w:rsidRDefault="00C95CF3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double" w:sz="7" w:space="0" w:color="000000"/>
                    <w:left w:val="nil"/>
                    <w:bottom w:val="single" w:sz="15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C7891B" w14:textId="77777777" w:rsidR="00C95CF3" w:rsidRDefault="00A95FD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5 811</w:t>
                  </w:r>
                </w:p>
              </w:tc>
            </w:tr>
            <w:tr w:rsidR="00A95FD2" w14:paraId="0EA6248B" w14:textId="77777777" w:rsidTr="00A95FD2">
              <w:trPr>
                <w:trHeight w:val="262"/>
              </w:trPr>
              <w:tc>
                <w:tcPr>
                  <w:tcW w:w="1605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1D0D44" w14:textId="77777777" w:rsidR="00C95CF3" w:rsidRDefault="00C95CF3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D42F1F" w14:textId="77777777" w:rsidR="00C95CF3" w:rsidRDefault="00C95CF3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20A343" w14:textId="77777777" w:rsidR="00C95CF3" w:rsidRDefault="00C95CF3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240381" w14:textId="77777777" w:rsidR="00C95CF3" w:rsidRDefault="00C95CF3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A72E41" w14:textId="77777777" w:rsidR="00C95CF3" w:rsidRDefault="00C95CF3">
                  <w:pPr>
                    <w:spacing w:after="0" w:line="240" w:lineRule="auto"/>
                  </w:pPr>
                </w:p>
              </w:tc>
            </w:tr>
          </w:tbl>
          <w:p w14:paraId="16D4B36D" w14:textId="77777777" w:rsidR="00C95CF3" w:rsidRDefault="00C95CF3">
            <w:pPr>
              <w:spacing w:after="0" w:line="240" w:lineRule="auto"/>
            </w:pPr>
          </w:p>
        </w:tc>
      </w:tr>
      <w:tr w:rsidR="00C95CF3" w14:paraId="59C1281C" w14:textId="77777777">
        <w:trPr>
          <w:trHeight w:val="254"/>
        </w:trPr>
        <w:tc>
          <w:tcPr>
            <w:tcW w:w="115" w:type="dxa"/>
          </w:tcPr>
          <w:p w14:paraId="1CA52451" w14:textId="77777777" w:rsidR="00C95CF3" w:rsidRDefault="00C95CF3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066EEB81" w14:textId="77777777" w:rsidR="00C95CF3" w:rsidRDefault="00C95CF3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684D708E" w14:textId="77777777" w:rsidR="00C95CF3" w:rsidRDefault="00C95CF3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7DE3D65E" w14:textId="77777777" w:rsidR="00C95CF3" w:rsidRDefault="00C95CF3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28A3CBBC" w14:textId="77777777" w:rsidR="00C95CF3" w:rsidRDefault="00C95CF3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2ECBC13E" w14:textId="77777777" w:rsidR="00C95CF3" w:rsidRDefault="00C95CF3">
            <w:pPr>
              <w:pStyle w:val="EmptyCellLayoutStyle"/>
              <w:spacing w:after="0" w:line="240" w:lineRule="auto"/>
            </w:pPr>
          </w:p>
        </w:tc>
      </w:tr>
      <w:tr w:rsidR="00A95FD2" w14:paraId="4DE085A6" w14:textId="77777777" w:rsidTr="00A95FD2">
        <w:trPr>
          <w:trHeight w:val="1305"/>
        </w:trPr>
        <w:tc>
          <w:tcPr>
            <w:tcW w:w="115" w:type="dxa"/>
          </w:tcPr>
          <w:p w14:paraId="622CAA0A" w14:textId="77777777" w:rsidR="00C95CF3" w:rsidRDefault="00C95CF3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363"/>
            </w:tblGrid>
            <w:tr w:rsidR="00C95CF3" w14:paraId="7A60793A" w14:textId="77777777">
              <w:trPr>
                <w:trHeight w:val="1227"/>
              </w:trPr>
              <w:tc>
                <w:tcPr>
                  <w:tcW w:w="103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8422BD" w14:textId="77777777" w:rsidR="00C95CF3" w:rsidRDefault="00A95FD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Vysvětlivky k typu sazby:</w:t>
                  </w:r>
                </w:p>
                <w:p w14:paraId="76359615" w14:textId="77777777" w:rsidR="00C95CF3" w:rsidRDefault="00A95FD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ha...za hektar</w:t>
                  </w:r>
                </w:p>
                <w:p w14:paraId="00CB9347" w14:textId="77777777" w:rsidR="00C95CF3" w:rsidRDefault="00A95FD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jdn...za jednotku</w:t>
                  </w:r>
                </w:p>
                <w:p w14:paraId="1CDDB0C9" w14:textId="77777777" w:rsidR="00C95CF3" w:rsidRDefault="00A95FD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pc/ha...průměrná cena za hektar</w:t>
                  </w:r>
                </w:p>
                <w:p w14:paraId="7FD3C604" w14:textId="77777777" w:rsidR="00C95CF3" w:rsidRDefault="00A95FD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m²...za m²</w:t>
                  </w:r>
                </w:p>
              </w:tc>
            </w:tr>
          </w:tbl>
          <w:p w14:paraId="6217B2B5" w14:textId="77777777" w:rsidR="00C95CF3" w:rsidRDefault="00C95CF3">
            <w:pPr>
              <w:spacing w:after="0" w:line="240" w:lineRule="auto"/>
            </w:pPr>
          </w:p>
        </w:tc>
        <w:tc>
          <w:tcPr>
            <w:tcW w:w="285" w:type="dxa"/>
          </w:tcPr>
          <w:p w14:paraId="04E12F4E" w14:textId="77777777" w:rsidR="00C95CF3" w:rsidRDefault="00C95CF3">
            <w:pPr>
              <w:pStyle w:val="EmptyCellLayoutStyle"/>
              <w:spacing w:after="0" w:line="240" w:lineRule="auto"/>
            </w:pPr>
          </w:p>
        </w:tc>
      </w:tr>
      <w:tr w:rsidR="00C95CF3" w14:paraId="366A4522" w14:textId="77777777">
        <w:trPr>
          <w:trHeight w:val="314"/>
        </w:trPr>
        <w:tc>
          <w:tcPr>
            <w:tcW w:w="115" w:type="dxa"/>
          </w:tcPr>
          <w:p w14:paraId="397401A1" w14:textId="77777777" w:rsidR="00C95CF3" w:rsidRDefault="00C95CF3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326F4C8A" w14:textId="77777777" w:rsidR="00C95CF3" w:rsidRDefault="00C95CF3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72D815CF" w14:textId="77777777" w:rsidR="00C95CF3" w:rsidRDefault="00C95CF3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66C99192" w14:textId="77777777" w:rsidR="00C95CF3" w:rsidRDefault="00C95CF3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5DE2731E" w14:textId="77777777" w:rsidR="00C95CF3" w:rsidRDefault="00C95CF3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53672103" w14:textId="77777777" w:rsidR="00C95CF3" w:rsidRDefault="00C95CF3">
            <w:pPr>
              <w:pStyle w:val="EmptyCellLayoutStyle"/>
              <w:spacing w:after="0" w:line="240" w:lineRule="auto"/>
            </w:pPr>
          </w:p>
        </w:tc>
      </w:tr>
    </w:tbl>
    <w:p w14:paraId="25EB0969" w14:textId="77777777" w:rsidR="00C95CF3" w:rsidRDefault="00C95CF3">
      <w:pPr>
        <w:spacing w:after="0" w:line="240" w:lineRule="auto"/>
      </w:pPr>
    </w:p>
    <w:sectPr w:rsidR="00C95CF3">
      <w:headerReference w:type="default" r:id="rId7"/>
      <w:footerReference w:type="default" r:id="rId8"/>
      <w:pgSz w:w="11905" w:h="16837"/>
      <w:pgMar w:top="2432" w:right="566" w:bottom="1337" w:left="566" w:header="737" w:footer="73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BB969B" w14:textId="77777777" w:rsidR="00000000" w:rsidRDefault="00A95FD2">
      <w:pPr>
        <w:spacing w:after="0" w:line="240" w:lineRule="auto"/>
      </w:pPr>
      <w:r>
        <w:separator/>
      </w:r>
    </w:p>
  </w:endnote>
  <w:endnote w:type="continuationSeparator" w:id="0">
    <w:p w14:paraId="43C8A00B" w14:textId="77777777" w:rsidR="00000000" w:rsidRDefault="00A95F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346"/>
      <w:gridCol w:w="1417"/>
    </w:tblGrid>
    <w:tr w:rsidR="00C95CF3" w14:paraId="51CBCE48" w14:textId="77777777">
      <w:tc>
        <w:tcPr>
          <w:tcW w:w="9346" w:type="dxa"/>
        </w:tcPr>
        <w:p w14:paraId="14AA299E" w14:textId="77777777" w:rsidR="00C95CF3" w:rsidRDefault="00C95CF3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14:paraId="5F0B5BC0" w14:textId="77777777" w:rsidR="00C95CF3" w:rsidRDefault="00C95CF3">
          <w:pPr>
            <w:pStyle w:val="EmptyCellLayoutStyle"/>
            <w:spacing w:after="0" w:line="240" w:lineRule="auto"/>
          </w:pPr>
        </w:p>
      </w:tc>
    </w:tr>
    <w:tr w:rsidR="00C95CF3" w14:paraId="4DBE085F" w14:textId="77777777">
      <w:tc>
        <w:tcPr>
          <w:tcW w:w="9346" w:type="dxa"/>
        </w:tcPr>
        <w:p w14:paraId="12B591D3" w14:textId="77777777" w:rsidR="00C95CF3" w:rsidRDefault="00C95CF3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1417"/>
          </w:tblGrid>
          <w:tr w:rsidR="00C95CF3" w14:paraId="7D1B2251" w14:textId="77777777">
            <w:trPr>
              <w:trHeight w:val="262"/>
            </w:trPr>
            <w:tc>
              <w:tcPr>
                <w:tcW w:w="141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5AA8142E" w14:textId="77777777" w:rsidR="00C95CF3" w:rsidRDefault="00A95FD2">
                <w:pPr>
                  <w:spacing w:after="0" w:line="240" w:lineRule="auto"/>
                  <w:jc w:val="right"/>
                </w:pPr>
                <w:r>
                  <w:rPr>
                    <w:rFonts w:ascii="Arial" w:eastAsia="Arial" w:hAnsi="Arial"/>
                    <w:color w:val="000000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color w:val="000000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</w:rPr>
                  <w:fldChar w:fldCharType="end"/>
                </w:r>
                <w:r>
                  <w:rPr>
                    <w:rFonts w:ascii="Arial" w:eastAsia="Arial" w:hAnsi="Arial"/>
                    <w:color w:val="000000"/>
                  </w:rPr>
                  <w:t xml:space="preserve"> / </w:t>
                </w:r>
                <w:r>
                  <w:rPr>
                    <w:rFonts w:ascii="Arial" w:eastAsia="Arial" w:hAnsi="Arial"/>
                    <w:color w:val="000000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</w:rPr>
                  <w:instrText xml:space="preserve"> NUMPAGES </w:instrText>
                </w:r>
                <w:r>
                  <w:rPr>
                    <w:rFonts w:ascii="Arial" w:eastAsia="Arial" w:hAnsi="Arial"/>
                    <w:color w:val="000000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</w:rPr>
                  <w:fldChar w:fldCharType="end"/>
                </w:r>
              </w:p>
            </w:tc>
          </w:tr>
        </w:tbl>
        <w:p w14:paraId="15007610" w14:textId="77777777" w:rsidR="00C95CF3" w:rsidRDefault="00C95CF3">
          <w:pPr>
            <w:spacing w:after="0" w:line="240" w:lineRule="auto"/>
          </w:pPr>
        </w:p>
      </w:tc>
    </w:tr>
    <w:tr w:rsidR="00C95CF3" w14:paraId="7E0A4E46" w14:textId="77777777">
      <w:tc>
        <w:tcPr>
          <w:tcW w:w="9346" w:type="dxa"/>
        </w:tcPr>
        <w:p w14:paraId="0E540612" w14:textId="77777777" w:rsidR="00C95CF3" w:rsidRDefault="00C95CF3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14:paraId="4879A70C" w14:textId="77777777" w:rsidR="00C95CF3" w:rsidRDefault="00C95CF3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4D5BD" w14:textId="77777777" w:rsidR="00000000" w:rsidRDefault="00A95FD2">
      <w:pPr>
        <w:spacing w:after="0" w:line="240" w:lineRule="auto"/>
      </w:pPr>
      <w:r>
        <w:separator/>
      </w:r>
    </w:p>
  </w:footnote>
  <w:footnote w:type="continuationSeparator" w:id="0">
    <w:p w14:paraId="2D639463" w14:textId="77777777" w:rsidR="00000000" w:rsidRDefault="00A95F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44"/>
      <w:gridCol w:w="10619"/>
    </w:tblGrid>
    <w:tr w:rsidR="00C95CF3" w14:paraId="18B060F9" w14:textId="77777777">
      <w:tc>
        <w:tcPr>
          <w:tcW w:w="144" w:type="dxa"/>
        </w:tcPr>
        <w:p w14:paraId="4CE526EE" w14:textId="77777777" w:rsidR="00C95CF3" w:rsidRDefault="00C95CF3">
          <w:pPr>
            <w:pStyle w:val="EmptyCellLayoutStyle"/>
            <w:spacing w:after="0" w:line="240" w:lineRule="auto"/>
          </w:pPr>
        </w:p>
      </w:tc>
      <w:tc>
        <w:tcPr>
          <w:tcW w:w="10619" w:type="dxa"/>
        </w:tcPr>
        <w:p w14:paraId="0E136257" w14:textId="77777777" w:rsidR="00C95CF3" w:rsidRDefault="00C95CF3">
          <w:pPr>
            <w:pStyle w:val="EmptyCellLayoutStyle"/>
            <w:spacing w:after="0" w:line="240" w:lineRule="auto"/>
          </w:pPr>
        </w:p>
      </w:tc>
    </w:tr>
    <w:tr w:rsidR="00C95CF3" w14:paraId="7873FDF5" w14:textId="77777777">
      <w:tc>
        <w:tcPr>
          <w:tcW w:w="144" w:type="dxa"/>
        </w:tcPr>
        <w:p w14:paraId="4185013B" w14:textId="77777777" w:rsidR="00C95CF3" w:rsidRDefault="00C95CF3">
          <w:pPr>
            <w:pStyle w:val="EmptyCellLayoutStyle"/>
            <w:spacing w:after="0" w:line="240" w:lineRule="auto"/>
          </w:pPr>
        </w:p>
      </w:tc>
      <w:tc>
        <w:tcPr>
          <w:tcW w:w="10619" w:type="dxa"/>
        </w:tcPr>
        <w:tbl>
          <w:tblPr>
            <w:tblW w:w="0" w:type="auto"/>
            <w:tbl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blBorders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3"/>
            <w:gridCol w:w="60"/>
            <w:gridCol w:w="1266"/>
            <w:gridCol w:w="538"/>
            <w:gridCol w:w="20"/>
            <w:gridCol w:w="1259"/>
            <w:gridCol w:w="79"/>
            <w:gridCol w:w="696"/>
            <w:gridCol w:w="1027"/>
            <w:gridCol w:w="45"/>
            <w:gridCol w:w="39"/>
            <w:gridCol w:w="15"/>
            <w:gridCol w:w="1227"/>
            <w:gridCol w:w="328"/>
            <w:gridCol w:w="1449"/>
            <w:gridCol w:w="39"/>
            <w:gridCol w:w="1887"/>
            <w:gridCol w:w="554"/>
          </w:tblGrid>
          <w:tr w:rsidR="00C95CF3" w14:paraId="138C0849" w14:textId="77777777">
            <w:trPr>
              <w:trHeight w:val="45"/>
            </w:trPr>
            <w:tc>
              <w:tcPr>
                <w:tcW w:w="74" w:type="dxa"/>
                <w:tcBorders>
                  <w:top w:val="single" w:sz="7" w:space="0" w:color="000000"/>
                  <w:left w:val="single" w:sz="7" w:space="0" w:color="000000"/>
                </w:tcBorders>
              </w:tcPr>
              <w:p w14:paraId="268D06EE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tcBorders>
                  <w:top w:val="single" w:sz="7" w:space="0" w:color="000000"/>
                </w:tcBorders>
              </w:tcPr>
              <w:p w14:paraId="0B4FB1C7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tcBorders>
                  <w:top w:val="single" w:sz="7" w:space="0" w:color="000000"/>
                </w:tcBorders>
              </w:tcPr>
              <w:p w14:paraId="0B63E68E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  <w:tcBorders>
                  <w:top w:val="single" w:sz="7" w:space="0" w:color="000000"/>
                </w:tcBorders>
              </w:tcPr>
              <w:p w14:paraId="12907F19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  <w:tcBorders>
                  <w:top w:val="single" w:sz="7" w:space="0" w:color="000000"/>
                </w:tcBorders>
              </w:tcPr>
              <w:p w14:paraId="4C68ADAF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tcBorders>
                  <w:top w:val="single" w:sz="7" w:space="0" w:color="000000"/>
                </w:tcBorders>
              </w:tcPr>
              <w:p w14:paraId="66DBF6FA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  <w:tcBorders>
                  <w:top w:val="single" w:sz="7" w:space="0" w:color="000000"/>
                </w:tcBorders>
              </w:tcPr>
              <w:p w14:paraId="1F9EBDF2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  <w:tcBorders>
                  <w:top w:val="single" w:sz="7" w:space="0" w:color="000000"/>
                </w:tcBorders>
              </w:tcPr>
              <w:p w14:paraId="27E9C0B0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tcBorders>
                  <w:top w:val="single" w:sz="7" w:space="0" w:color="000000"/>
                </w:tcBorders>
              </w:tcPr>
              <w:p w14:paraId="4D91D643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  <w:tcBorders>
                  <w:top w:val="single" w:sz="7" w:space="0" w:color="000000"/>
                </w:tcBorders>
              </w:tcPr>
              <w:p w14:paraId="6ED59643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top w:val="single" w:sz="7" w:space="0" w:color="000000"/>
                </w:tcBorders>
              </w:tcPr>
              <w:p w14:paraId="12F284F3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tcBorders>
                  <w:top w:val="single" w:sz="7" w:space="0" w:color="000000"/>
                </w:tcBorders>
              </w:tcPr>
              <w:p w14:paraId="7CE31472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tcBorders>
                  <w:top w:val="single" w:sz="7" w:space="0" w:color="000000"/>
                </w:tcBorders>
              </w:tcPr>
              <w:p w14:paraId="2E946621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  <w:tcBorders>
                  <w:top w:val="single" w:sz="7" w:space="0" w:color="000000"/>
                </w:tcBorders>
              </w:tcPr>
              <w:p w14:paraId="0E1EDEA0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  <w:tcBorders>
                  <w:top w:val="single" w:sz="7" w:space="0" w:color="000000"/>
                </w:tcBorders>
              </w:tcPr>
              <w:p w14:paraId="514F6369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top w:val="single" w:sz="7" w:space="0" w:color="000000"/>
                </w:tcBorders>
              </w:tcPr>
              <w:p w14:paraId="6DA59154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  <w:tcBorders>
                  <w:top w:val="single" w:sz="7" w:space="0" w:color="000000"/>
                </w:tcBorders>
              </w:tcPr>
              <w:p w14:paraId="03C529B9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top w:val="single" w:sz="7" w:space="0" w:color="000000"/>
                  <w:right w:val="single" w:sz="7" w:space="0" w:color="000000"/>
                </w:tcBorders>
              </w:tcPr>
              <w:p w14:paraId="3DDE4864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</w:tr>
          <w:tr w:rsidR="00A95FD2" w14:paraId="51D78059" w14:textId="77777777" w:rsidTr="00A95FD2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7E2697D5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gridSpan w:val="16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9974"/>
                </w:tblGrid>
                <w:tr w:rsidR="00C95CF3" w14:paraId="552A15D0" w14:textId="77777777">
                  <w:trPr>
                    <w:trHeight w:val="282"/>
                  </w:trPr>
                  <w:tc>
                    <w:tcPr>
                      <w:tcW w:w="998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299BB2E0" w14:textId="77777777" w:rsidR="00C95CF3" w:rsidRDefault="00A95FD2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  <w:sz w:val="24"/>
                        </w:rPr>
                        <w:t>Příloha pachtovní smlouvy č. 75N20/33</w:t>
                      </w:r>
                    </w:p>
                  </w:tc>
                </w:tr>
              </w:tbl>
              <w:p w14:paraId="4A93AF9E" w14:textId="77777777" w:rsidR="00C95CF3" w:rsidRDefault="00C95CF3">
                <w:pPr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3C6A3747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</w:tr>
          <w:tr w:rsidR="00C95CF3" w14:paraId="09B57711" w14:textId="77777777">
            <w:trPr>
              <w:trHeight w:val="119"/>
            </w:trPr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5363C334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354478CF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14:paraId="1EDB6BA7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62BD9FF6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1FAE8659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0564BFFB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0525A3C7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1008C77D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3BD9B0BF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295E5AEB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23D2A072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6261FC4B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14:paraId="6418C301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24FDDD93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3A2A0C92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7A311168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4775B0DA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090E6E98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</w:tr>
          <w:tr w:rsidR="00A95FD2" w14:paraId="44E0106A" w14:textId="77777777" w:rsidTr="00A95FD2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11A58359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15AC9B57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gridSpan w:val="2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804"/>
                </w:tblGrid>
                <w:tr w:rsidR="00C95CF3" w14:paraId="60747062" w14:textId="77777777">
                  <w:trPr>
                    <w:trHeight w:val="262"/>
                  </w:trPr>
                  <w:tc>
                    <w:tcPr>
                      <w:tcW w:w="180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19D02051" w14:textId="77777777" w:rsidR="00C95CF3" w:rsidRDefault="00A95FD2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Variabilní symbol:</w:t>
                      </w:r>
                    </w:p>
                  </w:tc>
                </w:tr>
              </w:tbl>
              <w:p w14:paraId="6E0838D7" w14:textId="77777777" w:rsidR="00C95CF3" w:rsidRDefault="00C95CF3">
                <w:pPr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6ACDC49E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gridSpan w:val="2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338"/>
                </w:tblGrid>
                <w:tr w:rsidR="00C95CF3" w14:paraId="6A4DC3EE" w14:textId="77777777">
                  <w:trPr>
                    <w:trHeight w:val="262"/>
                  </w:trPr>
                  <w:tc>
                    <w:tcPr>
                      <w:tcW w:w="133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72FCE0EC" w14:textId="77777777" w:rsidR="00C95CF3" w:rsidRDefault="00A95FD2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7512033</w:t>
                      </w:r>
                    </w:p>
                  </w:tc>
                </w:tr>
              </w:tbl>
              <w:p w14:paraId="44626797" w14:textId="77777777" w:rsidR="00C95CF3" w:rsidRDefault="00C95CF3">
                <w:pPr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6904EB66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027"/>
                </w:tblGrid>
                <w:tr w:rsidR="00C95CF3" w14:paraId="0E86CC14" w14:textId="77777777">
                  <w:trPr>
                    <w:trHeight w:val="262"/>
                  </w:trPr>
                  <w:tc>
                    <w:tcPr>
                      <w:tcW w:w="102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7CC78D5B" w14:textId="77777777" w:rsidR="00C95CF3" w:rsidRDefault="00A95FD2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Uzavřeno:</w:t>
                      </w:r>
                    </w:p>
                  </w:tc>
                </w:tr>
              </w:tbl>
              <w:p w14:paraId="644FE405" w14:textId="77777777" w:rsidR="00C95CF3" w:rsidRDefault="00C95CF3">
                <w:pPr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67EB7BF7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4FFF9F00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1C83AEE6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227"/>
                </w:tblGrid>
                <w:tr w:rsidR="00C95CF3" w14:paraId="6BA81C54" w14:textId="77777777">
                  <w:trPr>
                    <w:trHeight w:val="282"/>
                  </w:trPr>
                  <w:tc>
                    <w:tcPr>
                      <w:tcW w:w="122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02D9769D" w14:textId="77777777" w:rsidR="00C95CF3" w:rsidRDefault="00A95FD2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23.07.2020</w:t>
                      </w:r>
                    </w:p>
                  </w:tc>
                </w:tr>
              </w:tbl>
              <w:p w14:paraId="2B53C4AC" w14:textId="77777777" w:rsidR="00C95CF3" w:rsidRDefault="00C95CF3">
                <w:pPr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47ACB228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449"/>
                </w:tblGrid>
                <w:tr w:rsidR="00C95CF3" w14:paraId="50C8EAE6" w14:textId="77777777">
                  <w:trPr>
                    <w:trHeight w:val="262"/>
                  </w:trPr>
                  <w:tc>
                    <w:tcPr>
                      <w:tcW w:w="1450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473B80CC" w14:textId="77777777" w:rsidR="00C95CF3" w:rsidRDefault="00A95FD2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Roční pacht:</w:t>
                      </w:r>
                    </w:p>
                  </w:tc>
                </w:tr>
              </w:tbl>
              <w:p w14:paraId="46E85CC2" w14:textId="77777777" w:rsidR="00C95CF3" w:rsidRDefault="00C95CF3">
                <w:pPr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5B3B6B32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887"/>
                </w:tblGrid>
                <w:tr w:rsidR="00C95CF3" w14:paraId="4E5FEDEB" w14:textId="77777777">
                  <w:trPr>
                    <w:trHeight w:val="262"/>
                  </w:trPr>
                  <w:tc>
                    <w:tcPr>
                      <w:tcW w:w="188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118C4C83" w14:textId="77777777" w:rsidR="00C95CF3" w:rsidRDefault="00A95FD2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</w:rPr>
                        <w:t>5 811 Kč</w:t>
                      </w:r>
                    </w:p>
                  </w:tc>
                </w:tr>
              </w:tbl>
              <w:p w14:paraId="51373047" w14:textId="77777777" w:rsidR="00C95CF3" w:rsidRDefault="00C95CF3">
                <w:pPr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4D4400D0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</w:tr>
          <w:tr w:rsidR="00C95CF3" w14:paraId="1004B6A6" w14:textId="77777777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62E29F14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2AFDA3AD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14:paraId="5F7CDC6B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5420D407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0A73049C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79849602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6E7BB38C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1AA4068F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219C69CD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0893ACC0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2456FBF9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380D381B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vMerge/>
              </w:tcPr>
              <w:p w14:paraId="6E2E2392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7B1787FB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50C89068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3958D919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208D5C77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6A210689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</w:tr>
          <w:tr w:rsidR="00C95CF3" w14:paraId="6C5605D0" w14:textId="77777777">
            <w:trPr>
              <w:trHeight w:val="80"/>
            </w:trPr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1FDFC1F8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6620FB64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14:paraId="1A59234A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68ABA04D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1B31A2AF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5A3ADEF3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1F880624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40606234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4CA43789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52F36A05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5F372731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61E779C9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14:paraId="0837FEF2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673C451B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0E3409AF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7D642F20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0770D371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0E6C506C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</w:tr>
          <w:tr w:rsidR="00C95CF3" w14:paraId="19BB1A33" w14:textId="77777777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3B2A00D0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556DF5F7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266"/>
                </w:tblGrid>
                <w:tr w:rsidR="00C95CF3" w14:paraId="7163A044" w14:textId="77777777">
                  <w:trPr>
                    <w:trHeight w:val="262"/>
                  </w:trPr>
                  <w:tc>
                    <w:tcPr>
                      <w:tcW w:w="12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7681ECBA" w14:textId="77777777" w:rsidR="00C95CF3" w:rsidRDefault="00A95FD2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Datum tisku:</w:t>
                      </w:r>
                    </w:p>
                  </w:tc>
                </w:tr>
              </w:tbl>
              <w:p w14:paraId="160844EB" w14:textId="77777777" w:rsidR="00C95CF3" w:rsidRDefault="00C95CF3">
                <w:pPr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5648BAB8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3F300C65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31585995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25716945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0AE04221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58559918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66DF14E5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1731739B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5F2CAFB0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14:paraId="505CDD7C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15A9C321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2CAF7DBD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637790B4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7CF72972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30FDF55F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</w:tr>
          <w:tr w:rsidR="00A95FD2" w14:paraId="0966CBD3" w14:textId="77777777" w:rsidTr="00A95FD2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39E8E474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36910C62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/>
              </w:tcPr>
              <w:p w14:paraId="7594E80F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6C978D32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0D1099D9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259"/>
                </w:tblGrid>
                <w:tr w:rsidR="00C95CF3" w14:paraId="5C1AD2A0" w14:textId="77777777">
                  <w:trPr>
                    <w:trHeight w:val="252"/>
                  </w:trPr>
                  <w:tc>
                    <w:tcPr>
                      <w:tcW w:w="1260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50EAD5D9" w14:textId="77777777" w:rsidR="00C95CF3" w:rsidRDefault="00A95FD2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04.09.2023</w:t>
                      </w:r>
                    </w:p>
                  </w:tc>
                </w:tr>
              </w:tbl>
              <w:p w14:paraId="0C0F3A71" w14:textId="77777777" w:rsidR="00C95CF3" w:rsidRDefault="00C95CF3">
                <w:pPr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3F41AD42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55A09D42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gridSpan w:val="2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072"/>
                </w:tblGrid>
                <w:tr w:rsidR="00C95CF3" w14:paraId="46D9D692" w14:textId="77777777">
                  <w:trPr>
                    <w:trHeight w:val="262"/>
                  </w:trPr>
                  <w:tc>
                    <w:tcPr>
                      <w:tcW w:w="1072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0DBDD67B" w14:textId="77777777" w:rsidR="00C95CF3" w:rsidRDefault="00A95FD2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Účinná od:</w:t>
                      </w:r>
                    </w:p>
                  </w:tc>
                </w:tr>
              </w:tbl>
              <w:p w14:paraId="2E09671F" w14:textId="77777777" w:rsidR="00C95CF3" w:rsidRDefault="00C95CF3">
                <w:pPr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77318A72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42991FF0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14:paraId="076B2304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342B085A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71EC2B80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0C4DC04B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1DD6BB37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51D8E8C6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</w:tr>
          <w:tr w:rsidR="00A95FD2" w14:paraId="698ACD79" w14:textId="77777777" w:rsidTr="00A95FD2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47A6139A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494ACC64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/>
              </w:tcPr>
              <w:p w14:paraId="5590032D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10D6AFF0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172854D2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vMerge/>
              </w:tcPr>
              <w:p w14:paraId="014AAC79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28C74991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005E0E95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gridSpan w:val="2"/>
                <w:vMerge/>
              </w:tcPr>
              <w:p w14:paraId="33620D02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5171AA2D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gridSpan w:val="2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242"/>
                </w:tblGrid>
                <w:tr w:rsidR="00C95CF3" w14:paraId="0EDB7A15" w14:textId="77777777">
                  <w:trPr>
                    <w:trHeight w:val="282"/>
                  </w:trPr>
                  <w:tc>
                    <w:tcPr>
                      <w:tcW w:w="1242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109A69DA" w14:textId="77777777" w:rsidR="00C95CF3" w:rsidRDefault="00A95FD2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01.08.2020</w:t>
                      </w:r>
                    </w:p>
                  </w:tc>
                </w:tr>
              </w:tbl>
              <w:p w14:paraId="14E73FB6" w14:textId="77777777" w:rsidR="00C95CF3" w:rsidRDefault="00C95CF3">
                <w:pPr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0FF11402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2E9952E4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4B0DB737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683A9045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29BD985C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</w:tr>
          <w:tr w:rsidR="00A95FD2" w14:paraId="329E6651" w14:textId="77777777" w:rsidTr="00A95FD2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0CF982D0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5B1C0F99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14:paraId="5E8F3699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372E7981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0CF80F40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236DC55F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45398D0D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4BE506C3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2C4134EB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5C97D92F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4873DAA8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gridSpan w:val="2"/>
                <w:vMerge/>
              </w:tcPr>
              <w:p w14:paraId="1F983F2B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7ED195C7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496BE0FD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4AA320C0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6F2C5398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128FD300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</w:tr>
          <w:tr w:rsidR="00C95CF3" w14:paraId="56205858" w14:textId="77777777">
            <w:trPr>
              <w:trHeight w:val="120"/>
            </w:trPr>
            <w:tc>
              <w:tcPr>
                <w:tcW w:w="74" w:type="dxa"/>
                <w:tcBorders>
                  <w:left w:val="single" w:sz="7" w:space="0" w:color="000000"/>
                  <w:bottom w:val="single" w:sz="7" w:space="0" w:color="000000"/>
                </w:tcBorders>
              </w:tcPr>
              <w:p w14:paraId="01C7F790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tcBorders>
                  <w:bottom w:val="single" w:sz="7" w:space="0" w:color="000000"/>
                </w:tcBorders>
              </w:tcPr>
              <w:p w14:paraId="6F710363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tcBorders>
                  <w:bottom w:val="single" w:sz="7" w:space="0" w:color="000000"/>
                </w:tcBorders>
              </w:tcPr>
              <w:p w14:paraId="5D9BD005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  <w:tcBorders>
                  <w:bottom w:val="single" w:sz="7" w:space="0" w:color="000000"/>
                </w:tcBorders>
              </w:tcPr>
              <w:p w14:paraId="3D8845AE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  <w:tcBorders>
                  <w:bottom w:val="single" w:sz="7" w:space="0" w:color="000000"/>
                </w:tcBorders>
              </w:tcPr>
              <w:p w14:paraId="2FE5F356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tcBorders>
                  <w:bottom w:val="single" w:sz="7" w:space="0" w:color="000000"/>
                </w:tcBorders>
              </w:tcPr>
              <w:p w14:paraId="23B4FCE4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  <w:tcBorders>
                  <w:bottom w:val="single" w:sz="7" w:space="0" w:color="000000"/>
                </w:tcBorders>
              </w:tcPr>
              <w:p w14:paraId="715677B7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  <w:tcBorders>
                  <w:bottom w:val="single" w:sz="7" w:space="0" w:color="000000"/>
                </w:tcBorders>
              </w:tcPr>
              <w:p w14:paraId="1D3B8CDC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tcBorders>
                  <w:bottom w:val="single" w:sz="7" w:space="0" w:color="000000"/>
                </w:tcBorders>
              </w:tcPr>
              <w:p w14:paraId="1097A49F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  <w:tcBorders>
                  <w:bottom w:val="single" w:sz="7" w:space="0" w:color="000000"/>
                </w:tcBorders>
              </w:tcPr>
              <w:p w14:paraId="2493334B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bottom w:val="single" w:sz="7" w:space="0" w:color="000000"/>
                </w:tcBorders>
              </w:tcPr>
              <w:p w14:paraId="3E237B52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tcBorders>
                  <w:bottom w:val="single" w:sz="7" w:space="0" w:color="000000"/>
                </w:tcBorders>
              </w:tcPr>
              <w:p w14:paraId="723EBFAB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tcBorders>
                  <w:bottom w:val="single" w:sz="7" w:space="0" w:color="000000"/>
                </w:tcBorders>
              </w:tcPr>
              <w:p w14:paraId="6C4BFCE1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  <w:tcBorders>
                  <w:bottom w:val="single" w:sz="7" w:space="0" w:color="000000"/>
                </w:tcBorders>
              </w:tcPr>
              <w:p w14:paraId="3A312406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  <w:tcBorders>
                  <w:bottom w:val="single" w:sz="7" w:space="0" w:color="000000"/>
                </w:tcBorders>
              </w:tcPr>
              <w:p w14:paraId="0A3FBD65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bottom w:val="single" w:sz="7" w:space="0" w:color="000000"/>
                </w:tcBorders>
              </w:tcPr>
              <w:p w14:paraId="4A517C8B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  <w:tcBorders>
                  <w:bottom w:val="single" w:sz="7" w:space="0" w:color="000000"/>
                </w:tcBorders>
              </w:tcPr>
              <w:p w14:paraId="3323CAD2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bottom w:val="single" w:sz="7" w:space="0" w:color="000000"/>
                  <w:right w:val="single" w:sz="7" w:space="0" w:color="000000"/>
                </w:tcBorders>
              </w:tcPr>
              <w:p w14:paraId="7F28AA75" w14:textId="77777777" w:rsidR="00C95CF3" w:rsidRDefault="00C95CF3">
                <w:pPr>
                  <w:pStyle w:val="EmptyCellLayoutStyle"/>
                  <w:spacing w:after="0" w:line="240" w:lineRule="auto"/>
                </w:pPr>
              </w:p>
            </w:tc>
          </w:tr>
        </w:tbl>
        <w:p w14:paraId="31E9FBF7" w14:textId="77777777" w:rsidR="00C95CF3" w:rsidRDefault="00C95CF3">
          <w:pPr>
            <w:spacing w:after="0" w:line="240" w:lineRule="auto"/>
          </w:pPr>
        </w:p>
      </w:tc>
    </w:tr>
    <w:tr w:rsidR="00C95CF3" w14:paraId="0B7B52C9" w14:textId="77777777">
      <w:tc>
        <w:tcPr>
          <w:tcW w:w="144" w:type="dxa"/>
        </w:tcPr>
        <w:p w14:paraId="14E287EF" w14:textId="77777777" w:rsidR="00C95CF3" w:rsidRDefault="00C95CF3">
          <w:pPr>
            <w:pStyle w:val="EmptyCellLayoutStyle"/>
            <w:spacing w:after="0" w:line="240" w:lineRule="auto"/>
          </w:pPr>
        </w:p>
      </w:tc>
      <w:tc>
        <w:tcPr>
          <w:tcW w:w="10619" w:type="dxa"/>
        </w:tcPr>
        <w:p w14:paraId="51858CE7" w14:textId="77777777" w:rsidR="00C95CF3" w:rsidRDefault="00C95CF3"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 w16cid:durableId="70204684">
    <w:abstractNumId w:val="0"/>
  </w:num>
  <w:num w:numId="2" w16cid:durableId="50345314">
    <w:abstractNumId w:val="1"/>
  </w:num>
  <w:num w:numId="3" w16cid:durableId="770129201">
    <w:abstractNumId w:val="2"/>
  </w:num>
  <w:num w:numId="4" w16cid:durableId="1877959607">
    <w:abstractNumId w:val="3"/>
  </w:num>
  <w:num w:numId="5" w16cid:durableId="1485900837">
    <w:abstractNumId w:val="4"/>
  </w:num>
  <w:num w:numId="6" w16cid:durableId="668602981">
    <w:abstractNumId w:val="5"/>
  </w:num>
  <w:num w:numId="7" w16cid:durableId="1368337564">
    <w:abstractNumId w:val="6"/>
  </w:num>
  <w:num w:numId="8" w16cid:durableId="1431311878">
    <w:abstractNumId w:val="7"/>
  </w:num>
  <w:num w:numId="9" w16cid:durableId="1611548689">
    <w:abstractNumId w:val="8"/>
  </w:num>
  <w:num w:numId="10" w16cid:durableId="196761657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5CF3"/>
    <w:rsid w:val="00A95FD2"/>
    <w:rsid w:val="00C95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498B5"/>
  <w15:docId w15:val="{72F5BE2F-B949-4862-8F12-308F66509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343</Words>
  <Characters>2026</Characters>
  <Application>Microsoft Office Word</Application>
  <DocSecurity>0</DocSecurity>
  <Lines>16</Lines>
  <Paragraphs>4</Paragraphs>
  <ScaleCrop>false</ScaleCrop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NAIS-PrilohaNs</dc:title>
  <dc:creator>Dolejší Romana</dc:creator>
  <dc:description/>
  <cp:lastModifiedBy>Dolejší Romana</cp:lastModifiedBy>
  <cp:revision>2</cp:revision>
  <cp:lastPrinted>2023-09-04T12:08:00Z</cp:lastPrinted>
  <dcterms:created xsi:type="dcterms:W3CDTF">2023-09-04T12:08:00Z</dcterms:created>
  <dcterms:modified xsi:type="dcterms:W3CDTF">2023-09-04T12:08:00Z</dcterms:modified>
</cp:coreProperties>
</file>