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"/>
        <w:gridCol w:w="6"/>
        <w:gridCol w:w="1417"/>
        <w:gridCol w:w="801"/>
        <w:gridCol w:w="8142"/>
        <w:gridCol w:w="285"/>
      </w:tblGrid>
      <w:tr w:rsidR="00512664" w14:paraId="063AEEBF" w14:textId="77777777">
        <w:trPr>
          <w:trHeight w:val="148"/>
        </w:trPr>
        <w:tc>
          <w:tcPr>
            <w:tcW w:w="115" w:type="dxa"/>
          </w:tcPr>
          <w:p w14:paraId="3F7D0D22" w14:textId="77777777" w:rsidR="00512664" w:rsidRDefault="00512664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3B6DA532" w14:textId="77777777" w:rsidR="00512664" w:rsidRDefault="00512664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786752D1" w14:textId="77777777" w:rsidR="00512664" w:rsidRDefault="00512664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2EE10C18" w14:textId="77777777" w:rsidR="00512664" w:rsidRDefault="00512664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0A99CB6A" w14:textId="77777777" w:rsidR="00512664" w:rsidRDefault="00512664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491D5B0D" w14:textId="77777777" w:rsidR="00512664" w:rsidRDefault="00512664">
            <w:pPr>
              <w:pStyle w:val="EmptyCellLayoutStyle"/>
              <w:spacing w:after="0" w:line="240" w:lineRule="auto"/>
            </w:pPr>
          </w:p>
        </w:tc>
      </w:tr>
      <w:tr w:rsidR="00027FBD" w14:paraId="38D66687" w14:textId="77777777" w:rsidTr="00027FBD">
        <w:trPr>
          <w:trHeight w:val="340"/>
        </w:trPr>
        <w:tc>
          <w:tcPr>
            <w:tcW w:w="115" w:type="dxa"/>
          </w:tcPr>
          <w:p w14:paraId="1DE5D3E1" w14:textId="77777777" w:rsidR="00512664" w:rsidRDefault="00512664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14FE24F3" w14:textId="77777777" w:rsidR="00512664" w:rsidRDefault="00512664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18"/>
            </w:tblGrid>
            <w:tr w:rsidR="00512664" w14:paraId="3F8FDDB9" w14:textId="77777777">
              <w:trPr>
                <w:trHeight w:val="262"/>
              </w:trPr>
              <w:tc>
                <w:tcPr>
                  <w:tcW w:w="22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DC3951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Pachtýři:</w:t>
                  </w:r>
                </w:p>
              </w:tc>
            </w:tr>
          </w:tbl>
          <w:p w14:paraId="0D39E172" w14:textId="77777777" w:rsidR="00512664" w:rsidRDefault="00512664">
            <w:pPr>
              <w:spacing w:after="0" w:line="240" w:lineRule="auto"/>
            </w:pPr>
          </w:p>
        </w:tc>
        <w:tc>
          <w:tcPr>
            <w:tcW w:w="8142" w:type="dxa"/>
          </w:tcPr>
          <w:p w14:paraId="5C78F66C" w14:textId="77777777" w:rsidR="00512664" w:rsidRDefault="00512664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27927670" w14:textId="77777777" w:rsidR="00512664" w:rsidRDefault="00512664">
            <w:pPr>
              <w:pStyle w:val="EmptyCellLayoutStyle"/>
              <w:spacing w:after="0" w:line="240" w:lineRule="auto"/>
            </w:pPr>
          </w:p>
        </w:tc>
      </w:tr>
      <w:tr w:rsidR="00512664" w14:paraId="5972FD2A" w14:textId="77777777">
        <w:trPr>
          <w:trHeight w:val="100"/>
        </w:trPr>
        <w:tc>
          <w:tcPr>
            <w:tcW w:w="115" w:type="dxa"/>
          </w:tcPr>
          <w:p w14:paraId="14281998" w14:textId="77777777" w:rsidR="00512664" w:rsidRDefault="00512664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616A99CF" w14:textId="77777777" w:rsidR="00512664" w:rsidRDefault="00512664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519B7FE0" w14:textId="77777777" w:rsidR="00512664" w:rsidRDefault="00512664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5585A0DF" w14:textId="77777777" w:rsidR="00512664" w:rsidRDefault="00512664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02796574" w14:textId="77777777" w:rsidR="00512664" w:rsidRDefault="00512664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0635CFD6" w14:textId="77777777" w:rsidR="00512664" w:rsidRDefault="00512664">
            <w:pPr>
              <w:pStyle w:val="EmptyCellLayoutStyle"/>
              <w:spacing w:after="0" w:line="240" w:lineRule="auto"/>
            </w:pPr>
          </w:p>
        </w:tc>
      </w:tr>
      <w:tr w:rsidR="00027FBD" w14:paraId="07E34698" w14:textId="77777777" w:rsidTr="00027FBD">
        <w:tc>
          <w:tcPr>
            <w:tcW w:w="115" w:type="dxa"/>
          </w:tcPr>
          <w:p w14:paraId="2B671C7A" w14:textId="77777777" w:rsidR="00512664" w:rsidRDefault="00512664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2DBC31EA" w14:textId="77777777" w:rsidR="00512664" w:rsidRDefault="00512664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58"/>
              <w:gridCol w:w="7686"/>
            </w:tblGrid>
            <w:tr w:rsidR="00512664" w14:paraId="5453ADF5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D39D53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Název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473F48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Adresa</w:t>
                  </w:r>
                </w:p>
              </w:tc>
            </w:tr>
            <w:tr w:rsidR="00512664" w14:paraId="16BC69EA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457323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Kučera - zemědělská s.r.o.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5EC51A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Dolní Dvořiště č.p. 162, 38272 Dolní Dvořiště</w:t>
                  </w:r>
                </w:p>
              </w:tc>
            </w:tr>
          </w:tbl>
          <w:p w14:paraId="5537E5F6" w14:textId="77777777" w:rsidR="00512664" w:rsidRDefault="00512664">
            <w:pPr>
              <w:spacing w:after="0" w:line="240" w:lineRule="auto"/>
            </w:pPr>
          </w:p>
        </w:tc>
      </w:tr>
      <w:tr w:rsidR="00512664" w14:paraId="2F22A891" w14:textId="77777777">
        <w:trPr>
          <w:trHeight w:val="349"/>
        </w:trPr>
        <w:tc>
          <w:tcPr>
            <w:tcW w:w="115" w:type="dxa"/>
          </w:tcPr>
          <w:p w14:paraId="3517E433" w14:textId="77777777" w:rsidR="00512664" w:rsidRDefault="00512664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09A4E18" w14:textId="77777777" w:rsidR="00512664" w:rsidRDefault="00512664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6AB2D931" w14:textId="77777777" w:rsidR="00512664" w:rsidRDefault="00512664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6A430AFC" w14:textId="77777777" w:rsidR="00512664" w:rsidRDefault="00512664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29094BC0" w14:textId="77777777" w:rsidR="00512664" w:rsidRDefault="00512664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64ABD54C" w14:textId="77777777" w:rsidR="00512664" w:rsidRDefault="00512664">
            <w:pPr>
              <w:pStyle w:val="EmptyCellLayoutStyle"/>
              <w:spacing w:after="0" w:line="240" w:lineRule="auto"/>
            </w:pPr>
          </w:p>
        </w:tc>
      </w:tr>
      <w:tr w:rsidR="00512664" w14:paraId="6933CF02" w14:textId="77777777">
        <w:trPr>
          <w:trHeight w:val="340"/>
        </w:trPr>
        <w:tc>
          <w:tcPr>
            <w:tcW w:w="115" w:type="dxa"/>
          </w:tcPr>
          <w:p w14:paraId="5FA981FD" w14:textId="77777777" w:rsidR="00512664" w:rsidRDefault="00512664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04ECB369" w14:textId="77777777" w:rsidR="00512664" w:rsidRDefault="00512664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"/>
            </w:tblGrid>
            <w:tr w:rsidR="00512664" w14:paraId="58098266" w14:textId="77777777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AB7739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Nemovitosti:</w:t>
                  </w:r>
                </w:p>
              </w:tc>
            </w:tr>
          </w:tbl>
          <w:p w14:paraId="7FDC61D6" w14:textId="77777777" w:rsidR="00512664" w:rsidRDefault="00512664">
            <w:pPr>
              <w:spacing w:after="0" w:line="240" w:lineRule="auto"/>
            </w:pPr>
          </w:p>
        </w:tc>
        <w:tc>
          <w:tcPr>
            <w:tcW w:w="801" w:type="dxa"/>
          </w:tcPr>
          <w:p w14:paraId="44A24654" w14:textId="77777777" w:rsidR="00512664" w:rsidRDefault="00512664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2070DA76" w14:textId="77777777" w:rsidR="00512664" w:rsidRDefault="00512664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2479A175" w14:textId="77777777" w:rsidR="00512664" w:rsidRDefault="00512664">
            <w:pPr>
              <w:pStyle w:val="EmptyCellLayoutStyle"/>
              <w:spacing w:after="0" w:line="240" w:lineRule="auto"/>
            </w:pPr>
          </w:p>
        </w:tc>
      </w:tr>
      <w:tr w:rsidR="00512664" w14:paraId="55C46663" w14:textId="77777777">
        <w:trPr>
          <w:trHeight w:val="229"/>
        </w:trPr>
        <w:tc>
          <w:tcPr>
            <w:tcW w:w="115" w:type="dxa"/>
          </w:tcPr>
          <w:p w14:paraId="039960D6" w14:textId="77777777" w:rsidR="00512664" w:rsidRDefault="00512664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2E24B4CE" w14:textId="77777777" w:rsidR="00512664" w:rsidRDefault="00512664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51390C1D" w14:textId="77777777" w:rsidR="00512664" w:rsidRDefault="00512664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1492A71A" w14:textId="77777777" w:rsidR="00512664" w:rsidRDefault="00512664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59215FDE" w14:textId="77777777" w:rsidR="00512664" w:rsidRDefault="00512664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067B62A" w14:textId="77777777" w:rsidR="00512664" w:rsidRDefault="00512664">
            <w:pPr>
              <w:pStyle w:val="EmptyCellLayoutStyle"/>
              <w:spacing w:after="0" w:line="240" w:lineRule="auto"/>
            </w:pPr>
          </w:p>
        </w:tc>
      </w:tr>
      <w:tr w:rsidR="00027FBD" w14:paraId="3F52BC33" w14:textId="77777777" w:rsidTr="00027FBD">
        <w:tc>
          <w:tcPr>
            <w:tcW w:w="115" w:type="dxa"/>
          </w:tcPr>
          <w:p w14:paraId="6A98CAFD" w14:textId="77777777" w:rsidR="00512664" w:rsidRDefault="00512664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85"/>
              <w:gridCol w:w="889"/>
              <w:gridCol w:w="481"/>
              <w:gridCol w:w="375"/>
              <w:gridCol w:w="562"/>
              <w:gridCol w:w="569"/>
              <w:gridCol w:w="644"/>
              <w:gridCol w:w="687"/>
              <w:gridCol w:w="1241"/>
              <w:gridCol w:w="968"/>
              <w:gridCol w:w="710"/>
              <w:gridCol w:w="765"/>
              <w:gridCol w:w="1175"/>
            </w:tblGrid>
            <w:tr w:rsidR="00512664" w14:paraId="4E57AF31" w14:textId="77777777">
              <w:trPr>
                <w:trHeight w:val="487"/>
              </w:trPr>
              <w:tc>
                <w:tcPr>
                  <w:tcW w:w="160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B042C0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Pozn.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FD7660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B30451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B94DD4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EB6C8C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Skp.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B008FB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Kult.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F556205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Číslo LV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9E35AD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Typ sazby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7E2236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Cena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F34EE8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26D33B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%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8233B5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Inflace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068637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>[Kč]</w:t>
                  </w:r>
                </w:p>
              </w:tc>
            </w:tr>
            <w:tr w:rsidR="00027FBD" w14:paraId="44CDA393" w14:textId="77777777" w:rsidTr="00027FBD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E8C205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Dolní Dvořiště</w:t>
                  </w:r>
                </w:p>
              </w:tc>
            </w:tr>
            <w:tr w:rsidR="00512664" w14:paraId="18F1D957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0914CC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6F9A26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795496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AEBB7B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5B5858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58E8B4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2E43F33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9593A07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1408B7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27 700,00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9F3D14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717FC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5FF1B8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C8EB25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44,77</w:t>
                  </w:r>
                </w:p>
              </w:tc>
            </w:tr>
            <w:tr w:rsidR="00512664" w14:paraId="474C018A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2B8B7E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930CAE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5A59FB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3AEC2A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82FC5F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189EC0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18F2E94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CFA9CF0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636D5D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27 700,00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7823F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146 926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FC6F4C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468A3C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31DF30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20 114,29</w:t>
                  </w:r>
                </w:p>
              </w:tc>
            </w:tr>
            <w:tr w:rsidR="00512664" w14:paraId="27B714F1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E3E173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4CDC35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A8B885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BB82F0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9AE2A3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582EC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AC6D4D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2EA0D72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12AC85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27 700,00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716FE9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37 571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DF38C1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910860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FB108F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5 143,50</w:t>
                  </w:r>
                </w:p>
              </w:tc>
            </w:tr>
            <w:tr w:rsidR="00512664" w14:paraId="5C305BBA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AB36F8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68A4A2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1700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809AD7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C10898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736491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E5F51A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6F8CBE6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1B30E26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32883E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27 700,00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A19475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10 756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C9267F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D68F63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4773BF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1 472,50</w:t>
                  </w:r>
                </w:p>
              </w:tc>
            </w:tr>
            <w:tr w:rsidR="00512664" w14:paraId="7C505E5C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3BCA5B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CEF273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1806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382D78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3552FF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BDEAE2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E8CFAB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873BEB7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686C64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13001C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27 700,00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F80C75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02DFFC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57AD94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AAB0E0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63,25</w:t>
                  </w:r>
                </w:p>
              </w:tc>
            </w:tr>
            <w:tr w:rsidR="00027FBD" w14:paraId="0130966B" w14:textId="77777777" w:rsidTr="00027FBD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40D939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EB84BC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4FFAE2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A58A119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8EC43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FC9850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6C03F5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196 042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E0D879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DD6736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CD4081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26 838,31</w:t>
                  </w:r>
                </w:p>
              </w:tc>
            </w:tr>
            <w:tr w:rsidR="00027FBD" w14:paraId="1811F406" w14:textId="77777777" w:rsidTr="00027FBD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073C98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Horní Kaliště</w:t>
                  </w:r>
                </w:p>
              </w:tc>
            </w:tr>
            <w:tr w:rsidR="00512664" w14:paraId="433F5426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CB3FE8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5F63D3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856681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BA15F7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E979ED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740BB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17B124A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97957E1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2D3904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F1316F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909 163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024738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72E54C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D33FB3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134 799,81</w:t>
                  </w:r>
                </w:p>
              </w:tc>
            </w:tr>
            <w:tr w:rsidR="00512664" w14:paraId="73F8878F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8C1064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5DC8C8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EC95A0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34BD12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4619E0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5BAB5F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7CA453D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CEF3F3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71935C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2F0158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536D67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98D97D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1,3363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DC7EC8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7,86</w:t>
                  </w:r>
                </w:p>
              </w:tc>
            </w:tr>
            <w:tr w:rsidR="00512664" w14:paraId="721CA808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756F0A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31904C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79A042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05C5FD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8955B9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AA79BE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0D3833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131F5FE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B6AF3E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6DD08B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E61C9E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E4B51C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1,3358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04D999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78,29</w:t>
                  </w:r>
                </w:p>
              </w:tc>
            </w:tr>
            <w:tr w:rsidR="00027FBD" w14:paraId="172F8573" w14:textId="77777777" w:rsidTr="00027FBD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6738DC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56E7B1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033E1A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7724C41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E4272B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BF5005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6DC0E2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909 744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8D7BAF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CEE3C1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0454A1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134 885,96</w:t>
                  </w:r>
                </w:p>
              </w:tc>
            </w:tr>
            <w:tr w:rsidR="00027FBD" w14:paraId="4C38FBFD" w14:textId="77777777" w:rsidTr="00027FBD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1F41E8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Jenín</w:t>
                  </w:r>
                </w:p>
              </w:tc>
            </w:tr>
            <w:tr w:rsidR="00512664" w14:paraId="52C25DA4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28045C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3C0308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4D19EF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E898FF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42712A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FC1BEB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7C7E109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A10E7DD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9C0212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22 300,00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083EE2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8 308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6155D7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270F1E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7BCF09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915,64</w:t>
                  </w:r>
                </w:p>
              </w:tc>
            </w:tr>
            <w:tr w:rsidR="00512664" w14:paraId="6E494581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8F4076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A8A736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23B33C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9FDEDC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358480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28EF9A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97CBD44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17596C6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25DED4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22 300,00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E24DFF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3 200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D70774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45C27D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42E49E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352,68</w:t>
                  </w:r>
                </w:p>
              </w:tc>
            </w:tr>
            <w:tr w:rsidR="00027FBD" w14:paraId="10BEACB6" w14:textId="77777777" w:rsidTr="00027FBD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FC6A57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EA2D5A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DAA830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73391D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62FB28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49FD7A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E2A42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11 508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F7E00B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5AFD6E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B95354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1 268,32</w:t>
                  </w:r>
                </w:p>
              </w:tc>
            </w:tr>
            <w:tr w:rsidR="00027FBD" w14:paraId="5DAD4101" w14:textId="77777777" w:rsidTr="00027FBD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F48ADE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Kaplice</w:t>
                  </w:r>
                </w:p>
              </w:tc>
            </w:tr>
            <w:tr w:rsidR="00512664" w14:paraId="0E6554D2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A3B0FB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C9836B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C391D6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BEA325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85AB90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13AD73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EF1CB19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D097260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757CC2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32 500,00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3FD493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4 420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CAEAC9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9E03A0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1,3358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FDEC77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709,96</w:t>
                  </w:r>
                </w:p>
              </w:tc>
            </w:tr>
            <w:tr w:rsidR="00512664" w14:paraId="7CFA6F9C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73A99E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3F0E7B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1B56BC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DB19CE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79AD76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002F22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A1CE5B9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1A5B0CA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7C1345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32 500,00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FC0864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1 337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DAEBBA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91FABD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4CF908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214,75</w:t>
                  </w:r>
                </w:p>
              </w:tc>
            </w:tr>
            <w:tr w:rsidR="00512664" w14:paraId="43FB5E51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98AD5B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3F554D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B82B43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607D56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B51778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523E85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A354BAE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9A54A79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26CBE3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32 500,00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68ABB0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8F7242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1EF012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1,3363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ECAED0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16,23</w:t>
                  </w:r>
                </w:p>
              </w:tc>
            </w:tr>
            <w:tr w:rsidR="00512664" w14:paraId="7E6A77A1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5E33D4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F6FCCB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1850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4CDB1A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7E48BE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B961C4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E84D47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9E99C05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135624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DC7340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32 500,00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3E45BA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2 621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05C47E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4FDA09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6C50F4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420,99</w:t>
                  </w:r>
                </w:p>
              </w:tc>
            </w:tr>
            <w:tr w:rsidR="00027FBD" w14:paraId="5FE44662" w14:textId="77777777" w:rsidTr="00027FBD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7C5745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4DBE6E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8F6863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0A4836B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527777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BDD0AB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FB120E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8 479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F06612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88A937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D0734E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1 361,93</w:t>
                  </w:r>
                </w:p>
              </w:tc>
            </w:tr>
            <w:tr w:rsidR="00027FBD" w14:paraId="69F5EAF6" w14:textId="77777777" w:rsidTr="00027FBD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6D0FA4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>Suchdol u Bujanova</w:t>
                  </w:r>
                </w:p>
              </w:tc>
            </w:tr>
            <w:tr w:rsidR="00512664" w14:paraId="3A7052B0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43DB4D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40DD15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6E4CBE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82CDE5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219EDC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D84180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55B4B2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80211C3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7064D8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D987BD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99 371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392C42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63CE93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F894C6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14 242,43</w:t>
                  </w:r>
                </w:p>
              </w:tc>
            </w:tr>
            <w:tr w:rsidR="00512664" w14:paraId="5F12038D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20ED01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30E248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65B05D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2B9FDA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A02D49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F6211C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A6115FA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994D363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7E6650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27F3BD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22 738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BE6A10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F79778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7A9E27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3 258,94</w:t>
                  </w:r>
                </w:p>
              </w:tc>
            </w:tr>
            <w:tr w:rsidR="00512664" w14:paraId="6749FAC8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1F19B4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29F44B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8DBC49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7D0A99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0C4D66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021645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31D5B91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84E7EF4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690FBE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8D9FDF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153 848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3B2286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A859D4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8AEA44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22 050,39</w:t>
                  </w:r>
                </w:p>
              </w:tc>
            </w:tr>
            <w:tr w:rsidR="00512664" w14:paraId="1D683573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26C0D2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BFFCED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56D243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CD16B9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EDB4DD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4058D4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99C8EFD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6264ECF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AA3F4E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4B6097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21 190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C53EBF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050094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F3E369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3 037,07</w:t>
                  </w:r>
                </w:p>
              </w:tc>
            </w:tr>
            <w:tr w:rsidR="00512664" w14:paraId="43D216D5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D72B75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AB078F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4DF3E9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92E7F8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D9E306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E70D0E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CECD4EA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B0CE2D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E284E4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10F213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34 560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23952C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1EA3C2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7D1D18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4 953,34</w:t>
                  </w:r>
                </w:p>
              </w:tc>
            </w:tr>
            <w:tr w:rsidR="00512664" w14:paraId="094B86B3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C2BF9E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3E1339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74513D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5D81B5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45A97C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83E4BE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7EB400A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7049282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7534A8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71EA0D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130 365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2CA01C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070C2B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6A97B9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18 684,67</w:t>
                  </w:r>
                </w:p>
              </w:tc>
            </w:tr>
            <w:tr w:rsidR="00512664" w14:paraId="43F8CE44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7B497C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BEE652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96D48B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64C2E4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95A255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817A4F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D3E03F6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F2AD759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944927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C70C27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29E360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049DFD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1,3358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2DAAA9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88,01</w:t>
                  </w:r>
                </w:p>
              </w:tc>
            </w:tr>
            <w:tr w:rsidR="00512664" w14:paraId="5765EC59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0DDB5F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A5AF18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3AEE8D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DE9854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8680CC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07C104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484850D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AF13DD1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DD6746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CFB4EE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7 200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5CF9C2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E66583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D12ADB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1 031,94</w:t>
                  </w:r>
                </w:p>
              </w:tc>
            </w:tr>
            <w:tr w:rsidR="00512664" w14:paraId="118572DD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28F589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60757D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882BD3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0641AE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1265C9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D7A4FC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AE15700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1D373CA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0DEF96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AD3A36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14 109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9F18F7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8D6C36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7D1B1A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2 022,18</w:t>
                  </w:r>
                </w:p>
              </w:tc>
            </w:tr>
            <w:tr w:rsidR="00512664" w14:paraId="2D9F0413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944786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88C536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0260D1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48EE3D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E8A2D4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BB92C9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7FACE7D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D03DFE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E71609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452C2A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6 783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BC1960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267B13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1,3358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4C63D7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972,18</w:t>
                  </w:r>
                </w:p>
              </w:tc>
            </w:tr>
            <w:tr w:rsidR="00512664" w14:paraId="490EF5DB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6C25FE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FA59FC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5B1B25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2D4B5B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B0D800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5B27E2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B15BF33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C54E6E9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B5B41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588196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62 159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704170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8B5FBF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E4F81A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8 908,98</w:t>
                  </w:r>
                </w:p>
              </w:tc>
            </w:tr>
            <w:tr w:rsidR="00512664" w14:paraId="5AB1B657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FAA880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1F1D73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B9B4A5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53FF20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6F38A8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DD4A31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1740660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258324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24D5FE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3249EB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36 258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4A6B46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025165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F957FF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5 196,71</w:t>
                  </w:r>
                </w:p>
              </w:tc>
            </w:tr>
            <w:tr w:rsidR="00512664" w14:paraId="78191FE4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AD063D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D53BCE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45288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BF1FA0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2CE609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81C7DA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DCD534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7EC1205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7C1379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03D1A4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8E3B67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898217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1,3358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5056A6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49,73</w:t>
                  </w:r>
                </w:p>
              </w:tc>
            </w:tr>
            <w:tr w:rsidR="00512664" w14:paraId="689B4E44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E9608A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2991EE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D044C8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EB8719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AA86C6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0138B7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E995C7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323D034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F73DB9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07AC2A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39 438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648573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605D79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EEDCD9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5 652,48</w:t>
                  </w:r>
                </w:p>
              </w:tc>
            </w:tr>
            <w:tr w:rsidR="00512664" w14:paraId="2C39FD10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167406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6DE48B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959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E58495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1C2B0A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ABC91E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4F5D5D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ABD8DFA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4FC9DD0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3F2747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D2AC27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36 401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233A71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85FF02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94B03D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5 217,21</w:t>
                  </w:r>
                </w:p>
              </w:tc>
            </w:tr>
            <w:tr w:rsidR="00512664" w14:paraId="4723B4BF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AE0DAD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4F8EE5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999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29DA5B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AAB5F0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12B311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6C8F2F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DBDC93A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4DD9708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F7C308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01DB6E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7 197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4BD66A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6D76F9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7A1FD2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1 031,51</w:t>
                  </w:r>
                </w:p>
              </w:tc>
            </w:tr>
            <w:tr w:rsidR="00512664" w14:paraId="52BA90A0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D9EE29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926E84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1011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A68CB4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70AB8F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726270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376C8D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4C65D1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EAE1DB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E79414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28B77B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8 188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13B8F5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AB6F97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1,3358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E4AC81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1 173,56</w:t>
                  </w:r>
                </w:p>
              </w:tc>
            </w:tr>
            <w:tr w:rsidR="00512664" w14:paraId="0740E047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4B3A11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FF8641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CE2A8D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43533D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DD3A47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119DF2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E512D2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F0FEE2F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31707F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B56F83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60 490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83B0FB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297676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B253AC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8 669,77</w:t>
                  </w:r>
                </w:p>
              </w:tc>
            </w:tr>
            <w:tr w:rsidR="00512664" w14:paraId="1059C894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E8C1C2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5E11A2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D74BBF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819456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2478B0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36E2C9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7A7139D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FA8124D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D2EA83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7B9BEC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1 773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19A1FF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6897D1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1,3358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950126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254,12</w:t>
                  </w:r>
                </w:p>
              </w:tc>
            </w:tr>
            <w:tr w:rsidR="00512664" w14:paraId="66BC8B72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708AF7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8FFE38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18980A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8D8E79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9FA5CE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A88E66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16BD299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07AF9F9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D47662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CE7EE4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86 799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E6E33F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A8A961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769846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12 440,54</w:t>
                  </w:r>
                </w:p>
              </w:tc>
            </w:tr>
            <w:tr w:rsidR="00512664" w14:paraId="4B4011F3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3E8DCC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D2AED6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1910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8A3EE1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9B1063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D066DA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069E92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8FE3E06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C9E571A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806201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C86DE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141 393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0EEFEE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174BEA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C80A4E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20 265,27</w:t>
                  </w:r>
                </w:p>
              </w:tc>
            </w:tr>
            <w:tr w:rsidR="00512664" w14:paraId="66273178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FD7948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22AF79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2213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B29995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BAE729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42D774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504286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314F029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54E3ACC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327F26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44A2E1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72 648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2975EA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9D8C98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275CFD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10 412,34</w:t>
                  </w:r>
                </w:p>
              </w:tc>
            </w:tr>
            <w:tr w:rsidR="00512664" w14:paraId="0E285219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1C773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6D4E1C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2213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5A5F04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FBE3EF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642C9A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0FF58C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14BE163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7127186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9A045D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A61FBB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4 299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1C0866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7B0521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1,3358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806ED2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616,16</w:t>
                  </w:r>
                </w:p>
              </w:tc>
            </w:tr>
            <w:tr w:rsidR="00512664" w14:paraId="0FEAB3FF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E25177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5C0789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2213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9A13A6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F08AF6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100066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EBF470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40D4D0B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D518F76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F9945B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BD55E1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7 886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946518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F700B8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1,3358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E352C2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1 130,27</w:t>
                  </w:r>
                </w:p>
              </w:tc>
            </w:tr>
            <w:tr w:rsidR="00027FBD" w14:paraId="704D039F" w14:textId="77777777" w:rsidTr="00027FBD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07F71B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361FE5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72615E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10E3070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64F1A2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96AF7E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D72DDF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1 056 054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078739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DB6CED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EE8410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151 359,80</w:t>
                  </w:r>
                </w:p>
              </w:tc>
            </w:tr>
            <w:tr w:rsidR="00027FBD" w14:paraId="4E06DD94" w14:textId="77777777" w:rsidTr="00027FBD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90D23D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Trojany u Dolního Dvořiště</w:t>
                  </w:r>
                </w:p>
              </w:tc>
            </w:tr>
            <w:tr w:rsidR="00512664" w14:paraId="63434AF8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6F61E9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0C1E1B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EBD264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F32556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EC3A5F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881818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B11126E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FCEB44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DA595B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A2E71B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88B1A1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133784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45AE7A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142,80</w:t>
                  </w:r>
                </w:p>
              </w:tc>
            </w:tr>
            <w:tr w:rsidR="00512664" w14:paraId="732D83AD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A00554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93D4F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B1D8B7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D3B63B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02AF6E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10D910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1642D4D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2AD1CC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BF2507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FC2D93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29 521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6D246F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1BB3D5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CEAF71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4 668,82</w:t>
                  </w:r>
                </w:p>
              </w:tc>
            </w:tr>
            <w:tr w:rsidR="00512664" w14:paraId="62E9AC03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2166FB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786AA7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A03660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52D312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7848D8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8F6CE6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15172A5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CA7FB88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697736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0F0E2F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48 546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A00A6C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BCB9E9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34F00B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7 677,68</w:t>
                  </w:r>
                </w:p>
              </w:tc>
            </w:tr>
            <w:tr w:rsidR="00512664" w14:paraId="6D4E3947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78DD03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C38179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4AE071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910EAB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EC71C3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D53627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8B8129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E6D9A4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381097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E14A8C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25 337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F5A098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1EC8D9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0C20AB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4 007,11</w:t>
                  </w:r>
                </w:p>
              </w:tc>
            </w:tr>
            <w:tr w:rsidR="00512664" w14:paraId="011A9C0B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F84E0E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D75345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A22BFF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7EBCBD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1B761A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8E9C50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60F6CE0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D08F9D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224364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802680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51C7CD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6AF25D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E0D365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129,52</w:t>
                  </w:r>
                </w:p>
              </w:tc>
            </w:tr>
            <w:tr w:rsidR="00512664" w14:paraId="045F7AE5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E0F702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70FD96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BD6499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C8F3DC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401431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536A67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A25B9A6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4FF30A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2BA963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0E243E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14 994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9119DE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9A2E17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E71D64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2 371,34</w:t>
                  </w:r>
                </w:p>
              </w:tc>
            </w:tr>
            <w:tr w:rsidR="00512664" w14:paraId="0ACF5BED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FA5684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D5F00D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67045B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1EE489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322E91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313F7F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45DEEA4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98B4A9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57A23D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F7FF43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14 936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0885E7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05E396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F89DEE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2 362,16</w:t>
                  </w:r>
                </w:p>
              </w:tc>
            </w:tr>
            <w:tr w:rsidR="00512664" w14:paraId="39FE2AFF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0649DF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4CC163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A3B07B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B63D64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5E15F3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7CBF0D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BA4345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3B376FA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E7FE2F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F0EBD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B5554F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9679B6" w14:textId="77777777" w:rsidR="00512664" w:rsidRDefault="00027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1,3359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C815ED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61,84</w:t>
                  </w:r>
                </w:p>
              </w:tc>
            </w:tr>
            <w:tr w:rsidR="00027FBD" w14:paraId="406F1F00" w14:textId="77777777" w:rsidTr="00027FBD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C442E3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5BBD8D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838B69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8881608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C21769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08DD33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1AE75C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135 447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2A9B99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A01AFE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385704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21 421,27</w:t>
                  </w:r>
                </w:p>
              </w:tc>
            </w:tr>
            <w:tr w:rsidR="00027FBD" w14:paraId="204F0BD3" w14:textId="77777777" w:rsidTr="00027FBD">
              <w:trPr>
                <w:trHeight w:val="262"/>
              </w:trPr>
              <w:tc>
                <w:tcPr>
                  <w:tcW w:w="1605" w:type="dxa"/>
                  <w:gridSpan w:val="9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052815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E65064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2 317 274</w:t>
                  </w:r>
                </w:p>
              </w:tc>
              <w:tc>
                <w:tcPr>
                  <w:tcW w:w="718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A6BA55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473CF3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FA0998" w14:textId="77777777" w:rsidR="00512664" w:rsidRDefault="00027F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337 136</w:t>
                  </w:r>
                </w:p>
              </w:tc>
            </w:tr>
            <w:tr w:rsidR="00027FBD" w14:paraId="5B2D9694" w14:textId="77777777" w:rsidTr="00027FBD">
              <w:trPr>
                <w:trHeight w:val="262"/>
              </w:trPr>
              <w:tc>
                <w:tcPr>
                  <w:tcW w:w="1605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855E05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CAA509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A14BF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6AD25B" w14:textId="77777777" w:rsidR="00512664" w:rsidRDefault="00512664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14C745" w14:textId="77777777" w:rsidR="00512664" w:rsidRDefault="00512664">
                  <w:pPr>
                    <w:spacing w:after="0" w:line="240" w:lineRule="auto"/>
                  </w:pPr>
                </w:p>
              </w:tc>
            </w:tr>
          </w:tbl>
          <w:p w14:paraId="7EF696FC" w14:textId="77777777" w:rsidR="00512664" w:rsidRDefault="00512664">
            <w:pPr>
              <w:spacing w:after="0" w:line="240" w:lineRule="auto"/>
            </w:pPr>
          </w:p>
        </w:tc>
      </w:tr>
      <w:tr w:rsidR="00512664" w14:paraId="05C14561" w14:textId="77777777">
        <w:trPr>
          <w:trHeight w:val="254"/>
        </w:trPr>
        <w:tc>
          <w:tcPr>
            <w:tcW w:w="115" w:type="dxa"/>
          </w:tcPr>
          <w:p w14:paraId="640AD6F4" w14:textId="77777777" w:rsidR="00512664" w:rsidRDefault="00512664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0EE53419" w14:textId="77777777" w:rsidR="00512664" w:rsidRDefault="00512664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0A0C5450" w14:textId="77777777" w:rsidR="00512664" w:rsidRDefault="00512664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160B4181" w14:textId="77777777" w:rsidR="00512664" w:rsidRDefault="00512664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48DCAD6E" w14:textId="77777777" w:rsidR="00512664" w:rsidRDefault="00512664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4F63E4F" w14:textId="77777777" w:rsidR="00512664" w:rsidRDefault="00512664">
            <w:pPr>
              <w:pStyle w:val="EmptyCellLayoutStyle"/>
              <w:spacing w:after="0" w:line="240" w:lineRule="auto"/>
            </w:pPr>
          </w:p>
        </w:tc>
      </w:tr>
      <w:tr w:rsidR="00027FBD" w14:paraId="5C34C103" w14:textId="77777777" w:rsidTr="00027FBD">
        <w:trPr>
          <w:trHeight w:val="1305"/>
        </w:trPr>
        <w:tc>
          <w:tcPr>
            <w:tcW w:w="115" w:type="dxa"/>
          </w:tcPr>
          <w:p w14:paraId="628F4432" w14:textId="77777777" w:rsidR="00512664" w:rsidRDefault="00512664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363"/>
            </w:tblGrid>
            <w:tr w:rsidR="00512664" w14:paraId="5FBDFB80" w14:textId="77777777">
              <w:trPr>
                <w:trHeight w:val="122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382794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typu sazby:</w:t>
                  </w:r>
                </w:p>
                <w:p w14:paraId="5E532471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ha...za hektar</w:t>
                  </w:r>
                </w:p>
                <w:p w14:paraId="36A9EE6D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jdn...za jednotku</w:t>
                  </w:r>
                </w:p>
                <w:p w14:paraId="302C8A3D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pc/ha...průměrná cena za hektar</w:t>
                  </w:r>
                </w:p>
                <w:p w14:paraId="37C01A4E" w14:textId="77777777" w:rsidR="00512664" w:rsidRDefault="00027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m²...za m²</w:t>
                  </w:r>
                </w:p>
              </w:tc>
            </w:tr>
          </w:tbl>
          <w:p w14:paraId="16663D30" w14:textId="77777777" w:rsidR="00512664" w:rsidRDefault="00512664">
            <w:pPr>
              <w:spacing w:after="0" w:line="240" w:lineRule="auto"/>
            </w:pPr>
          </w:p>
        </w:tc>
        <w:tc>
          <w:tcPr>
            <w:tcW w:w="285" w:type="dxa"/>
          </w:tcPr>
          <w:p w14:paraId="4D6FFC74" w14:textId="77777777" w:rsidR="00512664" w:rsidRDefault="00512664">
            <w:pPr>
              <w:pStyle w:val="EmptyCellLayoutStyle"/>
              <w:spacing w:after="0" w:line="240" w:lineRule="auto"/>
            </w:pPr>
          </w:p>
        </w:tc>
      </w:tr>
      <w:tr w:rsidR="00512664" w14:paraId="1FC93826" w14:textId="77777777">
        <w:trPr>
          <w:trHeight w:val="314"/>
        </w:trPr>
        <w:tc>
          <w:tcPr>
            <w:tcW w:w="115" w:type="dxa"/>
          </w:tcPr>
          <w:p w14:paraId="6EDD65E1" w14:textId="77777777" w:rsidR="00512664" w:rsidRDefault="00512664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3E9A681E" w14:textId="77777777" w:rsidR="00512664" w:rsidRDefault="00512664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449918A5" w14:textId="77777777" w:rsidR="00512664" w:rsidRDefault="00512664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4053524D" w14:textId="77777777" w:rsidR="00512664" w:rsidRDefault="00512664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57891E13" w14:textId="77777777" w:rsidR="00512664" w:rsidRDefault="00512664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4253B165" w14:textId="77777777" w:rsidR="00512664" w:rsidRDefault="00512664">
            <w:pPr>
              <w:pStyle w:val="EmptyCellLayoutStyle"/>
              <w:spacing w:after="0" w:line="240" w:lineRule="auto"/>
            </w:pPr>
          </w:p>
        </w:tc>
      </w:tr>
    </w:tbl>
    <w:p w14:paraId="057BD616" w14:textId="77777777" w:rsidR="00512664" w:rsidRDefault="00512664">
      <w:pPr>
        <w:spacing w:after="0" w:line="240" w:lineRule="auto"/>
      </w:pPr>
    </w:p>
    <w:sectPr w:rsidR="00512664">
      <w:headerReference w:type="default" r:id="rId7"/>
      <w:footerReference w:type="default" r:id="rId8"/>
      <w:pgSz w:w="11905" w:h="16837"/>
      <w:pgMar w:top="2432" w:right="566" w:bottom="1337" w:left="566" w:header="737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392B1" w14:textId="77777777" w:rsidR="00000000" w:rsidRDefault="00027FBD">
      <w:pPr>
        <w:spacing w:after="0" w:line="240" w:lineRule="auto"/>
      </w:pPr>
      <w:r>
        <w:separator/>
      </w:r>
    </w:p>
  </w:endnote>
  <w:endnote w:type="continuationSeparator" w:id="0">
    <w:p w14:paraId="35C498DD" w14:textId="77777777" w:rsidR="00000000" w:rsidRDefault="00027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6"/>
      <w:gridCol w:w="1417"/>
    </w:tblGrid>
    <w:tr w:rsidR="00512664" w14:paraId="5CBAD6A5" w14:textId="77777777">
      <w:tc>
        <w:tcPr>
          <w:tcW w:w="9346" w:type="dxa"/>
        </w:tcPr>
        <w:p w14:paraId="58DAD1D4" w14:textId="77777777" w:rsidR="00512664" w:rsidRDefault="00512664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5DB0A51B" w14:textId="77777777" w:rsidR="00512664" w:rsidRDefault="00512664">
          <w:pPr>
            <w:pStyle w:val="EmptyCellLayoutStyle"/>
            <w:spacing w:after="0" w:line="240" w:lineRule="auto"/>
          </w:pPr>
        </w:p>
      </w:tc>
    </w:tr>
    <w:tr w:rsidR="00512664" w14:paraId="76CA94AE" w14:textId="77777777">
      <w:tc>
        <w:tcPr>
          <w:tcW w:w="9346" w:type="dxa"/>
        </w:tcPr>
        <w:p w14:paraId="06C96FFB" w14:textId="77777777" w:rsidR="00512664" w:rsidRDefault="00512664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417"/>
          </w:tblGrid>
          <w:tr w:rsidR="00512664" w14:paraId="50571CD7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78D9A335" w14:textId="77777777" w:rsidR="00512664" w:rsidRDefault="00027FBD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38FA5639" w14:textId="77777777" w:rsidR="00512664" w:rsidRDefault="00512664">
          <w:pPr>
            <w:spacing w:after="0" w:line="240" w:lineRule="auto"/>
          </w:pPr>
        </w:p>
      </w:tc>
    </w:tr>
    <w:tr w:rsidR="00512664" w14:paraId="1E60B2B2" w14:textId="77777777">
      <w:tc>
        <w:tcPr>
          <w:tcW w:w="9346" w:type="dxa"/>
        </w:tcPr>
        <w:p w14:paraId="54B6DE75" w14:textId="77777777" w:rsidR="00512664" w:rsidRDefault="00512664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0681031A" w14:textId="77777777" w:rsidR="00512664" w:rsidRDefault="00512664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0BA05" w14:textId="77777777" w:rsidR="00000000" w:rsidRDefault="00027FBD">
      <w:pPr>
        <w:spacing w:after="0" w:line="240" w:lineRule="auto"/>
      </w:pPr>
      <w:r>
        <w:separator/>
      </w:r>
    </w:p>
  </w:footnote>
  <w:footnote w:type="continuationSeparator" w:id="0">
    <w:p w14:paraId="437BE11F" w14:textId="77777777" w:rsidR="00000000" w:rsidRDefault="00027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4"/>
      <w:gridCol w:w="10619"/>
    </w:tblGrid>
    <w:tr w:rsidR="00512664" w14:paraId="0F02310F" w14:textId="77777777">
      <w:tc>
        <w:tcPr>
          <w:tcW w:w="144" w:type="dxa"/>
        </w:tcPr>
        <w:p w14:paraId="0FA6DEA1" w14:textId="77777777" w:rsidR="00512664" w:rsidRDefault="00512664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0FB788A7" w14:textId="77777777" w:rsidR="00512664" w:rsidRDefault="00512664">
          <w:pPr>
            <w:pStyle w:val="EmptyCellLayoutStyle"/>
            <w:spacing w:after="0" w:line="240" w:lineRule="auto"/>
          </w:pPr>
        </w:p>
      </w:tc>
    </w:tr>
    <w:tr w:rsidR="00512664" w14:paraId="11B0E0AC" w14:textId="77777777">
      <w:tc>
        <w:tcPr>
          <w:tcW w:w="144" w:type="dxa"/>
        </w:tcPr>
        <w:p w14:paraId="6220BD60" w14:textId="77777777" w:rsidR="00512664" w:rsidRDefault="00512664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tbl>
          <w:tblPr>
            <w:tblW w:w="0" w:type="auto"/>
            <w:tbl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blBorders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3"/>
            <w:gridCol w:w="60"/>
            <w:gridCol w:w="1266"/>
            <w:gridCol w:w="538"/>
            <w:gridCol w:w="20"/>
            <w:gridCol w:w="1259"/>
            <w:gridCol w:w="79"/>
            <w:gridCol w:w="696"/>
            <w:gridCol w:w="1027"/>
            <w:gridCol w:w="45"/>
            <w:gridCol w:w="39"/>
            <w:gridCol w:w="15"/>
            <w:gridCol w:w="1227"/>
            <w:gridCol w:w="328"/>
            <w:gridCol w:w="1449"/>
            <w:gridCol w:w="39"/>
            <w:gridCol w:w="1887"/>
            <w:gridCol w:w="554"/>
          </w:tblGrid>
          <w:tr w:rsidR="00512664" w14:paraId="58896D2A" w14:textId="77777777">
            <w:trPr>
              <w:trHeight w:val="45"/>
            </w:trPr>
            <w:tc>
              <w:tcPr>
                <w:tcW w:w="74" w:type="dxa"/>
                <w:tcBorders>
                  <w:top w:val="single" w:sz="7" w:space="0" w:color="000000"/>
                  <w:left w:val="single" w:sz="7" w:space="0" w:color="000000"/>
                </w:tcBorders>
              </w:tcPr>
              <w:p w14:paraId="1D0DFD2B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sz="7" w:space="0" w:color="000000"/>
                </w:tcBorders>
              </w:tcPr>
              <w:p w14:paraId="3CB626AD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sz="7" w:space="0" w:color="000000"/>
                </w:tcBorders>
              </w:tcPr>
              <w:p w14:paraId="32F67C56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sz="7" w:space="0" w:color="000000"/>
                </w:tcBorders>
              </w:tcPr>
              <w:p w14:paraId="350CBFA4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sz="7" w:space="0" w:color="000000"/>
                </w:tcBorders>
              </w:tcPr>
              <w:p w14:paraId="4520CC99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sz="7" w:space="0" w:color="000000"/>
                </w:tcBorders>
              </w:tcPr>
              <w:p w14:paraId="1655D124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sz="7" w:space="0" w:color="000000"/>
                </w:tcBorders>
              </w:tcPr>
              <w:p w14:paraId="75451775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top w:val="single" w:sz="7" w:space="0" w:color="000000"/>
                </w:tcBorders>
              </w:tcPr>
              <w:p w14:paraId="76A1EB59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sz="7" w:space="0" w:color="000000"/>
                </w:tcBorders>
              </w:tcPr>
              <w:p w14:paraId="3CCE9B4F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sz="7" w:space="0" w:color="000000"/>
                </w:tcBorders>
              </w:tcPr>
              <w:p w14:paraId="5D2907C7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0A1C5495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sz="7" w:space="0" w:color="000000"/>
                </w:tcBorders>
              </w:tcPr>
              <w:p w14:paraId="7BE59232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sz="7" w:space="0" w:color="000000"/>
                </w:tcBorders>
              </w:tcPr>
              <w:p w14:paraId="31267F9A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top w:val="single" w:sz="7" w:space="0" w:color="000000"/>
                </w:tcBorders>
              </w:tcPr>
              <w:p w14:paraId="2CF9FF1A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top w:val="single" w:sz="7" w:space="0" w:color="000000"/>
                </w:tcBorders>
              </w:tcPr>
              <w:p w14:paraId="0DBC5F37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0E9D817F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top w:val="single" w:sz="7" w:space="0" w:color="000000"/>
                </w:tcBorders>
              </w:tcPr>
              <w:p w14:paraId="4B7DA7AC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top w:val="single" w:sz="7" w:space="0" w:color="000000"/>
                  <w:right w:val="single" w:sz="7" w:space="0" w:color="000000"/>
                </w:tcBorders>
              </w:tcPr>
              <w:p w14:paraId="2E9656B7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</w:tr>
          <w:tr w:rsidR="00027FBD" w14:paraId="5C70657F" w14:textId="77777777" w:rsidTr="00027FBD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2B2DD76D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gridSpan w:val="16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9974"/>
                </w:tblGrid>
                <w:tr w:rsidR="00512664" w14:paraId="6CB6128B" w14:textId="77777777">
                  <w:trPr>
                    <w:trHeight w:val="282"/>
                  </w:trPr>
                  <w:tc>
                    <w:tcPr>
                      <w:tcW w:w="99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8AE2B0B" w14:textId="77777777" w:rsidR="00512664" w:rsidRDefault="00027FBD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Příloha pachtovní smlouvy č. 125N15/33</w:t>
                      </w:r>
                    </w:p>
                  </w:tc>
                </w:tr>
              </w:tbl>
              <w:p w14:paraId="1FF25EA0" w14:textId="77777777" w:rsidR="00512664" w:rsidRDefault="00512664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7F3BB96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</w:tr>
          <w:tr w:rsidR="00512664" w14:paraId="79F3976D" w14:textId="77777777">
            <w:trPr>
              <w:trHeight w:val="119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5EF2AAA7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1E89A9A1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223D3A9D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21FE6A8F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384ABB67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260434E3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0A6DB379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2D8AD59E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4231CBC4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0B62EEFB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D76BF50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7F965FBD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46E3C348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2AC7711B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404AEB61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534C886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24FD7FD1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2C1D452D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</w:tr>
          <w:tr w:rsidR="00027FBD" w14:paraId="0044A920" w14:textId="77777777" w:rsidTr="00027FBD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110526C3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0DACCB8D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804"/>
                </w:tblGrid>
                <w:tr w:rsidR="00512664" w14:paraId="42B2C653" w14:textId="77777777">
                  <w:trPr>
                    <w:trHeight w:val="262"/>
                  </w:trPr>
                  <w:tc>
                    <w:tcPr>
                      <w:tcW w:w="18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3909A95A" w14:textId="77777777" w:rsidR="00512664" w:rsidRDefault="00027FBD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Variabilní symbol:</w:t>
                      </w:r>
                    </w:p>
                  </w:tc>
                </w:tr>
              </w:tbl>
              <w:p w14:paraId="5F6F35D1" w14:textId="77777777" w:rsidR="00512664" w:rsidRDefault="00512664">
                <w:pPr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1F060A7A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338"/>
                </w:tblGrid>
                <w:tr w:rsidR="00512664" w14:paraId="582FD15D" w14:textId="77777777">
                  <w:trPr>
                    <w:trHeight w:val="262"/>
                  </w:trPr>
                  <w:tc>
                    <w:tcPr>
                      <w:tcW w:w="133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5CCADAE" w14:textId="77777777" w:rsidR="00512664" w:rsidRDefault="00027FBD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12511533</w:t>
                      </w:r>
                    </w:p>
                  </w:tc>
                </w:tr>
              </w:tbl>
              <w:p w14:paraId="3D7FBEDE" w14:textId="77777777" w:rsidR="00512664" w:rsidRDefault="00512664">
                <w:pPr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2C909079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027"/>
                </w:tblGrid>
                <w:tr w:rsidR="00512664" w14:paraId="352F51EA" w14:textId="77777777">
                  <w:trPr>
                    <w:trHeight w:val="262"/>
                  </w:trPr>
                  <w:tc>
                    <w:tcPr>
                      <w:tcW w:w="10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1034308" w14:textId="77777777" w:rsidR="00512664" w:rsidRDefault="00027FBD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Uzavřeno:</w:t>
                      </w:r>
                    </w:p>
                  </w:tc>
                </w:tr>
              </w:tbl>
              <w:p w14:paraId="736646D6" w14:textId="77777777" w:rsidR="00512664" w:rsidRDefault="00512664"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35B86EDD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F81D625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33013CAF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27"/>
                </w:tblGrid>
                <w:tr w:rsidR="00512664" w14:paraId="7AC16114" w14:textId="77777777">
                  <w:trPr>
                    <w:trHeight w:val="282"/>
                  </w:trPr>
                  <w:tc>
                    <w:tcPr>
                      <w:tcW w:w="12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181C723" w14:textId="77777777" w:rsidR="00512664" w:rsidRDefault="00027FBD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30.06.2015</w:t>
                      </w:r>
                    </w:p>
                  </w:tc>
                </w:tr>
              </w:tbl>
              <w:p w14:paraId="67B63486" w14:textId="77777777" w:rsidR="00512664" w:rsidRDefault="00512664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409E70C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449"/>
                </w:tblGrid>
                <w:tr w:rsidR="00512664" w14:paraId="438F5E57" w14:textId="77777777">
                  <w:trPr>
                    <w:trHeight w:val="262"/>
                  </w:trPr>
                  <w:tc>
                    <w:tcPr>
                      <w:tcW w:w="145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AF1A68E" w14:textId="77777777" w:rsidR="00512664" w:rsidRDefault="00027FBD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Roční pacht:</w:t>
                      </w:r>
                    </w:p>
                  </w:tc>
                </w:tr>
              </w:tbl>
              <w:p w14:paraId="6E2317C1" w14:textId="77777777" w:rsidR="00512664" w:rsidRDefault="00512664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3533362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887"/>
                </w:tblGrid>
                <w:tr w:rsidR="00512664" w14:paraId="7326316C" w14:textId="77777777">
                  <w:trPr>
                    <w:trHeight w:val="262"/>
                  </w:trPr>
                  <w:tc>
                    <w:tcPr>
                      <w:tcW w:w="18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39E72293" w14:textId="77777777" w:rsidR="00512664" w:rsidRDefault="00027FBD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</w:rPr>
                        <w:t>337 136 Kč</w:t>
                      </w:r>
                    </w:p>
                  </w:tc>
                </w:tr>
              </w:tbl>
              <w:p w14:paraId="1B42FC24" w14:textId="77777777" w:rsidR="00512664" w:rsidRDefault="00512664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3CFA6F3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</w:tr>
          <w:tr w:rsidR="00512664" w14:paraId="383100C6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6518D304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0464289C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1176969B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0D7C790D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7B3C98CC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5EBEC956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583ED290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7D20D4D8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6F92704E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5FEB5AB1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30329F7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0B6DD7A1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/>
              </w:tcPr>
              <w:p w14:paraId="0FF5E860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67E056C8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246E216E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0054C95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5657BEE1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F4293E7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</w:tr>
          <w:tr w:rsidR="00512664" w14:paraId="28B42EE0" w14:textId="77777777">
            <w:trPr>
              <w:trHeight w:val="80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4AF78F82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1649576E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16ABCB57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7A47ACE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5C08257F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3F937239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1691BC91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6FFBC191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283DCF0A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663C73BE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8313A4F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5396ACF5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56761F0D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0C920CB8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59FE9DE6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7FC5D18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478C21B5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65F5FB3D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</w:tr>
          <w:tr w:rsidR="00512664" w14:paraId="7DBD275C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23770771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28653924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66"/>
                </w:tblGrid>
                <w:tr w:rsidR="00512664" w14:paraId="1F3D13ED" w14:textId="77777777">
                  <w:trPr>
                    <w:trHeight w:val="262"/>
                  </w:trPr>
                  <w:tc>
                    <w:tcPr>
                      <w:tcW w:w="12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E4DF1AB" w14:textId="77777777" w:rsidR="00512664" w:rsidRDefault="00027FBD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053226AB" w14:textId="77777777" w:rsidR="00512664" w:rsidRDefault="00512664"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7002311B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1F22C17C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13658273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384A256F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0F8ADAE2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5CFBD57C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4439D787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A0E3BF1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0F1E8DF5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223897CB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0240B87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31DB3081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0E0A572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0537E56D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4C69465C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</w:tr>
          <w:tr w:rsidR="00027FBD" w14:paraId="5D4DA79A" w14:textId="77777777" w:rsidTr="00027FBD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5C9C02DC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6826974C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2B873599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7D1FF323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4DBF8DA2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59"/>
                </w:tblGrid>
                <w:tr w:rsidR="00512664" w14:paraId="26C28BDE" w14:textId="77777777">
                  <w:trPr>
                    <w:trHeight w:val="252"/>
                  </w:trPr>
                  <w:tc>
                    <w:tcPr>
                      <w:tcW w:w="12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8A96CDF" w14:textId="77777777" w:rsidR="00512664" w:rsidRDefault="00027FBD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05.09.2023</w:t>
                      </w:r>
                    </w:p>
                  </w:tc>
                </w:tr>
              </w:tbl>
              <w:p w14:paraId="107C89DC" w14:textId="77777777" w:rsidR="00512664" w:rsidRDefault="00512664"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14C177F8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5D241DAA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072"/>
                </w:tblGrid>
                <w:tr w:rsidR="00512664" w14:paraId="16F1C213" w14:textId="77777777">
                  <w:trPr>
                    <w:trHeight w:val="262"/>
                  </w:trPr>
                  <w:tc>
                    <w:tcPr>
                      <w:tcW w:w="107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D92E1EB" w14:textId="77777777" w:rsidR="00512664" w:rsidRDefault="00027FBD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Účinná od:</w:t>
                      </w:r>
                    </w:p>
                  </w:tc>
                </w:tr>
              </w:tbl>
              <w:p w14:paraId="53AF143D" w14:textId="77777777" w:rsidR="00512664" w:rsidRDefault="00512664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A37B1CF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65AD1928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3CAAEDE5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04754648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2215F4B3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F5947E0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5F2735D6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E494E4C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</w:tr>
          <w:tr w:rsidR="00027FBD" w14:paraId="5CF0EDF7" w14:textId="77777777" w:rsidTr="00027FBD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0723B1AA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F637DC0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26DC3B64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69DF42EB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3517182C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/>
              </w:tcPr>
              <w:p w14:paraId="520731EA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912C75B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6076D6BB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/>
              </w:tcPr>
              <w:p w14:paraId="4A18BAB2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A894522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42"/>
                </w:tblGrid>
                <w:tr w:rsidR="00512664" w14:paraId="302C83C8" w14:textId="77777777">
                  <w:trPr>
                    <w:trHeight w:val="282"/>
                  </w:trPr>
                  <w:tc>
                    <w:tcPr>
                      <w:tcW w:w="124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F2DEEBC" w14:textId="77777777" w:rsidR="00512664" w:rsidRDefault="00027FBD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01.07.2015</w:t>
                      </w:r>
                    </w:p>
                  </w:tc>
                </w:tr>
              </w:tbl>
              <w:p w14:paraId="36C84F32" w14:textId="77777777" w:rsidR="00512664" w:rsidRDefault="00512664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4D47F4F7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5C8D8BE8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D3D3DDD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717B276A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1CA40F70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</w:tr>
          <w:tr w:rsidR="00027FBD" w14:paraId="50B862A3" w14:textId="77777777" w:rsidTr="00027FBD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21E5F200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0D81B89A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4493B42D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71740015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0A340863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09328108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18CB2D2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3DB514DB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66EDE50E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4F793F93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988BD0C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/>
              </w:tcPr>
              <w:p w14:paraId="0DC95C9D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9AB2D15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36ED87AD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17ABF67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6D0DBE2A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434532BD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</w:tr>
          <w:tr w:rsidR="00512664" w14:paraId="0A631F50" w14:textId="77777777">
            <w:trPr>
              <w:trHeight w:val="120"/>
            </w:trPr>
            <w:tc>
              <w:tcPr>
                <w:tcW w:w="74" w:type="dxa"/>
                <w:tcBorders>
                  <w:left w:val="single" w:sz="7" w:space="0" w:color="000000"/>
                  <w:bottom w:val="single" w:sz="7" w:space="0" w:color="000000"/>
                </w:tcBorders>
              </w:tcPr>
              <w:p w14:paraId="4CACE938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sz="7" w:space="0" w:color="000000"/>
                </w:tcBorders>
              </w:tcPr>
              <w:p w14:paraId="207BF9AA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sz="7" w:space="0" w:color="000000"/>
                </w:tcBorders>
              </w:tcPr>
              <w:p w14:paraId="4F25ACF3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sz="7" w:space="0" w:color="000000"/>
                </w:tcBorders>
              </w:tcPr>
              <w:p w14:paraId="7368B6F9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sz="7" w:space="0" w:color="000000"/>
                </w:tcBorders>
              </w:tcPr>
              <w:p w14:paraId="1340605A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sz="7" w:space="0" w:color="000000"/>
                </w:tcBorders>
              </w:tcPr>
              <w:p w14:paraId="27BD13C5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sz="7" w:space="0" w:color="000000"/>
                </w:tcBorders>
              </w:tcPr>
              <w:p w14:paraId="1BAC3373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bottom w:val="single" w:sz="7" w:space="0" w:color="000000"/>
                </w:tcBorders>
              </w:tcPr>
              <w:p w14:paraId="383E962C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sz="7" w:space="0" w:color="000000"/>
                </w:tcBorders>
              </w:tcPr>
              <w:p w14:paraId="5413F631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sz="7" w:space="0" w:color="000000"/>
                </w:tcBorders>
              </w:tcPr>
              <w:p w14:paraId="1CD89855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3C58C940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sz="7" w:space="0" w:color="000000"/>
                </w:tcBorders>
              </w:tcPr>
              <w:p w14:paraId="352D63F5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sz="7" w:space="0" w:color="000000"/>
                </w:tcBorders>
              </w:tcPr>
              <w:p w14:paraId="29608153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bottom w:val="single" w:sz="7" w:space="0" w:color="000000"/>
                </w:tcBorders>
              </w:tcPr>
              <w:p w14:paraId="764E2664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bottom w:val="single" w:sz="7" w:space="0" w:color="000000"/>
                </w:tcBorders>
              </w:tcPr>
              <w:p w14:paraId="2F23B0FB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07496155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bottom w:val="single" w:sz="7" w:space="0" w:color="000000"/>
                </w:tcBorders>
              </w:tcPr>
              <w:p w14:paraId="2527ACAF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bottom w:val="single" w:sz="7" w:space="0" w:color="000000"/>
                  <w:right w:val="single" w:sz="7" w:space="0" w:color="000000"/>
                </w:tcBorders>
              </w:tcPr>
              <w:p w14:paraId="7E186EE4" w14:textId="77777777" w:rsidR="00512664" w:rsidRDefault="00512664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17B4E48E" w14:textId="77777777" w:rsidR="00512664" w:rsidRDefault="00512664">
          <w:pPr>
            <w:spacing w:after="0" w:line="240" w:lineRule="auto"/>
          </w:pPr>
        </w:p>
      </w:tc>
    </w:tr>
    <w:tr w:rsidR="00512664" w14:paraId="41A36690" w14:textId="77777777">
      <w:tc>
        <w:tcPr>
          <w:tcW w:w="144" w:type="dxa"/>
        </w:tcPr>
        <w:p w14:paraId="49A7EC18" w14:textId="77777777" w:rsidR="00512664" w:rsidRDefault="00512664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4A1924BE" w14:textId="77777777" w:rsidR="00512664" w:rsidRDefault="00512664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1365598705">
    <w:abstractNumId w:val="0"/>
  </w:num>
  <w:num w:numId="2" w16cid:durableId="1972710466">
    <w:abstractNumId w:val="1"/>
  </w:num>
  <w:num w:numId="3" w16cid:durableId="1094592808">
    <w:abstractNumId w:val="2"/>
  </w:num>
  <w:num w:numId="4" w16cid:durableId="853955110">
    <w:abstractNumId w:val="3"/>
  </w:num>
  <w:num w:numId="5" w16cid:durableId="1337685432">
    <w:abstractNumId w:val="4"/>
  </w:num>
  <w:num w:numId="6" w16cid:durableId="1745178037">
    <w:abstractNumId w:val="5"/>
  </w:num>
  <w:num w:numId="7" w16cid:durableId="556279883">
    <w:abstractNumId w:val="6"/>
  </w:num>
  <w:num w:numId="8" w16cid:durableId="668289348">
    <w:abstractNumId w:val="7"/>
  </w:num>
  <w:num w:numId="9" w16cid:durableId="1782408848">
    <w:abstractNumId w:val="8"/>
  </w:num>
  <w:num w:numId="10" w16cid:durableId="1911965848">
    <w:abstractNumId w:val="9"/>
  </w:num>
  <w:num w:numId="11" w16cid:durableId="643967494">
    <w:abstractNumId w:val="10"/>
  </w:num>
  <w:num w:numId="12" w16cid:durableId="2630758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2664"/>
    <w:rsid w:val="00027FBD"/>
    <w:rsid w:val="0051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0C2C3"/>
  <w15:docId w15:val="{3CF9F74F-BC85-499F-A197-78DA143AC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3222</Characters>
  <Application>Microsoft Office Word</Application>
  <DocSecurity>0</DocSecurity>
  <Lines>26</Lines>
  <Paragraphs>7</Paragraphs>
  <ScaleCrop>false</ScaleCrop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NAIS-PrilohaNs</dc:title>
  <dc:creator>Dolejší Romana</dc:creator>
  <dc:description/>
  <cp:lastModifiedBy>Dolejší Romana</cp:lastModifiedBy>
  <cp:revision>2</cp:revision>
  <dcterms:created xsi:type="dcterms:W3CDTF">2023-09-05T06:01:00Z</dcterms:created>
  <dcterms:modified xsi:type="dcterms:W3CDTF">2023-09-05T06:01:00Z</dcterms:modified>
</cp:coreProperties>
</file>