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"/>
        <w:gridCol w:w="6"/>
        <w:gridCol w:w="1417"/>
        <w:gridCol w:w="801"/>
        <w:gridCol w:w="8142"/>
        <w:gridCol w:w="285"/>
      </w:tblGrid>
      <w:tr w:rsidR="00316B16" w14:paraId="73757901" w14:textId="77777777">
        <w:trPr>
          <w:trHeight w:val="148"/>
        </w:trPr>
        <w:tc>
          <w:tcPr>
            <w:tcW w:w="115" w:type="dxa"/>
          </w:tcPr>
          <w:p w14:paraId="21D6E885" w14:textId="77777777" w:rsidR="00316B16" w:rsidRDefault="00316B16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4CA3042B" w14:textId="77777777" w:rsidR="00316B16" w:rsidRDefault="00316B16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24E3B4E6" w14:textId="77777777" w:rsidR="00316B16" w:rsidRDefault="00316B16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4E9F95C6" w14:textId="77777777" w:rsidR="00316B16" w:rsidRDefault="00316B16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5B41ABF0" w14:textId="77777777" w:rsidR="00316B16" w:rsidRDefault="00316B16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016DFC52" w14:textId="77777777" w:rsidR="00316B16" w:rsidRDefault="00316B16">
            <w:pPr>
              <w:pStyle w:val="EmptyCellLayoutStyle"/>
              <w:spacing w:after="0" w:line="240" w:lineRule="auto"/>
            </w:pPr>
          </w:p>
        </w:tc>
      </w:tr>
      <w:tr w:rsidR="002803A0" w14:paraId="6DBED9E3" w14:textId="77777777" w:rsidTr="002803A0">
        <w:trPr>
          <w:trHeight w:val="340"/>
        </w:trPr>
        <w:tc>
          <w:tcPr>
            <w:tcW w:w="115" w:type="dxa"/>
          </w:tcPr>
          <w:p w14:paraId="7CB00370" w14:textId="77777777" w:rsidR="00316B16" w:rsidRDefault="00316B16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0780D09C" w14:textId="77777777" w:rsidR="00316B16" w:rsidRDefault="00316B16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18"/>
            </w:tblGrid>
            <w:tr w:rsidR="00316B16" w14:paraId="7E522910" w14:textId="77777777">
              <w:trPr>
                <w:trHeight w:val="262"/>
              </w:trPr>
              <w:tc>
                <w:tcPr>
                  <w:tcW w:w="22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CF99F4" w14:textId="77777777" w:rsidR="00316B16" w:rsidRDefault="002803A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Pachtýři:</w:t>
                  </w:r>
                </w:p>
              </w:tc>
            </w:tr>
          </w:tbl>
          <w:p w14:paraId="30FE3BBB" w14:textId="77777777" w:rsidR="00316B16" w:rsidRDefault="00316B16">
            <w:pPr>
              <w:spacing w:after="0" w:line="240" w:lineRule="auto"/>
            </w:pPr>
          </w:p>
        </w:tc>
        <w:tc>
          <w:tcPr>
            <w:tcW w:w="8142" w:type="dxa"/>
          </w:tcPr>
          <w:p w14:paraId="36C1E531" w14:textId="77777777" w:rsidR="00316B16" w:rsidRDefault="00316B16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47825334" w14:textId="77777777" w:rsidR="00316B16" w:rsidRDefault="00316B16">
            <w:pPr>
              <w:pStyle w:val="EmptyCellLayoutStyle"/>
              <w:spacing w:after="0" w:line="240" w:lineRule="auto"/>
            </w:pPr>
          </w:p>
        </w:tc>
      </w:tr>
      <w:tr w:rsidR="00316B16" w14:paraId="45872699" w14:textId="77777777">
        <w:trPr>
          <w:trHeight w:val="100"/>
        </w:trPr>
        <w:tc>
          <w:tcPr>
            <w:tcW w:w="115" w:type="dxa"/>
          </w:tcPr>
          <w:p w14:paraId="4DB9DE2A" w14:textId="77777777" w:rsidR="00316B16" w:rsidRDefault="00316B16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6E8CBF1B" w14:textId="77777777" w:rsidR="00316B16" w:rsidRDefault="00316B16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288C6473" w14:textId="77777777" w:rsidR="00316B16" w:rsidRDefault="00316B16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2CF64A26" w14:textId="77777777" w:rsidR="00316B16" w:rsidRDefault="00316B16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7F875A62" w14:textId="77777777" w:rsidR="00316B16" w:rsidRDefault="00316B16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06A365DB" w14:textId="77777777" w:rsidR="00316B16" w:rsidRDefault="00316B16">
            <w:pPr>
              <w:pStyle w:val="EmptyCellLayoutStyle"/>
              <w:spacing w:after="0" w:line="240" w:lineRule="auto"/>
            </w:pPr>
          </w:p>
        </w:tc>
      </w:tr>
      <w:tr w:rsidR="002803A0" w14:paraId="47C3FC7F" w14:textId="77777777" w:rsidTr="002803A0">
        <w:tc>
          <w:tcPr>
            <w:tcW w:w="115" w:type="dxa"/>
          </w:tcPr>
          <w:p w14:paraId="6CE0A395" w14:textId="77777777" w:rsidR="00316B16" w:rsidRDefault="00316B16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00F06978" w14:textId="77777777" w:rsidR="00316B16" w:rsidRDefault="00316B16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  <w:gridSpan w:val="4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58"/>
              <w:gridCol w:w="7686"/>
            </w:tblGrid>
            <w:tr w:rsidR="00316B16" w14:paraId="36523601" w14:textId="77777777">
              <w:trPr>
                <w:trHeight w:val="262"/>
              </w:trPr>
              <w:tc>
                <w:tcPr>
                  <w:tcW w:w="2958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0AC815" w14:textId="77777777" w:rsidR="00316B16" w:rsidRDefault="002803A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Název</w:t>
                  </w:r>
                </w:p>
              </w:tc>
              <w:tc>
                <w:tcPr>
                  <w:tcW w:w="768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AA9CE8" w14:textId="77777777" w:rsidR="00316B16" w:rsidRDefault="002803A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Adresa</w:t>
                  </w:r>
                </w:p>
              </w:tc>
            </w:tr>
            <w:tr w:rsidR="00316B16" w14:paraId="05B257D5" w14:textId="77777777">
              <w:trPr>
                <w:trHeight w:val="262"/>
              </w:trPr>
              <w:tc>
                <w:tcPr>
                  <w:tcW w:w="295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EE8BA9" w14:textId="77777777" w:rsidR="00316B16" w:rsidRDefault="002803A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Kučera - zemědělská s.r.o.</w:t>
                  </w:r>
                </w:p>
              </w:tc>
              <w:tc>
                <w:tcPr>
                  <w:tcW w:w="76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709288" w14:textId="77777777" w:rsidR="00316B16" w:rsidRDefault="002803A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Dolní Dvořiště č.p. 162, 38272 Dolní Dvořiště</w:t>
                  </w:r>
                </w:p>
              </w:tc>
            </w:tr>
          </w:tbl>
          <w:p w14:paraId="25E03390" w14:textId="77777777" w:rsidR="00316B16" w:rsidRDefault="00316B16">
            <w:pPr>
              <w:spacing w:after="0" w:line="240" w:lineRule="auto"/>
            </w:pPr>
          </w:p>
        </w:tc>
      </w:tr>
      <w:tr w:rsidR="00316B16" w14:paraId="1D23125B" w14:textId="77777777">
        <w:trPr>
          <w:trHeight w:val="349"/>
        </w:trPr>
        <w:tc>
          <w:tcPr>
            <w:tcW w:w="115" w:type="dxa"/>
          </w:tcPr>
          <w:p w14:paraId="44BA649C" w14:textId="77777777" w:rsidR="00316B16" w:rsidRDefault="00316B16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3DB291A9" w14:textId="77777777" w:rsidR="00316B16" w:rsidRDefault="00316B16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068AC3D5" w14:textId="77777777" w:rsidR="00316B16" w:rsidRDefault="00316B16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14878824" w14:textId="77777777" w:rsidR="00316B16" w:rsidRDefault="00316B16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2E7E84AD" w14:textId="77777777" w:rsidR="00316B16" w:rsidRDefault="00316B16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46B4B225" w14:textId="77777777" w:rsidR="00316B16" w:rsidRDefault="00316B16">
            <w:pPr>
              <w:pStyle w:val="EmptyCellLayoutStyle"/>
              <w:spacing w:after="0" w:line="240" w:lineRule="auto"/>
            </w:pPr>
          </w:p>
        </w:tc>
      </w:tr>
      <w:tr w:rsidR="00316B16" w14:paraId="1D9B4A54" w14:textId="77777777">
        <w:trPr>
          <w:trHeight w:val="340"/>
        </w:trPr>
        <w:tc>
          <w:tcPr>
            <w:tcW w:w="115" w:type="dxa"/>
          </w:tcPr>
          <w:p w14:paraId="6583E986" w14:textId="77777777" w:rsidR="00316B16" w:rsidRDefault="00316B16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10A2A9ED" w14:textId="77777777" w:rsidR="00316B16" w:rsidRDefault="00316B16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17"/>
            </w:tblGrid>
            <w:tr w:rsidR="00316B16" w14:paraId="61DC3E9B" w14:textId="77777777">
              <w:trPr>
                <w:trHeight w:val="262"/>
              </w:trPr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5DA052" w14:textId="77777777" w:rsidR="00316B16" w:rsidRDefault="002803A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Nemovitosti:</w:t>
                  </w:r>
                </w:p>
              </w:tc>
            </w:tr>
          </w:tbl>
          <w:p w14:paraId="595AB1D3" w14:textId="77777777" w:rsidR="00316B16" w:rsidRDefault="00316B16">
            <w:pPr>
              <w:spacing w:after="0" w:line="240" w:lineRule="auto"/>
            </w:pPr>
          </w:p>
        </w:tc>
        <w:tc>
          <w:tcPr>
            <w:tcW w:w="801" w:type="dxa"/>
          </w:tcPr>
          <w:p w14:paraId="0764CC9D" w14:textId="77777777" w:rsidR="00316B16" w:rsidRDefault="00316B16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410A5829" w14:textId="77777777" w:rsidR="00316B16" w:rsidRDefault="00316B16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44E4EE6B" w14:textId="77777777" w:rsidR="00316B16" w:rsidRDefault="00316B16">
            <w:pPr>
              <w:pStyle w:val="EmptyCellLayoutStyle"/>
              <w:spacing w:after="0" w:line="240" w:lineRule="auto"/>
            </w:pPr>
          </w:p>
        </w:tc>
      </w:tr>
      <w:tr w:rsidR="00316B16" w14:paraId="5B9356FD" w14:textId="77777777">
        <w:trPr>
          <w:trHeight w:val="229"/>
        </w:trPr>
        <w:tc>
          <w:tcPr>
            <w:tcW w:w="115" w:type="dxa"/>
          </w:tcPr>
          <w:p w14:paraId="697F289E" w14:textId="77777777" w:rsidR="00316B16" w:rsidRDefault="00316B16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4E4626C4" w14:textId="77777777" w:rsidR="00316B16" w:rsidRDefault="00316B16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744A0039" w14:textId="77777777" w:rsidR="00316B16" w:rsidRDefault="00316B16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55F76E70" w14:textId="77777777" w:rsidR="00316B16" w:rsidRDefault="00316B16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10548F8A" w14:textId="77777777" w:rsidR="00316B16" w:rsidRDefault="00316B16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1713543D" w14:textId="77777777" w:rsidR="00316B16" w:rsidRDefault="00316B16">
            <w:pPr>
              <w:pStyle w:val="EmptyCellLayoutStyle"/>
              <w:spacing w:after="0" w:line="240" w:lineRule="auto"/>
            </w:pPr>
          </w:p>
        </w:tc>
      </w:tr>
      <w:tr w:rsidR="002803A0" w14:paraId="17F4E81C" w14:textId="77777777" w:rsidTr="002803A0">
        <w:tc>
          <w:tcPr>
            <w:tcW w:w="115" w:type="dxa"/>
          </w:tcPr>
          <w:p w14:paraId="3E7D15E8" w14:textId="77777777" w:rsidR="00316B16" w:rsidRDefault="00316B16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  <w:gridSpan w:val="5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85"/>
              <w:gridCol w:w="889"/>
              <w:gridCol w:w="481"/>
              <w:gridCol w:w="375"/>
              <w:gridCol w:w="562"/>
              <w:gridCol w:w="569"/>
              <w:gridCol w:w="644"/>
              <w:gridCol w:w="687"/>
              <w:gridCol w:w="1241"/>
              <w:gridCol w:w="968"/>
              <w:gridCol w:w="710"/>
              <w:gridCol w:w="765"/>
              <w:gridCol w:w="1175"/>
            </w:tblGrid>
            <w:tr w:rsidR="00316B16" w14:paraId="500799B9" w14:textId="77777777">
              <w:trPr>
                <w:trHeight w:val="487"/>
              </w:trPr>
              <w:tc>
                <w:tcPr>
                  <w:tcW w:w="1605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BE31A2" w14:textId="77777777" w:rsidR="00316B16" w:rsidRDefault="002803A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Pozn.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82F137" w14:textId="77777777" w:rsidR="00316B16" w:rsidRDefault="002803A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Parcela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6C8AE6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/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194AB4" w14:textId="77777777" w:rsidR="00316B16" w:rsidRDefault="002803A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Dil</w:t>
                  </w: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53E197" w14:textId="77777777" w:rsidR="00316B16" w:rsidRDefault="002803A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Skp.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021D9F" w14:textId="77777777" w:rsidR="00316B16" w:rsidRDefault="002803A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Kult.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D372658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Číslo LV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C6BFAF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Typ sazby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B45B84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Cena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[Kč]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27A09C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Výměra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[m²]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49495B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%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8FE2E0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Inflace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FF9BC5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Pacht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t>[Kč]</w:t>
                  </w:r>
                </w:p>
              </w:tc>
            </w:tr>
            <w:tr w:rsidR="002803A0" w14:paraId="368991F3" w14:textId="77777777" w:rsidTr="002803A0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A14125" w14:textId="77777777" w:rsidR="00316B16" w:rsidRDefault="002803A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Dolní Dvořiště</w:t>
                  </w:r>
                </w:p>
              </w:tc>
            </w:tr>
            <w:tr w:rsidR="00316B16" w14:paraId="36898113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B0F59C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CB55CF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A7D4DE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9E2D5A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3EB455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98E42B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C75FD71" w14:textId="77777777" w:rsidR="00316B16" w:rsidRDefault="002803A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588BE42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F79429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27 700,00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FBCCD9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2 694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EE8683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AB15B8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1,3357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6D34A5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368,81</w:t>
                  </w:r>
                </w:p>
              </w:tc>
            </w:tr>
            <w:tr w:rsidR="00316B16" w14:paraId="0E82C747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29754A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858B59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3FABA5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A8E2BC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0F21A3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8A2DCC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50BE52A" w14:textId="77777777" w:rsidR="00316B16" w:rsidRDefault="002803A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4637856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0C73A7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27 700,00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BDA38A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327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379EC0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D21FBE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1,3357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187664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44,77</w:t>
                  </w:r>
                </w:p>
              </w:tc>
            </w:tr>
            <w:tr w:rsidR="00316B16" w14:paraId="5C55AC97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23A651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B03BC1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749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F13C26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9D39E6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C2F9F5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FBF7D5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D5F7954" w14:textId="77777777" w:rsidR="00316B16" w:rsidRDefault="002803A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2BE41E9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F382E8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27 700,00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F1AA1E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146 926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17FE58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852758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1,3357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434FB5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20 114,29</w:t>
                  </w:r>
                </w:p>
              </w:tc>
            </w:tr>
            <w:tr w:rsidR="00316B16" w14:paraId="4A3D5F55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CB14E4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ED4837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749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F85A91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B75ECB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BC5DCD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6742F6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F80A7C3" w14:textId="77777777" w:rsidR="00316B16" w:rsidRDefault="002803A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5B0E039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96B243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27 700,00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41A015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37 571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A74D79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5400EF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1,3357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B4B2D4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5 143,50</w:t>
                  </w:r>
                </w:p>
              </w:tc>
            </w:tr>
            <w:tr w:rsidR="00316B16" w14:paraId="4B60CEA0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7F246F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A58706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1700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39BCB5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094931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49A3B0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1943F8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151614D" w14:textId="77777777" w:rsidR="00316B16" w:rsidRDefault="002803A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A0EA981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898E3B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27 700,00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225B81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10 756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1D372F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DADF50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1,3357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B5E6B7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1 472,50</w:t>
                  </w:r>
                </w:p>
              </w:tc>
            </w:tr>
            <w:tr w:rsidR="00316B16" w14:paraId="3496D672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E3A94A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E25B91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1806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DFA1CA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4EB39A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4CE007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3B5884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CBF8FF9" w14:textId="77777777" w:rsidR="00316B16" w:rsidRDefault="002803A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C03435D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3BFCA8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27 700,00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58A9E0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462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79BF22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A63D23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1,3357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8453FD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63,25</w:t>
                  </w:r>
                </w:p>
              </w:tc>
            </w:tr>
            <w:tr w:rsidR="002803A0" w14:paraId="0793C05F" w14:textId="77777777" w:rsidTr="002803A0">
              <w:trPr>
                <w:trHeight w:val="262"/>
              </w:trPr>
              <w:tc>
                <w:tcPr>
                  <w:tcW w:w="1605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AD9C79" w14:textId="77777777" w:rsidR="00316B16" w:rsidRDefault="002803A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B7751D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148B37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72D80DD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B58DDA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124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0FCFCA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A3724A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198 736</w:t>
                  </w: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646F1B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0719B4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71DF64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27 207,12</w:t>
                  </w:r>
                </w:p>
              </w:tc>
            </w:tr>
            <w:tr w:rsidR="002803A0" w14:paraId="03E5DB2F" w14:textId="77777777" w:rsidTr="002803A0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47A319" w14:textId="77777777" w:rsidR="00316B16" w:rsidRDefault="002803A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Horní Kaliště</w:t>
                  </w:r>
                </w:p>
              </w:tc>
            </w:tr>
            <w:tr w:rsidR="00316B16" w14:paraId="322F270F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163F3E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84E49A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428876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7A10A1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DCAA68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824148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10F3768" w14:textId="77777777" w:rsidR="00316B16" w:rsidRDefault="002803A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FCD58DE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D6E615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30 000,00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459EA0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909 163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E348A6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66F122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1,3357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3D5D40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134 799,81</w:t>
                  </w:r>
                </w:p>
              </w:tc>
            </w:tr>
            <w:tr w:rsidR="00316B16" w14:paraId="6AA49BA0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FA36E0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1813B3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465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B8C28B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0C4CE6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EEFDCD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8B9131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24DD80C" w14:textId="77777777" w:rsidR="00316B16" w:rsidRDefault="002803A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F6616A2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7F0943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30 000,00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9322F5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53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B1061D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448311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1,3363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64F8AC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7,86</w:t>
                  </w:r>
                </w:p>
              </w:tc>
            </w:tr>
            <w:tr w:rsidR="00316B16" w14:paraId="2B93952D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F32B5B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D320EB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539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A2AF8F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35F923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A374AE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BFFD32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66133AB" w14:textId="77777777" w:rsidR="00316B16" w:rsidRDefault="002803A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A07EC0F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F7B320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30 000,00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9F8488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528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AC07D6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B55996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1,3358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3A95D9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78,29</w:t>
                  </w:r>
                </w:p>
              </w:tc>
            </w:tr>
            <w:tr w:rsidR="002803A0" w14:paraId="2D8CD344" w14:textId="77777777" w:rsidTr="002803A0">
              <w:trPr>
                <w:trHeight w:val="262"/>
              </w:trPr>
              <w:tc>
                <w:tcPr>
                  <w:tcW w:w="1605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CEB60A" w14:textId="77777777" w:rsidR="00316B16" w:rsidRDefault="002803A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387964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95AC60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A029771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78CF93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124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C00841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0974E2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909 744</w:t>
                  </w: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D6090C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25F071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860C26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134 885,96</w:t>
                  </w:r>
                </w:p>
              </w:tc>
            </w:tr>
            <w:tr w:rsidR="002803A0" w14:paraId="435CE257" w14:textId="77777777" w:rsidTr="002803A0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9199CB" w14:textId="77777777" w:rsidR="00316B16" w:rsidRDefault="002803A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Jenín</w:t>
                  </w:r>
                </w:p>
              </w:tc>
            </w:tr>
            <w:tr w:rsidR="00316B16" w14:paraId="3D0258E4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63F49A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AB9F58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0CE648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EB46E6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0BD161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6C3867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DBC89CE" w14:textId="77777777" w:rsidR="00316B16" w:rsidRDefault="002803A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4FF7B21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236BEB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22 300,00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EFE26D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8 308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CE3116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3DE965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1,3357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2F7758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915,64</w:t>
                  </w:r>
                </w:p>
              </w:tc>
            </w:tr>
            <w:tr w:rsidR="00316B16" w14:paraId="65CCC30C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18E837" w14:textId="77777777" w:rsidR="00316B16" w:rsidRDefault="002803A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914119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1583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7B41FC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9F3B96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BDB792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3819DC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144BAC7" w14:textId="77777777" w:rsidR="00316B16" w:rsidRDefault="002803A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4BE446D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53E52A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22 300,00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8B2E62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3 200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7F534C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AB7874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1,3357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38DEEC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352,68</w:t>
                  </w:r>
                </w:p>
              </w:tc>
            </w:tr>
            <w:tr w:rsidR="002803A0" w14:paraId="0DB44A24" w14:textId="77777777" w:rsidTr="002803A0">
              <w:trPr>
                <w:trHeight w:val="262"/>
              </w:trPr>
              <w:tc>
                <w:tcPr>
                  <w:tcW w:w="1605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638FDA" w14:textId="77777777" w:rsidR="00316B16" w:rsidRDefault="002803A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84EF1B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D5B521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B92700D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E1A459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124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6ACD76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590D9F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11 508</w:t>
                  </w: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6C59DD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C0499A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D47C60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1 268,32</w:t>
                  </w:r>
                </w:p>
              </w:tc>
            </w:tr>
            <w:tr w:rsidR="002803A0" w14:paraId="413E72C2" w14:textId="77777777" w:rsidTr="002803A0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8D03B2" w14:textId="77777777" w:rsidR="00316B16" w:rsidRDefault="002803A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Kaplice</w:t>
                  </w:r>
                </w:p>
              </w:tc>
            </w:tr>
            <w:tr w:rsidR="00316B16" w14:paraId="697C9BE5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C55139" w14:textId="77777777" w:rsidR="00316B16" w:rsidRDefault="002803A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C9BBE5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1785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39FEE8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F4E564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1128BB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54946F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2CF1B9A" w14:textId="77777777" w:rsidR="00316B16" w:rsidRDefault="002803A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E629C0A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091535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32 500,00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7F698B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4 420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00EAC9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3C136F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1,3358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C2712D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709,96</w:t>
                  </w:r>
                </w:p>
              </w:tc>
            </w:tr>
            <w:tr w:rsidR="00316B16" w14:paraId="69ABF7E5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758425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5B651E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1799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431C79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A80913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7103CE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ABD0E0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E78EF73" w14:textId="77777777" w:rsidR="00316B16" w:rsidRDefault="002803A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086F2F5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23754C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32 500,00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57CBB7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1 337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2EDC90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D032D0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1,3357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3A3FBD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214,75</w:t>
                  </w:r>
                </w:p>
              </w:tc>
            </w:tr>
            <w:tr w:rsidR="00316B16" w14:paraId="689C02FA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51FBEA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39ECD1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1799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3ED93B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48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2074F7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33FAFB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301B17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18C2C22" w14:textId="77777777" w:rsidR="00316B16" w:rsidRDefault="002803A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985CFFE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893398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32 500,00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8D1806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101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DF74CC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908F0E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1,3363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CB081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16,23</w:t>
                  </w:r>
                </w:p>
              </w:tc>
            </w:tr>
            <w:tr w:rsidR="00316B16" w14:paraId="1686573A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2B20EA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9A80A8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1850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468A17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2C851F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FBDE43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8A8EAD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D90509F" w14:textId="77777777" w:rsidR="00316B16" w:rsidRDefault="002803A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471D26F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A2AAAB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32 500,00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7A1A65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2 621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5357FA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62F001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1,3357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9E3C92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420,99</w:t>
                  </w:r>
                </w:p>
              </w:tc>
            </w:tr>
            <w:tr w:rsidR="002803A0" w14:paraId="6D6783B2" w14:textId="77777777" w:rsidTr="002803A0">
              <w:trPr>
                <w:trHeight w:val="262"/>
              </w:trPr>
              <w:tc>
                <w:tcPr>
                  <w:tcW w:w="1605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CD09A9" w14:textId="77777777" w:rsidR="00316B16" w:rsidRDefault="002803A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D3D6CE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E4A1FC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52711D8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E46861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124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853411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2B606B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8 479</w:t>
                  </w: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1EC69C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B60B11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D34E16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1 361,93</w:t>
                  </w:r>
                </w:p>
              </w:tc>
            </w:tr>
            <w:tr w:rsidR="002803A0" w14:paraId="32DFC78E" w14:textId="77777777" w:rsidTr="002803A0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343E79" w14:textId="77777777" w:rsidR="00316B16" w:rsidRDefault="002803A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Suchdol u Bujanova</w:t>
                  </w:r>
                </w:p>
              </w:tc>
            </w:tr>
            <w:tr w:rsidR="00316B16" w14:paraId="6C7A845F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F76B9A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E7C4B2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719AAA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470F7F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2A6DA2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BC8D7D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98C9947" w14:textId="77777777" w:rsidR="00316B16" w:rsidRDefault="002803A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1E0FA5B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F1636E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29 000,00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803BCA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99 371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82A381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C74DA6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1,3357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FAC593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14 242,43</w:t>
                  </w:r>
                </w:p>
              </w:tc>
            </w:tr>
            <w:tr w:rsidR="00316B16" w14:paraId="482356DB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3526E6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221F19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0FB7E1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0E1C9C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6C7FC4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6E35AD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B0E25E3" w14:textId="77777777" w:rsidR="00316B16" w:rsidRDefault="002803A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8D0287E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AE3800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29 000,00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A723C1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22 738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136F18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99A63D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1,3357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8B46AE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3 258,94</w:t>
                  </w:r>
                </w:p>
              </w:tc>
            </w:tr>
            <w:tr w:rsidR="00316B16" w14:paraId="028B6A55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C7DAA4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1B7935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059F80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C4C2A5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6C2947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787404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E079498" w14:textId="77777777" w:rsidR="00316B16" w:rsidRDefault="002803A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3DC6E92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8AD1B3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29 000,00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9B80C4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153 848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A7B6A6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16B0CF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1,3357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89B903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22 050,39</w:t>
                  </w:r>
                </w:p>
              </w:tc>
            </w:tr>
            <w:tr w:rsidR="00316B16" w14:paraId="7F169705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7AE1DF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37FB2F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AC1C62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C99B11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4EAF40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A5D615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812C76F" w14:textId="77777777" w:rsidR="00316B16" w:rsidRDefault="002803A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379C511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89EB8D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29 000,00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1E59E9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21 190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6C29BF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8A3FA8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1,3357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B8DD81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3 037,07</w:t>
                  </w:r>
                </w:p>
              </w:tc>
            </w:tr>
            <w:tr w:rsidR="00316B16" w14:paraId="6AD222D8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AC9015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203373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6270A2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87D6FC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4F5D1C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B3D3AA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6CBE817" w14:textId="77777777" w:rsidR="00316B16" w:rsidRDefault="002803A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7939132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361903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29 000,00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6A4681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34 560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1FA879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8ED9C3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1,3357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44E356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4 953,34</w:t>
                  </w:r>
                </w:p>
              </w:tc>
            </w:tr>
            <w:tr w:rsidR="00316B16" w14:paraId="78095DC3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8FB90C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BACF83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722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B79960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83C7F8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9B7BF7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EF8AC6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2AB91D0" w14:textId="77777777" w:rsidR="00316B16" w:rsidRDefault="002803A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B05C822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DB85A8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29 000,00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A37EE8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130 365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48744D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A2AF13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1,3357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23448B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18 684,67</w:t>
                  </w:r>
                </w:p>
              </w:tc>
            </w:tr>
            <w:tr w:rsidR="00316B16" w14:paraId="2B11734D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5EF6CE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2F0524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798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E51AC8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41494A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A58588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009097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EB7D70E" w14:textId="77777777" w:rsidR="00316B16" w:rsidRDefault="002803A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DC22B00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F85CAB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29 000,00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07D268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614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1FA1CC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8EC38E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1,3358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F1247B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88,01</w:t>
                  </w:r>
                </w:p>
              </w:tc>
            </w:tr>
            <w:tr w:rsidR="00316B16" w14:paraId="407C0191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812B09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5CDED9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798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DDF7DC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7A8246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E4789E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F42048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9877706" w14:textId="77777777" w:rsidR="00316B16" w:rsidRDefault="002803A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CEDE73C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CCE2A1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29 000,00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1F21D0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7 200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6114E8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6BFB26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1,3357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8EA5D1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1 031,94</w:t>
                  </w:r>
                </w:p>
              </w:tc>
            </w:tr>
            <w:tr w:rsidR="00316B16" w14:paraId="3498481B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54EBD1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E7B075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816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6931F9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AF0383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267B34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513FB9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068122" w14:textId="77777777" w:rsidR="00316B16" w:rsidRDefault="002803A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594E8F7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BA2FFB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29 000,00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CFB1E3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14 109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E81520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7F4749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1,3357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DEB37C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2 022,18</w:t>
                  </w:r>
                </w:p>
              </w:tc>
            </w:tr>
            <w:tr w:rsidR="00316B16" w14:paraId="2F42BB03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130628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E00EE9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820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A8ED70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A9D800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D04AA5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CC8332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DD1D455" w14:textId="77777777" w:rsidR="00316B16" w:rsidRDefault="002803A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5CB7915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F0C796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29 000,00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259EBB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6 783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475295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38187D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1,3358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103EB6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972,18</w:t>
                  </w:r>
                </w:p>
              </w:tc>
            </w:tr>
            <w:tr w:rsidR="00316B16" w14:paraId="29A8E8CC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0D3556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C3F683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885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D4EA5D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2FC567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B4F589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3C38A5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75614C4" w14:textId="77777777" w:rsidR="00316B16" w:rsidRDefault="002803A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C6782BC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0F56D7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29 000,00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83495A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62 159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A1D3F7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4D9581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1,3357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6D497D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8 908,98</w:t>
                  </w:r>
                </w:p>
              </w:tc>
            </w:tr>
            <w:tr w:rsidR="00316B16" w14:paraId="1A80E55A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F7B047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326949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885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FDF906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473D68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0BC402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6B32B3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F850326" w14:textId="77777777" w:rsidR="00316B16" w:rsidRDefault="002803A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CD6A80A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F95C4E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29 000,00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56D98E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36 258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E4DF6B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5C0CFA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1,3357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6A851A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5 196,71</w:t>
                  </w:r>
                </w:p>
              </w:tc>
            </w:tr>
            <w:tr w:rsidR="00316B16" w14:paraId="1A4CE432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EB7C4B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0C37D7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885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C710D8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DDEADC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87E332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23D6DF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DF6FD75" w14:textId="77777777" w:rsidR="00316B16" w:rsidRDefault="002803A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766402D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B8F3E9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29 000,00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720B55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347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29A5FA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D14974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1,3358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FBB49D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49,73</w:t>
                  </w:r>
                </w:p>
              </w:tc>
            </w:tr>
            <w:tr w:rsidR="00316B16" w14:paraId="51F3D402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DB2111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9046EA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885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FD729F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232217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DFAE84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36AF7C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0F6DE00" w14:textId="77777777" w:rsidR="00316B16" w:rsidRDefault="002803A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9AF5115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C67D7B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29 000,00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C88BE9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39 438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AC3445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5E37F8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1,3357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961D6E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5 652,48</w:t>
                  </w:r>
                </w:p>
              </w:tc>
            </w:tr>
            <w:tr w:rsidR="00316B16" w14:paraId="28D3B3BC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1942C5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234493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959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0AA068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B889EC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902244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7F4406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761724B" w14:textId="77777777" w:rsidR="00316B16" w:rsidRDefault="002803A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06A9876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67D251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29 000,00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FC3309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36 401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3EB04C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FE06C8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1,3357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57292F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5 217,21</w:t>
                  </w:r>
                </w:p>
              </w:tc>
            </w:tr>
            <w:tr w:rsidR="00316B16" w14:paraId="18A3D40C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A30DF5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5B67F6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997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B04127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C04784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845E55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23B261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37F025D" w14:textId="77777777" w:rsidR="00316B16" w:rsidRDefault="002803A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A8A7C6F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D46F37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29 000,00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BB4FFE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10 938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F8BA43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0E60E6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1,3357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A8391C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1 567,70</w:t>
                  </w:r>
                </w:p>
              </w:tc>
            </w:tr>
            <w:tr w:rsidR="00316B16" w14:paraId="4240A8F1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0A80E9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005F76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999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5AEC29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22C6E0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343B05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C8F8C5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DFC821E" w14:textId="77777777" w:rsidR="00316B16" w:rsidRDefault="002803A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B18AFF6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233BE5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29 000,00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BD9DA1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7 197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54F060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963FE8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1,3357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1E877E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1 031,51</w:t>
                  </w:r>
                </w:p>
              </w:tc>
            </w:tr>
            <w:tr w:rsidR="00316B16" w14:paraId="5ADC6FE7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9DF9EC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899A71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1011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F6B45F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7279C0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B5A167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FDC06A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DCB6DBD" w14:textId="77777777" w:rsidR="00316B16" w:rsidRDefault="002803A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03DAD3A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2B3B12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29 000,00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8619CD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8 188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98957A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AB5883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1,3358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6F88B6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1 173,56</w:t>
                  </w:r>
                </w:p>
              </w:tc>
            </w:tr>
            <w:tr w:rsidR="00316B16" w14:paraId="7E22E13A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BDDD30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DB6655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1039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F1BA4C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84D359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ACB9B9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5DD77C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8206B63" w14:textId="77777777" w:rsidR="00316B16" w:rsidRDefault="002803A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EC4AFC7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980DAE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29 000,00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51A261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60 490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CF38BC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C04170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1,3357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9B47EB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8 669,77</w:t>
                  </w:r>
                </w:p>
              </w:tc>
            </w:tr>
            <w:tr w:rsidR="00316B16" w14:paraId="6FDBBE5D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276CA0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7F0805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1082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63961C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829865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1D4E02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466B2E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18AB65B" w14:textId="77777777" w:rsidR="00316B16" w:rsidRDefault="002803A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182713E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3F0321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29 000,00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67FE41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1 773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91C15C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B38D4F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1,3358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40F3F4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254,12</w:t>
                  </w:r>
                </w:p>
              </w:tc>
            </w:tr>
            <w:tr w:rsidR="00316B16" w14:paraId="4CE87FD5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22F72F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71BA96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1082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0FF7A3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9C1EAD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51B35B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5A8219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53DE354" w14:textId="77777777" w:rsidR="00316B16" w:rsidRDefault="002803A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246FD15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67FA4D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29 000,00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FA367D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86 799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091D12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AD1635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1,3357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399A7D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12 440,54</w:t>
                  </w:r>
                </w:p>
              </w:tc>
            </w:tr>
            <w:tr w:rsidR="00316B16" w14:paraId="70680F99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7CE0BA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C60AF2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1910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9EDBC7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62306A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E84B85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A5EE47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3B30624" w14:textId="77777777" w:rsidR="00316B16" w:rsidRDefault="002803A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5FF7695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75145B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29 000,00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9AEC48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141 393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675E7F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A10DE4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1,3357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9EE946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20 265,27</w:t>
                  </w:r>
                </w:p>
              </w:tc>
            </w:tr>
            <w:tr w:rsidR="00316B16" w14:paraId="3F28B4D2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2B535F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2A47D8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2213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12E543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F2133C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D89ABF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B562D6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E9D7039" w14:textId="77777777" w:rsidR="00316B16" w:rsidRDefault="002803A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8E73BA8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E88D19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29 000,00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79D5AB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72 648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06D5F0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4A49B4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1,3357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FA5F59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10 412,34</w:t>
                  </w:r>
                </w:p>
              </w:tc>
            </w:tr>
            <w:tr w:rsidR="00316B16" w14:paraId="64BD54EC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ADADD0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F1D003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2213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C5FFEB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F7CBE3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55A46C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919EB8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382F0BB" w14:textId="77777777" w:rsidR="00316B16" w:rsidRDefault="002803A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15A0163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F4096F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29 000,00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1AB255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4 299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381389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525280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1,3358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33C946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616,16</w:t>
                  </w:r>
                </w:p>
              </w:tc>
            </w:tr>
            <w:tr w:rsidR="00316B16" w14:paraId="222C4CD2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6FE169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2766C4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2213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9E3D14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99F3DF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2D700E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308BD9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071D79B" w14:textId="77777777" w:rsidR="00316B16" w:rsidRDefault="002803A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A690BA2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F013C8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29 000,00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339B0A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7 886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CF9361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55D008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1,3358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1AB8B2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1 130,27</w:t>
                  </w:r>
                </w:p>
              </w:tc>
            </w:tr>
            <w:tr w:rsidR="002803A0" w14:paraId="771ECFAF" w14:textId="77777777" w:rsidTr="002803A0">
              <w:trPr>
                <w:trHeight w:val="262"/>
              </w:trPr>
              <w:tc>
                <w:tcPr>
                  <w:tcW w:w="1605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8BEB0F" w14:textId="77777777" w:rsidR="00316B16" w:rsidRDefault="002803A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3E8082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D4EE8A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FD012E1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710733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124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2DF19D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9AF5D2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1 066 992</w:t>
                  </w: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D52E58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5F8A2A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441678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152 927,50</w:t>
                  </w:r>
                </w:p>
              </w:tc>
            </w:tr>
            <w:tr w:rsidR="002803A0" w14:paraId="0B118CC7" w14:textId="77777777" w:rsidTr="002803A0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126176" w14:textId="77777777" w:rsidR="00316B16" w:rsidRDefault="002803A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Trojany u Dolního Dvořiště</w:t>
                  </w:r>
                </w:p>
              </w:tc>
            </w:tr>
            <w:tr w:rsidR="00316B16" w14:paraId="6A602E88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525ACD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724044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1849B7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D0E996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9E2649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2FB607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5671FE1" w14:textId="77777777" w:rsidR="00316B16" w:rsidRDefault="002803A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03EE5F6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08E56F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32 000,00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56AFB7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903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9FB188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6A9523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1,3357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E81451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142,80</w:t>
                  </w:r>
                </w:p>
              </w:tc>
            </w:tr>
            <w:tr w:rsidR="00316B16" w14:paraId="3FADEB6C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E5FFB6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8F9699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914F3C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99A0F6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C0FA58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510146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0AAA54A" w14:textId="77777777" w:rsidR="00316B16" w:rsidRDefault="002803A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D93A69B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6B4DEC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32 000,00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990BE5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29 521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6A3861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01BDEC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1,3357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DFFB06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4 668,82</w:t>
                  </w:r>
                </w:p>
              </w:tc>
            </w:tr>
            <w:tr w:rsidR="00316B16" w14:paraId="7BDEACE4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2D6AB3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630E0B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1EC4F8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771312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235D20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B86852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C86E781" w14:textId="77777777" w:rsidR="00316B16" w:rsidRDefault="002803A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E6C3846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B7AB5F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32 000,00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364277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48 546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A098E2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160525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1,3357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D03DC7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7 677,68</w:t>
                  </w:r>
                </w:p>
              </w:tc>
            </w:tr>
            <w:tr w:rsidR="00316B16" w14:paraId="6F3A2C71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9BB079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CDDF5B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FE9840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23A232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1234ED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853CFD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E81AE66" w14:textId="77777777" w:rsidR="00316B16" w:rsidRDefault="002803A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00C3586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6E57E8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32 000,00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2F2D6E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25 337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EEC01C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4CC245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1,3357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C5B193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4 007,11</w:t>
                  </w:r>
                </w:p>
              </w:tc>
            </w:tr>
            <w:tr w:rsidR="00316B16" w14:paraId="4D19D917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C7D54D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4EB453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68CDB0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A7A464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5A66CB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266B1D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8E80AA2" w14:textId="77777777" w:rsidR="00316B16" w:rsidRDefault="002803A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8ECAD30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BCD717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32 000,00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946039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819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3C66DD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430560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1,3357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320C97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129,52</w:t>
                  </w:r>
                </w:p>
              </w:tc>
            </w:tr>
            <w:tr w:rsidR="00316B16" w14:paraId="0A4D80EE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AA3832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3AC522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A983A4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2BFFB3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FD36B1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27F4C5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9E62CEA" w14:textId="77777777" w:rsidR="00316B16" w:rsidRDefault="002803A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E55F6E2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ED08D5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32 000,00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7886DA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14 994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DA513B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6B34D4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1,3357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D66E2D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2 371,34</w:t>
                  </w:r>
                </w:p>
              </w:tc>
            </w:tr>
            <w:tr w:rsidR="00316B16" w14:paraId="542ACC83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57D000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D369E9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930EA6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A5CBA7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8274E0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CA797D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6A36829" w14:textId="77777777" w:rsidR="00316B16" w:rsidRDefault="002803A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5DFA5C4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E724E0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32 000,00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7E6297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14 936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99240D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0907D3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1,3357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7E024B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2 362,16</w:t>
                  </w:r>
                </w:p>
              </w:tc>
            </w:tr>
            <w:tr w:rsidR="00316B16" w14:paraId="0A697064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F4B28E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72B9D1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4F64AA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D58A27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21BD15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5FA0FB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9AF6233" w14:textId="77777777" w:rsidR="00316B16" w:rsidRDefault="002803A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8570E07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C208AB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32 000,00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D37811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391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B1E5E3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CD1AC5" w14:textId="77777777" w:rsidR="00316B16" w:rsidRDefault="002803A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1,3359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88C139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61,84</w:t>
                  </w:r>
                </w:p>
              </w:tc>
            </w:tr>
            <w:tr w:rsidR="002803A0" w14:paraId="16CC7953" w14:textId="77777777" w:rsidTr="002803A0">
              <w:trPr>
                <w:trHeight w:val="262"/>
              </w:trPr>
              <w:tc>
                <w:tcPr>
                  <w:tcW w:w="1605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096727" w14:textId="77777777" w:rsidR="00316B16" w:rsidRDefault="002803A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D9DA0A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8E8B8C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08C5280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45CDC5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124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F3CD2B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12B2DA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135 447</w:t>
                  </w: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6432EF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02B737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3BA240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21 421,27</w:t>
                  </w:r>
                </w:p>
              </w:tc>
            </w:tr>
            <w:tr w:rsidR="002803A0" w14:paraId="2F44E995" w14:textId="77777777" w:rsidTr="002803A0">
              <w:trPr>
                <w:trHeight w:val="262"/>
              </w:trPr>
              <w:tc>
                <w:tcPr>
                  <w:tcW w:w="1605" w:type="dxa"/>
                  <w:gridSpan w:val="9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57133C" w14:textId="77777777" w:rsidR="00316B16" w:rsidRDefault="002803A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Celkem</w:t>
                  </w:r>
                </w:p>
              </w:tc>
              <w:tc>
                <w:tcPr>
                  <w:tcW w:w="910" w:type="dxa"/>
                  <w:tcBorders>
                    <w:top w:val="double" w:sz="7" w:space="0" w:color="000000"/>
                    <w:left w:val="nil"/>
                    <w:bottom w:val="single" w:sz="15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BF486E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2 330 906</w:t>
                  </w:r>
                </w:p>
              </w:tc>
              <w:tc>
                <w:tcPr>
                  <w:tcW w:w="718" w:type="dxa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4A7256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1126EF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double" w:sz="7" w:space="0" w:color="000000"/>
                    <w:left w:val="nil"/>
                    <w:bottom w:val="single" w:sz="15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0F628E" w14:textId="77777777" w:rsidR="00316B16" w:rsidRDefault="002803A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339 072</w:t>
                  </w:r>
                </w:p>
              </w:tc>
            </w:tr>
            <w:tr w:rsidR="002803A0" w14:paraId="134ADC1E" w14:textId="77777777" w:rsidTr="002803A0">
              <w:trPr>
                <w:trHeight w:val="262"/>
              </w:trPr>
              <w:tc>
                <w:tcPr>
                  <w:tcW w:w="1605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C1C6AF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C8E0F2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A6D58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F1A31B" w14:textId="77777777" w:rsidR="00316B16" w:rsidRDefault="00316B1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0B305B" w14:textId="77777777" w:rsidR="00316B16" w:rsidRDefault="00316B16">
                  <w:pPr>
                    <w:spacing w:after="0" w:line="240" w:lineRule="auto"/>
                  </w:pPr>
                </w:p>
              </w:tc>
            </w:tr>
          </w:tbl>
          <w:p w14:paraId="39EB2232" w14:textId="77777777" w:rsidR="00316B16" w:rsidRDefault="00316B16">
            <w:pPr>
              <w:spacing w:after="0" w:line="240" w:lineRule="auto"/>
            </w:pPr>
          </w:p>
        </w:tc>
      </w:tr>
      <w:tr w:rsidR="00316B16" w14:paraId="0BF452BF" w14:textId="77777777">
        <w:trPr>
          <w:trHeight w:val="254"/>
        </w:trPr>
        <w:tc>
          <w:tcPr>
            <w:tcW w:w="115" w:type="dxa"/>
          </w:tcPr>
          <w:p w14:paraId="29794780" w14:textId="77777777" w:rsidR="00316B16" w:rsidRDefault="00316B16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2CB8BE5C" w14:textId="77777777" w:rsidR="00316B16" w:rsidRDefault="00316B16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466BA67D" w14:textId="77777777" w:rsidR="00316B16" w:rsidRDefault="00316B16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2ADEE5CC" w14:textId="77777777" w:rsidR="00316B16" w:rsidRDefault="00316B16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44229B86" w14:textId="77777777" w:rsidR="00316B16" w:rsidRDefault="00316B16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7EB54A67" w14:textId="77777777" w:rsidR="00316B16" w:rsidRDefault="00316B16">
            <w:pPr>
              <w:pStyle w:val="EmptyCellLayoutStyle"/>
              <w:spacing w:after="0" w:line="240" w:lineRule="auto"/>
            </w:pPr>
          </w:p>
        </w:tc>
      </w:tr>
      <w:tr w:rsidR="002803A0" w14:paraId="625DB884" w14:textId="77777777" w:rsidTr="002803A0">
        <w:trPr>
          <w:trHeight w:val="1305"/>
        </w:trPr>
        <w:tc>
          <w:tcPr>
            <w:tcW w:w="115" w:type="dxa"/>
          </w:tcPr>
          <w:p w14:paraId="371730A5" w14:textId="77777777" w:rsidR="00316B16" w:rsidRDefault="00316B16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63"/>
            </w:tblGrid>
            <w:tr w:rsidR="00316B16" w14:paraId="5CBF92C1" w14:textId="77777777">
              <w:trPr>
                <w:trHeight w:val="1227"/>
              </w:trPr>
              <w:tc>
                <w:tcPr>
                  <w:tcW w:w="103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B1F9D1" w14:textId="77777777" w:rsidR="00316B16" w:rsidRDefault="002803A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Vysvětlivky k typu sazby:</w:t>
                  </w:r>
                </w:p>
                <w:p w14:paraId="39C99287" w14:textId="77777777" w:rsidR="00316B16" w:rsidRDefault="002803A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ha...za hektar</w:t>
                  </w:r>
                </w:p>
                <w:p w14:paraId="05072973" w14:textId="77777777" w:rsidR="00316B16" w:rsidRDefault="002803A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jdn...za jednotku</w:t>
                  </w:r>
                </w:p>
                <w:p w14:paraId="7ECDE389" w14:textId="77777777" w:rsidR="00316B16" w:rsidRDefault="002803A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pc/ha...průměrná cena za hektar</w:t>
                  </w:r>
                </w:p>
                <w:p w14:paraId="3B9EF8E7" w14:textId="77777777" w:rsidR="00316B16" w:rsidRDefault="002803A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m²...za m²</w:t>
                  </w:r>
                </w:p>
              </w:tc>
            </w:tr>
          </w:tbl>
          <w:p w14:paraId="3C6DD1FA" w14:textId="77777777" w:rsidR="00316B16" w:rsidRDefault="00316B16">
            <w:pPr>
              <w:spacing w:after="0" w:line="240" w:lineRule="auto"/>
            </w:pPr>
          </w:p>
        </w:tc>
        <w:tc>
          <w:tcPr>
            <w:tcW w:w="285" w:type="dxa"/>
          </w:tcPr>
          <w:p w14:paraId="301CF7DD" w14:textId="77777777" w:rsidR="00316B16" w:rsidRDefault="00316B16">
            <w:pPr>
              <w:pStyle w:val="EmptyCellLayoutStyle"/>
              <w:spacing w:after="0" w:line="240" w:lineRule="auto"/>
            </w:pPr>
          </w:p>
        </w:tc>
      </w:tr>
      <w:tr w:rsidR="00316B16" w14:paraId="22552150" w14:textId="77777777">
        <w:trPr>
          <w:trHeight w:val="314"/>
        </w:trPr>
        <w:tc>
          <w:tcPr>
            <w:tcW w:w="115" w:type="dxa"/>
          </w:tcPr>
          <w:p w14:paraId="407C9AFC" w14:textId="77777777" w:rsidR="00316B16" w:rsidRDefault="00316B16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07529921" w14:textId="77777777" w:rsidR="00316B16" w:rsidRDefault="00316B16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06C949D4" w14:textId="77777777" w:rsidR="00316B16" w:rsidRDefault="00316B16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7321FE63" w14:textId="77777777" w:rsidR="00316B16" w:rsidRDefault="00316B16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7A291AE4" w14:textId="77777777" w:rsidR="00316B16" w:rsidRDefault="00316B16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15F991A5" w14:textId="77777777" w:rsidR="00316B16" w:rsidRDefault="00316B16">
            <w:pPr>
              <w:pStyle w:val="EmptyCellLayoutStyle"/>
              <w:spacing w:after="0" w:line="240" w:lineRule="auto"/>
            </w:pPr>
          </w:p>
        </w:tc>
      </w:tr>
    </w:tbl>
    <w:p w14:paraId="36EBC0A5" w14:textId="77777777" w:rsidR="00316B16" w:rsidRDefault="00316B16">
      <w:pPr>
        <w:spacing w:after="0" w:line="240" w:lineRule="auto"/>
      </w:pPr>
    </w:p>
    <w:sectPr w:rsidR="00316B16">
      <w:headerReference w:type="default" r:id="rId7"/>
      <w:footerReference w:type="default" r:id="rId8"/>
      <w:pgSz w:w="11905" w:h="16837"/>
      <w:pgMar w:top="2432" w:right="566" w:bottom="1337" w:left="566" w:header="737" w:footer="73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A87AC6" w14:textId="77777777" w:rsidR="00000000" w:rsidRDefault="002803A0">
      <w:pPr>
        <w:spacing w:after="0" w:line="240" w:lineRule="auto"/>
      </w:pPr>
      <w:r>
        <w:separator/>
      </w:r>
    </w:p>
  </w:endnote>
  <w:endnote w:type="continuationSeparator" w:id="0">
    <w:p w14:paraId="3CBC8F52" w14:textId="77777777" w:rsidR="00000000" w:rsidRDefault="002803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346"/>
      <w:gridCol w:w="1417"/>
    </w:tblGrid>
    <w:tr w:rsidR="00316B16" w14:paraId="75F12392" w14:textId="77777777">
      <w:tc>
        <w:tcPr>
          <w:tcW w:w="9346" w:type="dxa"/>
        </w:tcPr>
        <w:p w14:paraId="098F5DAE" w14:textId="77777777" w:rsidR="00316B16" w:rsidRDefault="00316B16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14:paraId="5C099049" w14:textId="77777777" w:rsidR="00316B16" w:rsidRDefault="00316B16">
          <w:pPr>
            <w:pStyle w:val="EmptyCellLayoutStyle"/>
            <w:spacing w:after="0" w:line="240" w:lineRule="auto"/>
          </w:pPr>
        </w:p>
      </w:tc>
    </w:tr>
    <w:tr w:rsidR="00316B16" w14:paraId="2FE361DF" w14:textId="77777777">
      <w:tc>
        <w:tcPr>
          <w:tcW w:w="9346" w:type="dxa"/>
        </w:tcPr>
        <w:p w14:paraId="3EEE9D30" w14:textId="77777777" w:rsidR="00316B16" w:rsidRDefault="00316B16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417"/>
          </w:tblGrid>
          <w:tr w:rsidR="00316B16" w14:paraId="1FFC0836" w14:textId="77777777">
            <w:trPr>
              <w:trHeight w:val="262"/>
            </w:trPr>
            <w:tc>
              <w:tcPr>
                <w:tcW w:w="141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63110BBC" w14:textId="77777777" w:rsidR="00316B16" w:rsidRDefault="002803A0">
                <w:pPr>
                  <w:spacing w:after="0" w:line="240" w:lineRule="auto"/>
                  <w:jc w:val="right"/>
                </w:pPr>
                <w:r>
                  <w:rPr>
                    <w:rFonts w:ascii="Arial" w:eastAsia="Arial" w:hAnsi="Arial"/>
                    <w:color w:val="000000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</w:rPr>
                  <w:fldChar w:fldCharType="end"/>
                </w:r>
                <w:r>
                  <w:rPr>
                    <w:rFonts w:ascii="Arial" w:eastAsia="Arial" w:hAnsi="Arial"/>
                    <w:color w:val="000000"/>
                  </w:rPr>
                  <w:t xml:space="preserve"> / </w:t>
                </w:r>
                <w:r>
                  <w:rPr>
                    <w:rFonts w:ascii="Arial" w:eastAsia="Arial" w:hAnsi="Arial"/>
                    <w:color w:val="000000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color w:val="000000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</w:rPr>
                  <w:fldChar w:fldCharType="end"/>
                </w:r>
              </w:p>
            </w:tc>
          </w:tr>
        </w:tbl>
        <w:p w14:paraId="22D3BC16" w14:textId="77777777" w:rsidR="00316B16" w:rsidRDefault="00316B16">
          <w:pPr>
            <w:spacing w:after="0" w:line="240" w:lineRule="auto"/>
          </w:pPr>
        </w:p>
      </w:tc>
    </w:tr>
    <w:tr w:rsidR="00316B16" w14:paraId="069D2193" w14:textId="77777777">
      <w:tc>
        <w:tcPr>
          <w:tcW w:w="9346" w:type="dxa"/>
        </w:tcPr>
        <w:p w14:paraId="412E8599" w14:textId="77777777" w:rsidR="00316B16" w:rsidRDefault="00316B16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14:paraId="30C81367" w14:textId="77777777" w:rsidR="00316B16" w:rsidRDefault="00316B16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4A57D4" w14:textId="77777777" w:rsidR="00000000" w:rsidRDefault="002803A0">
      <w:pPr>
        <w:spacing w:after="0" w:line="240" w:lineRule="auto"/>
      </w:pPr>
      <w:r>
        <w:separator/>
      </w:r>
    </w:p>
  </w:footnote>
  <w:footnote w:type="continuationSeparator" w:id="0">
    <w:p w14:paraId="521D5300" w14:textId="77777777" w:rsidR="00000000" w:rsidRDefault="002803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4"/>
      <w:gridCol w:w="10619"/>
    </w:tblGrid>
    <w:tr w:rsidR="00316B16" w14:paraId="244AF320" w14:textId="77777777">
      <w:tc>
        <w:tcPr>
          <w:tcW w:w="144" w:type="dxa"/>
        </w:tcPr>
        <w:p w14:paraId="4500F132" w14:textId="77777777" w:rsidR="00316B16" w:rsidRDefault="00316B16">
          <w:pPr>
            <w:pStyle w:val="EmptyCellLayoutStyle"/>
            <w:spacing w:after="0" w:line="240" w:lineRule="auto"/>
          </w:pPr>
        </w:p>
      </w:tc>
      <w:tc>
        <w:tcPr>
          <w:tcW w:w="10619" w:type="dxa"/>
        </w:tcPr>
        <w:p w14:paraId="5031DF28" w14:textId="77777777" w:rsidR="00316B16" w:rsidRDefault="00316B16">
          <w:pPr>
            <w:pStyle w:val="EmptyCellLayoutStyle"/>
            <w:spacing w:after="0" w:line="240" w:lineRule="auto"/>
          </w:pPr>
        </w:p>
      </w:tc>
    </w:tr>
    <w:tr w:rsidR="00316B16" w14:paraId="7CAE5AB4" w14:textId="77777777">
      <w:tc>
        <w:tcPr>
          <w:tcW w:w="144" w:type="dxa"/>
        </w:tcPr>
        <w:p w14:paraId="6A5DD42F" w14:textId="77777777" w:rsidR="00316B16" w:rsidRDefault="00316B16">
          <w:pPr>
            <w:pStyle w:val="EmptyCellLayoutStyle"/>
            <w:spacing w:after="0" w:line="240" w:lineRule="auto"/>
          </w:pPr>
        </w:p>
      </w:tc>
      <w:tc>
        <w:tcPr>
          <w:tcW w:w="10619" w:type="dxa"/>
        </w:tcPr>
        <w:tbl>
          <w:tblPr>
            <w:tblW w:w="0" w:type="auto"/>
            <w:tbl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blBorders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3"/>
            <w:gridCol w:w="60"/>
            <w:gridCol w:w="1266"/>
            <w:gridCol w:w="538"/>
            <w:gridCol w:w="20"/>
            <w:gridCol w:w="1259"/>
            <w:gridCol w:w="79"/>
            <w:gridCol w:w="696"/>
            <w:gridCol w:w="1027"/>
            <w:gridCol w:w="45"/>
            <w:gridCol w:w="39"/>
            <w:gridCol w:w="15"/>
            <w:gridCol w:w="1227"/>
            <w:gridCol w:w="328"/>
            <w:gridCol w:w="1449"/>
            <w:gridCol w:w="39"/>
            <w:gridCol w:w="1887"/>
            <w:gridCol w:w="554"/>
          </w:tblGrid>
          <w:tr w:rsidR="00316B16" w14:paraId="13B75420" w14:textId="77777777">
            <w:trPr>
              <w:trHeight w:val="45"/>
            </w:trPr>
            <w:tc>
              <w:tcPr>
                <w:tcW w:w="74" w:type="dxa"/>
                <w:tcBorders>
                  <w:top w:val="single" w:sz="7" w:space="0" w:color="000000"/>
                  <w:left w:val="single" w:sz="7" w:space="0" w:color="000000"/>
                </w:tcBorders>
              </w:tcPr>
              <w:p w14:paraId="2CA20CCE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tcBorders>
                  <w:top w:val="single" w:sz="7" w:space="0" w:color="000000"/>
                </w:tcBorders>
              </w:tcPr>
              <w:p w14:paraId="5FD20CBB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tcBorders>
                  <w:top w:val="single" w:sz="7" w:space="0" w:color="000000"/>
                </w:tcBorders>
              </w:tcPr>
              <w:p w14:paraId="183F503B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  <w:tcBorders>
                  <w:top w:val="single" w:sz="7" w:space="0" w:color="000000"/>
                </w:tcBorders>
              </w:tcPr>
              <w:p w14:paraId="4FF5A94B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  <w:tcBorders>
                  <w:top w:val="single" w:sz="7" w:space="0" w:color="000000"/>
                </w:tcBorders>
              </w:tcPr>
              <w:p w14:paraId="1E6C957D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tcBorders>
                  <w:top w:val="single" w:sz="7" w:space="0" w:color="000000"/>
                </w:tcBorders>
              </w:tcPr>
              <w:p w14:paraId="46AF9DD3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  <w:tcBorders>
                  <w:top w:val="single" w:sz="7" w:space="0" w:color="000000"/>
                </w:tcBorders>
              </w:tcPr>
              <w:p w14:paraId="5A467115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  <w:tcBorders>
                  <w:top w:val="single" w:sz="7" w:space="0" w:color="000000"/>
                </w:tcBorders>
              </w:tcPr>
              <w:p w14:paraId="5B6D0CC4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tcBorders>
                  <w:top w:val="single" w:sz="7" w:space="0" w:color="000000"/>
                </w:tcBorders>
              </w:tcPr>
              <w:p w14:paraId="018FA8C1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  <w:tcBorders>
                  <w:top w:val="single" w:sz="7" w:space="0" w:color="000000"/>
                </w:tcBorders>
              </w:tcPr>
              <w:p w14:paraId="7F4996A7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top w:val="single" w:sz="7" w:space="0" w:color="000000"/>
                </w:tcBorders>
              </w:tcPr>
              <w:p w14:paraId="45257AC2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tcBorders>
                  <w:top w:val="single" w:sz="7" w:space="0" w:color="000000"/>
                </w:tcBorders>
              </w:tcPr>
              <w:p w14:paraId="49E32DAE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tcBorders>
                  <w:top w:val="single" w:sz="7" w:space="0" w:color="000000"/>
                </w:tcBorders>
              </w:tcPr>
              <w:p w14:paraId="2B5C57CF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  <w:tcBorders>
                  <w:top w:val="single" w:sz="7" w:space="0" w:color="000000"/>
                </w:tcBorders>
              </w:tcPr>
              <w:p w14:paraId="10A173BF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  <w:tcBorders>
                  <w:top w:val="single" w:sz="7" w:space="0" w:color="000000"/>
                </w:tcBorders>
              </w:tcPr>
              <w:p w14:paraId="1CE22E2C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top w:val="single" w:sz="7" w:space="0" w:color="000000"/>
                </w:tcBorders>
              </w:tcPr>
              <w:p w14:paraId="2C1201E9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  <w:tcBorders>
                  <w:top w:val="single" w:sz="7" w:space="0" w:color="000000"/>
                </w:tcBorders>
              </w:tcPr>
              <w:p w14:paraId="49E01CC3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top w:val="single" w:sz="7" w:space="0" w:color="000000"/>
                  <w:right w:val="single" w:sz="7" w:space="0" w:color="000000"/>
                </w:tcBorders>
              </w:tcPr>
              <w:p w14:paraId="35BC4BDE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</w:tr>
          <w:tr w:rsidR="002803A0" w14:paraId="02F1C1EA" w14:textId="77777777" w:rsidTr="002803A0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7B23063F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gridSpan w:val="16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9974"/>
                </w:tblGrid>
                <w:tr w:rsidR="00316B16" w14:paraId="478F8DB2" w14:textId="77777777">
                  <w:trPr>
                    <w:trHeight w:val="282"/>
                  </w:trPr>
                  <w:tc>
                    <w:tcPr>
                      <w:tcW w:w="998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09B388B0" w14:textId="77777777" w:rsidR="00316B16" w:rsidRDefault="002803A0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  <w:sz w:val="24"/>
                        </w:rPr>
                        <w:t>Příloha pachtovní smlouvy č. 125N15/33</w:t>
                      </w:r>
                    </w:p>
                  </w:tc>
                </w:tr>
              </w:tbl>
              <w:p w14:paraId="693BC39F" w14:textId="77777777" w:rsidR="00316B16" w:rsidRDefault="00316B16">
                <w:pPr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7B659428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</w:tr>
          <w:tr w:rsidR="00316B16" w14:paraId="2EA2F1CB" w14:textId="77777777">
            <w:trPr>
              <w:trHeight w:val="119"/>
            </w:trPr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0FA8D965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5BA8B1B0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14:paraId="71B58E0B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5D17256B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5C036996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09F69908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54596CD8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05B1895E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06EF8809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2E426D2E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4563421F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0BEC72E3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14:paraId="090016DB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63797F5C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4717E847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7B36CF4B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00BB78D8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3317AF0A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</w:tr>
          <w:tr w:rsidR="002803A0" w14:paraId="499422C6" w14:textId="77777777" w:rsidTr="002803A0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3C22D1F3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1EDD2744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gridSpan w:val="2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804"/>
                </w:tblGrid>
                <w:tr w:rsidR="00316B16" w14:paraId="74F86EDE" w14:textId="77777777">
                  <w:trPr>
                    <w:trHeight w:val="262"/>
                  </w:trPr>
                  <w:tc>
                    <w:tcPr>
                      <w:tcW w:w="180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25381E8B" w14:textId="77777777" w:rsidR="00316B16" w:rsidRDefault="002803A0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Variabilní symbol:</w:t>
                      </w:r>
                    </w:p>
                  </w:tc>
                </w:tr>
              </w:tbl>
              <w:p w14:paraId="79C23993" w14:textId="77777777" w:rsidR="00316B16" w:rsidRDefault="00316B16">
                <w:pPr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2CC66BB7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gridSpan w:val="2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338"/>
                </w:tblGrid>
                <w:tr w:rsidR="00316B16" w14:paraId="6A04CDB2" w14:textId="77777777">
                  <w:trPr>
                    <w:trHeight w:val="262"/>
                  </w:trPr>
                  <w:tc>
                    <w:tcPr>
                      <w:tcW w:w="133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531F1210" w14:textId="77777777" w:rsidR="00316B16" w:rsidRDefault="002803A0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12511533</w:t>
                      </w:r>
                    </w:p>
                  </w:tc>
                </w:tr>
              </w:tbl>
              <w:p w14:paraId="5554165B" w14:textId="77777777" w:rsidR="00316B16" w:rsidRDefault="00316B16">
                <w:pPr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608D8ECF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027"/>
                </w:tblGrid>
                <w:tr w:rsidR="00316B16" w14:paraId="43F5658F" w14:textId="77777777">
                  <w:trPr>
                    <w:trHeight w:val="262"/>
                  </w:trPr>
                  <w:tc>
                    <w:tcPr>
                      <w:tcW w:w="102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31AC8EF7" w14:textId="77777777" w:rsidR="00316B16" w:rsidRDefault="002803A0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Uzavřeno:</w:t>
                      </w:r>
                    </w:p>
                  </w:tc>
                </w:tr>
              </w:tbl>
              <w:p w14:paraId="3845F1E5" w14:textId="77777777" w:rsidR="00316B16" w:rsidRDefault="00316B16">
                <w:pPr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6E5DBAF3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1CD9F789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70FA14F7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227"/>
                </w:tblGrid>
                <w:tr w:rsidR="00316B16" w14:paraId="25A9FE83" w14:textId="77777777">
                  <w:trPr>
                    <w:trHeight w:val="282"/>
                  </w:trPr>
                  <w:tc>
                    <w:tcPr>
                      <w:tcW w:w="122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45032B89" w14:textId="77777777" w:rsidR="00316B16" w:rsidRDefault="002803A0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30.06.2015</w:t>
                      </w:r>
                    </w:p>
                  </w:tc>
                </w:tr>
              </w:tbl>
              <w:p w14:paraId="0595B5F8" w14:textId="77777777" w:rsidR="00316B16" w:rsidRDefault="00316B16">
                <w:pPr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5B729E6B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449"/>
                </w:tblGrid>
                <w:tr w:rsidR="00316B16" w14:paraId="0E4603BB" w14:textId="77777777">
                  <w:trPr>
                    <w:trHeight w:val="262"/>
                  </w:trPr>
                  <w:tc>
                    <w:tcPr>
                      <w:tcW w:w="1450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573458F8" w14:textId="77777777" w:rsidR="00316B16" w:rsidRDefault="002803A0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Roční pacht:</w:t>
                      </w:r>
                    </w:p>
                  </w:tc>
                </w:tr>
              </w:tbl>
              <w:p w14:paraId="2F09C40C" w14:textId="77777777" w:rsidR="00316B16" w:rsidRDefault="00316B16">
                <w:pPr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24B2D328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887"/>
                </w:tblGrid>
                <w:tr w:rsidR="00316B16" w14:paraId="7E8BA431" w14:textId="77777777">
                  <w:trPr>
                    <w:trHeight w:val="262"/>
                  </w:trPr>
                  <w:tc>
                    <w:tcPr>
                      <w:tcW w:w="188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7B5B745A" w14:textId="77777777" w:rsidR="00316B16" w:rsidRDefault="002803A0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</w:rPr>
                        <w:t>339 072 Kč</w:t>
                      </w:r>
                    </w:p>
                  </w:tc>
                </w:tr>
              </w:tbl>
              <w:p w14:paraId="4E26E39C" w14:textId="77777777" w:rsidR="00316B16" w:rsidRDefault="00316B16">
                <w:pPr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44F6C298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</w:tr>
          <w:tr w:rsidR="00316B16" w14:paraId="095E8872" w14:textId="77777777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5306F2CD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4C9D7964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14:paraId="5046BFC7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453815F3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13AEF142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396A2C9F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393E99B7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319BE609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44D4B7F8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2FA2709F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05C76134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4CE8A869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vMerge/>
              </w:tcPr>
              <w:p w14:paraId="1491978B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306F6958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3D291123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6B834015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253E53B3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631DCD6C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</w:tr>
          <w:tr w:rsidR="00316B16" w14:paraId="0EB2D9DD" w14:textId="77777777">
            <w:trPr>
              <w:trHeight w:val="80"/>
            </w:trPr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0AA53996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7F9EDD7F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14:paraId="0CA43F36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1419A7A7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37416B83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63C6631E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4CD570A1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334EBE8F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6EF14744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3947FB4F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1980C611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7C3B2EC6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14:paraId="057E4F67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59B8E46E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25202AC7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5E15CD76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0578186A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6B4D473D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</w:tr>
          <w:tr w:rsidR="00316B16" w14:paraId="01D483B4" w14:textId="77777777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7E5C9992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417C6F46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266"/>
                </w:tblGrid>
                <w:tr w:rsidR="00316B16" w14:paraId="028C7178" w14:textId="77777777">
                  <w:trPr>
                    <w:trHeight w:val="262"/>
                  </w:trPr>
                  <w:tc>
                    <w:tcPr>
                      <w:tcW w:w="12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5DC5A65F" w14:textId="77777777" w:rsidR="00316B16" w:rsidRDefault="002803A0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Datum tisku:</w:t>
                      </w:r>
                    </w:p>
                  </w:tc>
                </w:tr>
              </w:tbl>
              <w:p w14:paraId="60E9ABBC" w14:textId="77777777" w:rsidR="00316B16" w:rsidRDefault="00316B16">
                <w:pPr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7F6E2C67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40AA6BD8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64F82432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1E916D21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4C145218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429E4B05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4DB0D2A9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138E810D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5CF99987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14:paraId="6E83A6A8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4B9D7A56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736B0018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6AEF842A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01AE2B62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11C30647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</w:tr>
          <w:tr w:rsidR="002803A0" w14:paraId="52E8EA56" w14:textId="77777777" w:rsidTr="002803A0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50CD3375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6B3BE9A5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/>
              </w:tcPr>
              <w:p w14:paraId="747F3D20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5058DAE7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7BD2A781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259"/>
                </w:tblGrid>
                <w:tr w:rsidR="00316B16" w14:paraId="1B0DA77A" w14:textId="77777777">
                  <w:trPr>
                    <w:trHeight w:val="252"/>
                  </w:trPr>
                  <w:tc>
                    <w:tcPr>
                      <w:tcW w:w="1260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5B710D07" w14:textId="77777777" w:rsidR="00316B16" w:rsidRDefault="002803A0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14.06.2023</w:t>
                      </w:r>
                    </w:p>
                  </w:tc>
                </w:tr>
              </w:tbl>
              <w:p w14:paraId="75DEB64E" w14:textId="77777777" w:rsidR="00316B16" w:rsidRDefault="00316B16">
                <w:pPr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7C04B702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5BEDBE7D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gridSpan w:val="2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072"/>
                </w:tblGrid>
                <w:tr w:rsidR="00316B16" w14:paraId="1A0DFE64" w14:textId="77777777">
                  <w:trPr>
                    <w:trHeight w:val="262"/>
                  </w:trPr>
                  <w:tc>
                    <w:tcPr>
                      <w:tcW w:w="107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4AB19781" w14:textId="77777777" w:rsidR="00316B16" w:rsidRDefault="002803A0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Účinná od:</w:t>
                      </w:r>
                    </w:p>
                  </w:tc>
                </w:tr>
              </w:tbl>
              <w:p w14:paraId="25E50398" w14:textId="77777777" w:rsidR="00316B16" w:rsidRDefault="00316B16">
                <w:pPr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4D60BD7F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13529DF0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14:paraId="6381A9C5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005AE381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39D685C9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75D73327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5BD2642A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315988FC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</w:tr>
          <w:tr w:rsidR="002803A0" w14:paraId="20F29D3B" w14:textId="77777777" w:rsidTr="002803A0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4C72C753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6A558C13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/>
              </w:tcPr>
              <w:p w14:paraId="6EEB9555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5ECCD550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73204C94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vMerge/>
              </w:tcPr>
              <w:p w14:paraId="3926C6E6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1FA92638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372C02D1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gridSpan w:val="2"/>
                <w:vMerge/>
              </w:tcPr>
              <w:p w14:paraId="2E74E8EA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7608072B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gridSpan w:val="2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242"/>
                </w:tblGrid>
                <w:tr w:rsidR="00316B16" w14:paraId="2719155D" w14:textId="77777777">
                  <w:trPr>
                    <w:trHeight w:val="282"/>
                  </w:trPr>
                  <w:tc>
                    <w:tcPr>
                      <w:tcW w:w="124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2D0800F2" w14:textId="77777777" w:rsidR="00316B16" w:rsidRDefault="002803A0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01.07.2015</w:t>
                      </w:r>
                    </w:p>
                  </w:tc>
                </w:tr>
              </w:tbl>
              <w:p w14:paraId="08555546" w14:textId="77777777" w:rsidR="00316B16" w:rsidRDefault="00316B16">
                <w:pPr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599981A9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711006EF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0EE6F72A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4DA4AEF2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41D84598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</w:tr>
          <w:tr w:rsidR="002803A0" w14:paraId="65DA57F5" w14:textId="77777777" w:rsidTr="002803A0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16869F14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4591700C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14:paraId="77845585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2AD1D55D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4EF328FA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6177D0A4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4C8C0AE7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338B2C44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7D2DF934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67BE2B30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058BAE7A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gridSpan w:val="2"/>
                <w:vMerge/>
              </w:tcPr>
              <w:p w14:paraId="5AB13039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74259257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606C0053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2A555F93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284041B4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44254BD1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</w:tr>
          <w:tr w:rsidR="00316B16" w14:paraId="7A9B8889" w14:textId="77777777">
            <w:trPr>
              <w:trHeight w:val="120"/>
            </w:trPr>
            <w:tc>
              <w:tcPr>
                <w:tcW w:w="74" w:type="dxa"/>
                <w:tcBorders>
                  <w:left w:val="single" w:sz="7" w:space="0" w:color="000000"/>
                  <w:bottom w:val="single" w:sz="7" w:space="0" w:color="000000"/>
                </w:tcBorders>
              </w:tcPr>
              <w:p w14:paraId="046D3357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tcBorders>
                  <w:bottom w:val="single" w:sz="7" w:space="0" w:color="000000"/>
                </w:tcBorders>
              </w:tcPr>
              <w:p w14:paraId="6C574235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tcBorders>
                  <w:bottom w:val="single" w:sz="7" w:space="0" w:color="000000"/>
                </w:tcBorders>
              </w:tcPr>
              <w:p w14:paraId="6A93CE88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  <w:tcBorders>
                  <w:bottom w:val="single" w:sz="7" w:space="0" w:color="000000"/>
                </w:tcBorders>
              </w:tcPr>
              <w:p w14:paraId="43672B2C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  <w:tcBorders>
                  <w:bottom w:val="single" w:sz="7" w:space="0" w:color="000000"/>
                </w:tcBorders>
              </w:tcPr>
              <w:p w14:paraId="67F002CF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tcBorders>
                  <w:bottom w:val="single" w:sz="7" w:space="0" w:color="000000"/>
                </w:tcBorders>
              </w:tcPr>
              <w:p w14:paraId="7DA8B881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  <w:tcBorders>
                  <w:bottom w:val="single" w:sz="7" w:space="0" w:color="000000"/>
                </w:tcBorders>
              </w:tcPr>
              <w:p w14:paraId="4CBB2FFD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  <w:tcBorders>
                  <w:bottom w:val="single" w:sz="7" w:space="0" w:color="000000"/>
                </w:tcBorders>
              </w:tcPr>
              <w:p w14:paraId="442CD1F4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tcBorders>
                  <w:bottom w:val="single" w:sz="7" w:space="0" w:color="000000"/>
                </w:tcBorders>
              </w:tcPr>
              <w:p w14:paraId="067F5DB4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  <w:tcBorders>
                  <w:bottom w:val="single" w:sz="7" w:space="0" w:color="000000"/>
                </w:tcBorders>
              </w:tcPr>
              <w:p w14:paraId="5F3A709F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bottom w:val="single" w:sz="7" w:space="0" w:color="000000"/>
                </w:tcBorders>
              </w:tcPr>
              <w:p w14:paraId="5FFF605F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tcBorders>
                  <w:bottom w:val="single" w:sz="7" w:space="0" w:color="000000"/>
                </w:tcBorders>
              </w:tcPr>
              <w:p w14:paraId="632109D5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tcBorders>
                  <w:bottom w:val="single" w:sz="7" w:space="0" w:color="000000"/>
                </w:tcBorders>
              </w:tcPr>
              <w:p w14:paraId="05830ABF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  <w:tcBorders>
                  <w:bottom w:val="single" w:sz="7" w:space="0" w:color="000000"/>
                </w:tcBorders>
              </w:tcPr>
              <w:p w14:paraId="0F3FF71D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  <w:tcBorders>
                  <w:bottom w:val="single" w:sz="7" w:space="0" w:color="000000"/>
                </w:tcBorders>
              </w:tcPr>
              <w:p w14:paraId="23F7D014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bottom w:val="single" w:sz="7" w:space="0" w:color="000000"/>
                </w:tcBorders>
              </w:tcPr>
              <w:p w14:paraId="74F6601C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  <w:tcBorders>
                  <w:bottom w:val="single" w:sz="7" w:space="0" w:color="000000"/>
                </w:tcBorders>
              </w:tcPr>
              <w:p w14:paraId="2AD21200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bottom w:val="single" w:sz="7" w:space="0" w:color="000000"/>
                  <w:right w:val="single" w:sz="7" w:space="0" w:color="000000"/>
                </w:tcBorders>
              </w:tcPr>
              <w:p w14:paraId="58095F58" w14:textId="77777777" w:rsidR="00316B16" w:rsidRDefault="00316B16">
                <w:pPr>
                  <w:pStyle w:val="EmptyCellLayoutStyle"/>
                  <w:spacing w:after="0" w:line="240" w:lineRule="auto"/>
                </w:pPr>
              </w:p>
            </w:tc>
          </w:tr>
        </w:tbl>
        <w:p w14:paraId="3BD1DA3E" w14:textId="77777777" w:rsidR="00316B16" w:rsidRDefault="00316B16">
          <w:pPr>
            <w:spacing w:after="0" w:line="240" w:lineRule="auto"/>
          </w:pPr>
        </w:p>
      </w:tc>
    </w:tr>
    <w:tr w:rsidR="00316B16" w14:paraId="42FEBF2D" w14:textId="77777777">
      <w:tc>
        <w:tcPr>
          <w:tcW w:w="144" w:type="dxa"/>
        </w:tcPr>
        <w:p w14:paraId="47DAB7F5" w14:textId="77777777" w:rsidR="00316B16" w:rsidRDefault="00316B16">
          <w:pPr>
            <w:pStyle w:val="EmptyCellLayoutStyle"/>
            <w:spacing w:after="0" w:line="240" w:lineRule="auto"/>
          </w:pPr>
        </w:p>
      </w:tc>
      <w:tc>
        <w:tcPr>
          <w:tcW w:w="10619" w:type="dxa"/>
        </w:tcPr>
        <w:p w14:paraId="2CD0028E" w14:textId="77777777" w:rsidR="00316B16" w:rsidRDefault="00316B16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 w16cid:durableId="2028630735">
    <w:abstractNumId w:val="0"/>
  </w:num>
  <w:num w:numId="2" w16cid:durableId="806708168">
    <w:abstractNumId w:val="1"/>
  </w:num>
  <w:num w:numId="3" w16cid:durableId="1194688250">
    <w:abstractNumId w:val="2"/>
  </w:num>
  <w:num w:numId="4" w16cid:durableId="1854760949">
    <w:abstractNumId w:val="3"/>
  </w:num>
  <w:num w:numId="5" w16cid:durableId="1449858332">
    <w:abstractNumId w:val="4"/>
  </w:num>
  <w:num w:numId="6" w16cid:durableId="1877505116">
    <w:abstractNumId w:val="5"/>
  </w:num>
  <w:num w:numId="7" w16cid:durableId="1335961705">
    <w:abstractNumId w:val="6"/>
  </w:num>
  <w:num w:numId="8" w16cid:durableId="578948342">
    <w:abstractNumId w:val="7"/>
  </w:num>
  <w:num w:numId="9" w16cid:durableId="599877901">
    <w:abstractNumId w:val="8"/>
  </w:num>
  <w:num w:numId="10" w16cid:durableId="1584683936">
    <w:abstractNumId w:val="9"/>
  </w:num>
  <w:num w:numId="11" w16cid:durableId="1192769226">
    <w:abstractNumId w:val="10"/>
  </w:num>
  <w:num w:numId="12" w16cid:durableId="19009020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6B16"/>
    <w:rsid w:val="002803A0"/>
    <w:rsid w:val="00316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E5E43"/>
  <w15:docId w15:val="{52BBC6B1-7E15-46A4-A4C4-5559C630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564</Words>
  <Characters>3331</Characters>
  <Application>Microsoft Office Word</Application>
  <DocSecurity>0</DocSecurity>
  <Lines>27</Lines>
  <Paragraphs>7</Paragraphs>
  <ScaleCrop>false</ScaleCrop>
  <Company/>
  <LinksUpToDate>false</LinksUpToDate>
  <CharactersWithSpaces>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NAIS-PrilohaNs</dc:title>
  <dc:creator>Dolejší Romana</dc:creator>
  <dc:description/>
  <cp:lastModifiedBy>Dolejší Romana</cp:lastModifiedBy>
  <cp:revision>2</cp:revision>
  <dcterms:created xsi:type="dcterms:W3CDTF">2023-06-14T05:45:00Z</dcterms:created>
  <dcterms:modified xsi:type="dcterms:W3CDTF">2023-06-14T05:45:00Z</dcterms:modified>
</cp:coreProperties>
</file>