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FFB74" w14:textId="77777777" w:rsidR="00ED59E8" w:rsidRDefault="00ED59E8" w:rsidP="00ED0CB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DODATEK č. </w:t>
      </w:r>
      <w:r w:rsidR="00DB7D81">
        <w:rPr>
          <w:rFonts w:ascii="Arial" w:hAnsi="Arial" w:cs="Arial"/>
          <w:b/>
          <w:sz w:val="32"/>
          <w:szCs w:val="32"/>
        </w:rPr>
        <w:t>6</w:t>
      </w:r>
    </w:p>
    <w:p w14:paraId="304E5E3E" w14:textId="77777777" w:rsidR="00ED59E8" w:rsidRDefault="00ED59E8" w:rsidP="00ED59E8">
      <w:pPr>
        <w:spacing w:before="120"/>
        <w:jc w:val="center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t xml:space="preserve">k  </w:t>
      </w:r>
      <w:r w:rsidR="00FE529C" w:rsidRPr="00C55134">
        <w:rPr>
          <w:rFonts w:ascii="Arial" w:hAnsi="Arial" w:cs="Arial"/>
          <w:b/>
          <w:caps/>
          <w:sz w:val="32"/>
          <w:szCs w:val="32"/>
        </w:rPr>
        <w:t>Pachtovní</w:t>
      </w:r>
      <w:proofErr w:type="gramEnd"/>
      <w:r w:rsidR="00FE529C" w:rsidRPr="00C55134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caps/>
          <w:sz w:val="32"/>
          <w:szCs w:val="32"/>
        </w:rPr>
        <w:t>smlouvě</w:t>
      </w:r>
      <w:r>
        <w:rPr>
          <w:rFonts w:ascii="Arial" w:hAnsi="Arial" w:cs="Arial"/>
          <w:b/>
          <w:sz w:val="32"/>
          <w:szCs w:val="32"/>
        </w:rPr>
        <w:t xml:space="preserve"> č. </w:t>
      </w:r>
      <w:r w:rsidR="009F22C3">
        <w:rPr>
          <w:rFonts w:ascii="Arial" w:hAnsi="Arial" w:cs="Arial"/>
          <w:b/>
          <w:sz w:val="32"/>
          <w:szCs w:val="32"/>
        </w:rPr>
        <w:t>25</w:t>
      </w:r>
      <w:r>
        <w:rPr>
          <w:rFonts w:ascii="Arial" w:hAnsi="Arial" w:cs="Arial"/>
          <w:b/>
          <w:sz w:val="32"/>
          <w:szCs w:val="32"/>
        </w:rPr>
        <w:t>N</w:t>
      </w:r>
      <w:r w:rsidR="00FE529C">
        <w:rPr>
          <w:rFonts w:ascii="Arial" w:hAnsi="Arial" w:cs="Arial"/>
          <w:b/>
          <w:sz w:val="32"/>
          <w:szCs w:val="32"/>
        </w:rPr>
        <w:t>1</w:t>
      </w:r>
      <w:r w:rsidR="009F22C3">
        <w:rPr>
          <w:rFonts w:ascii="Arial" w:hAnsi="Arial" w:cs="Arial"/>
          <w:b/>
          <w:sz w:val="32"/>
          <w:szCs w:val="32"/>
        </w:rPr>
        <w:t>7</w:t>
      </w:r>
      <w:r>
        <w:rPr>
          <w:rFonts w:ascii="Arial" w:hAnsi="Arial" w:cs="Arial"/>
          <w:b/>
          <w:sz w:val="32"/>
          <w:szCs w:val="32"/>
        </w:rPr>
        <w:t>/48</w:t>
      </w:r>
    </w:p>
    <w:p w14:paraId="498246D7" w14:textId="77777777" w:rsidR="00406957" w:rsidRDefault="00406957" w:rsidP="00ED59E8">
      <w:pPr>
        <w:rPr>
          <w:rFonts w:ascii="Arial" w:hAnsi="Arial" w:cs="Arial"/>
          <w:b/>
          <w:bCs/>
          <w:sz w:val="22"/>
          <w:szCs w:val="22"/>
        </w:rPr>
      </w:pPr>
    </w:p>
    <w:p w14:paraId="25E4898A" w14:textId="77777777" w:rsidR="00AF6468" w:rsidRDefault="00AF6468" w:rsidP="00AF646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Smluvní strany:</w:t>
      </w:r>
    </w:p>
    <w:p w14:paraId="4B7D2808" w14:textId="77777777" w:rsidR="00AF6468" w:rsidRPr="00DB6D41" w:rsidRDefault="00AF6468" w:rsidP="00AF6468">
      <w:pPr>
        <w:rPr>
          <w:rFonts w:ascii="Arial" w:hAnsi="Arial" w:cs="Arial"/>
          <w:b/>
          <w:bCs/>
          <w:sz w:val="16"/>
          <w:szCs w:val="16"/>
        </w:rPr>
      </w:pPr>
    </w:p>
    <w:p w14:paraId="1B759DE4" w14:textId="77777777" w:rsidR="001747C6" w:rsidRPr="00C22F72" w:rsidRDefault="001747C6" w:rsidP="001747C6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b/>
          <w:bCs/>
          <w:sz w:val="22"/>
          <w:szCs w:val="22"/>
        </w:rPr>
        <w:t>Česká republika – Státní pozemkový úřad</w:t>
      </w:r>
    </w:p>
    <w:p w14:paraId="0A36E549" w14:textId="77777777" w:rsidR="001747C6" w:rsidRPr="00C22F72" w:rsidRDefault="001747C6" w:rsidP="001747C6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sídlo: Husinecká 1024/</w:t>
      </w:r>
      <w:proofErr w:type="gramStart"/>
      <w:r w:rsidRPr="00C22F72">
        <w:rPr>
          <w:rFonts w:ascii="Arial" w:hAnsi="Arial" w:cs="Arial"/>
          <w:sz w:val="22"/>
          <w:szCs w:val="22"/>
        </w:rPr>
        <w:t>11a</w:t>
      </w:r>
      <w:proofErr w:type="gramEnd"/>
      <w:r w:rsidRPr="00C22F72">
        <w:rPr>
          <w:rFonts w:ascii="Arial" w:hAnsi="Arial" w:cs="Arial"/>
          <w:sz w:val="22"/>
          <w:szCs w:val="22"/>
        </w:rPr>
        <w:t>, 130 00 Praha 3 – Žižkov</w:t>
      </w:r>
    </w:p>
    <w:p w14:paraId="7706D07F" w14:textId="77777777" w:rsidR="001747C6" w:rsidRPr="00C22F72" w:rsidRDefault="001747C6" w:rsidP="001747C6">
      <w:pPr>
        <w:rPr>
          <w:rFonts w:ascii="Arial" w:hAnsi="Arial" w:cs="Arial"/>
          <w:sz w:val="22"/>
          <w:szCs w:val="22"/>
        </w:rPr>
      </w:pPr>
      <w:proofErr w:type="gramStart"/>
      <w:r w:rsidRPr="00C22F72">
        <w:rPr>
          <w:rFonts w:ascii="Arial" w:hAnsi="Arial" w:cs="Arial"/>
          <w:sz w:val="22"/>
          <w:szCs w:val="22"/>
        </w:rPr>
        <w:t>IČO:  01312774</w:t>
      </w:r>
      <w:proofErr w:type="gramEnd"/>
      <w:r w:rsidRPr="00C22F72">
        <w:rPr>
          <w:rFonts w:ascii="Arial" w:hAnsi="Arial" w:cs="Arial"/>
          <w:sz w:val="22"/>
          <w:szCs w:val="22"/>
        </w:rPr>
        <w:t xml:space="preserve">  </w:t>
      </w:r>
    </w:p>
    <w:p w14:paraId="5B799411" w14:textId="77777777" w:rsidR="001747C6" w:rsidRPr="00C22F72" w:rsidRDefault="001747C6" w:rsidP="001747C6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DIČ: CZ</w:t>
      </w:r>
      <w:smartTag w:uri="urn:schemas-microsoft-com:office:smarttags" w:element="phone">
        <w:smartTagPr>
          <w:attr w:uri="urn:schemas-microsoft-com:office:office" w:name="ls" w:val="trans"/>
        </w:smartTagPr>
        <w:r w:rsidRPr="00C22F72">
          <w:rPr>
            <w:rFonts w:ascii="Arial" w:hAnsi="Arial" w:cs="Arial"/>
            <w:sz w:val="22"/>
            <w:szCs w:val="22"/>
          </w:rPr>
          <w:t>01312774</w:t>
        </w:r>
      </w:smartTag>
    </w:p>
    <w:p w14:paraId="62323ACC" w14:textId="77777777" w:rsidR="001747C6" w:rsidRPr="00C22F72" w:rsidRDefault="001747C6" w:rsidP="001747C6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za který právně jedná </w:t>
      </w:r>
      <w:r>
        <w:rPr>
          <w:rFonts w:ascii="Arial" w:hAnsi="Arial" w:cs="Arial"/>
          <w:sz w:val="22"/>
          <w:szCs w:val="22"/>
        </w:rPr>
        <w:t>Mgr. Silvie Hawerlandová, LL.M.</w:t>
      </w:r>
      <w:r w:rsidRPr="00C22F72">
        <w:rPr>
          <w:rFonts w:ascii="Arial" w:hAnsi="Arial" w:cs="Arial"/>
          <w:sz w:val="22"/>
          <w:szCs w:val="22"/>
        </w:rPr>
        <w:t>, ředitel</w:t>
      </w:r>
      <w:r>
        <w:rPr>
          <w:rFonts w:ascii="Arial" w:hAnsi="Arial" w:cs="Arial"/>
          <w:sz w:val="22"/>
          <w:szCs w:val="22"/>
        </w:rPr>
        <w:t>ka</w:t>
      </w:r>
      <w:r w:rsidRPr="00C22F72">
        <w:rPr>
          <w:rFonts w:ascii="Arial" w:hAnsi="Arial" w:cs="Arial"/>
          <w:i/>
          <w:sz w:val="22"/>
          <w:szCs w:val="22"/>
        </w:rPr>
        <w:t xml:space="preserve"> </w:t>
      </w:r>
      <w:r w:rsidRPr="00C22F72">
        <w:rPr>
          <w:rFonts w:ascii="Arial" w:hAnsi="Arial" w:cs="Arial"/>
          <w:sz w:val="22"/>
          <w:szCs w:val="22"/>
        </w:rPr>
        <w:t>Krajského pozemkového úřadu pro</w:t>
      </w:r>
      <w:r>
        <w:rPr>
          <w:rFonts w:ascii="Arial" w:hAnsi="Arial" w:cs="Arial"/>
          <w:sz w:val="22"/>
          <w:szCs w:val="22"/>
        </w:rPr>
        <w:t> </w:t>
      </w:r>
      <w:r w:rsidRPr="00C22F72">
        <w:rPr>
          <w:rFonts w:ascii="Arial" w:hAnsi="Arial" w:cs="Arial"/>
          <w:sz w:val="22"/>
          <w:szCs w:val="22"/>
        </w:rPr>
        <w:t>kraj Vysočina,</w:t>
      </w:r>
      <w:r>
        <w:rPr>
          <w:rFonts w:ascii="Arial" w:hAnsi="Arial" w:cs="Arial"/>
          <w:sz w:val="22"/>
          <w:szCs w:val="22"/>
        </w:rPr>
        <w:t xml:space="preserve"> </w:t>
      </w:r>
      <w:r w:rsidRPr="00C22F72">
        <w:rPr>
          <w:rFonts w:ascii="Arial" w:hAnsi="Arial" w:cs="Arial"/>
          <w:sz w:val="22"/>
          <w:szCs w:val="22"/>
        </w:rPr>
        <w:t xml:space="preserve">adresa: </w:t>
      </w:r>
      <w:proofErr w:type="spellStart"/>
      <w:r w:rsidRPr="00C22F72">
        <w:rPr>
          <w:rFonts w:ascii="Arial" w:hAnsi="Arial" w:cs="Arial"/>
          <w:sz w:val="22"/>
          <w:szCs w:val="22"/>
        </w:rPr>
        <w:t>Fritzova</w:t>
      </w:r>
      <w:proofErr w:type="spellEnd"/>
      <w:r w:rsidRPr="00C22F72">
        <w:rPr>
          <w:rFonts w:ascii="Arial" w:hAnsi="Arial" w:cs="Arial"/>
          <w:sz w:val="22"/>
          <w:szCs w:val="22"/>
        </w:rPr>
        <w:t xml:space="preserve"> 4</w:t>
      </w:r>
      <w:r w:rsidR="00DB7D81">
        <w:rPr>
          <w:rFonts w:ascii="Arial" w:hAnsi="Arial" w:cs="Arial"/>
          <w:sz w:val="22"/>
          <w:szCs w:val="22"/>
        </w:rPr>
        <w:t>260/4</w:t>
      </w:r>
      <w:r w:rsidRPr="00C22F72">
        <w:rPr>
          <w:rFonts w:ascii="Arial" w:hAnsi="Arial" w:cs="Arial"/>
          <w:sz w:val="22"/>
          <w:szCs w:val="22"/>
        </w:rPr>
        <w:t>, 586 01 Jihlava,</w:t>
      </w:r>
    </w:p>
    <w:p w14:paraId="3C069028" w14:textId="77777777" w:rsidR="001747C6" w:rsidRPr="00C07582" w:rsidRDefault="001747C6" w:rsidP="001747C6">
      <w:pPr>
        <w:rPr>
          <w:rFonts w:ascii="Arial" w:hAnsi="Arial" w:cs="Arial"/>
          <w:sz w:val="22"/>
          <w:szCs w:val="22"/>
        </w:rPr>
      </w:pPr>
      <w:r w:rsidRPr="00C370BD">
        <w:rPr>
          <w:rFonts w:ascii="Arial" w:hAnsi="Arial" w:cs="Arial"/>
          <w:sz w:val="22"/>
          <w:szCs w:val="22"/>
        </w:rPr>
        <w:t>na základě oprávnění vyplývajícího z platného Podpisového řádu Státního pozemkového úřadu účinného ke dni právního jednání</w:t>
      </w:r>
      <w:r>
        <w:rPr>
          <w:rFonts w:ascii="Arial" w:hAnsi="Arial" w:cs="Arial"/>
          <w:sz w:val="22"/>
          <w:szCs w:val="22"/>
        </w:rPr>
        <w:t>,</w:t>
      </w:r>
      <w:r w:rsidRPr="00C07582">
        <w:rPr>
          <w:rFonts w:ascii="Arial" w:hAnsi="Arial" w:cs="Arial"/>
          <w:sz w:val="22"/>
          <w:szCs w:val="22"/>
        </w:rPr>
        <w:t xml:space="preserve"> </w:t>
      </w:r>
    </w:p>
    <w:p w14:paraId="62D52585" w14:textId="77777777" w:rsidR="001747C6" w:rsidRPr="00C22F72" w:rsidRDefault="001747C6" w:rsidP="001747C6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bankovní spojení: Česká národní banka</w:t>
      </w:r>
      <w:r w:rsidR="00C010E8">
        <w:rPr>
          <w:rFonts w:ascii="Arial" w:hAnsi="Arial" w:cs="Arial"/>
          <w:sz w:val="22"/>
          <w:szCs w:val="22"/>
        </w:rPr>
        <w:t xml:space="preserve">, </w:t>
      </w:r>
      <w:r w:rsidRPr="00C22F72">
        <w:rPr>
          <w:rFonts w:ascii="Arial" w:hAnsi="Arial" w:cs="Arial"/>
          <w:sz w:val="22"/>
          <w:szCs w:val="22"/>
        </w:rPr>
        <w:t xml:space="preserve">č. </w:t>
      </w:r>
      <w:proofErr w:type="spellStart"/>
      <w:r w:rsidRPr="00C22F72">
        <w:rPr>
          <w:rFonts w:ascii="Arial" w:hAnsi="Arial" w:cs="Arial"/>
          <w:sz w:val="22"/>
          <w:szCs w:val="22"/>
        </w:rPr>
        <w:t>ú.</w:t>
      </w:r>
      <w:proofErr w:type="spellEnd"/>
      <w:r w:rsidRPr="00C22F72">
        <w:rPr>
          <w:rFonts w:ascii="Arial" w:hAnsi="Arial" w:cs="Arial"/>
          <w:sz w:val="22"/>
          <w:szCs w:val="22"/>
        </w:rPr>
        <w:t xml:space="preserve"> 80012-3723001/0710 </w:t>
      </w:r>
    </w:p>
    <w:p w14:paraId="260D5B1A" w14:textId="77777777" w:rsidR="00AF6468" w:rsidRPr="00DB6D41" w:rsidRDefault="00AF6468" w:rsidP="00AF6468">
      <w:pPr>
        <w:jc w:val="both"/>
        <w:rPr>
          <w:rFonts w:ascii="Arial" w:hAnsi="Arial" w:cs="Arial"/>
          <w:sz w:val="16"/>
          <w:szCs w:val="16"/>
        </w:rPr>
      </w:pPr>
    </w:p>
    <w:p w14:paraId="696CAA9E" w14:textId="77777777" w:rsidR="00AF6468" w:rsidRDefault="00AF6468" w:rsidP="00AF64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(dále jen „</w:t>
      </w:r>
      <w:r w:rsidR="00FE529C" w:rsidRPr="00C55134">
        <w:rPr>
          <w:rFonts w:ascii="Arial" w:hAnsi="Arial" w:cs="Arial"/>
          <w:sz w:val="22"/>
          <w:szCs w:val="22"/>
        </w:rPr>
        <w:t>propachtovatel</w:t>
      </w:r>
      <w:r>
        <w:rPr>
          <w:rFonts w:ascii="Arial" w:hAnsi="Arial" w:cs="Arial"/>
          <w:sz w:val="22"/>
          <w:szCs w:val="22"/>
        </w:rPr>
        <w:t xml:space="preserve">“) </w:t>
      </w:r>
    </w:p>
    <w:p w14:paraId="08DA55C1" w14:textId="77777777" w:rsidR="00AF6468" w:rsidRPr="0051040C" w:rsidRDefault="00AF6468" w:rsidP="00AF6468">
      <w:pPr>
        <w:pStyle w:val="adresa"/>
        <w:tabs>
          <w:tab w:val="left" w:pos="708"/>
        </w:tabs>
        <w:rPr>
          <w:rFonts w:ascii="Arial" w:hAnsi="Arial" w:cs="Arial"/>
          <w:lang w:eastAsia="cs-CZ"/>
        </w:rPr>
      </w:pPr>
    </w:p>
    <w:p w14:paraId="3B18853C" w14:textId="77777777" w:rsidR="00AF6468" w:rsidRDefault="00AF6468" w:rsidP="00AF64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na straně jedné –</w:t>
      </w:r>
    </w:p>
    <w:p w14:paraId="36BC2A83" w14:textId="77777777" w:rsidR="00EF3FC7" w:rsidRDefault="00EF3FC7" w:rsidP="00EF3FC7">
      <w:pPr>
        <w:jc w:val="both"/>
        <w:rPr>
          <w:rFonts w:ascii="Arial" w:hAnsi="Arial" w:cs="Arial"/>
          <w:sz w:val="22"/>
          <w:szCs w:val="22"/>
        </w:rPr>
      </w:pPr>
    </w:p>
    <w:p w14:paraId="6BB7A3A7" w14:textId="77777777" w:rsidR="00ED59E8" w:rsidRDefault="00EF3FC7" w:rsidP="00C70C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</w:p>
    <w:p w14:paraId="7F0E231E" w14:textId="77777777" w:rsidR="00C70CDB" w:rsidRDefault="00C70CDB" w:rsidP="004B5527">
      <w:pPr>
        <w:jc w:val="both"/>
        <w:rPr>
          <w:rFonts w:ascii="Arial" w:hAnsi="Arial" w:cs="Arial"/>
          <w:b/>
          <w:sz w:val="22"/>
          <w:szCs w:val="22"/>
        </w:rPr>
      </w:pPr>
    </w:p>
    <w:p w14:paraId="5C663400" w14:textId="77777777" w:rsidR="009F22C3" w:rsidRPr="00C22F72" w:rsidRDefault="009F22C3" w:rsidP="009F22C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Zemědělské družstvo Lukavec</w:t>
      </w:r>
    </w:p>
    <w:p w14:paraId="57E5D8D0" w14:textId="77777777" w:rsidR="009F22C3" w:rsidRPr="00C22F72" w:rsidRDefault="009F22C3" w:rsidP="009F22C3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Sídlo: </w:t>
      </w:r>
      <w:r>
        <w:rPr>
          <w:rFonts w:ascii="Arial" w:hAnsi="Arial" w:cs="Arial"/>
          <w:sz w:val="22"/>
          <w:szCs w:val="22"/>
        </w:rPr>
        <w:t>Čechtická 297</w:t>
      </w:r>
      <w:r w:rsidRPr="00C22F7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Lukavec,</w:t>
      </w:r>
      <w:r w:rsidRPr="00C22F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PSČ </w:t>
      </w:r>
      <w:r w:rsidRPr="00C22F72">
        <w:rPr>
          <w:rFonts w:ascii="Arial" w:hAnsi="Arial" w:cs="Arial"/>
          <w:sz w:val="22"/>
          <w:szCs w:val="22"/>
        </w:rPr>
        <w:t xml:space="preserve">394 </w:t>
      </w:r>
      <w:r>
        <w:rPr>
          <w:rFonts w:ascii="Arial" w:hAnsi="Arial" w:cs="Arial"/>
          <w:sz w:val="22"/>
          <w:szCs w:val="22"/>
        </w:rPr>
        <w:t>26</w:t>
      </w:r>
      <w:r w:rsidRPr="00C22F72">
        <w:rPr>
          <w:rFonts w:ascii="Arial" w:hAnsi="Arial" w:cs="Arial"/>
          <w:sz w:val="22"/>
          <w:szCs w:val="22"/>
        </w:rPr>
        <w:t xml:space="preserve"> </w:t>
      </w:r>
    </w:p>
    <w:p w14:paraId="27BB8439" w14:textId="77777777" w:rsidR="009F22C3" w:rsidRPr="00C22F72" w:rsidRDefault="009F22C3" w:rsidP="009F22C3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IČO: </w:t>
      </w:r>
      <w:r>
        <w:rPr>
          <w:rFonts w:ascii="Arial" w:hAnsi="Arial" w:cs="Arial"/>
          <w:sz w:val="22"/>
          <w:szCs w:val="22"/>
        </w:rPr>
        <w:t>001 11 473,</w:t>
      </w:r>
      <w:r w:rsidRPr="00C22F72">
        <w:rPr>
          <w:rFonts w:ascii="Arial" w:hAnsi="Arial" w:cs="Arial"/>
          <w:sz w:val="22"/>
          <w:szCs w:val="22"/>
        </w:rPr>
        <w:t xml:space="preserve"> DIČ: CZ</w:t>
      </w:r>
      <w:r>
        <w:rPr>
          <w:rFonts w:ascii="Arial" w:hAnsi="Arial" w:cs="Arial"/>
          <w:sz w:val="22"/>
          <w:szCs w:val="22"/>
        </w:rPr>
        <w:t>00111473</w:t>
      </w:r>
    </w:p>
    <w:p w14:paraId="5FCC3E52" w14:textId="77777777" w:rsidR="009F22C3" w:rsidRDefault="009F22C3" w:rsidP="009F22C3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Zapsáno v obchodním rejstříku vedeném u Krajského soudu v Českých Budějovicích</w:t>
      </w:r>
      <w:r>
        <w:rPr>
          <w:rFonts w:ascii="Arial" w:hAnsi="Arial" w:cs="Arial"/>
          <w:sz w:val="22"/>
          <w:szCs w:val="22"/>
        </w:rPr>
        <w:t>,</w:t>
      </w:r>
      <w:r w:rsidRPr="00C22F72">
        <w:rPr>
          <w:rFonts w:ascii="Arial" w:hAnsi="Arial" w:cs="Arial"/>
          <w:sz w:val="22"/>
          <w:szCs w:val="22"/>
        </w:rPr>
        <w:t xml:space="preserve"> </w:t>
      </w:r>
    </w:p>
    <w:p w14:paraId="397FB1CC" w14:textId="77777777" w:rsidR="009F22C3" w:rsidRPr="00C22F72" w:rsidRDefault="009F22C3" w:rsidP="009F22C3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oddíl </w:t>
      </w:r>
      <w:proofErr w:type="spellStart"/>
      <w:r w:rsidRPr="00C22F72">
        <w:rPr>
          <w:rFonts w:ascii="Arial" w:hAnsi="Arial" w:cs="Arial"/>
          <w:sz w:val="22"/>
          <w:szCs w:val="22"/>
        </w:rPr>
        <w:t>Dr</w:t>
      </w:r>
      <w:r>
        <w:rPr>
          <w:rFonts w:ascii="Arial" w:hAnsi="Arial" w:cs="Arial"/>
          <w:sz w:val="22"/>
          <w:szCs w:val="22"/>
        </w:rPr>
        <w:t>XXXXII</w:t>
      </w:r>
      <w:proofErr w:type="spellEnd"/>
      <w:r w:rsidRPr="00C22F72">
        <w:rPr>
          <w:rFonts w:ascii="Arial" w:hAnsi="Arial" w:cs="Arial"/>
          <w:sz w:val="22"/>
          <w:szCs w:val="22"/>
        </w:rPr>
        <w:t xml:space="preserve">, vložka </w:t>
      </w:r>
      <w:r>
        <w:rPr>
          <w:rFonts w:ascii="Arial" w:hAnsi="Arial" w:cs="Arial"/>
          <w:sz w:val="22"/>
          <w:szCs w:val="22"/>
        </w:rPr>
        <w:t>2435</w:t>
      </w:r>
      <w:r w:rsidRPr="00C22F72">
        <w:rPr>
          <w:rFonts w:ascii="Arial" w:hAnsi="Arial" w:cs="Arial"/>
          <w:sz w:val="22"/>
          <w:szCs w:val="22"/>
        </w:rPr>
        <w:t>,</w:t>
      </w:r>
    </w:p>
    <w:p w14:paraId="72D4A910" w14:textId="77777777" w:rsidR="009F22C3" w:rsidRDefault="009F22C3" w:rsidP="009F22C3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osoba oprávněná jednat za práv</w:t>
      </w:r>
      <w:r>
        <w:rPr>
          <w:rFonts w:ascii="Arial" w:hAnsi="Arial" w:cs="Arial"/>
          <w:sz w:val="22"/>
          <w:szCs w:val="22"/>
        </w:rPr>
        <w:t>.</w:t>
      </w:r>
      <w:r w:rsidRPr="00C22F72">
        <w:rPr>
          <w:rFonts w:ascii="Arial" w:hAnsi="Arial" w:cs="Arial"/>
          <w:sz w:val="22"/>
          <w:szCs w:val="22"/>
        </w:rPr>
        <w:t xml:space="preserve"> osobu</w:t>
      </w:r>
      <w:r>
        <w:rPr>
          <w:rFonts w:ascii="Arial" w:hAnsi="Arial" w:cs="Arial"/>
          <w:sz w:val="22"/>
          <w:szCs w:val="22"/>
        </w:rPr>
        <w:t xml:space="preserve">: Jiří </w:t>
      </w:r>
      <w:proofErr w:type="spellStart"/>
      <w:r>
        <w:rPr>
          <w:rFonts w:ascii="Arial" w:hAnsi="Arial" w:cs="Arial"/>
          <w:sz w:val="22"/>
          <w:szCs w:val="22"/>
        </w:rPr>
        <w:t>Povondra</w:t>
      </w:r>
      <w:proofErr w:type="spellEnd"/>
      <w:r w:rsidRPr="00C22F72">
        <w:rPr>
          <w:rFonts w:ascii="Arial" w:hAnsi="Arial" w:cs="Arial"/>
          <w:sz w:val="22"/>
          <w:szCs w:val="22"/>
        </w:rPr>
        <w:t>, předsed</w:t>
      </w:r>
      <w:r>
        <w:rPr>
          <w:rFonts w:ascii="Arial" w:hAnsi="Arial" w:cs="Arial"/>
          <w:sz w:val="22"/>
          <w:szCs w:val="22"/>
        </w:rPr>
        <w:t>a</w:t>
      </w:r>
      <w:r w:rsidRPr="00C22F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</w:t>
      </w:r>
      <w:r w:rsidRPr="00C22F72">
        <w:rPr>
          <w:rFonts w:ascii="Arial" w:hAnsi="Arial" w:cs="Arial"/>
          <w:sz w:val="22"/>
          <w:szCs w:val="22"/>
        </w:rPr>
        <w:t xml:space="preserve">ředstavenstva </w:t>
      </w:r>
    </w:p>
    <w:p w14:paraId="6366AF5D" w14:textId="77777777" w:rsidR="008A6356" w:rsidRDefault="009F22C3" w:rsidP="00DB7D8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Ing. Karel </w:t>
      </w:r>
      <w:proofErr w:type="spellStart"/>
      <w:r>
        <w:rPr>
          <w:rFonts w:ascii="Arial" w:hAnsi="Arial" w:cs="Arial"/>
          <w:sz w:val="22"/>
          <w:szCs w:val="22"/>
        </w:rPr>
        <w:t>Koubík</w:t>
      </w:r>
      <w:proofErr w:type="spellEnd"/>
      <w:r>
        <w:rPr>
          <w:rFonts w:ascii="Arial" w:hAnsi="Arial" w:cs="Arial"/>
          <w:sz w:val="22"/>
          <w:szCs w:val="22"/>
        </w:rPr>
        <w:t>, místo</w:t>
      </w:r>
      <w:r w:rsidRPr="00C22F72">
        <w:rPr>
          <w:rFonts w:ascii="Arial" w:hAnsi="Arial" w:cs="Arial"/>
          <w:sz w:val="22"/>
          <w:szCs w:val="22"/>
        </w:rPr>
        <w:t>předsed</w:t>
      </w:r>
      <w:r>
        <w:rPr>
          <w:rFonts w:ascii="Arial" w:hAnsi="Arial" w:cs="Arial"/>
          <w:sz w:val="22"/>
          <w:szCs w:val="22"/>
        </w:rPr>
        <w:t>a</w:t>
      </w:r>
      <w:r w:rsidRPr="00C22F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</w:t>
      </w:r>
      <w:r w:rsidRPr="00C22F72">
        <w:rPr>
          <w:rFonts w:ascii="Arial" w:hAnsi="Arial" w:cs="Arial"/>
          <w:sz w:val="22"/>
          <w:szCs w:val="22"/>
        </w:rPr>
        <w:t>ředstavenstva</w:t>
      </w:r>
    </w:p>
    <w:p w14:paraId="756279FE" w14:textId="77777777" w:rsidR="00DB7D81" w:rsidRPr="00C22F72" w:rsidRDefault="00DB7D81" w:rsidP="00DB7D81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bankovní spojení: </w:t>
      </w:r>
      <w:r>
        <w:rPr>
          <w:rFonts w:ascii="Arial" w:hAnsi="Arial" w:cs="Arial"/>
          <w:sz w:val="22"/>
          <w:szCs w:val="22"/>
        </w:rPr>
        <w:t>Komerční banka, a.s., číslo</w:t>
      </w:r>
      <w:r w:rsidRPr="00C22F72">
        <w:rPr>
          <w:rFonts w:ascii="Arial" w:hAnsi="Arial" w:cs="Arial"/>
          <w:sz w:val="22"/>
          <w:szCs w:val="22"/>
        </w:rPr>
        <w:t xml:space="preserve"> ú</w:t>
      </w:r>
      <w:r>
        <w:rPr>
          <w:rFonts w:ascii="Arial" w:hAnsi="Arial" w:cs="Arial"/>
          <w:sz w:val="22"/>
          <w:szCs w:val="22"/>
        </w:rPr>
        <w:t>čtu:</w:t>
      </w:r>
      <w:r w:rsidRPr="00C22F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2213261/0100</w:t>
      </w:r>
    </w:p>
    <w:p w14:paraId="5DEF051A" w14:textId="77777777" w:rsidR="00DB7D81" w:rsidRPr="00DB6D41" w:rsidRDefault="00DB7D81" w:rsidP="00DB7D81">
      <w:pPr>
        <w:rPr>
          <w:rFonts w:ascii="Arial" w:hAnsi="Arial" w:cs="Arial"/>
          <w:sz w:val="16"/>
          <w:szCs w:val="16"/>
        </w:rPr>
      </w:pPr>
    </w:p>
    <w:p w14:paraId="35A38BCA" w14:textId="77777777" w:rsidR="008A6356" w:rsidRDefault="008A6356" w:rsidP="008A6356">
      <w:pPr>
        <w:pStyle w:val="Zkladntext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(dále jen „</w:t>
      </w:r>
      <w:r w:rsidR="00FE529C">
        <w:rPr>
          <w:rFonts w:ascii="Arial" w:hAnsi="Arial" w:cs="Arial"/>
          <w:sz w:val="22"/>
          <w:szCs w:val="22"/>
        </w:rPr>
        <w:t>pachtýř</w:t>
      </w:r>
      <w:r>
        <w:rPr>
          <w:rFonts w:ascii="Arial" w:hAnsi="Arial" w:cs="Arial"/>
          <w:sz w:val="22"/>
          <w:szCs w:val="22"/>
        </w:rPr>
        <w:t>“)</w:t>
      </w:r>
    </w:p>
    <w:p w14:paraId="5E3699F3" w14:textId="77777777" w:rsidR="00ED59E8" w:rsidRPr="0051040C" w:rsidRDefault="00ED59E8" w:rsidP="00ED59E8">
      <w:pPr>
        <w:jc w:val="both"/>
        <w:rPr>
          <w:rFonts w:ascii="Arial" w:hAnsi="Arial" w:cs="Arial"/>
          <w:sz w:val="24"/>
          <w:szCs w:val="24"/>
        </w:rPr>
      </w:pPr>
    </w:p>
    <w:p w14:paraId="6FBCE9BF" w14:textId="77777777" w:rsidR="00ED59E8" w:rsidRDefault="00ED59E8" w:rsidP="00ED59E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straně druhé –</w:t>
      </w:r>
    </w:p>
    <w:p w14:paraId="3D6048DC" w14:textId="77777777" w:rsidR="00EE201F" w:rsidRDefault="00EE201F" w:rsidP="007B245C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31D7FF28" w14:textId="77777777" w:rsidR="007B245C" w:rsidRDefault="007B245C" w:rsidP="007B245C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uzavírají tento dodatek č.</w:t>
      </w:r>
      <w:r w:rsidR="00DB7D81">
        <w:rPr>
          <w:rFonts w:ascii="Arial" w:hAnsi="Arial" w:cs="Arial"/>
          <w:sz w:val="22"/>
          <w:szCs w:val="22"/>
        </w:rPr>
        <w:t xml:space="preserve"> 6 </w:t>
      </w:r>
      <w:r>
        <w:rPr>
          <w:rFonts w:ascii="Arial" w:hAnsi="Arial" w:cs="Arial"/>
          <w:sz w:val="22"/>
          <w:szCs w:val="22"/>
        </w:rPr>
        <w:t>k pachtovní smlouvě č. </w:t>
      </w:r>
      <w:r w:rsidR="006F00F9">
        <w:rPr>
          <w:rFonts w:ascii="Arial" w:hAnsi="Arial" w:cs="Arial"/>
          <w:sz w:val="22"/>
          <w:szCs w:val="22"/>
        </w:rPr>
        <w:t>25N17</w:t>
      </w:r>
      <w:r>
        <w:rPr>
          <w:rFonts w:ascii="Arial" w:hAnsi="Arial" w:cs="Arial"/>
          <w:sz w:val="22"/>
          <w:szCs w:val="22"/>
        </w:rPr>
        <w:t>/48 ze dne 2</w:t>
      </w:r>
      <w:r w:rsidR="006F00F9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. </w:t>
      </w:r>
      <w:r w:rsidR="006F00F9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. 201</w:t>
      </w:r>
      <w:r w:rsidR="006F00F9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ve znění </w:t>
      </w:r>
      <w:r w:rsidR="00DB7D81">
        <w:rPr>
          <w:rFonts w:ascii="Arial" w:hAnsi="Arial" w:cs="Arial"/>
          <w:sz w:val="22"/>
          <w:szCs w:val="22"/>
        </w:rPr>
        <w:t xml:space="preserve">dodatku č. 5 ze dne 30. 9. 2022, </w:t>
      </w:r>
      <w:r w:rsidR="006F00F9">
        <w:rPr>
          <w:rFonts w:ascii="Arial" w:hAnsi="Arial" w:cs="Arial"/>
          <w:sz w:val="22"/>
          <w:szCs w:val="22"/>
        </w:rPr>
        <w:t xml:space="preserve">dodatku č. 4 ze dne 14. 12. 2020, </w:t>
      </w:r>
      <w:r>
        <w:rPr>
          <w:rFonts w:ascii="Arial" w:hAnsi="Arial" w:cs="Arial"/>
          <w:sz w:val="22"/>
          <w:szCs w:val="22"/>
        </w:rPr>
        <w:t>dodatku č. </w:t>
      </w:r>
      <w:r w:rsidR="006F00F9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ze dne 17. </w:t>
      </w:r>
      <w:r w:rsidR="006F00F9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. 201</w:t>
      </w:r>
      <w:r w:rsidR="006F00F9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, dodatku č. 2 ze dne </w:t>
      </w:r>
      <w:r w:rsidR="006F00F9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. </w:t>
      </w:r>
      <w:r w:rsidR="006F00F9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. 2019 a dodatku č. </w:t>
      </w:r>
      <w:r w:rsidR="006F00F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ze dne 2</w:t>
      </w:r>
      <w:r w:rsidR="006F00F9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. 8. 201</w:t>
      </w:r>
      <w:r w:rsidR="006F00F9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 (dále jen „smlouva“), kterým se mění předmět pachtu a výše ročního </w:t>
      </w:r>
      <w:r w:rsidRPr="00C55134">
        <w:rPr>
          <w:rFonts w:ascii="Arial" w:hAnsi="Arial" w:cs="Arial"/>
          <w:sz w:val="22"/>
          <w:szCs w:val="22"/>
        </w:rPr>
        <w:t>pachtovného</w:t>
      </w:r>
    </w:p>
    <w:p w14:paraId="46647633" w14:textId="77777777" w:rsidR="00C30BEF" w:rsidRDefault="00C30BEF" w:rsidP="00C30BEF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1717661C" w14:textId="77777777" w:rsidR="00DB7D81" w:rsidRPr="00BE540C" w:rsidRDefault="00DB7D81" w:rsidP="00DB7D81">
      <w:pPr>
        <w:jc w:val="both"/>
        <w:rPr>
          <w:rFonts w:ascii="Arial" w:hAnsi="Arial" w:cs="Arial"/>
          <w:sz w:val="22"/>
          <w:szCs w:val="22"/>
        </w:rPr>
      </w:pPr>
      <w:r w:rsidRPr="00BE540C">
        <w:rPr>
          <w:rFonts w:ascii="Arial" w:hAnsi="Arial" w:cs="Arial"/>
          <w:iCs/>
          <w:sz w:val="22"/>
          <w:szCs w:val="22"/>
        </w:rPr>
        <w:t xml:space="preserve">1. Na základě Čl. </w:t>
      </w:r>
      <w:r w:rsidRPr="00BE540C">
        <w:rPr>
          <w:rFonts w:ascii="Arial" w:hAnsi="Arial" w:cs="Arial"/>
          <w:sz w:val="22"/>
          <w:szCs w:val="22"/>
        </w:rPr>
        <w:t>V smlouvy</w:t>
      </w:r>
      <w:r w:rsidRPr="00BE540C">
        <w:rPr>
          <w:rFonts w:ascii="Arial" w:hAnsi="Arial" w:cs="Arial"/>
          <w:iCs/>
          <w:sz w:val="22"/>
          <w:szCs w:val="22"/>
        </w:rPr>
        <w:t xml:space="preserve"> je pachtýř povinen platit propachtovateli </w:t>
      </w:r>
      <w:r w:rsidRPr="00F655B0">
        <w:rPr>
          <w:rFonts w:ascii="Arial" w:hAnsi="Arial" w:cs="Arial"/>
          <w:bCs/>
          <w:iCs/>
          <w:sz w:val="22"/>
          <w:szCs w:val="22"/>
        </w:rPr>
        <w:t>roční pachtovné</w:t>
      </w:r>
      <w:r w:rsidRPr="00BE540C">
        <w:rPr>
          <w:rFonts w:ascii="Arial" w:hAnsi="Arial" w:cs="Arial"/>
          <w:iCs/>
          <w:sz w:val="22"/>
          <w:szCs w:val="22"/>
        </w:rPr>
        <w:t xml:space="preserve"> ve výši </w:t>
      </w:r>
      <w:r>
        <w:rPr>
          <w:rFonts w:ascii="Arial" w:hAnsi="Arial" w:cs="Arial"/>
          <w:iCs/>
          <w:sz w:val="22"/>
          <w:szCs w:val="22"/>
        </w:rPr>
        <w:t>10 054</w:t>
      </w:r>
      <w:r w:rsidRPr="00BE540C">
        <w:rPr>
          <w:rFonts w:ascii="Arial" w:hAnsi="Arial" w:cs="Arial"/>
          <w:iCs/>
          <w:sz w:val="22"/>
          <w:szCs w:val="22"/>
        </w:rPr>
        <w:t xml:space="preserve"> Kč (slovy: </w:t>
      </w:r>
      <w:r>
        <w:rPr>
          <w:rFonts w:ascii="Arial" w:hAnsi="Arial" w:cs="Arial"/>
          <w:iCs/>
          <w:sz w:val="22"/>
          <w:szCs w:val="22"/>
        </w:rPr>
        <w:t>deset</w:t>
      </w:r>
      <w:r w:rsidRPr="00BE540C">
        <w:rPr>
          <w:rFonts w:ascii="Arial" w:hAnsi="Arial" w:cs="Arial"/>
          <w:iCs/>
          <w:sz w:val="22"/>
          <w:szCs w:val="22"/>
        </w:rPr>
        <w:t xml:space="preserve"> tisíc </w:t>
      </w:r>
      <w:r>
        <w:rPr>
          <w:rFonts w:ascii="Arial" w:hAnsi="Arial" w:cs="Arial"/>
          <w:iCs/>
          <w:sz w:val="22"/>
          <w:szCs w:val="22"/>
        </w:rPr>
        <w:t>padesát čtyři</w:t>
      </w:r>
      <w:r w:rsidRPr="00BE540C">
        <w:rPr>
          <w:rFonts w:ascii="Arial" w:hAnsi="Arial" w:cs="Arial"/>
          <w:iCs/>
          <w:sz w:val="22"/>
          <w:szCs w:val="22"/>
        </w:rPr>
        <w:t xml:space="preserve"> korun českých).</w:t>
      </w:r>
    </w:p>
    <w:p w14:paraId="77B50301" w14:textId="77777777" w:rsidR="00DB7D81" w:rsidRPr="00395177" w:rsidRDefault="00DB7D81" w:rsidP="006F0FBA">
      <w:pPr>
        <w:jc w:val="both"/>
        <w:rPr>
          <w:rFonts w:ascii="Arial" w:hAnsi="Arial" w:cs="Arial"/>
          <w:bCs/>
          <w:sz w:val="22"/>
          <w:szCs w:val="22"/>
        </w:rPr>
      </w:pPr>
    </w:p>
    <w:p w14:paraId="76413E76" w14:textId="77777777" w:rsidR="00DB7D81" w:rsidRPr="003764B5" w:rsidRDefault="00DB7D81" w:rsidP="00DB7D81">
      <w:pPr>
        <w:pStyle w:val="Zkladntextodsazen"/>
        <w:ind w:firstLine="0"/>
        <w:rPr>
          <w:b w:val="0"/>
          <w:bCs w:val="0"/>
          <w:sz w:val="22"/>
          <w:szCs w:val="22"/>
        </w:rPr>
      </w:pPr>
      <w:r w:rsidRPr="003764B5">
        <w:rPr>
          <w:b w:val="0"/>
          <w:bCs w:val="0"/>
          <w:sz w:val="22"/>
          <w:szCs w:val="22"/>
        </w:rPr>
        <w:t>2.</w:t>
      </w:r>
      <w:r>
        <w:rPr>
          <w:sz w:val="22"/>
          <w:szCs w:val="22"/>
        </w:rPr>
        <w:t xml:space="preserve"> </w:t>
      </w:r>
      <w:r w:rsidRPr="00C55134">
        <w:rPr>
          <w:b w:val="0"/>
          <w:bCs w:val="0"/>
          <w:sz w:val="22"/>
          <w:szCs w:val="22"/>
        </w:rPr>
        <w:t>Smluvní strany se dohodly na tom, že</w:t>
      </w:r>
      <w:r>
        <w:rPr>
          <w:b w:val="0"/>
          <w:bCs w:val="0"/>
          <w:sz w:val="22"/>
          <w:szCs w:val="22"/>
        </w:rPr>
        <w:t xml:space="preserve"> </w:t>
      </w:r>
      <w:r w:rsidRPr="003764B5">
        <w:rPr>
          <w:b w:val="0"/>
          <w:bCs w:val="0"/>
          <w:sz w:val="22"/>
          <w:szCs w:val="22"/>
        </w:rPr>
        <w:t xml:space="preserve">pachtovné specifikované v bodě 1. tohoto dodatku bude </w:t>
      </w:r>
      <w:r w:rsidRPr="003764B5">
        <w:rPr>
          <w:b w:val="0"/>
          <w:bCs w:val="0"/>
          <w:i/>
          <w:iCs/>
          <w:sz w:val="22"/>
          <w:szCs w:val="22"/>
        </w:rPr>
        <w:t>zvýšeno</w:t>
      </w:r>
      <w:r w:rsidRPr="003764B5">
        <w:rPr>
          <w:b w:val="0"/>
          <w:bCs w:val="0"/>
          <w:sz w:val="22"/>
          <w:szCs w:val="22"/>
        </w:rPr>
        <w:t xml:space="preserve"> </w:t>
      </w:r>
      <w:r w:rsidRPr="00C55134">
        <w:rPr>
          <w:b w:val="0"/>
          <w:bCs w:val="0"/>
          <w:sz w:val="22"/>
          <w:szCs w:val="22"/>
        </w:rPr>
        <w:t xml:space="preserve">na částku </w:t>
      </w:r>
      <w:r>
        <w:rPr>
          <w:bCs w:val="0"/>
          <w:sz w:val="22"/>
          <w:szCs w:val="22"/>
        </w:rPr>
        <w:t>16 324</w:t>
      </w:r>
      <w:r w:rsidRPr="00C73B1C">
        <w:rPr>
          <w:bCs w:val="0"/>
          <w:sz w:val="22"/>
          <w:szCs w:val="22"/>
        </w:rPr>
        <w:t> Kč</w:t>
      </w:r>
      <w:r w:rsidRPr="00C55134">
        <w:rPr>
          <w:b w:val="0"/>
          <w:bCs w:val="0"/>
          <w:sz w:val="22"/>
          <w:szCs w:val="22"/>
        </w:rPr>
        <w:t xml:space="preserve"> (slovy: </w:t>
      </w:r>
      <w:r>
        <w:rPr>
          <w:b w:val="0"/>
          <w:bCs w:val="0"/>
          <w:iCs/>
          <w:sz w:val="22"/>
          <w:szCs w:val="22"/>
        </w:rPr>
        <w:t>šestnáct</w:t>
      </w:r>
      <w:r w:rsidRPr="00577924">
        <w:rPr>
          <w:b w:val="0"/>
          <w:bCs w:val="0"/>
          <w:iCs/>
          <w:sz w:val="22"/>
          <w:szCs w:val="22"/>
        </w:rPr>
        <w:t xml:space="preserve"> tisíc </w:t>
      </w:r>
      <w:r>
        <w:rPr>
          <w:b w:val="0"/>
          <w:bCs w:val="0"/>
          <w:iCs/>
          <w:sz w:val="22"/>
          <w:szCs w:val="22"/>
        </w:rPr>
        <w:t xml:space="preserve">tři sta dvacet čtyři </w:t>
      </w:r>
      <w:r w:rsidRPr="00C55134">
        <w:rPr>
          <w:b w:val="0"/>
          <w:bCs w:val="0"/>
          <w:sz w:val="22"/>
          <w:szCs w:val="22"/>
        </w:rPr>
        <w:t>korun českých)</w:t>
      </w:r>
      <w:r>
        <w:rPr>
          <w:b w:val="0"/>
          <w:bCs w:val="0"/>
          <w:sz w:val="22"/>
          <w:szCs w:val="22"/>
        </w:rPr>
        <w:t xml:space="preserve"> </w:t>
      </w:r>
      <w:r w:rsidRPr="003764B5">
        <w:rPr>
          <w:b w:val="0"/>
          <w:bCs w:val="0"/>
          <w:sz w:val="22"/>
          <w:szCs w:val="22"/>
        </w:rPr>
        <w:t>z</w:t>
      </w:r>
      <w:r>
        <w:rPr>
          <w:b w:val="0"/>
          <w:bCs w:val="0"/>
          <w:sz w:val="22"/>
          <w:szCs w:val="22"/>
        </w:rPr>
        <w:t> </w:t>
      </w:r>
      <w:r w:rsidRPr="003764B5">
        <w:rPr>
          <w:b w:val="0"/>
          <w:bCs w:val="0"/>
          <w:sz w:val="22"/>
          <w:szCs w:val="22"/>
        </w:rPr>
        <w:t>důvodu</w:t>
      </w:r>
      <w:r>
        <w:rPr>
          <w:b w:val="0"/>
          <w:bCs w:val="0"/>
          <w:sz w:val="22"/>
          <w:szCs w:val="22"/>
        </w:rPr>
        <w:t xml:space="preserve"> </w:t>
      </w:r>
      <w:r w:rsidRPr="008448D4">
        <w:rPr>
          <w:b w:val="0"/>
          <w:bCs w:val="0"/>
          <w:i/>
          <w:iCs/>
          <w:sz w:val="22"/>
          <w:szCs w:val="22"/>
        </w:rPr>
        <w:t>rozšíření</w:t>
      </w:r>
      <w:r w:rsidRPr="003466A3">
        <w:rPr>
          <w:b w:val="0"/>
          <w:bCs w:val="0"/>
          <w:sz w:val="22"/>
          <w:szCs w:val="22"/>
        </w:rPr>
        <w:t xml:space="preserve"> předmětu pachtu</w:t>
      </w:r>
      <w:r>
        <w:rPr>
          <w:b w:val="0"/>
          <w:bCs w:val="0"/>
          <w:sz w:val="22"/>
          <w:szCs w:val="22"/>
        </w:rPr>
        <w:t xml:space="preserve"> o </w:t>
      </w:r>
      <w:r w:rsidRPr="003466A3">
        <w:rPr>
          <w:b w:val="0"/>
          <w:bCs w:val="0"/>
          <w:sz w:val="22"/>
          <w:szCs w:val="22"/>
        </w:rPr>
        <w:t>níže uveden</w:t>
      </w:r>
      <w:r>
        <w:rPr>
          <w:b w:val="0"/>
          <w:bCs w:val="0"/>
          <w:sz w:val="22"/>
          <w:szCs w:val="22"/>
        </w:rPr>
        <w:t>é</w:t>
      </w:r>
      <w:r w:rsidRPr="003466A3">
        <w:rPr>
          <w:b w:val="0"/>
          <w:bCs w:val="0"/>
          <w:sz w:val="22"/>
          <w:szCs w:val="22"/>
        </w:rPr>
        <w:t xml:space="preserve"> pozemk</w:t>
      </w:r>
      <w:r>
        <w:rPr>
          <w:b w:val="0"/>
          <w:bCs w:val="0"/>
          <w:sz w:val="22"/>
          <w:szCs w:val="22"/>
        </w:rPr>
        <w:t>y:</w:t>
      </w:r>
    </w:p>
    <w:p w14:paraId="400633DF" w14:textId="77777777" w:rsidR="00EE201F" w:rsidRDefault="00EE201F" w:rsidP="00EE201F">
      <w:pPr>
        <w:pStyle w:val="Zkladntext21"/>
        <w:tabs>
          <w:tab w:val="left" w:pos="568"/>
        </w:tabs>
        <w:rPr>
          <w:rFonts w:ascii="Arial" w:hAnsi="Arial" w:cs="Arial"/>
          <w:sz w:val="16"/>
          <w:szCs w:val="16"/>
        </w:rPr>
      </w:pPr>
    </w:p>
    <w:tbl>
      <w:tblPr>
        <w:tblW w:w="95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843"/>
        <w:gridCol w:w="567"/>
        <w:gridCol w:w="708"/>
        <w:gridCol w:w="1418"/>
        <w:gridCol w:w="1634"/>
        <w:gridCol w:w="1985"/>
      </w:tblGrid>
      <w:tr w:rsidR="00A01BF9" w:rsidRPr="00772FB5" w14:paraId="553CA4FA" w14:textId="77777777" w:rsidTr="008B0B8F">
        <w:trPr>
          <w:trHeight w:val="502"/>
        </w:trPr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00C75B" w14:textId="77777777" w:rsidR="00A01BF9" w:rsidRPr="00772FB5" w:rsidRDefault="00A01BF9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obec</w:t>
            </w:r>
          </w:p>
        </w:tc>
        <w:tc>
          <w:tcPr>
            <w:tcW w:w="184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CC3A1" w14:textId="77777777" w:rsidR="00A01BF9" w:rsidRPr="00772FB5" w:rsidRDefault="00A01BF9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kat. území</w:t>
            </w:r>
          </w:p>
        </w:tc>
        <w:tc>
          <w:tcPr>
            <w:tcW w:w="56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19BB99" w14:textId="77777777" w:rsidR="00A01BF9" w:rsidRPr="00772FB5" w:rsidRDefault="00A01BF9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druh </w:t>
            </w:r>
            <w:proofErr w:type="spellStart"/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evid</w:t>
            </w:r>
            <w:proofErr w:type="spellEnd"/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708" w:type="dxa"/>
            <w:vAlign w:val="center"/>
          </w:tcPr>
          <w:p w14:paraId="593EBAB1" w14:textId="77777777" w:rsidR="00A01BF9" w:rsidRPr="00772FB5" w:rsidRDefault="00A01BF9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LV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8CF789" w14:textId="77777777" w:rsidR="00A01BF9" w:rsidRPr="00772FB5" w:rsidRDefault="00A01BF9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parcela č.</w:t>
            </w:r>
          </w:p>
        </w:tc>
        <w:tc>
          <w:tcPr>
            <w:tcW w:w="163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1176F" w14:textId="77777777" w:rsidR="00A01BF9" w:rsidRPr="00772FB5" w:rsidRDefault="00A01BF9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výměra v m</w:t>
            </w:r>
            <w:r w:rsidRPr="00772FB5">
              <w:rPr>
                <w:rFonts w:ascii="Arial" w:hAnsi="Arial" w:cs="Arial"/>
                <w:i/>
                <w:iCs/>
                <w:sz w:val="18"/>
                <w:szCs w:val="18"/>
                <w:vertAlign w:val="superscript"/>
              </w:rPr>
              <w:t>2</w:t>
            </w: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</w:t>
            </w:r>
          </w:p>
        </w:tc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D0745" w14:textId="77777777" w:rsidR="00A01BF9" w:rsidRPr="00772FB5" w:rsidRDefault="00A01BF9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druh pozemku</w:t>
            </w:r>
          </w:p>
        </w:tc>
      </w:tr>
      <w:tr w:rsidR="00A01BF9" w:rsidRPr="00C23BE1" w14:paraId="77337B34" w14:textId="77777777" w:rsidTr="008B0B8F">
        <w:trPr>
          <w:trHeight w:val="340"/>
        </w:trPr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91EC88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Čáslavsko</w:t>
            </w:r>
            <w:proofErr w:type="spellEnd"/>
          </w:p>
        </w:tc>
        <w:tc>
          <w:tcPr>
            <w:tcW w:w="184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2BCB7E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F4A9E">
              <w:rPr>
                <w:rFonts w:ascii="Arial" w:hAnsi="Arial" w:cs="Arial"/>
                <w:color w:val="000000"/>
                <w:sz w:val="18"/>
                <w:szCs w:val="18"/>
              </w:rPr>
              <w:t>Čáslavsko</w:t>
            </w:r>
            <w:proofErr w:type="spellEnd"/>
          </w:p>
        </w:tc>
        <w:tc>
          <w:tcPr>
            <w:tcW w:w="56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A4916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vAlign w:val="center"/>
          </w:tcPr>
          <w:p w14:paraId="6B42A031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C30CF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08686A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2028/3</w:t>
            </w:r>
            <w:r w:rsidRPr="0048634B">
              <w:rPr>
                <w:rFonts w:ascii="Arial" w:hAnsi="Arial" w:cs="Arial"/>
                <w:bCs/>
                <w:sz w:val="18"/>
                <w:szCs w:val="18"/>
              </w:rPr>
              <w:t xml:space="preserve"> (část)</w:t>
            </w:r>
          </w:p>
        </w:tc>
        <w:tc>
          <w:tcPr>
            <w:tcW w:w="163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9AAB03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352</w:t>
            </w:r>
          </w:p>
        </w:tc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F5959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Trvalý travní porost</w:t>
            </w:r>
          </w:p>
        </w:tc>
      </w:tr>
      <w:tr w:rsidR="00A01BF9" w:rsidRPr="00C23BE1" w14:paraId="50EC0224" w14:textId="77777777" w:rsidTr="008B0B8F">
        <w:trPr>
          <w:trHeight w:val="340"/>
        </w:trPr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0A6BDC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Čáslavsko</w:t>
            </w:r>
            <w:proofErr w:type="spellEnd"/>
          </w:p>
        </w:tc>
        <w:tc>
          <w:tcPr>
            <w:tcW w:w="184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D89509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F4A9E">
              <w:rPr>
                <w:rFonts w:ascii="Arial" w:hAnsi="Arial" w:cs="Arial"/>
                <w:color w:val="000000"/>
                <w:sz w:val="18"/>
                <w:szCs w:val="18"/>
              </w:rPr>
              <w:t>Čáslavsko</w:t>
            </w:r>
            <w:proofErr w:type="spellEnd"/>
          </w:p>
        </w:tc>
        <w:tc>
          <w:tcPr>
            <w:tcW w:w="56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A6A5E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vAlign w:val="center"/>
          </w:tcPr>
          <w:p w14:paraId="042F4170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E1C63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2028/4 </w:t>
            </w:r>
          </w:p>
        </w:tc>
        <w:tc>
          <w:tcPr>
            <w:tcW w:w="163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3CC5F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841A25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Trvalý travní porost</w:t>
            </w:r>
          </w:p>
        </w:tc>
      </w:tr>
      <w:tr w:rsidR="00A01BF9" w:rsidRPr="00C23BE1" w14:paraId="568D356E" w14:textId="77777777" w:rsidTr="008B0B8F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AF879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BAE1D1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Kramolín u Křešína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76010B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CEFA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B0757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2018/6 </w:t>
            </w:r>
            <w:r w:rsidRPr="0048634B">
              <w:rPr>
                <w:rFonts w:ascii="Arial" w:hAnsi="Arial" w:cs="Arial"/>
                <w:bCs/>
                <w:sz w:val="18"/>
                <w:szCs w:val="18"/>
              </w:rPr>
              <w:t>(část)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56920" w14:textId="77777777" w:rsidR="00A01BF9" w:rsidRDefault="008B0B8F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rozšíření o </w:t>
            </w:r>
            <w:r w:rsidR="00A01BF9">
              <w:rPr>
                <w:rFonts w:ascii="Arial" w:hAnsi="Arial" w:cs="Arial"/>
                <w:sz w:val="18"/>
                <w:szCs w:val="18"/>
              </w:rPr>
              <w:t>133</w:t>
            </w:r>
            <w:r>
              <w:rPr>
                <w:rFonts w:ascii="Arial" w:hAnsi="Arial" w:cs="Arial"/>
                <w:sz w:val="18"/>
                <w:szCs w:val="18"/>
              </w:rPr>
              <w:t xml:space="preserve">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14:paraId="2D4EC645" w14:textId="77777777" w:rsidR="008B0B8F" w:rsidRPr="008B0B8F" w:rsidRDefault="008B0B8F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 499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191025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Ostatní plocha</w:t>
            </w:r>
          </w:p>
        </w:tc>
      </w:tr>
      <w:tr w:rsidR="00A01BF9" w:rsidRPr="00C23BE1" w14:paraId="63721895" w14:textId="77777777" w:rsidTr="008B0B8F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79C93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E5E31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80266A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E8C39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6626C5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2400/10 </w:t>
            </w:r>
            <w:r w:rsidRPr="0048634B">
              <w:rPr>
                <w:rFonts w:ascii="Arial" w:hAnsi="Arial" w:cs="Arial"/>
                <w:bCs/>
                <w:sz w:val="18"/>
                <w:szCs w:val="18"/>
              </w:rPr>
              <w:t>(část)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EA3906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A4C68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6AC">
              <w:rPr>
                <w:rFonts w:ascii="Arial" w:hAnsi="Arial" w:cs="Arial"/>
                <w:sz w:val="18"/>
                <w:szCs w:val="18"/>
              </w:rPr>
              <w:t>Ostatní plocha</w:t>
            </w:r>
          </w:p>
        </w:tc>
      </w:tr>
      <w:tr w:rsidR="00A01BF9" w:rsidRPr="00C23BE1" w14:paraId="74A08684" w14:textId="77777777" w:rsidTr="008B0B8F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5EE10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2A9ECC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1AE0C9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E4F57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A6B204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2400/12 </w:t>
            </w:r>
            <w:r w:rsidRPr="0048634B">
              <w:rPr>
                <w:rFonts w:ascii="Arial" w:hAnsi="Arial" w:cs="Arial"/>
                <w:bCs/>
                <w:sz w:val="18"/>
                <w:szCs w:val="18"/>
              </w:rPr>
              <w:t>(část)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08357E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F90E26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6AC">
              <w:rPr>
                <w:rFonts w:ascii="Arial" w:hAnsi="Arial" w:cs="Arial"/>
                <w:sz w:val="18"/>
                <w:szCs w:val="18"/>
              </w:rPr>
              <w:t>Ostatní plocha</w:t>
            </w:r>
          </w:p>
        </w:tc>
      </w:tr>
      <w:tr w:rsidR="00A01BF9" w:rsidRPr="00C23BE1" w14:paraId="0973B289" w14:textId="77777777" w:rsidTr="008B0B8F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55776E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Lukavec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38C01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Lukavec u Pacova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AEE26B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11DD5" w14:textId="77777777" w:rsidR="00A01BF9" w:rsidRPr="00EC30CF" w:rsidRDefault="00A01BF9" w:rsidP="003B0DA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522AA1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5027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3A2971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8B0B8F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54D4C8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Trvalý travní porost</w:t>
            </w:r>
          </w:p>
        </w:tc>
      </w:tr>
      <w:tr w:rsidR="00A01BF9" w:rsidRPr="00C23BE1" w14:paraId="3E67A6FD" w14:textId="77777777" w:rsidTr="00722A05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94D5E3" w14:textId="77777777" w:rsidR="00A01BF9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Mezilesí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E2E13" w14:textId="77777777" w:rsidR="00A01BF9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Mezilesí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A42C1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B443" w14:textId="77777777" w:rsidR="00A01BF9" w:rsidRPr="008B4907" w:rsidRDefault="00A01BF9" w:rsidP="003B0DA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B3597C" w14:textId="77777777" w:rsidR="00A01BF9" w:rsidRDefault="00A01BF9" w:rsidP="003B0D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1137/1 </w:t>
            </w:r>
            <w:r w:rsidRPr="0048634B">
              <w:rPr>
                <w:rFonts w:ascii="Arial" w:hAnsi="Arial" w:cs="Arial"/>
                <w:bCs/>
                <w:sz w:val="18"/>
                <w:szCs w:val="18"/>
              </w:rPr>
              <w:t>(část)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CE0A9" w14:textId="77777777" w:rsidR="00A01BF9" w:rsidRPr="00722A05" w:rsidRDefault="00722A05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rozšíření o </w:t>
            </w:r>
            <w:r w:rsidR="00A01BF9">
              <w:rPr>
                <w:rFonts w:ascii="Arial" w:hAnsi="Arial" w:cs="Arial"/>
                <w:sz w:val="18"/>
                <w:szCs w:val="18"/>
              </w:rPr>
              <w:t>40</w:t>
            </w:r>
            <w:r>
              <w:rPr>
                <w:rFonts w:ascii="Arial" w:hAnsi="Arial" w:cs="Arial"/>
                <w:sz w:val="18"/>
                <w:szCs w:val="18"/>
              </w:rPr>
              <w:t xml:space="preserve">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na 972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C37B8D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Ostatní plocha</w:t>
            </w:r>
          </w:p>
        </w:tc>
      </w:tr>
      <w:tr w:rsidR="00A01BF9" w:rsidRPr="00722A05" w14:paraId="5774837A" w14:textId="77777777" w:rsidTr="00722A05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E1ECA" w14:textId="77777777" w:rsidR="00A01BF9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2A05">
              <w:rPr>
                <w:rFonts w:ascii="Arial" w:hAnsi="Arial" w:cs="Arial"/>
                <w:sz w:val="18"/>
                <w:szCs w:val="18"/>
              </w:rPr>
              <w:t>Čáslavsko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FEDEB" w14:textId="77777777" w:rsidR="00A01BF9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Štědrovice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073599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017A3" w14:textId="77777777" w:rsidR="00A01BF9" w:rsidRPr="00722A05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2A05">
              <w:rPr>
                <w:rFonts w:ascii="Arial" w:hAnsi="Arial" w:cs="Arial"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B76ECD" w14:textId="77777777" w:rsidR="00A01BF9" w:rsidRPr="00722A05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3D2">
              <w:rPr>
                <w:rFonts w:ascii="Arial" w:hAnsi="Arial" w:cs="Arial"/>
                <w:b/>
                <w:bCs/>
                <w:sz w:val="18"/>
                <w:szCs w:val="18"/>
              </w:rPr>
              <w:t>645/2</w:t>
            </w:r>
            <w:r w:rsidRPr="00722A05">
              <w:rPr>
                <w:rFonts w:ascii="Arial" w:hAnsi="Arial" w:cs="Arial"/>
                <w:sz w:val="18"/>
                <w:szCs w:val="18"/>
              </w:rPr>
              <w:t xml:space="preserve"> (část)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229D38" w14:textId="77777777" w:rsidR="00A01BF9" w:rsidRPr="00FC23D2" w:rsidRDefault="00FC23D2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rozšíření o </w:t>
            </w:r>
            <w:r w:rsidR="00A01BF9">
              <w:rPr>
                <w:rFonts w:ascii="Arial" w:hAnsi="Arial" w:cs="Arial"/>
                <w:sz w:val="18"/>
                <w:szCs w:val="18"/>
              </w:rPr>
              <w:t>26</w:t>
            </w:r>
            <w:r>
              <w:rPr>
                <w:rFonts w:ascii="Arial" w:hAnsi="Arial" w:cs="Arial"/>
                <w:sz w:val="18"/>
                <w:szCs w:val="18"/>
              </w:rPr>
              <w:t xml:space="preserve">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2 </w:t>
            </w:r>
            <w:r>
              <w:rPr>
                <w:rFonts w:ascii="Arial" w:hAnsi="Arial" w:cs="Arial"/>
                <w:sz w:val="18"/>
                <w:szCs w:val="18"/>
              </w:rPr>
              <w:t>na 108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F649A7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Ostatní plocha</w:t>
            </w:r>
          </w:p>
        </w:tc>
      </w:tr>
      <w:tr w:rsidR="00A01BF9" w:rsidRPr="00C23BE1" w14:paraId="31C188A4" w14:textId="77777777" w:rsidTr="008B0B8F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E4CA2B" w14:textId="77777777" w:rsidR="00A01BF9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Vyklantice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2CAE37" w14:textId="77777777" w:rsidR="00A01BF9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Vyklantice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24183E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2FF6E" w14:textId="77777777" w:rsidR="00A01BF9" w:rsidRPr="008B4907" w:rsidRDefault="00A01BF9" w:rsidP="003B0DA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E07EF" w14:textId="77777777" w:rsidR="00A01BF9" w:rsidRDefault="00A01BF9" w:rsidP="003B0D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106/67 </w:t>
            </w:r>
            <w:r w:rsidRPr="0048634B">
              <w:rPr>
                <w:rFonts w:ascii="Arial" w:hAnsi="Arial" w:cs="Arial"/>
                <w:bCs/>
                <w:sz w:val="18"/>
                <w:szCs w:val="18"/>
              </w:rPr>
              <w:t>(část)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34805" w14:textId="77777777" w:rsidR="00A01BF9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ECCC0" w14:textId="77777777" w:rsidR="00A01BF9" w:rsidRPr="0048634B" w:rsidRDefault="00A01BF9" w:rsidP="003B0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Trvalý travní porost</w:t>
            </w:r>
          </w:p>
        </w:tc>
      </w:tr>
    </w:tbl>
    <w:p w14:paraId="68A3B977" w14:textId="77777777" w:rsidR="00DB7D81" w:rsidRDefault="00DB7D81" w:rsidP="00EE201F">
      <w:pPr>
        <w:pStyle w:val="Zkladntext21"/>
        <w:tabs>
          <w:tab w:val="left" w:pos="568"/>
        </w:tabs>
        <w:rPr>
          <w:rFonts w:ascii="Arial" w:hAnsi="Arial" w:cs="Arial"/>
          <w:sz w:val="22"/>
          <w:szCs w:val="22"/>
        </w:rPr>
      </w:pPr>
    </w:p>
    <w:p w14:paraId="6C0F0BC7" w14:textId="77777777" w:rsidR="00FC23D2" w:rsidRPr="00FC23D2" w:rsidRDefault="00FC23D2" w:rsidP="00EE201F">
      <w:pPr>
        <w:pStyle w:val="Zkladntext21"/>
        <w:tabs>
          <w:tab w:val="left" w:pos="568"/>
        </w:tabs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a dále</w:t>
      </w:r>
      <w:r w:rsidRPr="00FC23D2">
        <w:rPr>
          <w:rFonts w:ascii="Arial" w:hAnsi="Arial" w:cs="Arial"/>
          <w:b w:val="0"/>
          <w:bCs/>
          <w:sz w:val="22"/>
          <w:szCs w:val="22"/>
        </w:rPr>
        <w:t xml:space="preserve"> pozemky převedené z ukončené pachtovní smlouvy č. 13N22/48:</w:t>
      </w:r>
    </w:p>
    <w:p w14:paraId="1843D3AC" w14:textId="77777777" w:rsidR="00FC23D2" w:rsidRDefault="00FC23D2" w:rsidP="00EE201F">
      <w:pPr>
        <w:pStyle w:val="Zkladntext21"/>
        <w:tabs>
          <w:tab w:val="left" w:pos="568"/>
        </w:tabs>
        <w:rPr>
          <w:rFonts w:ascii="Arial" w:hAnsi="Arial" w:cs="Arial"/>
          <w:sz w:val="22"/>
          <w:szCs w:val="22"/>
        </w:rPr>
      </w:pPr>
    </w:p>
    <w:tbl>
      <w:tblPr>
        <w:tblW w:w="95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843"/>
        <w:gridCol w:w="567"/>
        <w:gridCol w:w="708"/>
        <w:gridCol w:w="1418"/>
        <w:gridCol w:w="1634"/>
        <w:gridCol w:w="1985"/>
      </w:tblGrid>
      <w:tr w:rsidR="00FC23D2" w:rsidRPr="00772FB5" w14:paraId="72EE3B3E" w14:textId="77777777" w:rsidTr="003B0DA1">
        <w:trPr>
          <w:trHeight w:val="502"/>
        </w:trPr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1C230E" w14:textId="77777777" w:rsidR="00FC23D2" w:rsidRPr="00772FB5" w:rsidRDefault="00FC23D2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obec</w:t>
            </w:r>
          </w:p>
        </w:tc>
        <w:tc>
          <w:tcPr>
            <w:tcW w:w="184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79CB6B" w14:textId="77777777" w:rsidR="00FC23D2" w:rsidRPr="00772FB5" w:rsidRDefault="00FC23D2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kat. území</w:t>
            </w:r>
          </w:p>
        </w:tc>
        <w:tc>
          <w:tcPr>
            <w:tcW w:w="56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7DA11C" w14:textId="77777777" w:rsidR="00FC23D2" w:rsidRPr="00772FB5" w:rsidRDefault="00FC23D2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druh </w:t>
            </w:r>
            <w:proofErr w:type="spellStart"/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evid</w:t>
            </w:r>
            <w:proofErr w:type="spellEnd"/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708" w:type="dxa"/>
            <w:vAlign w:val="center"/>
          </w:tcPr>
          <w:p w14:paraId="509A95D3" w14:textId="77777777" w:rsidR="00FC23D2" w:rsidRPr="00772FB5" w:rsidRDefault="00FC23D2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LV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293A5" w14:textId="77777777" w:rsidR="00FC23D2" w:rsidRPr="00772FB5" w:rsidRDefault="00FC23D2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parcela č.</w:t>
            </w:r>
          </w:p>
        </w:tc>
        <w:tc>
          <w:tcPr>
            <w:tcW w:w="163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971289" w14:textId="77777777" w:rsidR="00FC23D2" w:rsidRPr="00772FB5" w:rsidRDefault="00FC23D2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výměra v m</w:t>
            </w:r>
            <w:r w:rsidRPr="00772FB5">
              <w:rPr>
                <w:rFonts w:ascii="Arial" w:hAnsi="Arial" w:cs="Arial"/>
                <w:i/>
                <w:iCs/>
                <w:sz w:val="18"/>
                <w:szCs w:val="18"/>
                <w:vertAlign w:val="superscript"/>
              </w:rPr>
              <w:t>2</w:t>
            </w: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</w:t>
            </w:r>
          </w:p>
        </w:tc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ED354" w14:textId="77777777" w:rsidR="00FC23D2" w:rsidRPr="00772FB5" w:rsidRDefault="00FC23D2" w:rsidP="003B0DA1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FB5">
              <w:rPr>
                <w:rFonts w:ascii="Arial" w:hAnsi="Arial" w:cs="Arial"/>
                <w:i/>
                <w:iCs/>
                <w:sz w:val="18"/>
                <w:szCs w:val="18"/>
              </w:rPr>
              <w:t>druh pozemku</w:t>
            </w:r>
          </w:p>
        </w:tc>
      </w:tr>
      <w:tr w:rsidR="00FC23D2" w:rsidRPr="0048634B" w14:paraId="4E05F5F8" w14:textId="77777777" w:rsidTr="00DB6D41">
        <w:trPr>
          <w:trHeight w:val="340"/>
        </w:trPr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63B1C9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83406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0B960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vAlign w:val="center"/>
          </w:tcPr>
          <w:p w14:paraId="363460A2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6BE8A4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2322</w:t>
            </w:r>
          </w:p>
        </w:tc>
        <w:tc>
          <w:tcPr>
            <w:tcW w:w="163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C8A17C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19638</w:t>
            </w:r>
          </w:p>
        </w:tc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E7FDF2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Orná půda</w:t>
            </w:r>
          </w:p>
        </w:tc>
      </w:tr>
      <w:tr w:rsidR="00DB6D41" w:rsidRPr="0048634B" w14:paraId="7C57C916" w14:textId="77777777" w:rsidTr="00DB6D41">
        <w:trPr>
          <w:trHeight w:val="340"/>
        </w:trPr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BA08C1" w14:textId="77777777" w:rsidR="00DB6D41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EAFE6" w14:textId="77777777" w:rsidR="00DB6D41" w:rsidRPr="00EC30CF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DEF7F3" w14:textId="77777777" w:rsidR="00DB6D41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vAlign w:val="center"/>
          </w:tcPr>
          <w:p w14:paraId="43DB069C" w14:textId="77777777" w:rsidR="00DB6D41" w:rsidRPr="00EC30CF" w:rsidRDefault="00DB6D41" w:rsidP="00DB6D4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9966A3" w14:textId="77777777" w:rsidR="00DB6D41" w:rsidRPr="0048634B" w:rsidRDefault="00DB6D41" w:rsidP="00DB6D4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2345/1</w:t>
            </w:r>
          </w:p>
        </w:tc>
        <w:tc>
          <w:tcPr>
            <w:tcW w:w="163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035E7F" w14:textId="77777777" w:rsidR="00DB6D41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1816</w:t>
            </w:r>
          </w:p>
        </w:tc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4CFB77" w14:textId="77777777" w:rsidR="00DB6D41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B51">
              <w:rPr>
                <w:rFonts w:ascii="Arial" w:hAnsi="Arial" w:cs="Arial"/>
                <w:sz w:val="18"/>
                <w:szCs w:val="18"/>
              </w:rPr>
              <w:t>Orná půda</w:t>
            </w:r>
          </w:p>
        </w:tc>
      </w:tr>
      <w:tr w:rsidR="00DB6D41" w:rsidRPr="0048634B" w14:paraId="777CC6A9" w14:textId="77777777" w:rsidTr="00DB6D41">
        <w:trPr>
          <w:trHeight w:val="340"/>
        </w:trPr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A4E6C" w14:textId="77777777" w:rsidR="00DB6D41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F61C5" w14:textId="77777777" w:rsidR="00DB6D41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C6A8EB" w14:textId="77777777" w:rsidR="00DB6D41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vAlign w:val="center"/>
          </w:tcPr>
          <w:p w14:paraId="164B1DDC" w14:textId="77777777" w:rsidR="00DB6D41" w:rsidRPr="008B4907" w:rsidRDefault="00DB6D41" w:rsidP="00DB6D4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53645" w14:textId="77777777" w:rsidR="00DB6D41" w:rsidRDefault="00DB6D41" w:rsidP="00DB6D4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2345/2</w:t>
            </w:r>
          </w:p>
        </w:tc>
        <w:tc>
          <w:tcPr>
            <w:tcW w:w="163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BFDB7E" w14:textId="77777777" w:rsidR="00DB6D41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996</w:t>
            </w:r>
          </w:p>
        </w:tc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4563B" w14:textId="77777777" w:rsidR="00DB6D41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B51">
              <w:rPr>
                <w:rFonts w:ascii="Arial" w:hAnsi="Arial" w:cs="Arial"/>
                <w:sz w:val="18"/>
                <w:szCs w:val="18"/>
              </w:rPr>
              <w:t>Orná půda</w:t>
            </w:r>
          </w:p>
        </w:tc>
      </w:tr>
      <w:tr w:rsidR="00FC23D2" w:rsidRPr="0048634B" w14:paraId="1227C907" w14:textId="77777777" w:rsidTr="00DB6D41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E2833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8E818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ACCA11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D6DB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F3984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2355/2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DE725D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D64BD4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Trvalý travní porost</w:t>
            </w:r>
          </w:p>
        </w:tc>
      </w:tr>
      <w:tr w:rsidR="00FC23D2" w:rsidRPr="0048634B" w14:paraId="2D8F8782" w14:textId="77777777" w:rsidTr="00DB6D41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57D030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A6F39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E99082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AAE8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E84C3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2366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37F7B1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262CC0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Trvalý travní porost</w:t>
            </w:r>
          </w:p>
        </w:tc>
      </w:tr>
      <w:tr w:rsidR="00FC23D2" w:rsidRPr="0048634B" w14:paraId="6847B77A" w14:textId="77777777" w:rsidTr="00DB6D41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E642F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6656BC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1A4748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7EF5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6C42C3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2400/1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A10CD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359C5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Trvalý travní porost</w:t>
            </w:r>
          </w:p>
        </w:tc>
      </w:tr>
      <w:tr w:rsidR="00FC23D2" w:rsidRPr="0048634B" w14:paraId="4450EF1D" w14:textId="77777777" w:rsidTr="00DB6D41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56A627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30F00B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75D9F1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EDCF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4DF066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2400/27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0C367F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37DE0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Trvalý travní porost</w:t>
            </w:r>
          </w:p>
        </w:tc>
      </w:tr>
      <w:tr w:rsidR="00FC23D2" w:rsidRPr="0048634B" w14:paraId="3AA5C0FD" w14:textId="77777777" w:rsidTr="00DB6D41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F20539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F45CE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Křešín u Pacova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E5D177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1B613" w14:textId="77777777" w:rsidR="00FC23D2" w:rsidRPr="00EC30CF" w:rsidRDefault="00FC23D2" w:rsidP="00DB6D4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B4907">
              <w:rPr>
                <w:rFonts w:ascii="Arial" w:hAnsi="Arial" w:cs="Arial"/>
                <w:bCs/>
                <w:sz w:val="18"/>
                <w:szCs w:val="18"/>
              </w:rPr>
              <w:t>10 002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D2A37C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2400/32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D6A8CF" w14:textId="77777777" w:rsidR="00FC23D2" w:rsidRPr="0048634B" w:rsidRDefault="00DB6D41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16ED98" w14:textId="77777777" w:rsidR="00FC23D2" w:rsidRPr="0048634B" w:rsidRDefault="00FC23D2" w:rsidP="00DB6D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34B">
              <w:rPr>
                <w:rFonts w:ascii="Arial" w:hAnsi="Arial" w:cs="Arial"/>
                <w:sz w:val="18"/>
                <w:szCs w:val="18"/>
              </w:rPr>
              <w:t>Trvalý travní porost</w:t>
            </w:r>
          </w:p>
        </w:tc>
      </w:tr>
    </w:tbl>
    <w:p w14:paraId="03E98733" w14:textId="77777777" w:rsidR="00A01BF9" w:rsidRPr="00A01BF9" w:rsidRDefault="00A01BF9" w:rsidP="00EE201F">
      <w:pPr>
        <w:pStyle w:val="Zkladntext21"/>
        <w:tabs>
          <w:tab w:val="left" w:pos="568"/>
        </w:tabs>
        <w:rPr>
          <w:rFonts w:ascii="Arial" w:hAnsi="Arial" w:cs="Arial"/>
          <w:sz w:val="22"/>
          <w:szCs w:val="22"/>
        </w:rPr>
      </w:pPr>
    </w:p>
    <w:p w14:paraId="30F46879" w14:textId="77777777" w:rsidR="0004312B" w:rsidRDefault="0004312B" w:rsidP="00EE201F">
      <w:pPr>
        <w:pStyle w:val="Zkladntext21"/>
        <w:tabs>
          <w:tab w:val="left" w:pos="568"/>
        </w:tabs>
        <w:rPr>
          <w:rFonts w:ascii="Arial" w:hAnsi="Arial" w:cs="Arial"/>
          <w:b w:val="0"/>
          <w:sz w:val="22"/>
          <w:szCs w:val="22"/>
        </w:rPr>
      </w:pPr>
      <w:r w:rsidRPr="00C73B1C">
        <w:rPr>
          <w:rFonts w:ascii="Arial" w:hAnsi="Arial" w:cs="Arial"/>
          <w:sz w:val="22"/>
          <w:szCs w:val="22"/>
        </w:rPr>
        <w:t>K 1.</w:t>
      </w:r>
      <w:r w:rsidR="00071B37" w:rsidRPr="00C73B1C">
        <w:rPr>
          <w:rFonts w:ascii="Arial" w:hAnsi="Arial" w:cs="Arial"/>
          <w:sz w:val="22"/>
          <w:szCs w:val="22"/>
        </w:rPr>
        <w:t> </w:t>
      </w:r>
      <w:r w:rsidRPr="00C73B1C">
        <w:rPr>
          <w:rFonts w:ascii="Arial" w:hAnsi="Arial" w:cs="Arial"/>
          <w:sz w:val="22"/>
          <w:szCs w:val="22"/>
        </w:rPr>
        <w:t>10.</w:t>
      </w:r>
      <w:r w:rsidR="00071B37" w:rsidRPr="00C73B1C">
        <w:rPr>
          <w:rFonts w:ascii="Arial" w:hAnsi="Arial" w:cs="Arial"/>
          <w:sz w:val="22"/>
          <w:szCs w:val="22"/>
        </w:rPr>
        <w:t> </w:t>
      </w:r>
      <w:r w:rsidRPr="00C73B1C">
        <w:rPr>
          <w:rFonts w:ascii="Arial" w:hAnsi="Arial" w:cs="Arial"/>
          <w:sz w:val="22"/>
          <w:szCs w:val="22"/>
        </w:rPr>
        <w:t>20</w:t>
      </w:r>
      <w:r w:rsidR="001F613E">
        <w:rPr>
          <w:rFonts w:ascii="Arial" w:hAnsi="Arial" w:cs="Arial"/>
          <w:sz w:val="22"/>
          <w:szCs w:val="22"/>
        </w:rPr>
        <w:t>2</w:t>
      </w:r>
      <w:r w:rsidR="00DB7D81">
        <w:rPr>
          <w:rFonts w:ascii="Arial" w:hAnsi="Arial" w:cs="Arial"/>
          <w:sz w:val="22"/>
          <w:szCs w:val="22"/>
        </w:rPr>
        <w:t>3</w:t>
      </w:r>
      <w:r w:rsidRPr="00C73B1C">
        <w:rPr>
          <w:rFonts w:ascii="Arial" w:hAnsi="Arial" w:cs="Arial"/>
          <w:b w:val="0"/>
          <w:sz w:val="22"/>
          <w:szCs w:val="22"/>
        </w:rPr>
        <w:t xml:space="preserve"> je </w:t>
      </w:r>
      <w:r w:rsidR="00BA6664">
        <w:rPr>
          <w:rFonts w:ascii="Arial" w:hAnsi="Arial" w:cs="Arial"/>
          <w:b w:val="0"/>
          <w:sz w:val="22"/>
          <w:szCs w:val="22"/>
        </w:rPr>
        <w:t>pachtýř</w:t>
      </w:r>
      <w:r w:rsidRPr="00C73B1C">
        <w:rPr>
          <w:rFonts w:ascii="Arial" w:hAnsi="Arial" w:cs="Arial"/>
          <w:b w:val="0"/>
          <w:sz w:val="22"/>
          <w:szCs w:val="22"/>
        </w:rPr>
        <w:t xml:space="preserve"> povinen zaplatit částku </w:t>
      </w:r>
      <w:r w:rsidR="00EE201F" w:rsidRPr="00EE201F">
        <w:rPr>
          <w:rFonts w:ascii="Arial" w:hAnsi="Arial" w:cs="Arial"/>
          <w:bCs/>
          <w:sz w:val="22"/>
          <w:szCs w:val="22"/>
        </w:rPr>
        <w:t>1</w:t>
      </w:r>
      <w:r w:rsidR="00DB7D81">
        <w:rPr>
          <w:rFonts w:ascii="Arial" w:hAnsi="Arial" w:cs="Arial"/>
          <w:bCs/>
          <w:sz w:val="22"/>
          <w:szCs w:val="22"/>
        </w:rPr>
        <w:t>1</w:t>
      </w:r>
      <w:r w:rsidR="00EE201F" w:rsidRPr="00EE201F">
        <w:rPr>
          <w:rFonts w:ascii="Arial" w:hAnsi="Arial" w:cs="Arial"/>
          <w:bCs/>
          <w:sz w:val="22"/>
          <w:szCs w:val="22"/>
        </w:rPr>
        <w:t> </w:t>
      </w:r>
      <w:r w:rsidR="00DB7D81">
        <w:rPr>
          <w:rFonts w:ascii="Arial" w:hAnsi="Arial" w:cs="Arial"/>
          <w:bCs/>
          <w:sz w:val="22"/>
          <w:szCs w:val="22"/>
        </w:rPr>
        <w:t>909</w:t>
      </w:r>
      <w:r w:rsidR="00EE201F">
        <w:rPr>
          <w:rFonts w:ascii="Arial" w:hAnsi="Arial" w:cs="Arial"/>
          <w:b w:val="0"/>
          <w:sz w:val="22"/>
          <w:szCs w:val="22"/>
        </w:rPr>
        <w:t> </w:t>
      </w:r>
      <w:r w:rsidRPr="003B2654">
        <w:rPr>
          <w:rFonts w:ascii="Arial" w:hAnsi="Arial" w:cs="Arial"/>
          <w:sz w:val="22"/>
          <w:szCs w:val="22"/>
        </w:rPr>
        <w:t>Kč</w:t>
      </w:r>
      <w:r w:rsidR="005E6C81">
        <w:rPr>
          <w:rFonts w:ascii="Arial" w:hAnsi="Arial" w:cs="Arial"/>
          <w:sz w:val="22"/>
          <w:szCs w:val="22"/>
        </w:rPr>
        <w:t> </w:t>
      </w:r>
      <w:r w:rsidRPr="00C73B1C">
        <w:rPr>
          <w:rFonts w:ascii="Arial" w:hAnsi="Arial" w:cs="Arial"/>
          <w:b w:val="0"/>
          <w:sz w:val="22"/>
          <w:szCs w:val="22"/>
        </w:rPr>
        <w:t xml:space="preserve">(slovy: </w:t>
      </w:r>
      <w:r w:rsidR="00DB7D81">
        <w:rPr>
          <w:rFonts w:ascii="Arial" w:hAnsi="Arial" w:cs="Arial"/>
          <w:b w:val="0"/>
          <w:bCs/>
          <w:iCs/>
          <w:sz w:val="22"/>
          <w:szCs w:val="22"/>
        </w:rPr>
        <w:t>jedenáct</w:t>
      </w:r>
      <w:r w:rsidR="00F56A5F">
        <w:rPr>
          <w:rFonts w:ascii="Arial" w:hAnsi="Arial" w:cs="Arial"/>
          <w:b w:val="0"/>
          <w:bCs/>
          <w:iCs/>
          <w:sz w:val="22"/>
          <w:szCs w:val="22"/>
        </w:rPr>
        <w:t xml:space="preserve"> tisíc </w:t>
      </w:r>
      <w:r w:rsidR="00DB7D81">
        <w:rPr>
          <w:rFonts w:ascii="Arial" w:hAnsi="Arial" w:cs="Arial"/>
          <w:b w:val="0"/>
          <w:bCs/>
          <w:iCs/>
          <w:sz w:val="22"/>
          <w:szCs w:val="22"/>
        </w:rPr>
        <w:t>devět</w:t>
      </w:r>
      <w:r w:rsidR="00F56A5F">
        <w:rPr>
          <w:rFonts w:ascii="Arial" w:hAnsi="Arial" w:cs="Arial"/>
          <w:b w:val="0"/>
          <w:bCs/>
          <w:iCs/>
          <w:sz w:val="22"/>
          <w:szCs w:val="22"/>
        </w:rPr>
        <w:t xml:space="preserve"> set </w:t>
      </w:r>
      <w:r w:rsidR="00DB7D81">
        <w:rPr>
          <w:rFonts w:ascii="Arial" w:hAnsi="Arial" w:cs="Arial"/>
          <w:b w:val="0"/>
          <w:bCs/>
          <w:iCs/>
          <w:sz w:val="22"/>
          <w:szCs w:val="22"/>
        </w:rPr>
        <w:t>devět</w:t>
      </w:r>
      <w:r w:rsidR="00922B93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="00C73B1C" w:rsidRPr="00C73B1C">
        <w:rPr>
          <w:rFonts w:ascii="Arial" w:hAnsi="Arial" w:cs="Arial"/>
          <w:b w:val="0"/>
          <w:bCs/>
          <w:sz w:val="22"/>
          <w:szCs w:val="22"/>
        </w:rPr>
        <w:t>korun českých</w:t>
      </w:r>
      <w:r w:rsidRPr="00C73B1C">
        <w:rPr>
          <w:rFonts w:ascii="Arial" w:hAnsi="Arial" w:cs="Arial"/>
          <w:b w:val="0"/>
          <w:sz w:val="22"/>
          <w:szCs w:val="22"/>
        </w:rPr>
        <w:t>).</w:t>
      </w:r>
    </w:p>
    <w:p w14:paraId="2B58C599" w14:textId="77777777" w:rsidR="001B0A18" w:rsidRDefault="001B0A18" w:rsidP="005656C4">
      <w:pPr>
        <w:tabs>
          <w:tab w:val="left" w:pos="568"/>
        </w:tabs>
        <w:jc w:val="both"/>
        <w:rPr>
          <w:rFonts w:ascii="Arial" w:hAnsi="Arial" w:cs="Arial"/>
          <w:bCs/>
          <w:sz w:val="22"/>
          <w:szCs w:val="22"/>
        </w:rPr>
      </w:pPr>
    </w:p>
    <w:p w14:paraId="07A137AE" w14:textId="77777777" w:rsidR="00E24AD5" w:rsidRPr="00642FB3" w:rsidRDefault="00DB7D81" w:rsidP="005656C4">
      <w:pPr>
        <w:tabs>
          <w:tab w:val="left" w:pos="568"/>
        </w:tabs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3</w:t>
      </w:r>
      <w:r w:rsidR="00C010E8">
        <w:rPr>
          <w:rFonts w:ascii="Arial" w:hAnsi="Arial" w:cs="Arial"/>
          <w:bCs/>
          <w:sz w:val="22"/>
          <w:szCs w:val="22"/>
        </w:rPr>
        <w:t xml:space="preserve">. </w:t>
      </w:r>
      <w:r w:rsidR="00E24AD5" w:rsidRPr="00642FB3">
        <w:rPr>
          <w:rFonts w:ascii="Arial" w:hAnsi="Arial" w:cs="Arial"/>
          <w:bCs/>
          <w:sz w:val="22"/>
          <w:szCs w:val="22"/>
        </w:rPr>
        <w:t xml:space="preserve">Ostatní ujednání smlouvy nejsou tímto dodatkem </w:t>
      </w:r>
      <w:r w:rsidR="00E24AD5" w:rsidRPr="00642FB3">
        <w:rPr>
          <w:rFonts w:ascii="Arial" w:hAnsi="Arial" w:cs="Arial"/>
          <w:b/>
          <w:bCs/>
          <w:sz w:val="22"/>
          <w:szCs w:val="22"/>
        </w:rPr>
        <w:t>č.</w:t>
      </w:r>
      <w:r w:rsidR="00D66434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="00E24AD5" w:rsidRPr="00642FB3">
        <w:rPr>
          <w:rFonts w:ascii="Arial" w:hAnsi="Arial" w:cs="Arial"/>
          <w:bCs/>
          <w:sz w:val="22"/>
          <w:szCs w:val="22"/>
        </w:rPr>
        <w:t xml:space="preserve"> dotčena.</w:t>
      </w:r>
    </w:p>
    <w:p w14:paraId="4EE1D16C" w14:textId="77777777" w:rsidR="00EF3FC7" w:rsidRDefault="00EF3FC7" w:rsidP="000F59F2">
      <w:pPr>
        <w:tabs>
          <w:tab w:val="left" w:pos="568"/>
        </w:tabs>
        <w:jc w:val="both"/>
        <w:rPr>
          <w:rFonts w:ascii="Arial" w:hAnsi="Arial" w:cs="Arial"/>
          <w:bCs/>
          <w:sz w:val="22"/>
          <w:szCs w:val="22"/>
        </w:rPr>
      </w:pPr>
    </w:p>
    <w:p w14:paraId="482BF373" w14:textId="77777777" w:rsidR="006B5CD1" w:rsidRPr="00172AFE" w:rsidRDefault="00DB7D81" w:rsidP="006B5CD1">
      <w:pPr>
        <w:pStyle w:val="para"/>
        <w:tabs>
          <w:tab w:val="clear" w:pos="709"/>
        </w:tabs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4</w:t>
      </w:r>
      <w:r w:rsidR="00F00C7C" w:rsidRPr="00F95E0C">
        <w:rPr>
          <w:rFonts w:ascii="Arial" w:hAnsi="Arial" w:cs="Arial"/>
          <w:b w:val="0"/>
          <w:sz w:val="22"/>
          <w:szCs w:val="22"/>
        </w:rPr>
        <w:t>.</w:t>
      </w:r>
      <w:r w:rsidR="00F95E0C">
        <w:rPr>
          <w:rFonts w:ascii="Arial" w:hAnsi="Arial" w:cs="Arial"/>
          <w:bCs/>
          <w:sz w:val="22"/>
          <w:szCs w:val="22"/>
        </w:rPr>
        <w:t xml:space="preserve"> </w:t>
      </w:r>
      <w:r w:rsidR="00506538" w:rsidRPr="00FC5C99">
        <w:rPr>
          <w:rFonts w:ascii="Arial" w:hAnsi="Arial" w:cs="Arial"/>
          <w:b w:val="0"/>
          <w:sz w:val="22"/>
          <w:szCs w:val="22"/>
        </w:rPr>
        <w:t xml:space="preserve">Tento dodatek nabývá platnosti dnem podpisu smluvními stranami a </w:t>
      </w:r>
      <w:r w:rsidR="00506538" w:rsidRPr="00A01F09">
        <w:rPr>
          <w:rFonts w:ascii="Arial" w:hAnsi="Arial" w:cs="Arial"/>
          <w:sz w:val="22"/>
          <w:szCs w:val="22"/>
        </w:rPr>
        <w:t xml:space="preserve">účinnosti dnem </w:t>
      </w:r>
      <w:r w:rsidR="00A01BF9">
        <w:rPr>
          <w:rFonts w:ascii="Arial" w:hAnsi="Arial" w:cs="Arial"/>
          <w:sz w:val="22"/>
          <w:szCs w:val="22"/>
        </w:rPr>
        <w:t xml:space="preserve">15. 6. 2023, </w:t>
      </w:r>
      <w:proofErr w:type="spellStart"/>
      <w:r w:rsidR="00A01BF9" w:rsidRPr="00A01BF9">
        <w:rPr>
          <w:rFonts w:ascii="Arial" w:hAnsi="Arial" w:cs="Arial"/>
          <w:b w:val="0"/>
          <w:bCs/>
          <w:sz w:val="22"/>
          <w:szCs w:val="22"/>
        </w:rPr>
        <w:t>nejříve</w:t>
      </w:r>
      <w:proofErr w:type="spellEnd"/>
      <w:r w:rsidR="00A01BF9" w:rsidRPr="00A01BF9">
        <w:rPr>
          <w:rFonts w:ascii="Arial" w:hAnsi="Arial" w:cs="Arial"/>
          <w:b w:val="0"/>
          <w:bCs/>
          <w:sz w:val="22"/>
          <w:szCs w:val="22"/>
        </w:rPr>
        <w:t xml:space="preserve"> však dnem</w:t>
      </w:r>
      <w:r w:rsidR="00A01BF9">
        <w:rPr>
          <w:rFonts w:ascii="Arial" w:hAnsi="Arial" w:cs="Arial"/>
          <w:sz w:val="22"/>
          <w:szCs w:val="22"/>
        </w:rPr>
        <w:t xml:space="preserve"> </w:t>
      </w:r>
      <w:r w:rsidR="006B5CD1" w:rsidRPr="00172AFE">
        <w:rPr>
          <w:rFonts w:ascii="Arial" w:hAnsi="Arial" w:cs="Arial"/>
          <w:b w:val="0"/>
          <w:sz w:val="22"/>
          <w:szCs w:val="22"/>
        </w:rPr>
        <w:t xml:space="preserve">uveřejnění v registru smluv dle ustanovení § 6 odst. 1 zákona č. 340/2015 Sb., o zvláštních podmínkách účinnosti některých smluv, uveřejňování těchto smluv a o registru smluv (zákon o registru smluv), ve znění pozdějších předpisů. </w:t>
      </w:r>
    </w:p>
    <w:p w14:paraId="59276D19" w14:textId="77777777" w:rsidR="006B5CD1" w:rsidRPr="00172AFE" w:rsidRDefault="006B5CD1" w:rsidP="006B5CD1">
      <w:pPr>
        <w:pStyle w:val="para"/>
        <w:tabs>
          <w:tab w:val="clear" w:pos="709"/>
        </w:tabs>
        <w:spacing w:before="120"/>
        <w:jc w:val="both"/>
        <w:rPr>
          <w:rFonts w:ascii="Arial" w:hAnsi="Arial" w:cs="Arial"/>
          <w:b w:val="0"/>
          <w:sz w:val="22"/>
          <w:szCs w:val="22"/>
        </w:rPr>
      </w:pPr>
      <w:r w:rsidRPr="00172AFE">
        <w:rPr>
          <w:rFonts w:ascii="Arial" w:hAnsi="Arial" w:cs="Arial"/>
          <w:b w:val="0"/>
          <w:sz w:val="22"/>
          <w:szCs w:val="22"/>
        </w:rPr>
        <w:t>Uveřejnění tohoto dodatku v registru smluv zajistí propachtovatel.</w:t>
      </w:r>
    </w:p>
    <w:p w14:paraId="58914E9E" w14:textId="77777777" w:rsidR="001B0A18" w:rsidRDefault="001B0A18" w:rsidP="005656C4">
      <w:pPr>
        <w:pStyle w:val="Zkladntextodsazen"/>
        <w:tabs>
          <w:tab w:val="left" w:pos="284"/>
        </w:tabs>
        <w:ind w:firstLine="0"/>
        <w:rPr>
          <w:b w:val="0"/>
          <w:bCs w:val="0"/>
          <w:sz w:val="22"/>
          <w:szCs w:val="22"/>
        </w:rPr>
      </w:pPr>
    </w:p>
    <w:p w14:paraId="5981EAE0" w14:textId="77777777" w:rsidR="00021CF1" w:rsidRDefault="00DB7D81" w:rsidP="005656C4">
      <w:pPr>
        <w:pStyle w:val="Zkladntextodsazen"/>
        <w:tabs>
          <w:tab w:val="left" w:pos="284"/>
        </w:tabs>
        <w:ind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5</w:t>
      </w:r>
      <w:r w:rsidR="00642FB3" w:rsidRPr="00642FB3">
        <w:rPr>
          <w:b w:val="0"/>
          <w:bCs w:val="0"/>
          <w:sz w:val="22"/>
          <w:szCs w:val="22"/>
        </w:rPr>
        <w:t>.</w:t>
      </w:r>
      <w:r w:rsidR="00630CDE" w:rsidRPr="00642FB3">
        <w:rPr>
          <w:b w:val="0"/>
          <w:bCs w:val="0"/>
          <w:sz w:val="22"/>
          <w:szCs w:val="22"/>
        </w:rPr>
        <w:t xml:space="preserve"> </w:t>
      </w:r>
      <w:r w:rsidR="00C91F2F" w:rsidRPr="00642FB3">
        <w:rPr>
          <w:b w:val="0"/>
          <w:bCs w:val="0"/>
          <w:sz w:val="22"/>
          <w:szCs w:val="22"/>
        </w:rPr>
        <w:t>Tento dodatek je vyhotoven v</w:t>
      </w:r>
      <w:r w:rsidR="00642FB3">
        <w:rPr>
          <w:b w:val="0"/>
          <w:bCs w:val="0"/>
          <w:sz w:val="22"/>
          <w:szCs w:val="22"/>
        </w:rPr>
        <w:t>e dvou</w:t>
      </w:r>
      <w:r w:rsidR="00C91F2F" w:rsidRPr="00642FB3">
        <w:rPr>
          <w:b w:val="0"/>
          <w:bCs w:val="0"/>
          <w:sz w:val="22"/>
          <w:szCs w:val="22"/>
        </w:rPr>
        <w:t xml:space="preserve"> stejnopisech, z nich</w:t>
      </w:r>
      <w:r w:rsidR="00AB7FF1" w:rsidRPr="00642FB3">
        <w:rPr>
          <w:b w:val="0"/>
          <w:bCs w:val="0"/>
          <w:sz w:val="22"/>
          <w:szCs w:val="22"/>
        </w:rPr>
        <w:t xml:space="preserve">ž každý má platnost originálu. </w:t>
      </w:r>
      <w:r w:rsidR="00642FB3">
        <w:rPr>
          <w:b w:val="0"/>
          <w:bCs w:val="0"/>
          <w:sz w:val="22"/>
          <w:szCs w:val="22"/>
        </w:rPr>
        <w:t xml:space="preserve">Jeden </w:t>
      </w:r>
      <w:r w:rsidR="00C91F2F" w:rsidRPr="00642FB3">
        <w:rPr>
          <w:b w:val="0"/>
          <w:bCs w:val="0"/>
          <w:sz w:val="22"/>
          <w:szCs w:val="22"/>
        </w:rPr>
        <w:t>stejnopis</w:t>
      </w:r>
      <w:r w:rsidR="00642FB3">
        <w:rPr>
          <w:b w:val="0"/>
          <w:bCs w:val="0"/>
          <w:sz w:val="22"/>
          <w:szCs w:val="22"/>
        </w:rPr>
        <w:t xml:space="preserve"> </w:t>
      </w:r>
      <w:r w:rsidR="00C91F2F" w:rsidRPr="00642FB3">
        <w:rPr>
          <w:b w:val="0"/>
          <w:bCs w:val="0"/>
          <w:sz w:val="22"/>
          <w:szCs w:val="22"/>
        </w:rPr>
        <w:t xml:space="preserve">přebírá </w:t>
      </w:r>
      <w:r w:rsidR="003170A3">
        <w:rPr>
          <w:b w:val="0"/>
          <w:sz w:val="22"/>
          <w:szCs w:val="22"/>
        </w:rPr>
        <w:t>pachtýř</w:t>
      </w:r>
      <w:r w:rsidR="0004690A" w:rsidRPr="00C55134">
        <w:rPr>
          <w:b w:val="0"/>
          <w:sz w:val="22"/>
          <w:szCs w:val="22"/>
        </w:rPr>
        <w:t xml:space="preserve"> </w:t>
      </w:r>
      <w:r w:rsidR="00AB7FF1" w:rsidRPr="00642FB3">
        <w:rPr>
          <w:b w:val="0"/>
          <w:bCs w:val="0"/>
          <w:sz w:val="22"/>
          <w:szCs w:val="22"/>
        </w:rPr>
        <w:t>a jeden je určen pro pro</w:t>
      </w:r>
      <w:r w:rsidR="003170A3">
        <w:rPr>
          <w:b w:val="0"/>
          <w:bCs w:val="0"/>
          <w:sz w:val="22"/>
          <w:szCs w:val="22"/>
        </w:rPr>
        <w:t>pachtov</w:t>
      </w:r>
      <w:r w:rsidR="00AB7FF1" w:rsidRPr="00642FB3">
        <w:rPr>
          <w:b w:val="0"/>
          <w:bCs w:val="0"/>
          <w:sz w:val="22"/>
          <w:szCs w:val="22"/>
        </w:rPr>
        <w:t>atele.</w:t>
      </w:r>
    </w:p>
    <w:p w14:paraId="681C674B" w14:textId="77777777" w:rsidR="009F22C3" w:rsidRDefault="009F22C3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24B392DF" w14:textId="77777777" w:rsidR="00C91F2F" w:rsidRPr="00642FB3" w:rsidRDefault="00DB7D81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642FB3" w:rsidRPr="00642FB3">
        <w:rPr>
          <w:rFonts w:ascii="Arial" w:hAnsi="Arial" w:cs="Arial"/>
          <w:sz w:val="22"/>
          <w:szCs w:val="22"/>
        </w:rPr>
        <w:t>.</w:t>
      </w:r>
      <w:r w:rsidR="00630CDE" w:rsidRPr="00642FB3">
        <w:rPr>
          <w:rFonts w:ascii="Arial" w:hAnsi="Arial" w:cs="Arial"/>
          <w:sz w:val="22"/>
          <w:szCs w:val="22"/>
        </w:rPr>
        <w:t xml:space="preserve"> </w:t>
      </w:r>
      <w:r w:rsidR="00C91F2F" w:rsidRPr="00642FB3">
        <w:rPr>
          <w:rFonts w:ascii="Arial" w:hAnsi="Arial" w:cs="Arial"/>
          <w:sz w:val="22"/>
          <w:szCs w:val="22"/>
        </w:rPr>
        <w:t>Smluvní strany po přečtení tohoto dodatku prohlašují, že s jeho obsahem souhlasí a že je shodným projevem jejich vážné a svobodné vůle, a na důkaz toho připojují své podpisy.</w:t>
      </w:r>
    </w:p>
    <w:p w14:paraId="18163AB3" w14:textId="77777777" w:rsidR="00550F44" w:rsidRDefault="00550F44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27D695A8" w14:textId="77777777" w:rsidR="00DB6D41" w:rsidRPr="00DB6D41" w:rsidRDefault="00DB6D41">
      <w:pPr>
        <w:tabs>
          <w:tab w:val="left" w:pos="568"/>
        </w:tabs>
        <w:jc w:val="both"/>
        <w:rPr>
          <w:rFonts w:ascii="Arial" w:hAnsi="Arial" w:cs="Arial"/>
          <w:sz w:val="16"/>
          <w:szCs w:val="16"/>
        </w:rPr>
      </w:pPr>
    </w:p>
    <w:p w14:paraId="6E382372" w14:textId="60E3239D" w:rsidR="00642FB3" w:rsidRDefault="00642FB3" w:rsidP="00550F4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 Jihlavě dne </w:t>
      </w:r>
      <w:r w:rsidR="00F80665">
        <w:rPr>
          <w:rFonts w:ascii="Arial" w:hAnsi="Arial" w:cs="Arial"/>
          <w:sz w:val="22"/>
          <w:szCs w:val="22"/>
        </w:rPr>
        <w:t>8. 6. 2023</w:t>
      </w:r>
      <w:r w:rsidR="00F80665">
        <w:rPr>
          <w:rFonts w:ascii="Arial" w:hAnsi="Arial" w:cs="Arial"/>
          <w:sz w:val="22"/>
          <w:szCs w:val="22"/>
        </w:rPr>
        <w:tab/>
      </w:r>
      <w:r w:rsidR="00F80665">
        <w:rPr>
          <w:rFonts w:ascii="Arial" w:hAnsi="Arial" w:cs="Arial"/>
          <w:sz w:val="22"/>
          <w:szCs w:val="22"/>
        </w:rPr>
        <w:tab/>
      </w:r>
      <w:r w:rsidR="00F80665">
        <w:rPr>
          <w:rFonts w:ascii="Arial" w:hAnsi="Arial" w:cs="Arial"/>
          <w:sz w:val="22"/>
          <w:szCs w:val="22"/>
        </w:rPr>
        <w:tab/>
      </w:r>
      <w:r w:rsidR="00F80665">
        <w:rPr>
          <w:rFonts w:ascii="Arial" w:hAnsi="Arial" w:cs="Arial"/>
          <w:sz w:val="22"/>
          <w:szCs w:val="22"/>
        </w:rPr>
        <w:tab/>
        <w:t>V Lukavci 1. 6. 2023</w:t>
      </w:r>
    </w:p>
    <w:p w14:paraId="7AB4CF4F" w14:textId="77777777" w:rsidR="00642FB3" w:rsidRDefault="00642FB3" w:rsidP="00550F44">
      <w:pPr>
        <w:jc w:val="both"/>
        <w:rPr>
          <w:rFonts w:ascii="Arial" w:hAnsi="Arial" w:cs="Arial"/>
          <w:sz w:val="22"/>
          <w:szCs w:val="22"/>
        </w:rPr>
      </w:pPr>
    </w:p>
    <w:p w14:paraId="0582167E" w14:textId="77777777" w:rsidR="00642FB3" w:rsidRDefault="00642FB3" w:rsidP="00642FB3">
      <w:pPr>
        <w:jc w:val="both"/>
        <w:rPr>
          <w:rFonts w:ascii="Arial" w:hAnsi="Arial" w:cs="Arial"/>
          <w:sz w:val="22"/>
          <w:szCs w:val="22"/>
        </w:rPr>
      </w:pPr>
    </w:p>
    <w:p w14:paraId="6AA59EF0" w14:textId="77777777" w:rsidR="001B0A18" w:rsidRDefault="001B0A18" w:rsidP="00642FB3">
      <w:pPr>
        <w:jc w:val="both"/>
        <w:rPr>
          <w:rFonts w:ascii="Arial" w:hAnsi="Arial" w:cs="Arial"/>
          <w:sz w:val="22"/>
          <w:szCs w:val="22"/>
        </w:rPr>
      </w:pPr>
    </w:p>
    <w:p w14:paraId="6ECF3BBF" w14:textId="77777777" w:rsidR="00EC30B4" w:rsidRDefault="00EC30B4" w:rsidP="00642FB3">
      <w:pPr>
        <w:jc w:val="both"/>
        <w:rPr>
          <w:rFonts w:ascii="Arial" w:hAnsi="Arial" w:cs="Arial"/>
          <w:sz w:val="22"/>
          <w:szCs w:val="22"/>
        </w:rPr>
      </w:pPr>
    </w:p>
    <w:p w14:paraId="1F33F112" w14:textId="77777777" w:rsidR="00DB6D41" w:rsidRDefault="00DB6D41" w:rsidP="00642FB3">
      <w:pPr>
        <w:jc w:val="both"/>
        <w:rPr>
          <w:rFonts w:ascii="Arial" w:hAnsi="Arial" w:cs="Arial"/>
          <w:sz w:val="22"/>
          <w:szCs w:val="22"/>
        </w:rPr>
      </w:pPr>
    </w:p>
    <w:p w14:paraId="26B3FB8F" w14:textId="77777777" w:rsidR="009F22C3" w:rsidRPr="00367399" w:rsidRDefault="009F22C3" w:rsidP="009F22C3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</w:p>
    <w:p w14:paraId="61C66361" w14:textId="77777777" w:rsidR="009F22C3" w:rsidRPr="00AD2F77" w:rsidRDefault="009F22C3" w:rsidP="00A01BF9">
      <w:pPr>
        <w:tabs>
          <w:tab w:val="left" w:pos="4962"/>
        </w:tabs>
        <w:jc w:val="both"/>
        <w:rPr>
          <w:rFonts w:ascii="Arial" w:hAnsi="Arial" w:cs="Arial"/>
          <w:sz w:val="22"/>
          <w:szCs w:val="22"/>
        </w:rPr>
      </w:pPr>
      <w:r w:rsidRPr="00AD2F77">
        <w:rPr>
          <w:rFonts w:ascii="Arial" w:hAnsi="Arial" w:cs="Arial"/>
          <w:sz w:val="22"/>
          <w:szCs w:val="22"/>
        </w:rPr>
        <w:t>…………………………………………</w:t>
      </w:r>
      <w:r>
        <w:rPr>
          <w:rFonts w:ascii="Arial" w:hAnsi="Arial" w:cs="Arial"/>
          <w:sz w:val="22"/>
          <w:szCs w:val="22"/>
        </w:rPr>
        <w:t xml:space="preserve">……      </w:t>
      </w:r>
      <w:r>
        <w:rPr>
          <w:rFonts w:ascii="Arial" w:hAnsi="Arial" w:cs="Arial"/>
          <w:sz w:val="22"/>
          <w:szCs w:val="22"/>
        </w:rPr>
        <w:tab/>
        <w:t>..</w:t>
      </w:r>
      <w:r w:rsidRPr="00AD2F77">
        <w:rPr>
          <w:rFonts w:ascii="Arial" w:hAnsi="Arial" w:cs="Arial"/>
          <w:sz w:val="22"/>
          <w:szCs w:val="22"/>
        </w:rPr>
        <w:t>………………………………………</w:t>
      </w:r>
      <w:r>
        <w:rPr>
          <w:rFonts w:ascii="Arial" w:hAnsi="Arial" w:cs="Arial"/>
          <w:sz w:val="22"/>
          <w:szCs w:val="22"/>
        </w:rPr>
        <w:t>.............</w:t>
      </w:r>
    </w:p>
    <w:p w14:paraId="12DF768E" w14:textId="77777777" w:rsidR="009F22C3" w:rsidRPr="00E82419" w:rsidRDefault="009F22C3" w:rsidP="00A01BF9">
      <w:pPr>
        <w:tabs>
          <w:tab w:val="left" w:pos="496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Mgr. Silvie Hawerlandová, LL.M.</w:t>
      </w:r>
      <w:r w:rsidRPr="00E82419">
        <w:rPr>
          <w:rFonts w:ascii="Arial" w:hAnsi="Arial" w:cs="Arial"/>
          <w:i/>
          <w:sz w:val="22"/>
          <w:szCs w:val="22"/>
        </w:rPr>
        <w:tab/>
      </w:r>
      <w:r w:rsidRPr="001F5F41">
        <w:rPr>
          <w:rFonts w:ascii="Arial" w:hAnsi="Arial" w:cs="Arial"/>
          <w:sz w:val="22"/>
          <w:szCs w:val="22"/>
        </w:rPr>
        <w:t>Zemědělské</w:t>
      </w:r>
      <w:r>
        <w:rPr>
          <w:rFonts w:ascii="Arial" w:hAnsi="Arial" w:cs="Arial"/>
          <w:sz w:val="22"/>
          <w:szCs w:val="22"/>
        </w:rPr>
        <w:t> </w:t>
      </w:r>
      <w:r w:rsidRPr="001F5F41">
        <w:rPr>
          <w:rFonts w:ascii="Arial" w:hAnsi="Arial" w:cs="Arial"/>
          <w:sz w:val="22"/>
          <w:szCs w:val="22"/>
        </w:rPr>
        <w:t>družstvo</w:t>
      </w:r>
      <w:r>
        <w:rPr>
          <w:rFonts w:ascii="Arial" w:hAnsi="Arial" w:cs="Arial"/>
          <w:sz w:val="22"/>
          <w:szCs w:val="22"/>
        </w:rPr>
        <w:t> Lukavec</w:t>
      </w:r>
    </w:p>
    <w:p w14:paraId="21D3D1CC" w14:textId="77777777" w:rsidR="009F22C3" w:rsidRDefault="009F22C3" w:rsidP="00A01BF9">
      <w:pPr>
        <w:tabs>
          <w:tab w:val="left" w:pos="496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ředitelka </w:t>
      </w:r>
      <w:r w:rsidRPr="00E82419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>rajského pozemkového úřadu</w:t>
      </w:r>
      <w:r>
        <w:rPr>
          <w:rFonts w:ascii="Arial" w:hAnsi="Arial" w:cs="Arial"/>
          <w:sz w:val="22"/>
          <w:szCs w:val="22"/>
        </w:rPr>
        <w:tab/>
        <w:t xml:space="preserve">Jiří </w:t>
      </w:r>
      <w:proofErr w:type="spellStart"/>
      <w:r>
        <w:rPr>
          <w:rFonts w:ascii="Arial" w:hAnsi="Arial" w:cs="Arial"/>
          <w:sz w:val="22"/>
          <w:szCs w:val="22"/>
        </w:rPr>
        <w:t>Povondra</w:t>
      </w:r>
      <w:proofErr w:type="spellEnd"/>
    </w:p>
    <w:p w14:paraId="56243907" w14:textId="77777777" w:rsidR="009F22C3" w:rsidRDefault="009F22C3" w:rsidP="00A01BF9">
      <w:pPr>
        <w:tabs>
          <w:tab w:val="left" w:pos="4962"/>
        </w:tabs>
        <w:jc w:val="both"/>
        <w:rPr>
          <w:rFonts w:ascii="Arial" w:hAnsi="Arial" w:cs="Arial"/>
          <w:iCs/>
          <w:sz w:val="22"/>
          <w:szCs w:val="22"/>
        </w:rPr>
      </w:pPr>
      <w:r w:rsidRPr="00AD2F77">
        <w:rPr>
          <w:rFonts w:ascii="Arial" w:hAnsi="Arial" w:cs="Arial"/>
          <w:sz w:val="22"/>
          <w:szCs w:val="22"/>
        </w:rPr>
        <w:t xml:space="preserve">pro </w:t>
      </w:r>
      <w:r w:rsidRPr="00AD2F77">
        <w:rPr>
          <w:rFonts w:ascii="Arial" w:hAnsi="Arial" w:cs="Arial"/>
          <w:iCs/>
          <w:sz w:val="22"/>
          <w:szCs w:val="22"/>
        </w:rPr>
        <w:t>Kraj Vysočina</w:t>
      </w:r>
      <w:r w:rsidRPr="006F78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</w:t>
      </w:r>
      <w:r>
        <w:rPr>
          <w:rFonts w:ascii="Arial" w:hAnsi="Arial" w:cs="Arial"/>
          <w:sz w:val="22"/>
          <w:szCs w:val="22"/>
        </w:rPr>
        <w:tab/>
        <w:t>předseda představenstva</w:t>
      </w:r>
    </w:p>
    <w:p w14:paraId="46ACAB0B" w14:textId="77777777" w:rsidR="00DB6D41" w:rsidRDefault="00DB6D41" w:rsidP="00A01BF9">
      <w:pPr>
        <w:tabs>
          <w:tab w:val="left" w:pos="4962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692A953E" w14:textId="77777777" w:rsidR="00C060BD" w:rsidRDefault="00DB6D41" w:rsidP="00A01BF9">
      <w:pPr>
        <w:tabs>
          <w:tab w:val="left" w:pos="4962"/>
          <w:tab w:val="left" w:pos="524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C060BD">
        <w:rPr>
          <w:rFonts w:ascii="Arial" w:hAnsi="Arial" w:cs="Arial"/>
          <w:sz w:val="22"/>
          <w:szCs w:val="22"/>
        </w:rPr>
        <w:t>ropachtovatel</w:t>
      </w:r>
    </w:p>
    <w:p w14:paraId="21AC59F8" w14:textId="77777777" w:rsidR="00C060BD" w:rsidRDefault="00C060BD" w:rsidP="00A01BF9">
      <w:pPr>
        <w:tabs>
          <w:tab w:val="left" w:pos="4962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6C044EE4" w14:textId="77777777" w:rsidR="00DB6D41" w:rsidRDefault="00DB6D41" w:rsidP="00A01BF9">
      <w:pPr>
        <w:tabs>
          <w:tab w:val="left" w:pos="4962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7C536BD3" w14:textId="77777777" w:rsidR="00DB6D41" w:rsidRDefault="00DB6D41" w:rsidP="00A01BF9">
      <w:pPr>
        <w:tabs>
          <w:tab w:val="left" w:pos="4962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275C662E" w14:textId="77777777" w:rsidR="00DB6D41" w:rsidRDefault="00DB6D41" w:rsidP="00A01BF9">
      <w:pPr>
        <w:tabs>
          <w:tab w:val="left" w:pos="4962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1EC8B52D" w14:textId="77777777" w:rsidR="00C060BD" w:rsidRDefault="00C060BD" w:rsidP="00A01BF9">
      <w:pPr>
        <w:tabs>
          <w:tab w:val="left" w:pos="4962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14DB373F" w14:textId="77777777" w:rsidR="006B5CD1" w:rsidRDefault="006B5CD1" w:rsidP="00A01BF9">
      <w:pPr>
        <w:tabs>
          <w:tab w:val="left" w:pos="4962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38E332B2" w14:textId="77777777" w:rsidR="009F22C3" w:rsidRDefault="009F22C3" w:rsidP="00A01BF9">
      <w:pPr>
        <w:tabs>
          <w:tab w:val="left" w:pos="4962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  <w:t>……………………………………………........</w:t>
      </w:r>
    </w:p>
    <w:p w14:paraId="7F1CA316" w14:textId="77777777" w:rsidR="006B5CD1" w:rsidRDefault="009F22C3" w:rsidP="00A01BF9">
      <w:pPr>
        <w:tabs>
          <w:tab w:val="left" w:pos="4962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 w:rsidR="006B5CD1" w:rsidRPr="001F5F41">
        <w:rPr>
          <w:rFonts w:ascii="Arial" w:hAnsi="Arial" w:cs="Arial"/>
          <w:sz w:val="22"/>
          <w:szCs w:val="22"/>
        </w:rPr>
        <w:t>Zemědělské</w:t>
      </w:r>
      <w:r w:rsidR="006B5CD1">
        <w:rPr>
          <w:rFonts w:ascii="Arial" w:hAnsi="Arial" w:cs="Arial"/>
          <w:sz w:val="22"/>
          <w:szCs w:val="22"/>
        </w:rPr>
        <w:t> </w:t>
      </w:r>
      <w:r w:rsidR="006B5CD1" w:rsidRPr="001F5F41">
        <w:rPr>
          <w:rFonts w:ascii="Arial" w:hAnsi="Arial" w:cs="Arial"/>
          <w:sz w:val="22"/>
          <w:szCs w:val="22"/>
        </w:rPr>
        <w:t>družstvo</w:t>
      </w:r>
      <w:r w:rsidR="006B5CD1">
        <w:rPr>
          <w:rFonts w:ascii="Arial" w:hAnsi="Arial" w:cs="Arial"/>
          <w:sz w:val="22"/>
          <w:szCs w:val="22"/>
        </w:rPr>
        <w:t> Lukavec</w:t>
      </w:r>
    </w:p>
    <w:p w14:paraId="08A98DB0" w14:textId="77777777" w:rsidR="009F22C3" w:rsidRDefault="006B5CD1" w:rsidP="00A01BF9">
      <w:pPr>
        <w:tabs>
          <w:tab w:val="left" w:pos="4962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 w:rsidR="009F22C3">
        <w:rPr>
          <w:rFonts w:ascii="Arial" w:hAnsi="Arial" w:cs="Arial"/>
          <w:iCs/>
          <w:sz w:val="22"/>
          <w:szCs w:val="22"/>
        </w:rPr>
        <w:t xml:space="preserve">Ing. Karel </w:t>
      </w:r>
      <w:proofErr w:type="spellStart"/>
      <w:r w:rsidR="009F22C3">
        <w:rPr>
          <w:rFonts w:ascii="Arial" w:hAnsi="Arial" w:cs="Arial"/>
          <w:iCs/>
          <w:sz w:val="22"/>
          <w:szCs w:val="22"/>
        </w:rPr>
        <w:t>Koubík</w:t>
      </w:r>
      <w:proofErr w:type="spellEnd"/>
    </w:p>
    <w:p w14:paraId="6BAD54CE" w14:textId="77777777" w:rsidR="009F22C3" w:rsidRDefault="009F22C3" w:rsidP="00A01BF9">
      <w:pPr>
        <w:tabs>
          <w:tab w:val="left" w:pos="496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sz w:val="22"/>
          <w:szCs w:val="22"/>
        </w:rPr>
        <w:t xml:space="preserve">místopředseda představenstva </w:t>
      </w:r>
    </w:p>
    <w:p w14:paraId="739B41B1" w14:textId="77777777" w:rsidR="00C060BD" w:rsidRDefault="00C060BD" w:rsidP="00A01BF9">
      <w:pPr>
        <w:tabs>
          <w:tab w:val="left" w:pos="4962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26342202" w14:textId="77777777" w:rsidR="00C060BD" w:rsidRDefault="00C060BD" w:rsidP="00A01BF9">
      <w:pPr>
        <w:tabs>
          <w:tab w:val="left" w:pos="496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pachtýř </w:t>
      </w:r>
    </w:p>
    <w:p w14:paraId="39096033" w14:textId="77777777" w:rsidR="00C43D50" w:rsidRDefault="00C43D50" w:rsidP="00C43D50">
      <w:pPr>
        <w:tabs>
          <w:tab w:val="left" w:pos="4820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37BC4438" w14:textId="77777777" w:rsidR="005D124E" w:rsidRDefault="005D124E" w:rsidP="00C43D50">
      <w:pPr>
        <w:tabs>
          <w:tab w:val="left" w:pos="4820"/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4C91DAF4" w14:textId="77777777" w:rsidR="00DB6D41" w:rsidRDefault="00DB6D4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1289AED7" w14:textId="77777777" w:rsidR="00DB6D41" w:rsidRDefault="00DB6D4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47052CAC" w14:textId="77777777" w:rsidR="00DB6D41" w:rsidRDefault="00DB6D4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2C8F8FA9" w14:textId="77777777" w:rsidR="00725FFF" w:rsidRDefault="00F93C1B" w:rsidP="00F140A6">
      <w:pPr>
        <w:spacing w:before="120"/>
        <w:rPr>
          <w:rFonts w:ascii="Arial" w:hAnsi="Arial" w:cs="Arial"/>
          <w:bCs/>
          <w:sz w:val="22"/>
          <w:szCs w:val="22"/>
        </w:rPr>
      </w:pPr>
      <w:r w:rsidRPr="003104FF">
        <w:rPr>
          <w:rFonts w:ascii="Arial" w:hAnsi="Arial" w:cs="Arial"/>
          <w:bCs/>
          <w:sz w:val="22"/>
          <w:szCs w:val="22"/>
        </w:rPr>
        <w:t>Za správnost: Bc. Ľubica Pavlíková</w:t>
      </w:r>
      <w:r w:rsidR="005E74C1" w:rsidRPr="003104FF">
        <w:rPr>
          <w:rFonts w:ascii="Arial" w:hAnsi="Arial" w:cs="Arial"/>
          <w:bCs/>
          <w:sz w:val="22"/>
          <w:szCs w:val="22"/>
        </w:rPr>
        <w:t xml:space="preserve">  </w:t>
      </w:r>
      <w:r w:rsidR="00F140A6">
        <w:rPr>
          <w:rFonts w:ascii="Arial" w:hAnsi="Arial" w:cs="Arial"/>
          <w:bCs/>
          <w:sz w:val="22"/>
          <w:szCs w:val="22"/>
        </w:rPr>
        <w:t xml:space="preserve">      </w:t>
      </w:r>
    </w:p>
    <w:p w14:paraId="1A8723AF" w14:textId="77777777" w:rsidR="001C2099" w:rsidRDefault="00F140A6" w:rsidP="00F140A6">
      <w:pPr>
        <w:spacing w:before="120"/>
        <w:rPr>
          <w:rFonts w:ascii="Arial" w:hAnsi="Arial" w:cs="Arial"/>
          <w:bCs/>
          <w:sz w:val="22"/>
          <w:szCs w:val="22"/>
        </w:rPr>
      </w:pPr>
      <w:r w:rsidRPr="003104FF">
        <w:rPr>
          <w:rFonts w:ascii="Arial" w:hAnsi="Arial" w:cs="Arial"/>
          <w:bCs/>
          <w:sz w:val="22"/>
          <w:szCs w:val="22"/>
        </w:rPr>
        <w:t>………………………</w:t>
      </w:r>
      <w:r>
        <w:rPr>
          <w:rFonts w:ascii="Arial" w:hAnsi="Arial" w:cs="Arial"/>
          <w:bCs/>
          <w:sz w:val="22"/>
          <w:szCs w:val="22"/>
        </w:rPr>
        <w:t>……....</w:t>
      </w:r>
      <w:r w:rsidR="004C4262">
        <w:rPr>
          <w:rFonts w:ascii="Arial" w:hAnsi="Arial" w:cs="Arial"/>
          <w:bCs/>
          <w:sz w:val="22"/>
          <w:szCs w:val="22"/>
        </w:rPr>
        <w:t>.......</w:t>
      </w:r>
    </w:p>
    <w:p w14:paraId="4D70A985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76242EF3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652A2619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1D0476CF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4F4EA1FD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16A948FE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77620931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0707A39A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4B1BF5BB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0AAED5E9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7051105A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70ED3C30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582AE211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002F7DEC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38FE6EBF" w14:textId="77777777" w:rsidR="006B5CD1" w:rsidRPr="00172AFE" w:rsidRDefault="006B5CD1" w:rsidP="006B5CD1">
      <w:pPr>
        <w:jc w:val="both"/>
        <w:rPr>
          <w:rFonts w:ascii="Arial" w:hAnsi="Arial" w:cs="Arial"/>
          <w:sz w:val="22"/>
          <w:szCs w:val="22"/>
        </w:rPr>
      </w:pPr>
      <w:r w:rsidRPr="00172AFE">
        <w:rPr>
          <w:rFonts w:ascii="Arial" w:hAnsi="Arial" w:cs="Arial"/>
          <w:sz w:val="22"/>
          <w:szCs w:val="22"/>
        </w:rPr>
        <w:t>Tento dodatek byl uveřejněn v registru smluv dle zákona č. 340/2015 Sb., o zvláštních podmínkách účinnosti některých smluv, uveřejňování těchto smluv a o registru smluv (zákon o registru smluv), ve znění pozdějších předpisů.</w:t>
      </w:r>
    </w:p>
    <w:p w14:paraId="13EB6F15" w14:textId="77777777" w:rsidR="006B5CD1" w:rsidRPr="00172AFE" w:rsidRDefault="006B5CD1" w:rsidP="006B5CD1">
      <w:pPr>
        <w:jc w:val="both"/>
        <w:rPr>
          <w:rFonts w:ascii="Arial" w:hAnsi="Arial" w:cs="Arial"/>
          <w:sz w:val="22"/>
          <w:szCs w:val="22"/>
        </w:rPr>
      </w:pPr>
    </w:p>
    <w:p w14:paraId="4A112463" w14:textId="77777777" w:rsidR="006B5CD1" w:rsidRPr="00172AFE" w:rsidRDefault="006B5CD1" w:rsidP="006B5CD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2AFE">
        <w:rPr>
          <w:rFonts w:ascii="Arial" w:hAnsi="Arial" w:cs="Arial"/>
          <w:sz w:val="22"/>
          <w:szCs w:val="22"/>
        </w:rPr>
        <w:t xml:space="preserve">Datum registrace </w:t>
      </w:r>
      <w:r>
        <w:rPr>
          <w:rFonts w:ascii="Arial" w:hAnsi="Arial" w:cs="Arial"/>
          <w:sz w:val="22"/>
          <w:szCs w:val="22"/>
        </w:rPr>
        <w:t xml:space="preserve"> </w:t>
      </w:r>
      <w:r w:rsidRPr="00172AFE">
        <w:rPr>
          <w:rFonts w:ascii="Arial" w:hAnsi="Arial" w:cs="Arial"/>
          <w:sz w:val="22"/>
          <w:szCs w:val="22"/>
        </w:rPr>
        <w:t>………………………….</w:t>
      </w:r>
    </w:p>
    <w:p w14:paraId="0EADC6CE" w14:textId="77777777" w:rsidR="006B5CD1" w:rsidRPr="00172AFE" w:rsidRDefault="006B5CD1" w:rsidP="006B5CD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2AFE">
        <w:rPr>
          <w:rFonts w:ascii="Arial" w:hAnsi="Arial" w:cs="Arial"/>
          <w:sz w:val="22"/>
          <w:szCs w:val="22"/>
        </w:rPr>
        <w:t>ID dodatku</w:t>
      </w:r>
      <w:r>
        <w:rPr>
          <w:rFonts w:ascii="Arial" w:hAnsi="Arial" w:cs="Arial"/>
          <w:sz w:val="22"/>
          <w:szCs w:val="22"/>
        </w:rPr>
        <w:t xml:space="preserve">    </w:t>
      </w:r>
      <w:r w:rsidRPr="00172AFE">
        <w:rPr>
          <w:rFonts w:ascii="Arial" w:hAnsi="Arial" w:cs="Arial"/>
          <w:sz w:val="22"/>
          <w:szCs w:val="22"/>
        </w:rPr>
        <w:t>………………………………..</w:t>
      </w:r>
    </w:p>
    <w:p w14:paraId="3BB08256" w14:textId="77777777" w:rsidR="006B5CD1" w:rsidRPr="00172AFE" w:rsidRDefault="006B5CD1" w:rsidP="006B5CD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2AFE">
        <w:rPr>
          <w:rFonts w:ascii="Arial" w:hAnsi="Arial" w:cs="Arial"/>
          <w:sz w:val="22"/>
          <w:szCs w:val="22"/>
        </w:rPr>
        <w:t xml:space="preserve">ID verze </w:t>
      </w:r>
      <w:r>
        <w:rPr>
          <w:rFonts w:ascii="Arial" w:hAnsi="Arial" w:cs="Arial"/>
          <w:sz w:val="22"/>
          <w:szCs w:val="22"/>
        </w:rPr>
        <w:t xml:space="preserve">  </w:t>
      </w:r>
      <w:r w:rsidRPr="00172AFE">
        <w:rPr>
          <w:rFonts w:ascii="Arial" w:hAnsi="Arial" w:cs="Arial"/>
          <w:sz w:val="22"/>
          <w:szCs w:val="22"/>
        </w:rPr>
        <w:t>……………………………………</w:t>
      </w:r>
    </w:p>
    <w:p w14:paraId="7D84EB3D" w14:textId="77777777" w:rsidR="006B5CD1" w:rsidRPr="00172AFE" w:rsidRDefault="006B5CD1" w:rsidP="006B5CD1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172AFE">
        <w:rPr>
          <w:rFonts w:ascii="Arial" w:hAnsi="Arial" w:cs="Arial"/>
          <w:sz w:val="22"/>
          <w:szCs w:val="22"/>
        </w:rPr>
        <w:t>Registraci provedl</w:t>
      </w:r>
      <w:r>
        <w:rPr>
          <w:rFonts w:ascii="Arial" w:hAnsi="Arial" w:cs="Arial"/>
          <w:sz w:val="22"/>
          <w:szCs w:val="22"/>
        </w:rPr>
        <w:t>: Bc. Ľubica Pavlíková</w:t>
      </w:r>
    </w:p>
    <w:p w14:paraId="6F4186BB" w14:textId="77777777" w:rsidR="006B5CD1" w:rsidRPr="00172AFE" w:rsidRDefault="006B5CD1" w:rsidP="006B5CD1">
      <w:pPr>
        <w:jc w:val="both"/>
        <w:rPr>
          <w:rFonts w:ascii="Arial" w:hAnsi="Arial" w:cs="Arial"/>
          <w:sz w:val="22"/>
          <w:szCs w:val="22"/>
        </w:rPr>
      </w:pPr>
    </w:p>
    <w:p w14:paraId="3FDAB2A3" w14:textId="77777777" w:rsidR="006B5CD1" w:rsidRPr="00172AFE" w:rsidRDefault="006B5CD1" w:rsidP="006B5CD1">
      <w:pPr>
        <w:jc w:val="both"/>
        <w:rPr>
          <w:rFonts w:ascii="Arial" w:hAnsi="Arial" w:cs="Arial"/>
          <w:sz w:val="22"/>
          <w:szCs w:val="22"/>
        </w:rPr>
      </w:pPr>
      <w:r w:rsidRPr="00172AFE">
        <w:rPr>
          <w:rFonts w:ascii="Arial" w:hAnsi="Arial" w:cs="Arial"/>
          <w:sz w:val="22"/>
          <w:szCs w:val="22"/>
        </w:rPr>
        <w:t xml:space="preserve">V </w:t>
      </w:r>
      <w:r>
        <w:rPr>
          <w:rFonts w:ascii="Arial" w:hAnsi="Arial" w:cs="Arial"/>
          <w:sz w:val="22"/>
          <w:szCs w:val="22"/>
        </w:rPr>
        <w:t>Jihlavě</w:t>
      </w:r>
      <w:r w:rsidRPr="00172AFE">
        <w:rPr>
          <w:rFonts w:ascii="Arial" w:hAnsi="Arial" w:cs="Arial"/>
          <w:sz w:val="22"/>
          <w:szCs w:val="22"/>
        </w:rPr>
        <w:t xml:space="preserve"> dne</w:t>
      </w:r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72AFE">
        <w:rPr>
          <w:rFonts w:ascii="Arial" w:hAnsi="Arial" w:cs="Arial"/>
          <w:sz w:val="22"/>
          <w:szCs w:val="22"/>
        </w:rPr>
        <w:tab/>
      </w:r>
      <w:r w:rsidRPr="00172AFE">
        <w:rPr>
          <w:rFonts w:ascii="Arial" w:hAnsi="Arial" w:cs="Arial"/>
          <w:sz w:val="22"/>
          <w:szCs w:val="22"/>
        </w:rPr>
        <w:tab/>
      </w:r>
      <w:r w:rsidRPr="00172AFE">
        <w:rPr>
          <w:rFonts w:ascii="Arial" w:hAnsi="Arial" w:cs="Arial"/>
          <w:sz w:val="22"/>
          <w:szCs w:val="22"/>
        </w:rPr>
        <w:tab/>
        <w:t>…………………………………..</w:t>
      </w:r>
      <w:r>
        <w:rPr>
          <w:rFonts w:ascii="Arial" w:hAnsi="Arial" w:cs="Arial"/>
          <w:sz w:val="22"/>
          <w:szCs w:val="22"/>
        </w:rPr>
        <w:t>......</w:t>
      </w:r>
    </w:p>
    <w:p w14:paraId="4403F70C" w14:textId="77777777" w:rsidR="006B5CD1" w:rsidRPr="00C55134" w:rsidRDefault="006B5CD1" w:rsidP="006B5CD1">
      <w:pPr>
        <w:tabs>
          <w:tab w:val="left" w:pos="4962"/>
        </w:tabs>
        <w:jc w:val="both"/>
        <w:rPr>
          <w:rFonts w:ascii="Arial" w:hAnsi="Arial" w:cs="Arial"/>
          <w:i/>
          <w:sz w:val="22"/>
          <w:szCs w:val="22"/>
        </w:rPr>
      </w:pPr>
      <w:r w:rsidRPr="00172AFE">
        <w:rPr>
          <w:rFonts w:ascii="Arial" w:hAnsi="Arial" w:cs="Arial"/>
          <w:sz w:val="22"/>
          <w:szCs w:val="22"/>
        </w:rPr>
        <w:tab/>
      </w:r>
      <w:r w:rsidRPr="00172AFE">
        <w:rPr>
          <w:rFonts w:ascii="Arial" w:hAnsi="Arial" w:cs="Arial"/>
          <w:i/>
          <w:sz w:val="22"/>
          <w:szCs w:val="22"/>
        </w:rPr>
        <w:t>podpis odpovědného zaměstnance</w:t>
      </w:r>
    </w:p>
    <w:p w14:paraId="67296D69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</w:pPr>
    </w:p>
    <w:p w14:paraId="3B573E1F" w14:textId="77777777" w:rsidR="006B5CD1" w:rsidRDefault="006B5CD1" w:rsidP="00F140A6">
      <w:pPr>
        <w:spacing w:before="120"/>
        <w:rPr>
          <w:rFonts w:ascii="Arial" w:hAnsi="Arial" w:cs="Arial"/>
          <w:bCs/>
          <w:sz w:val="22"/>
          <w:szCs w:val="22"/>
        </w:rPr>
        <w:sectPr w:rsidR="006B5CD1" w:rsidSect="00C010E8">
          <w:headerReference w:type="default" r:id="rId8"/>
          <w:footerReference w:type="default" r:id="rId9"/>
          <w:pgSz w:w="11906" w:h="16838" w:code="9"/>
          <w:pgMar w:top="1191" w:right="1247" w:bottom="1247" w:left="1304" w:header="567" w:footer="567" w:gutter="0"/>
          <w:cols w:space="708"/>
        </w:sectPr>
      </w:pPr>
    </w:p>
    <w:tbl>
      <w:tblPr>
        <w:tblW w:w="107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"/>
        <w:gridCol w:w="6"/>
        <w:gridCol w:w="14"/>
        <w:gridCol w:w="1403"/>
        <w:gridCol w:w="801"/>
        <w:gridCol w:w="8093"/>
        <w:gridCol w:w="49"/>
        <w:gridCol w:w="285"/>
      </w:tblGrid>
      <w:tr w:rsidR="00DB6D41" w:rsidRPr="00DB6D41" w14:paraId="3F814F7B" w14:textId="77777777" w:rsidTr="00DB6D41">
        <w:trPr>
          <w:gridAfter w:val="2"/>
          <w:wAfter w:w="334" w:type="dxa"/>
        </w:trPr>
        <w:tc>
          <w:tcPr>
            <w:tcW w:w="135" w:type="dxa"/>
            <w:gridSpan w:val="3"/>
          </w:tcPr>
          <w:p w14:paraId="1CF6F119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0297" w:type="dxa"/>
            <w:gridSpan w:val="3"/>
          </w:tcPr>
          <w:p w14:paraId="488C0AA6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28085B24" w14:textId="77777777" w:rsidTr="00DB6D41">
        <w:trPr>
          <w:gridAfter w:val="2"/>
          <w:wAfter w:w="334" w:type="dxa"/>
        </w:trPr>
        <w:tc>
          <w:tcPr>
            <w:tcW w:w="135" w:type="dxa"/>
            <w:gridSpan w:val="3"/>
          </w:tcPr>
          <w:p w14:paraId="5ED2FEF8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0297" w:type="dxa"/>
            <w:gridSpan w:val="3"/>
          </w:tcPr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"/>
              <w:gridCol w:w="57"/>
              <w:gridCol w:w="1242"/>
              <w:gridCol w:w="507"/>
              <w:gridCol w:w="19"/>
              <w:gridCol w:w="1247"/>
              <w:gridCol w:w="74"/>
              <w:gridCol w:w="653"/>
              <w:gridCol w:w="1025"/>
              <w:gridCol w:w="42"/>
              <w:gridCol w:w="37"/>
              <w:gridCol w:w="14"/>
              <w:gridCol w:w="1217"/>
              <w:gridCol w:w="308"/>
              <w:gridCol w:w="1397"/>
              <w:gridCol w:w="37"/>
              <w:gridCol w:w="1812"/>
              <w:gridCol w:w="520"/>
            </w:tblGrid>
            <w:tr w:rsidR="00DB6D41" w:rsidRPr="00DB6D41" w14:paraId="2C1DE34C" w14:textId="77777777" w:rsidTr="003B0DA1">
              <w:trPr>
                <w:trHeight w:val="45"/>
              </w:trPr>
              <w:tc>
                <w:tcPr>
                  <w:tcW w:w="74" w:type="dxa"/>
                  <w:tcBorders>
                    <w:top w:val="single" w:sz="7" w:space="0" w:color="000000"/>
                    <w:left w:val="single" w:sz="7" w:space="0" w:color="000000"/>
                  </w:tcBorders>
                </w:tcPr>
                <w:p w14:paraId="5F8C4F6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  <w:tcBorders>
                    <w:top w:val="single" w:sz="7" w:space="0" w:color="000000"/>
                  </w:tcBorders>
                </w:tcPr>
                <w:p w14:paraId="24CEFE0F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tcBorders>
                    <w:top w:val="single" w:sz="7" w:space="0" w:color="000000"/>
                  </w:tcBorders>
                </w:tcPr>
                <w:p w14:paraId="33F53E8C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  <w:tcBorders>
                    <w:top w:val="single" w:sz="7" w:space="0" w:color="000000"/>
                  </w:tcBorders>
                </w:tcPr>
                <w:p w14:paraId="626D441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  <w:tcBorders>
                    <w:top w:val="single" w:sz="7" w:space="0" w:color="000000"/>
                  </w:tcBorders>
                </w:tcPr>
                <w:p w14:paraId="14D93DC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7" w:space="0" w:color="000000"/>
                  </w:tcBorders>
                </w:tcPr>
                <w:p w14:paraId="6D22FF6F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  <w:tcBorders>
                    <w:top w:val="single" w:sz="7" w:space="0" w:color="000000"/>
                  </w:tcBorders>
                </w:tcPr>
                <w:p w14:paraId="72AE3BDC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7" w:space="0" w:color="000000"/>
                  </w:tcBorders>
                </w:tcPr>
                <w:p w14:paraId="213B4E8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7" w:space="0" w:color="000000"/>
                  </w:tcBorders>
                </w:tcPr>
                <w:p w14:paraId="7B4132CA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  <w:tcBorders>
                    <w:top w:val="single" w:sz="7" w:space="0" w:color="000000"/>
                  </w:tcBorders>
                </w:tcPr>
                <w:p w14:paraId="0F4658BC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  <w:tcBorders>
                    <w:top w:val="single" w:sz="7" w:space="0" w:color="000000"/>
                  </w:tcBorders>
                </w:tcPr>
                <w:p w14:paraId="18C6E6C3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tcBorders>
                    <w:top w:val="single" w:sz="7" w:space="0" w:color="000000"/>
                  </w:tcBorders>
                </w:tcPr>
                <w:p w14:paraId="218F7EB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  <w:tcBorders>
                    <w:top w:val="single" w:sz="7" w:space="0" w:color="000000"/>
                  </w:tcBorders>
                </w:tcPr>
                <w:p w14:paraId="18FDDF7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29" w:type="dxa"/>
                  <w:tcBorders>
                    <w:top w:val="single" w:sz="7" w:space="0" w:color="000000"/>
                  </w:tcBorders>
                </w:tcPr>
                <w:p w14:paraId="5E72CB0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7" w:space="0" w:color="000000"/>
                  </w:tcBorders>
                </w:tcPr>
                <w:p w14:paraId="74E36324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  <w:tcBorders>
                    <w:top w:val="single" w:sz="7" w:space="0" w:color="000000"/>
                  </w:tcBorders>
                </w:tcPr>
                <w:p w14:paraId="525F6499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7" w:space="0" w:color="000000"/>
                  </w:tcBorders>
                </w:tcPr>
                <w:p w14:paraId="30A319A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55" w:type="dxa"/>
                  <w:tcBorders>
                    <w:top w:val="single" w:sz="7" w:space="0" w:color="000000"/>
                    <w:right w:val="single" w:sz="7" w:space="0" w:color="000000"/>
                  </w:tcBorders>
                </w:tcPr>
                <w:p w14:paraId="7C1AD30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3FFEDB1B" w14:textId="77777777" w:rsidTr="003B0DA1">
              <w:tc>
                <w:tcPr>
                  <w:tcW w:w="74" w:type="dxa"/>
                  <w:tcBorders>
                    <w:left w:val="single" w:sz="7" w:space="0" w:color="000000"/>
                  </w:tcBorders>
                </w:tcPr>
                <w:p w14:paraId="11A59FEC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  <w:gridSpan w:val="16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88"/>
                  </w:tblGrid>
                  <w:tr w:rsidR="00DB6D41" w:rsidRPr="00DB6D41" w14:paraId="6097CC20" w14:textId="77777777" w:rsidTr="003B0DA1">
                    <w:trPr>
                      <w:trHeight w:val="282"/>
                    </w:trPr>
                    <w:tc>
                      <w:tcPr>
                        <w:tcW w:w="9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F4D4E3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b/>
                            <w:color w:val="000000"/>
                            <w:sz w:val="24"/>
                          </w:rPr>
                          <w:t>Příloha č. 1 pachtovní smlouvy č. 25N17/48</w:t>
                        </w:r>
                      </w:p>
                    </w:tc>
                  </w:tr>
                </w:tbl>
                <w:p w14:paraId="3A7EC24A" w14:textId="77777777" w:rsidR="00DB6D41" w:rsidRPr="00DB6D41" w:rsidRDefault="00DB6D41" w:rsidP="00DB6D41"/>
              </w:tc>
              <w:tc>
                <w:tcPr>
                  <w:tcW w:w="555" w:type="dxa"/>
                  <w:tcBorders>
                    <w:right w:val="single" w:sz="7" w:space="0" w:color="000000"/>
                  </w:tcBorders>
                </w:tcPr>
                <w:p w14:paraId="2BF0627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009F61FE" w14:textId="77777777" w:rsidTr="003B0DA1">
              <w:trPr>
                <w:trHeight w:val="119"/>
              </w:trPr>
              <w:tc>
                <w:tcPr>
                  <w:tcW w:w="74" w:type="dxa"/>
                  <w:tcBorders>
                    <w:left w:val="single" w:sz="7" w:space="0" w:color="000000"/>
                  </w:tcBorders>
                </w:tcPr>
                <w:p w14:paraId="2F286D2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14:paraId="3CF062E9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</w:tcPr>
                <w:p w14:paraId="6D0F5424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14:paraId="001BDE9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14:paraId="4836335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14:paraId="625BB80A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14:paraId="73B04B6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97" w:type="dxa"/>
                </w:tcPr>
                <w:p w14:paraId="4D4953E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14:paraId="1123D80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14:paraId="2724211F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3017772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14:paraId="0F430BA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</w:tcPr>
                <w:p w14:paraId="1A22E28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29" w:type="dxa"/>
                </w:tcPr>
                <w:p w14:paraId="47584ABA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</w:tcPr>
                <w:p w14:paraId="21378F93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6B8BB13F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</w:tcPr>
                <w:p w14:paraId="691BBC9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55" w:type="dxa"/>
                  <w:tcBorders>
                    <w:right w:val="single" w:sz="7" w:space="0" w:color="000000"/>
                  </w:tcBorders>
                </w:tcPr>
                <w:p w14:paraId="681ECCB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2533FE85" w14:textId="77777777" w:rsidTr="003B0DA1">
              <w:tc>
                <w:tcPr>
                  <w:tcW w:w="74" w:type="dxa"/>
                  <w:tcBorders>
                    <w:left w:val="single" w:sz="7" w:space="0" w:color="000000"/>
                  </w:tcBorders>
                </w:tcPr>
                <w:p w14:paraId="7D7F0FE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14:paraId="0E913D4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9"/>
                  </w:tblGrid>
                  <w:tr w:rsidR="00DB6D41" w:rsidRPr="00DB6D41" w14:paraId="3C703465" w14:textId="77777777" w:rsidTr="003B0DA1">
                    <w:trPr>
                      <w:trHeight w:val="262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E97D13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color w:val="000000"/>
                          </w:rPr>
                          <w:t>Variabilní symbol:</w:t>
                        </w:r>
                      </w:p>
                    </w:tc>
                  </w:tr>
                </w:tbl>
                <w:p w14:paraId="3796CF26" w14:textId="77777777" w:rsidR="00DB6D41" w:rsidRPr="00DB6D41" w:rsidRDefault="00DB6D41" w:rsidP="00DB6D41"/>
              </w:tc>
              <w:tc>
                <w:tcPr>
                  <w:tcW w:w="20" w:type="dxa"/>
                </w:tcPr>
                <w:p w14:paraId="2F95B11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21"/>
                  </w:tblGrid>
                  <w:tr w:rsidR="00DB6D41" w:rsidRPr="00DB6D41" w14:paraId="3E792F37" w14:textId="77777777" w:rsidTr="003B0DA1">
                    <w:trPr>
                      <w:trHeight w:val="262"/>
                    </w:trPr>
                    <w:tc>
                      <w:tcPr>
                        <w:tcW w:w="1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B74906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color w:val="000000"/>
                          </w:rPr>
                          <w:t>2511748</w:t>
                        </w:r>
                      </w:p>
                    </w:tc>
                  </w:tr>
                </w:tbl>
                <w:p w14:paraId="4A15281F" w14:textId="77777777" w:rsidR="00DB6D41" w:rsidRPr="00DB6D41" w:rsidRDefault="00DB6D41" w:rsidP="00DB6D41"/>
              </w:tc>
              <w:tc>
                <w:tcPr>
                  <w:tcW w:w="697" w:type="dxa"/>
                </w:tcPr>
                <w:p w14:paraId="28B1109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5"/>
                  </w:tblGrid>
                  <w:tr w:rsidR="00DB6D41" w:rsidRPr="00DB6D41" w14:paraId="7E65DA66" w14:textId="77777777" w:rsidTr="003B0DA1">
                    <w:trPr>
                      <w:trHeight w:val="262"/>
                    </w:trPr>
                    <w:tc>
                      <w:tcPr>
                        <w:tcW w:w="10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D751B2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color w:val="000000"/>
                          </w:rPr>
                          <w:t>Uzavřeno:</w:t>
                        </w:r>
                      </w:p>
                    </w:tc>
                  </w:tr>
                </w:tbl>
                <w:p w14:paraId="247878DC" w14:textId="77777777" w:rsidR="00DB6D41" w:rsidRPr="00DB6D41" w:rsidRDefault="00DB6D41" w:rsidP="00DB6D41"/>
              </w:tc>
              <w:tc>
                <w:tcPr>
                  <w:tcW w:w="45" w:type="dxa"/>
                </w:tcPr>
                <w:p w14:paraId="3CC168D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62E0B11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14:paraId="60F5974A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17"/>
                  </w:tblGrid>
                  <w:tr w:rsidR="00DB6D41" w:rsidRPr="00DB6D41" w14:paraId="1E1F0379" w14:textId="77777777" w:rsidTr="003B0DA1">
                    <w:trPr>
                      <w:trHeight w:val="282"/>
                    </w:trPr>
                    <w:tc>
                      <w:tcPr>
                        <w:tcW w:w="1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B9E1FA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color w:val="000000"/>
                          </w:rPr>
                          <w:t>27.09.2017</w:t>
                        </w:r>
                      </w:p>
                    </w:tc>
                  </w:tr>
                </w:tbl>
                <w:p w14:paraId="26D4EFA8" w14:textId="77777777" w:rsidR="00DB6D41" w:rsidRPr="00DB6D41" w:rsidRDefault="00DB6D41" w:rsidP="00DB6D41"/>
              </w:tc>
              <w:tc>
                <w:tcPr>
                  <w:tcW w:w="329" w:type="dxa"/>
                </w:tcPr>
                <w:p w14:paraId="51FACA6F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7"/>
                  </w:tblGrid>
                  <w:tr w:rsidR="00DB6D41" w:rsidRPr="00DB6D41" w14:paraId="125B0A7D" w14:textId="77777777" w:rsidTr="003B0DA1">
                    <w:trPr>
                      <w:trHeight w:val="262"/>
                    </w:trPr>
                    <w:tc>
                      <w:tcPr>
                        <w:tcW w:w="14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34EC54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color w:val="000000"/>
                          </w:rPr>
                          <w:t>Roční pacht:</w:t>
                        </w:r>
                      </w:p>
                    </w:tc>
                  </w:tr>
                </w:tbl>
                <w:p w14:paraId="49AE2B2F" w14:textId="77777777" w:rsidR="00DB6D41" w:rsidRPr="00DB6D41" w:rsidRDefault="00DB6D41" w:rsidP="00DB6D41"/>
              </w:tc>
              <w:tc>
                <w:tcPr>
                  <w:tcW w:w="39" w:type="dxa"/>
                </w:tcPr>
                <w:p w14:paraId="39BB98B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12"/>
                  </w:tblGrid>
                  <w:tr w:rsidR="00DB6D41" w:rsidRPr="00DB6D41" w14:paraId="587FDF34" w14:textId="77777777" w:rsidTr="003B0DA1">
                    <w:trPr>
                      <w:trHeight w:val="262"/>
                    </w:trPr>
                    <w:tc>
                      <w:tcPr>
                        <w:tcW w:w="18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DF95BA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b/>
                            <w:color w:val="000000"/>
                          </w:rPr>
                          <w:t>16 324 Kč</w:t>
                        </w:r>
                      </w:p>
                    </w:tc>
                  </w:tr>
                </w:tbl>
                <w:p w14:paraId="3CA2B79D" w14:textId="77777777" w:rsidR="00DB6D41" w:rsidRPr="00DB6D41" w:rsidRDefault="00DB6D41" w:rsidP="00DB6D41"/>
              </w:tc>
              <w:tc>
                <w:tcPr>
                  <w:tcW w:w="555" w:type="dxa"/>
                  <w:tcBorders>
                    <w:right w:val="single" w:sz="7" w:space="0" w:color="000000"/>
                  </w:tcBorders>
                </w:tcPr>
                <w:p w14:paraId="496AE73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1A2A1B47" w14:textId="77777777" w:rsidTr="003B0DA1">
              <w:tc>
                <w:tcPr>
                  <w:tcW w:w="74" w:type="dxa"/>
                  <w:tcBorders>
                    <w:left w:val="single" w:sz="7" w:space="0" w:color="000000"/>
                  </w:tcBorders>
                </w:tcPr>
                <w:p w14:paraId="56B8053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14:paraId="6CADD59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</w:tcPr>
                <w:p w14:paraId="63E7F94A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14:paraId="55537A6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14:paraId="7E8B982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14:paraId="4C5A29F3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14:paraId="3A08384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97" w:type="dxa"/>
                </w:tcPr>
                <w:p w14:paraId="6862DB7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14:paraId="3389895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14:paraId="3E66C22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0732E2B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14:paraId="4630D8E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  <w:vMerge/>
                </w:tcPr>
                <w:p w14:paraId="5AFD0B6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29" w:type="dxa"/>
                </w:tcPr>
                <w:p w14:paraId="38AA4156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</w:tcPr>
                <w:p w14:paraId="76994373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70BD905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</w:tcPr>
                <w:p w14:paraId="3357DD6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55" w:type="dxa"/>
                  <w:tcBorders>
                    <w:right w:val="single" w:sz="7" w:space="0" w:color="000000"/>
                  </w:tcBorders>
                </w:tcPr>
                <w:p w14:paraId="4CD4C8D9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78C0E0AC" w14:textId="77777777" w:rsidTr="003B0DA1">
              <w:trPr>
                <w:trHeight w:val="80"/>
              </w:trPr>
              <w:tc>
                <w:tcPr>
                  <w:tcW w:w="74" w:type="dxa"/>
                  <w:tcBorders>
                    <w:left w:val="single" w:sz="7" w:space="0" w:color="000000"/>
                  </w:tcBorders>
                </w:tcPr>
                <w:p w14:paraId="5C65429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14:paraId="33B885D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</w:tcPr>
                <w:p w14:paraId="48F3E4B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14:paraId="4F9A4F9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14:paraId="6DEC518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14:paraId="1DFFD98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14:paraId="7B488F5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97" w:type="dxa"/>
                </w:tcPr>
                <w:p w14:paraId="29B0F10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14:paraId="041A5D8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14:paraId="0283A7D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0FC9BC3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14:paraId="49475CA9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</w:tcPr>
                <w:p w14:paraId="51BA8A79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29" w:type="dxa"/>
                </w:tcPr>
                <w:p w14:paraId="7C5F1DF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</w:tcPr>
                <w:p w14:paraId="680CAC8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494361D4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</w:tcPr>
                <w:p w14:paraId="390CD0F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55" w:type="dxa"/>
                  <w:tcBorders>
                    <w:right w:val="single" w:sz="7" w:space="0" w:color="000000"/>
                  </w:tcBorders>
                </w:tcPr>
                <w:p w14:paraId="3BBA64FC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06D4B3CC" w14:textId="77777777" w:rsidTr="003B0DA1">
              <w:tc>
                <w:tcPr>
                  <w:tcW w:w="74" w:type="dxa"/>
                  <w:tcBorders>
                    <w:left w:val="single" w:sz="7" w:space="0" w:color="000000"/>
                  </w:tcBorders>
                </w:tcPr>
                <w:p w14:paraId="1A78317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14:paraId="100EED1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2"/>
                  </w:tblGrid>
                  <w:tr w:rsidR="00DB6D41" w:rsidRPr="00DB6D41" w14:paraId="25030421" w14:textId="77777777" w:rsidTr="003B0DA1">
                    <w:trPr>
                      <w:trHeight w:val="262"/>
                    </w:trPr>
                    <w:tc>
                      <w:tcPr>
                        <w:tcW w:w="1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A94D30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color w:val="000000"/>
                          </w:rPr>
                          <w:t>Datum tisku:</w:t>
                        </w:r>
                      </w:p>
                    </w:tc>
                  </w:tr>
                </w:tbl>
                <w:p w14:paraId="7FC229B8" w14:textId="77777777" w:rsidR="00DB6D41" w:rsidRPr="00DB6D41" w:rsidRDefault="00DB6D41" w:rsidP="00DB6D41"/>
              </w:tc>
              <w:tc>
                <w:tcPr>
                  <w:tcW w:w="539" w:type="dxa"/>
                </w:tcPr>
                <w:p w14:paraId="56C77FD6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14:paraId="3E8028A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14:paraId="55A48EC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14:paraId="2506F2D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97" w:type="dxa"/>
                </w:tcPr>
                <w:p w14:paraId="169DF313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14:paraId="4482EDC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14:paraId="6DE7D463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71CBBA8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14:paraId="2FC06BF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</w:tcPr>
                <w:p w14:paraId="03F9E9BA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29" w:type="dxa"/>
                </w:tcPr>
                <w:p w14:paraId="25882AA3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</w:tcPr>
                <w:p w14:paraId="73D86D2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50E15FD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</w:tcPr>
                <w:p w14:paraId="71279FB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55" w:type="dxa"/>
                  <w:tcBorders>
                    <w:right w:val="single" w:sz="7" w:space="0" w:color="000000"/>
                  </w:tcBorders>
                </w:tcPr>
                <w:p w14:paraId="18260D3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7C30FC9D" w14:textId="77777777" w:rsidTr="003B0DA1">
              <w:tc>
                <w:tcPr>
                  <w:tcW w:w="74" w:type="dxa"/>
                  <w:tcBorders>
                    <w:left w:val="single" w:sz="7" w:space="0" w:color="000000"/>
                  </w:tcBorders>
                </w:tcPr>
                <w:p w14:paraId="290245E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14:paraId="574113AC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vMerge/>
                </w:tcPr>
                <w:p w14:paraId="769C9C6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14:paraId="7128087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14:paraId="27DA4F6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7"/>
                  </w:tblGrid>
                  <w:tr w:rsidR="00DB6D41" w:rsidRPr="00DB6D41" w14:paraId="0146DEEA" w14:textId="77777777" w:rsidTr="003B0DA1">
                    <w:trPr>
                      <w:trHeight w:val="252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24A124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color w:val="000000"/>
                          </w:rPr>
                          <w:t>25.05.2023</w:t>
                        </w:r>
                      </w:p>
                    </w:tc>
                  </w:tr>
                </w:tbl>
                <w:p w14:paraId="16E25BCD" w14:textId="77777777" w:rsidR="00DB6D41" w:rsidRPr="00DB6D41" w:rsidRDefault="00DB6D41" w:rsidP="00DB6D41"/>
              </w:tc>
              <w:tc>
                <w:tcPr>
                  <w:tcW w:w="79" w:type="dxa"/>
                </w:tcPr>
                <w:p w14:paraId="04E8821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97" w:type="dxa"/>
                </w:tcPr>
                <w:p w14:paraId="66D2AD2A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  <w:gridSpan w:val="2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67"/>
                  </w:tblGrid>
                  <w:tr w:rsidR="00DB6D41" w:rsidRPr="00DB6D41" w14:paraId="2198BBCA" w14:textId="77777777" w:rsidTr="003B0DA1">
                    <w:trPr>
                      <w:trHeight w:val="262"/>
                    </w:trPr>
                    <w:tc>
                      <w:tcPr>
                        <w:tcW w:w="10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4A046E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color w:val="000000"/>
                          </w:rPr>
                          <w:t>Účinná od:</w:t>
                        </w:r>
                      </w:p>
                    </w:tc>
                  </w:tr>
                </w:tbl>
                <w:p w14:paraId="7B690753" w14:textId="77777777" w:rsidR="00DB6D41" w:rsidRPr="00DB6D41" w:rsidRDefault="00DB6D41" w:rsidP="00DB6D41"/>
              </w:tc>
              <w:tc>
                <w:tcPr>
                  <w:tcW w:w="39" w:type="dxa"/>
                </w:tcPr>
                <w:p w14:paraId="074AFE4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14:paraId="6309BED6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</w:tcPr>
                <w:p w14:paraId="07EAF7C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29" w:type="dxa"/>
                </w:tcPr>
                <w:p w14:paraId="5C31481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</w:tcPr>
                <w:p w14:paraId="69A690C9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360D5C5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</w:tcPr>
                <w:p w14:paraId="399C4FF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55" w:type="dxa"/>
                  <w:tcBorders>
                    <w:right w:val="single" w:sz="7" w:space="0" w:color="000000"/>
                  </w:tcBorders>
                </w:tcPr>
                <w:p w14:paraId="3CB4B92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406F6118" w14:textId="77777777" w:rsidTr="003B0DA1">
              <w:tc>
                <w:tcPr>
                  <w:tcW w:w="74" w:type="dxa"/>
                  <w:tcBorders>
                    <w:left w:val="single" w:sz="7" w:space="0" w:color="000000"/>
                  </w:tcBorders>
                </w:tcPr>
                <w:p w14:paraId="7E580A3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14:paraId="128DEC6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vMerge/>
                </w:tcPr>
                <w:p w14:paraId="69B3EDD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14:paraId="36B7F539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14:paraId="4A47545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vMerge/>
                </w:tcPr>
                <w:p w14:paraId="2D7A5B4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14:paraId="4A0C80F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97" w:type="dxa"/>
                </w:tcPr>
                <w:p w14:paraId="5CBB88B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  <w:gridSpan w:val="2"/>
                  <w:vMerge/>
                </w:tcPr>
                <w:p w14:paraId="21780B2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154FAB23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gridSpan w:val="2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31"/>
                  </w:tblGrid>
                  <w:tr w:rsidR="00DB6D41" w:rsidRPr="00DB6D41" w14:paraId="3C0C5994" w14:textId="77777777" w:rsidTr="003B0DA1">
                    <w:trPr>
                      <w:trHeight w:val="282"/>
                    </w:trPr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650F65" w14:textId="77777777" w:rsidR="00DB6D41" w:rsidRPr="00DB6D41" w:rsidRDefault="00DB6D41" w:rsidP="00DB6D41">
                        <w:r w:rsidRPr="00DB6D41">
                          <w:rPr>
                            <w:rFonts w:ascii="Arial" w:eastAsia="Arial" w:hAnsi="Arial"/>
                            <w:color w:val="000000"/>
                          </w:rPr>
                          <w:t>01.10.2017</w:t>
                        </w:r>
                      </w:p>
                    </w:tc>
                  </w:tr>
                </w:tbl>
                <w:p w14:paraId="40D54BF9" w14:textId="77777777" w:rsidR="00DB6D41" w:rsidRPr="00DB6D41" w:rsidRDefault="00DB6D41" w:rsidP="00DB6D41"/>
              </w:tc>
              <w:tc>
                <w:tcPr>
                  <w:tcW w:w="329" w:type="dxa"/>
                </w:tcPr>
                <w:p w14:paraId="51D054B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</w:tcPr>
                <w:p w14:paraId="404DDDD9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0644959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</w:tcPr>
                <w:p w14:paraId="102C8254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55" w:type="dxa"/>
                  <w:tcBorders>
                    <w:right w:val="single" w:sz="7" w:space="0" w:color="000000"/>
                  </w:tcBorders>
                </w:tcPr>
                <w:p w14:paraId="16907F46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618EDF7C" w14:textId="77777777" w:rsidTr="003B0DA1">
              <w:tc>
                <w:tcPr>
                  <w:tcW w:w="74" w:type="dxa"/>
                  <w:tcBorders>
                    <w:left w:val="single" w:sz="7" w:space="0" w:color="000000"/>
                  </w:tcBorders>
                </w:tcPr>
                <w:p w14:paraId="0BECA632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14:paraId="10B082CA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</w:tcPr>
                <w:p w14:paraId="5E9642D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14:paraId="458E380C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14:paraId="7C09025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14:paraId="00AAD51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14:paraId="34BD89F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97" w:type="dxa"/>
                </w:tcPr>
                <w:p w14:paraId="6663259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14:paraId="04A7160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14:paraId="1904AA7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630C593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gridSpan w:val="2"/>
                  <w:vMerge/>
                </w:tcPr>
                <w:p w14:paraId="6BC87A56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29" w:type="dxa"/>
                </w:tcPr>
                <w:p w14:paraId="050A14C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</w:tcPr>
                <w:p w14:paraId="6ECBE08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14:paraId="1E7234E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</w:tcPr>
                <w:p w14:paraId="1E65287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55" w:type="dxa"/>
                  <w:tcBorders>
                    <w:right w:val="single" w:sz="7" w:space="0" w:color="000000"/>
                  </w:tcBorders>
                </w:tcPr>
                <w:p w14:paraId="29CE11D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  <w:tr w:rsidR="00DB6D41" w:rsidRPr="00DB6D41" w14:paraId="3EFDAA38" w14:textId="77777777" w:rsidTr="003B0DA1">
              <w:trPr>
                <w:trHeight w:val="120"/>
              </w:trPr>
              <w:tc>
                <w:tcPr>
                  <w:tcW w:w="74" w:type="dxa"/>
                  <w:tcBorders>
                    <w:left w:val="single" w:sz="7" w:space="0" w:color="000000"/>
                    <w:bottom w:val="single" w:sz="7" w:space="0" w:color="000000"/>
                  </w:tcBorders>
                </w:tcPr>
                <w:p w14:paraId="41208059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  <w:tcBorders>
                    <w:bottom w:val="single" w:sz="7" w:space="0" w:color="000000"/>
                  </w:tcBorders>
                </w:tcPr>
                <w:p w14:paraId="16E8AA2E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tcBorders>
                    <w:bottom w:val="single" w:sz="7" w:space="0" w:color="000000"/>
                  </w:tcBorders>
                </w:tcPr>
                <w:p w14:paraId="76D5640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  <w:tcBorders>
                    <w:bottom w:val="single" w:sz="7" w:space="0" w:color="000000"/>
                  </w:tcBorders>
                </w:tcPr>
                <w:p w14:paraId="736A442A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  <w:tcBorders>
                    <w:bottom w:val="single" w:sz="7" w:space="0" w:color="000000"/>
                  </w:tcBorders>
                </w:tcPr>
                <w:p w14:paraId="4EC5FC5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tcBorders>
                    <w:bottom w:val="single" w:sz="7" w:space="0" w:color="000000"/>
                  </w:tcBorders>
                </w:tcPr>
                <w:p w14:paraId="1C6D690C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  <w:tcBorders>
                    <w:bottom w:val="single" w:sz="7" w:space="0" w:color="000000"/>
                  </w:tcBorders>
                </w:tcPr>
                <w:p w14:paraId="2C63BEF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697" w:type="dxa"/>
                  <w:tcBorders>
                    <w:bottom w:val="single" w:sz="7" w:space="0" w:color="000000"/>
                  </w:tcBorders>
                </w:tcPr>
                <w:p w14:paraId="09A2AA4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  <w:tcBorders>
                    <w:bottom w:val="single" w:sz="7" w:space="0" w:color="000000"/>
                  </w:tcBorders>
                </w:tcPr>
                <w:p w14:paraId="406B52BD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  <w:tcBorders>
                    <w:bottom w:val="single" w:sz="7" w:space="0" w:color="000000"/>
                  </w:tcBorders>
                </w:tcPr>
                <w:p w14:paraId="7051FA8B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  <w:tcBorders>
                    <w:bottom w:val="single" w:sz="7" w:space="0" w:color="000000"/>
                  </w:tcBorders>
                </w:tcPr>
                <w:p w14:paraId="14059731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tcBorders>
                    <w:bottom w:val="single" w:sz="7" w:space="0" w:color="000000"/>
                  </w:tcBorders>
                </w:tcPr>
                <w:p w14:paraId="3585ED78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  <w:tcBorders>
                    <w:bottom w:val="single" w:sz="7" w:space="0" w:color="000000"/>
                  </w:tcBorders>
                </w:tcPr>
                <w:p w14:paraId="6DF3F70C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29" w:type="dxa"/>
                  <w:tcBorders>
                    <w:bottom w:val="single" w:sz="7" w:space="0" w:color="000000"/>
                  </w:tcBorders>
                </w:tcPr>
                <w:p w14:paraId="43597B20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450" w:type="dxa"/>
                  <w:tcBorders>
                    <w:bottom w:val="single" w:sz="7" w:space="0" w:color="000000"/>
                  </w:tcBorders>
                </w:tcPr>
                <w:p w14:paraId="5AD54687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  <w:tcBorders>
                    <w:bottom w:val="single" w:sz="7" w:space="0" w:color="000000"/>
                  </w:tcBorders>
                </w:tcPr>
                <w:p w14:paraId="42FF82F5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1889" w:type="dxa"/>
                  <w:tcBorders>
                    <w:bottom w:val="single" w:sz="7" w:space="0" w:color="000000"/>
                  </w:tcBorders>
                </w:tcPr>
                <w:p w14:paraId="5F4FC9A4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  <w:tc>
                <w:tcPr>
                  <w:tcW w:w="555" w:type="dxa"/>
                  <w:tcBorders>
                    <w:bottom w:val="single" w:sz="7" w:space="0" w:color="000000"/>
                    <w:right w:val="single" w:sz="7" w:space="0" w:color="000000"/>
                  </w:tcBorders>
                </w:tcPr>
                <w:p w14:paraId="12F79436" w14:textId="77777777" w:rsidR="00DB6D41" w:rsidRPr="00DB6D41" w:rsidRDefault="00DB6D41" w:rsidP="00DB6D41">
                  <w:pPr>
                    <w:rPr>
                      <w:sz w:val="2"/>
                    </w:rPr>
                  </w:pPr>
                </w:p>
              </w:tc>
            </w:tr>
          </w:tbl>
          <w:p w14:paraId="2477EE94" w14:textId="77777777" w:rsidR="00DB6D41" w:rsidRPr="00DB6D41" w:rsidRDefault="00DB6D41" w:rsidP="00DB6D41"/>
        </w:tc>
      </w:tr>
      <w:tr w:rsidR="00DB6D41" w:rsidRPr="00DB6D41" w14:paraId="1E19AA5B" w14:textId="77777777" w:rsidTr="00DB6D41">
        <w:trPr>
          <w:gridAfter w:val="2"/>
          <w:wAfter w:w="334" w:type="dxa"/>
        </w:trPr>
        <w:tc>
          <w:tcPr>
            <w:tcW w:w="135" w:type="dxa"/>
            <w:gridSpan w:val="3"/>
          </w:tcPr>
          <w:p w14:paraId="639D3078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0297" w:type="dxa"/>
            <w:gridSpan w:val="3"/>
          </w:tcPr>
          <w:p w14:paraId="205954DF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481D18AA" w14:textId="77777777" w:rsidTr="00DB6D41">
        <w:trPr>
          <w:trHeight w:val="148"/>
        </w:trPr>
        <w:tc>
          <w:tcPr>
            <w:tcW w:w="115" w:type="dxa"/>
          </w:tcPr>
          <w:p w14:paraId="59A93980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6" w:type="dxa"/>
          </w:tcPr>
          <w:p w14:paraId="4C0FD88A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14:paraId="16F2F556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01" w:type="dxa"/>
          </w:tcPr>
          <w:p w14:paraId="01BA977F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142" w:type="dxa"/>
            <w:gridSpan w:val="2"/>
          </w:tcPr>
          <w:p w14:paraId="6E529FE7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285" w:type="dxa"/>
          </w:tcPr>
          <w:p w14:paraId="72CD46AC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44D7D3F2" w14:textId="77777777" w:rsidTr="00DB6D41">
        <w:trPr>
          <w:trHeight w:val="340"/>
        </w:trPr>
        <w:tc>
          <w:tcPr>
            <w:tcW w:w="115" w:type="dxa"/>
          </w:tcPr>
          <w:p w14:paraId="1F48060E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6" w:type="dxa"/>
          </w:tcPr>
          <w:p w14:paraId="291D07D3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2218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8"/>
            </w:tblGrid>
            <w:tr w:rsidR="00DB6D41" w:rsidRPr="00DB6D41" w14:paraId="02B0CE96" w14:textId="77777777" w:rsidTr="003B0DA1">
              <w:trPr>
                <w:trHeight w:val="262"/>
              </w:trPr>
              <w:tc>
                <w:tcPr>
                  <w:tcW w:w="22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C2011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Pachtýři:</w:t>
                  </w:r>
                </w:p>
              </w:tc>
            </w:tr>
          </w:tbl>
          <w:p w14:paraId="53F2144D" w14:textId="77777777" w:rsidR="00DB6D41" w:rsidRPr="00DB6D41" w:rsidRDefault="00DB6D41" w:rsidP="00DB6D41"/>
        </w:tc>
        <w:tc>
          <w:tcPr>
            <w:tcW w:w="8142" w:type="dxa"/>
            <w:gridSpan w:val="2"/>
          </w:tcPr>
          <w:p w14:paraId="0901B694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285" w:type="dxa"/>
          </w:tcPr>
          <w:p w14:paraId="21C605C3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2F531CB8" w14:textId="77777777" w:rsidTr="00DB6D41">
        <w:trPr>
          <w:trHeight w:val="100"/>
        </w:trPr>
        <w:tc>
          <w:tcPr>
            <w:tcW w:w="115" w:type="dxa"/>
          </w:tcPr>
          <w:p w14:paraId="26EAB70B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6" w:type="dxa"/>
          </w:tcPr>
          <w:p w14:paraId="157CE974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14:paraId="7414D36A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01" w:type="dxa"/>
          </w:tcPr>
          <w:p w14:paraId="5DFF8643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142" w:type="dxa"/>
            <w:gridSpan w:val="2"/>
          </w:tcPr>
          <w:p w14:paraId="2ECEA2D0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285" w:type="dxa"/>
          </w:tcPr>
          <w:p w14:paraId="4848E3AC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5CE0FD86" w14:textId="77777777" w:rsidTr="00DB6D41">
        <w:tc>
          <w:tcPr>
            <w:tcW w:w="115" w:type="dxa"/>
          </w:tcPr>
          <w:p w14:paraId="22819384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6" w:type="dxa"/>
          </w:tcPr>
          <w:p w14:paraId="6004EC2B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0645" w:type="dxa"/>
            <w:gridSpan w:val="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58"/>
              <w:gridCol w:w="6842"/>
            </w:tblGrid>
            <w:tr w:rsidR="00DB6D41" w:rsidRPr="00DB6D41" w14:paraId="7C96521B" w14:textId="77777777" w:rsidTr="00D40373">
              <w:trPr>
                <w:trHeight w:val="262"/>
              </w:trPr>
              <w:tc>
                <w:tcPr>
                  <w:tcW w:w="295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E516D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Název</w:t>
                  </w:r>
                </w:p>
              </w:tc>
              <w:tc>
                <w:tcPr>
                  <w:tcW w:w="6842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A9510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Adresa</w:t>
                  </w:r>
                </w:p>
              </w:tc>
            </w:tr>
            <w:tr w:rsidR="00DB6D41" w:rsidRPr="00DB6D41" w14:paraId="4FF8F8F0" w14:textId="77777777" w:rsidTr="00D40373">
              <w:trPr>
                <w:trHeight w:val="262"/>
              </w:trPr>
              <w:tc>
                <w:tcPr>
                  <w:tcW w:w="295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D8CA7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Zemědělské družstvo Lukavec</w:t>
                  </w:r>
                </w:p>
              </w:tc>
              <w:tc>
                <w:tcPr>
                  <w:tcW w:w="68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DC56C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Čechtická ul. 297, 39426 Lukavec</w:t>
                  </w:r>
                </w:p>
              </w:tc>
            </w:tr>
          </w:tbl>
          <w:p w14:paraId="1D72EC53" w14:textId="77777777" w:rsidR="00DB6D41" w:rsidRPr="00DB6D41" w:rsidRDefault="00DB6D41" w:rsidP="00DB6D41"/>
        </w:tc>
      </w:tr>
      <w:tr w:rsidR="00DB6D41" w:rsidRPr="00DB6D41" w14:paraId="7453B8EE" w14:textId="77777777" w:rsidTr="00DB6D41">
        <w:trPr>
          <w:trHeight w:val="349"/>
        </w:trPr>
        <w:tc>
          <w:tcPr>
            <w:tcW w:w="115" w:type="dxa"/>
          </w:tcPr>
          <w:p w14:paraId="3E6AE18F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6" w:type="dxa"/>
          </w:tcPr>
          <w:p w14:paraId="255C09A9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14:paraId="56EB62A6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01" w:type="dxa"/>
          </w:tcPr>
          <w:p w14:paraId="1F34545F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142" w:type="dxa"/>
            <w:gridSpan w:val="2"/>
          </w:tcPr>
          <w:p w14:paraId="359580BA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285" w:type="dxa"/>
          </w:tcPr>
          <w:p w14:paraId="43782C99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33A22771" w14:textId="77777777" w:rsidTr="00DB6D41">
        <w:trPr>
          <w:trHeight w:val="340"/>
        </w:trPr>
        <w:tc>
          <w:tcPr>
            <w:tcW w:w="115" w:type="dxa"/>
          </w:tcPr>
          <w:p w14:paraId="4AEA6A03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6" w:type="dxa"/>
          </w:tcPr>
          <w:p w14:paraId="1DF1D021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17"/>
            </w:tblGrid>
            <w:tr w:rsidR="00DB6D41" w:rsidRPr="00DB6D41" w14:paraId="4C6E59FE" w14:textId="77777777" w:rsidTr="003B0DA1">
              <w:trPr>
                <w:trHeight w:val="262"/>
              </w:trPr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CA501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Nemovitosti:</w:t>
                  </w:r>
                </w:p>
              </w:tc>
            </w:tr>
          </w:tbl>
          <w:p w14:paraId="407F397E" w14:textId="77777777" w:rsidR="00DB6D41" w:rsidRPr="00DB6D41" w:rsidRDefault="00DB6D41" w:rsidP="00DB6D41"/>
        </w:tc>
        <w:tc>
          <w:tcPr>
            <w:tcW w:w="801" w:type="dxa"/>
          </w:tcPr>
          <w:p w14:paraId="6BCD76E7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142" w:type="dxa"/>
            <w:gridSpan w:val="2"/>
          </w:tcPr>
          <w:p w14:paraId="44577DD8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285" w:type="dxa"/>
          </w:tcPr>
          <w:p w14:paraId="6B83A01B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3F01B164" w14:textId="77777777" w:rsidTr="00DB6D41">
        <w:trPr>
          <w:trHeight w:val="229"/>
        </w:trPr>
        <w:tc>
          <w:tcPr>
            <w:tcW w:w="115" w:type="dxa"/>
          </w:tcPr>
          <w:p w14:paraId="6ECFE8CC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6" w:type="dxa"/>
          </w:tcPr>
          <w:p w14:paraId="3922D6A4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14:paraId="0891273A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01" w:type="dxa"/>
          </w:tcPr>
          <w:p w14:paraId="439A80C9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142" w:type="dxa"/>
            <w:gridSpan w:val="2"/>
          </w:tcPr>
          <w:p w14:paraId="194B7903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285" w:type="dxa"/>
          </w:tcPr>
          <w:p w14:paraId="7F6E2155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1AA28362" w14:textId="77777777" w:rsidTr="00DB6D41">
        <w:tc>
          <w:tcPr>
            <w:tcW w:w="115" w:type="dxa"/>
          </w:tcPr>
          <w:p w14:paraId="3EFF1861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0651" w:type="dxa"/>
            <w:gridSpan w:val="7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5"/>
              <w:gridCol w:w="891"/>
              <w:gridCol w:w="485"/>
              <w:gridCol w:w="376"/>
              <w:gridCol w:w="563"/>
              <w:gridCol w:w="570"/>
              <w:gridCol w:w="646"/>
              <w:gridCol w:w="688"/>
              <w:gridCol w:w="1248"/>
              <w:gridCol w:w="910"/>
              <w:gridCol w:w="718"/>
              <w:gridCol w:w="766"/>
              <w:gridCol w:w="857"/>
            </w:tblGrid>
            <w:tr w:rsidR="00DB6D41" w:rsidRPr="00DB6D41" w14:paraId="5FF8D0E0" w14:textId="77777777" w:rsidTr="00D40373">
              <w:trPr>
                <w:trHeight w:val="487"/>
              </w:trPr>
              <w:tc>
                <w:tcPr>
                  <w:tcW w:w="1605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570CE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Pozn.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97586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Parcela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26663F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/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2D2CAA" w14:textId="77777777" w:rsidR="00DB6D41" w:rsidRPr="00DB6D41" w:rsidRDefault="00DB6D41" w:rsidP="00DB6D41">
                  <w:proofErr w:type="spellStart"/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Dil</w:t>
                  </w:r>
                  <w:proofErr w:type="spellEnd"/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17754A" w14:textId="77777777" w:rsidR="00DB6D41" w:rsidRPr="00DB6D41" w:rsidRDefault="00DB6D41" w:rsidP="00DB6D41">
                  <w:proofErr w:type="spellStart"/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Skp</w:t>
                  </w:r>
                  <w:proofErr w:type="spellEnd"/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.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FB515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Kult.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06CCFC0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Číslo LV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6ABB8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Typ sazby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A8645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Cena</w:t>
                  </w: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1F059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Výměra</w:t>
                  </w: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br/>
                    <w:t>[m²]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259E50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%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372898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Inflace</w:t>
                  </w:r>
                </w:p>
              </w:tc>
              <w:tc>
                <w:tcPr>
                  <w:tcW w:w="75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1D3EA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Pacht</w:t>
                  </w: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</w:tr>
            <w:tr w:rsidR="00DB6D41" w:rsidRPr="00DB6D41" w14:paraId="1B09FB4B" w14:textId="77777777" w:rsidTr="00D40373">
              <w:trPr>
                <w:trHeight w:val="262"/>
              </w:trPr>
              <w:tc>
                <w:tcPr>
                  <w:tcW w:w="10225" w:type="dxa"/>
                  <w:gridSpan w:val="13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71FD2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Čáslavsko</w:t>
                  </w:r>
                  <w:proofErr w:type="spellEnd"/>
                </w:p>
              </w:tc>
            </w:tr>
            <w:tr w:rsidR="00DB6D41" w:rsidRPr="00DB6D41" w14:paraId="200550CC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FA2736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BF40F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228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2B673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22B67D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BFC4A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E751E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13E80C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5DE6AE4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B7938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A489A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408D4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78A19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DB7AD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2,85</w:t>
                  </w:r>
                </w:p>
              </w:tc>
            </w:tr>
            <w:tr w:rsidR="00DB6D41" w:rsidRPr="00DB6D41" w14:paraId="0418C887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F953C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0,0948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10304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276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18904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6392AB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FE574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68131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4B2402F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555468F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809C9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05038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911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646F36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0B546A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B252A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123,66</w:t>
                  </w:r>
                </w:p>
              </w:tc>
            </w:tr>
            <w:tr w:rsidR="00DB6D41" w:rsidRPr="00DB6D41" w14:paraId="27D09422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D19505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4EC09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405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3EA67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43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85D024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8EE0E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56C01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913A817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224589D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686C3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0BF9A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485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766C8B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2ECC5D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62EAA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65,83</w:t>
                  </w:r>
                </w:p>
              </w:tc>
            </w:tr>
            <w:tr w:rsidR="00DB6D41" w:rsidRPr="00DB6D41" w14:paraId="5643939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CFAE2E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59CC5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444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FFFC5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80894C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1FED7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E5EBA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78E8EC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308671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67044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1B7FA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FD8A3B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ACBB71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9FDF3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2,04</w:t>
                  </w:r>
                </w:p>
              </w:tc>
            </w:tr>
            <w:tr w:rsidR="00DB6D41" w:rsidRPr="00DB6D41" w14:paraId="2EAD5E5F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826B8F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654D6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1347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56429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45E8E9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04F9C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EE230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CC37D91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2B50754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E711B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9E3D3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9E59BE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E598C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23D4F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1,36</w:t>
                  </w:r>
                </w:p>
              </w:tc>
            </w:tr>
            <w:tr w:rsidR="00DB6D41" w:rsidRPr="00DB6D41" w14:paraId="36C8876E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0A3229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332BF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1409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2A206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2A1DC9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C55FF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00610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997F82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618C8FC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E3684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253C7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416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8CBF8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9C56EB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BF23A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56,47</w:t>
                  </w:r>
                </w:p>
              </w:tc>
            </w:tr>
            <w:tr w:rsidR="00DB6D41" w:rsidRPr="00DB6D41" w14:paraId="3A4C4FBC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0049CC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1BF1D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1409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19EA6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42195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D38AC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7FE28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D219CD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D8B01FA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D7C92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4CEEC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1 055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70392D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4E7619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15759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143,21</w:t>
                  </w:r>
                </w:p>
              </w:tc>
            </w:tr>
            <w:tr w:rsidR="00DB6D41" w:rsidRPr="00DB6D41" w14:paraId="05C31BDF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9BB624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A74A9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1497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E434B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C7A92C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B1E28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4B9A2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565867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2E5255B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D6D38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7D8FC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008AF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DF49B9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1BEF9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3,26</w:t>
                  </w:r>
                </w:p>
              </w:tc>
            </w:tr>
            <w:tr w:rsidR="00DB6D41" w:rsidRPr="00DB6D41" w14:paraId="1B0CAECE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10ED7D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73A61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1497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B74D0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13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12870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D37CC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659DC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D63A95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363A5B4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D8A80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B40DB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1 779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7FA74F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425C84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E3ED2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241,48</w:t>
                  </w:r>
                </w:p>
              </w:tc>
            </w:tr>
            <w:tr w:rsidR="00DB6D41" w:rsidRPr="00DB6D41" w14:paraId="4FE8DF93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9AE7EE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C0802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1513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01718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6DDABB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6D0DB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B4719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376593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E4A5997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5BED4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AB1E6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11 209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BA2C30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3DEDF4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DE6C2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1 521,51</w:t>
                  </w:r>
                </w:p>
              </w:tc>
            </w:tr>
            <w:tr w:rsidR="00DB6D41" w:rsidRPr="00DB6D41" w14:paraId="6691304F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D5F374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E975F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1513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5E7F5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48B9F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135F3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38D86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AD311A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E5927E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5BD86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88BB7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572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8C5684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DFC5B9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B0ED6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77,64</w:t>
                  </w:r>
                </w:p>
              </w:tc>
            </w:tr>
            <w:tr w:rsidR="00DB6D41" w:rsidRPr="00DB6D41" w14:paraId="0F68C04C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F72C00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5FEC0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1959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EE4493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C97D3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D486B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40B9A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E1F04B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7050AD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7EC26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F609B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1 971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DFB92D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CFCB51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B79F5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267,54</w:t>
                  </w:r>
                </w:p>
              </w:tc>
            </w:tr>
            <w:tr w:rsidR="00DB6D41" w:rsidRPr="00DB6D41" w14:paraId="791CBD9B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A5E87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0,1122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D41AA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1962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0FA1C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BE4E12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C5EF4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78DEB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C05ED1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A65BC43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F42A9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11901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73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D1513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249D4B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B30D9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9,91</w:t>
                  </w:r>
                </w:p>
              </w:tc>
            </w:tr>
            <w:tr w:rsidR="00DB6D41" w:rsidRPr="00DB6D41" w14:paraId="36BBCCD8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A2D127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3EAA1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1962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104E4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971743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6444A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AA6FF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F95500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E2B464D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34CF3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FD4EC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221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C35F03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20DD90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E0D79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30,00</w:t>
                  </w:r>
                </w:p>
              </w:tc>
            </w:tr>
            <w:tr w:rsidR="00DB6D41" w:rsidRPr="00DB6D41" w14:paraId="295A61F9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AE403A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E2CF0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1996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2D373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ABA2CE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9180C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07375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CE3C8B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99918AF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54CE9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852DB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38E481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A32D44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0C3BA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2,04</w:t>
                  </w:r>
                </w:p>
              </w:tc>
            </w:tr>
            <w:tr w:rsidR="00DB6D41" w:rsidRPr="00DB6D41" w14:paraId="63FE2674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6D462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0,0665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2A197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2002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1EEFE0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E5268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043E8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DF4B9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9646A9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C5A61FF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6E5B7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B89AD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388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17CD38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28A4E6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4AF74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52,67</w:t>
                  </w:r>
                </w:p>
              </w:tc>
            </w:tr>
            <w:tr w:rsidR="00DB6D41" w:rsidRPr="00DB6D41" w14:paraId="4F4C8A93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16161F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5B5EE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2005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54B43D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93466C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019B4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AE471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7EADAF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7DFB8E9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C5816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03616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958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BCA3B5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E110D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4F3FB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130,04</w:t>
                  </w:r>
                </w:p>
              </w:tc>
            </w:tr>
            <w:tr w:rsidR="00DB6D41" w:rsidRPr="00DB6D41" w14:paraId="220CF3EB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6D189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0,1061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556E5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2006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76C166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E6059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71AA7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A610B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FDD1D9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0C61303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D4210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04A3B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842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09CC4B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EF3C26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E3750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114,29</w:t>
                  </w:r>
                </w:p>
              </w:tc>
            </w:tr>
            <w:tr w:rsidR="00DB6D41" w:rsidRPr="00DB6D41" w14:paraId="782BFA23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F6539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0,0342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F0A94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2007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9C080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EDB81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BBE40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28D28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221CFB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62AD30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EDD5A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2A776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32ACE9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205D56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A954E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10,32</w:t>
                  </w:r>
                </w:p>
              </w:tc>
            </w:tr>
            <w:tr w:rsidR="00DB6D41" w:rsidRPr="00DB6D41" w14:paraId="6E35900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27FC1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0,0414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FEBD1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2028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A836A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4579B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5B1B2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2E61F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570372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D010D37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64E85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32715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352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336D6D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F9BF5F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2F720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47,78</w:t>
                  </w:r>
                </w:p>
              </w:tc>
            </w:tr>
            <w:tr w:rsidR="00DB6D41" w:rsidRPr="00DB6D41" w14:paraId="479CADD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E3BD41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E0369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2028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9A04E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BA3262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2BC31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E88CB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86A50BF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1A87F30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24191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61 700,00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E2B01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43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893E8F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31F1C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14520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5,84</w:t>
                  </w:r>
                </w:p>
              </w:tc>
            </w:tr>
            <w:tr w:rsidR="00DB6D41" w:rsidRPr="00DB6D41" w14:paraId="6922C827" w14:textId="77777777" w:rsidTr="00D40373">
              <w:trPr>
                <w:trHeight w:val="262"/>
              </w:trPr>
              <w:tc>
                <w:tcPr>
                  <w:tcW w:w="3357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C6DBC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E9B7EF" w14:textId="77777777" w:rsidR="00DB6D41" w:rsidRPr="00DB6D41" w:rsidRDefault="00DB6D41" w:rsidP="00DB6D41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421B78" w14:textId="77777777" w:rsidR="00DB6D41" w:rsidRPr="00DB6D41" w:rsidRDefault="00DB6D41" w:rsidP="00DB6D41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F24CE05" w14:textId="77777777" w:rsidR="00DB6D41" w:rsidRPr="00DB6D41" w:rsidRDefault="00DB6D41" w:rsidP="00DB6D41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006060" w14:textId="77777777" w:rsidR="00DB6D41" w:rsidRPr="00DB6D41" w:rsidRDefault="00DB6D41" w:rsidP="00DB6D41"/>
              </w:tc>
              <w:tc>
                <w:tcPr>
                  <w:tcW w:w="12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7DEC15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D6DE1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21 436</w:t>
                  </w:r>
                </w:p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12D784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E2E7F4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E93F0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2 909,74</w:t>
                  </w:r>
                </w:p>
              </w:tc>
            </w:tr>
            <w:tr w:rsidR="00DB6D41" w:rsidRPr="00DB6D41" w14:paraId="2A77022D" w14:textId="77777777" w:rsidTr="00D40373">
              <w:trPr>
                <w:trHeight w:val="262"/>
              </w:trPr>
              <w:tc>
                <w:tcPr>
                  <w:tcW w:w="10225" w:type="dxa"/>
                  <w:gridSpan w:val="13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65623F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Katastr: Chýstovice</w:t>
                  </w:r>
                </w:p>
              </w:tc>
            </w:tr>
            <w:tr w:rsidR="00DB6D41" w:rsidRPr="00DB6D41" w14:paraId="4A539CBC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9B326B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0,0809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EA03F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1471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A622EB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96809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CF036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C37B1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856CD71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51453F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E55A5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60 800,00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C74C8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296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D025EC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4B95C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BD618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39,59</w:t>
                  </w:r>
                </w:p>
              </w:tc>
            </w:tr>
            <w:tr w:rsidR="00DB6D41" w:rsidRPr="00DB6D41" w14:paraId="174162F8" w14:textId="77777777" w:rsidTr="00D40373">
              <w:trPr>
                <w:trHeight w:val="262"/>
              </w:trPr>
              <w:tc>
                <w:tcPr>
                  <w:tcW w:w="3357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B0BB95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18EA18" w14:textId="77777777" w:rsidR="00DB6D41" w:rsidRPr="00DB6D41" w:rsidRDefault="00DB6D41" w:rsidP="00DB6D41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D95F94" w14:textId="77777777" w:rsidR="00DB6D41" w:rsidRPr="00DB6D41" w:rsidRDefault="00DB6D41" w:rsidP="00DB6D41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F3487D6" w14:textId="77777777" w:rsidR="00DB6D41" w:rsidRPr="00DB6D41" w:rsidRDefault="00DB6D41" w:rsidP="00DB6D41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4BD2C3" w14:textId="77777777" w:rsidR="00DB6D41" w:rsidRPr="00DB6D41" w:rsidRDefault="00DB6D41" w:rsidP="00DB6D41"/>
              </w:tc>
              <w:tc>
                <w:tcPr>
                  <w:tcW w:w="12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E1819F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36712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296</w:t>
                  </w:r>
                </w:p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9EB396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5C6EF7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19BBA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39,59</w:t>
                  </w:r>
                </w:p>
              </w:tc>
            </w:tr>
            <w:tr w:rsidR="00DB6D41" w:rsidRPr="00DB6D41" w14:paraId="0A367CC6" w14:textId="77777777" w:rsidTr="00D40373">
              <w:trPr>
                <w:trHeight w:val="262"/>
              </w:trPr>
              <w:tc>
                <w:tcPr>
                  <w:tcW w:w="10225" w:type="dxa"/>
                  <w:gridSpan w:val="13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7E816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Katastr: Kramolín u Křešína</w:t>
                  </w:r>
                </w:p>
              </w:tc>
            </w:tr>
            <w:tr w:rsidR="00DB6D41" w:rsidRPr="00DB6D41" w14:paraId="5FFAE512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5D682E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72AC0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3DE03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D01BE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CBA9B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3B874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BC2BEC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91D093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F8778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0E2E0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2 888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081D3A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5628E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6B7F2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326,58</w:t>
                  </w:r>
                </w:p>
              </w:tc>
            </w:tr>
            <w:tr w:rsidR="00DB6D41" w:rsidRPr="00DB6D41" w14:paraId="5F5F170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32C9D1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752E7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8384E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8DB827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DE992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A5E64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87FF05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F34C698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B3B8D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C7FC0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934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1CA183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6CF9E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BCE30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105,62</w:t>
                  </w:r>
                </w:p>
              </w:tc>
            </w:tr>
            <w:tr w:rsidR="00DB6D41" w:rsidRPr="00DB6D41" w14:paraId="5394911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0449E1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9315C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184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B65ED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61FE48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64DA4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16087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B4FAC0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A883B1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4F254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5561C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1 086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9481A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3EE1A0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6277A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122,80</w:t>
                  </w:r>
                </w:p>
              </w:tc>
            </w:tr>
            <w:tr w:rsidR="00DB6D41" w:rsidRPr="00DB6D41" w14:paraId="7306F89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8FEAC4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2E23E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23AEA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87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EF375E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2C0C1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D9446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F22AA31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FE7F42A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8ECB5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1BD1D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4F4F3A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9F172D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48C82E" w14:textId="77777777" w:rsidR="00DB6D41" w:rsidRDefault="00DB6D41" w:rsidP="00DB6D41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70,22</w:t>
                  </w:r>
                </w:p>
                <w:p w14:paraId="21346B59" w14:textId="77777777" w:rsidR="00D40373" w:rsidRPr="00DB6D41" w:rsidRDefault="00D40373" w:rsidP="00DB6D41">
                  <w:pPr>
                    <w:jc w:val="right"/>
                  </w:pPr>
                </w:p>
              </w:tc>
            </w:tr>
            <w:tr w:rsidR="00DB6D41" w:rsidRPr="00DB6D41" w14:paraId="7821BA8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7CA395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9C716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B77A5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118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DE755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475FF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3A7C9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6CBC87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2D5410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2BDF2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1C33D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435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FD3E6E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50E9D1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26AF5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49,19</w:t>
                  </w:r>
                </w:p>
              </w:tc>
            </w:tr>
            <w:tr w:rsidR="00DB6D41" w:rsidRPr="00DB6D41" w14:paraId="36E6F1AC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FEAF87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A0B51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4F440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121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F10413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3636B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DD689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40324F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7AE71C6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4F827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4BBD6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2 312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AF0E63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C7B551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83DDF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261,44</w:t>
                  </w:r>
                </w:p>
              </w:tc>
            </w:tr>
            <w:tr w:rsidR="00DB6D41" w:rsidRPr="00DB6D41" w14:paraId="41ADE67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D21C04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8998B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B3DD4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3D976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E55E3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5C7F7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99281A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48578FA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7EF25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233C6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3 343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D05A8A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2E190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82100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378,03</w:t>
                  </w:r>
                </w:p>
              </w:tc>
            </w:tr>
            <w:tr w:rsidR="00DB6D41" w:rsidRPr="00DB6D41" w14:paraId="5F977C19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702340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051FE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A67A2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A7EBD9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0FD5F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8F974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2AA798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103D1A8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8EEFA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8D8AE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476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17803C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9F6B58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E5D7D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53,83</w:t>
                  </w:r>
                </w:p>
              </w:tc>
            </w:tr>
            <w:tr w:rsidR="00DB6D41" w:rsidRPr="00DB6D41" w14:paraId="470AB33B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80AF1C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CAB1D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14874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29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976FC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A8518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4D7EC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904F84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EB6664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7FB15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C39C9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2 138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5A3C78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CEA09C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F4526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241,77</w:t>
                  </w:r>
                </w:p>
              </w:tc>
            </w:tr>
            <w:tr w:rsidR="00DB6D41" w:rsidRPr="00DB6D41" w14:paraId="284B549C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8AA88B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70824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420CC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F1C5D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400A9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E25CB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50C35A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073C2C0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0333A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E1DA9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723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8BF141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B3240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79089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81,76</w:t>
                  </w:r>
                </w:p>
              </w:tc>
            </w:tr>
            <w:tr w:rsidR="00DB6D41" w:rsidRPr="00DB6D41" w14:paraId="04C5F6B5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F9B0B9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FD910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B2BCF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096697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B1948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9C11E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F67A55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63F771D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C9725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33850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4 119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829A08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5C0BDB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3FC06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465,78</w:t>
                  </w:r>
                </w:p>
              </w:tc>
            </w:tr>
            <w:tr w:rsidR="00DB6D41" w:rsidRPr="00DB6D41" w14:paraId="156478A7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9640D1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415B3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2011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54CC74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3473ED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50399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BF392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C00E72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9AFEC3F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07387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0E897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675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BBAE4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18FDA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C6F9A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76,33</w:t>
                  </w:r>
                </w:p>
              </w:tc>
            </w:tr>
            <w:tr w:rsidR="00DB6D41" w:rsidRPr="00DB6D41" w14:paraId="39FC7684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75513F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BAA8A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2015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E5663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8FFBE4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BF297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A70A6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8461C0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4AD3A5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A4E01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36D30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169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4AEEF1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BD51E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FB767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19,11</w:t>
                  </w:r>
                </w:p>
              </w:tc>
            </w:tr>
            <w:tr w:rsidR="00DB6D41" w:rsidRPr="00DB6D41" w14:paraId="3305C6D7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5B842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0,0729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E918E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2015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6DBFE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687E54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C31BD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0F808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4C1FC0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0EE7BAD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0B5B3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B8004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EEE0A8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2D7076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403A3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27,70</w:t>
                  </w:r>
                </w:p>
              </w:tc>
            </w:tr>
            <w:tr w:rsidR="00DB6D41" w:rsidRPr="00DB6D41" w14:paraId="19938640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A9F9C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0,4964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E1033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2018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4440D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789AB3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D3A52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73F17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402EE0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F7116F7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8AFEF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6304B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499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B9D8C4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BDDF0D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22B55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56,43</w:t>
                  </w:r>
                </w:p>
              </w:tc>
            </w:tr>
            <w:tr w:rsidR="00DB6D41" w:rsidRPr="00DB6D41" w14:paraId="6531A5C4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920F3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0,0820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5E227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2019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5C401C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14640F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4F974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6A393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421809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450097D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88BCF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C5AD7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9D6DE0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8CFFB7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3B0B6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22,62</w:t>
                  </w:r>
                </w:p>
              </w:tc>
            </w:tr>
            <w:tr w:rsidR="00DB6D41" w:rsidRPr="00DB6D41" w14:paraId="5FB98AF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B13C4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0,0170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613A3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2024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0431F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FCC71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6E7D5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CB777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BB278D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8D329A0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F09E4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F55B7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C1E0BB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D7483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FB31F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1,24</w:t>
                  </w:r>
                </w:p>
              </w:tc>
            </w:tr>
            <w:tr w:rsidR="00DB6D41" w:rsidRPr="00DB6D41" w14:paraId="4E75BD80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159161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0,0930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771A0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2024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2EEFB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AFF408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31D71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161ED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0AA1DDB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9484F38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14106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C713D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129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501A2F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094E1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04EFF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14,59</w:t>
                  </w:r>
                </w:p>
              </w:tc>
            </w:tr>
            <w:tr w:rsidR="00DB6D41" w:rsidRPr="00DB6D41" w14:paraId="6C3C1EE0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F3C65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0,0414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0C041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2025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04D692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A86314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EDA70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2E345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59B407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0048161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E4148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51 400,00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F4FC1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395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774E1B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FC162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EBE1A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44,67</w:t>
                  </w:r>
                </w:p>
              </w:tc>
            </w:tr>
            <w:tr w:rsidR="00DB6D41" w:rsidRPr="00DB6D41" w14:paraId="736A5EE4" w14:textId="77777777" w:rsidTr="00D40373">
              <w:trPr>
                <w:trHeight w:val="262"/>
              </w:trPr>
              <w:tc>
                <w:tcPr>
                  <w:tcW w:w="3357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797075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DC26BA" w14:textId="77777777" w:rsidR="00DB6D41" w:rsidRPr="00DB6D41" w:rsidRDefault="00DB6D41" w:rsidP="00DB6D41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C66876" w14:textId="77777777" w:rsidR="00DB6D41" w:rsidRPr="00DB6D41" w:rsidRDefault="00DB6D41" w:rsidP="00DB6D41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0A26E3A" w14:textId="77777777" w:rsidR="00DB6D41" w:rsidRPr="00DB6D41" w:rsidRDefault="00DB6D41" w:rsidP="00DB6D41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6B8E8C" w14:textId="77777777" w:rsidR="00DB6D41" w:rsidRPr="00DB6D41" w:rsidRDefault="00DB6D41" w:rsidP="00DB6D41"/>
              </w:tc>
              <w:tc>
                <w:tcPr>
                  <w:tcW w:w="12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4864C7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4F10E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21 398</w:t>
                  </w:r>
                </w:p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48CD0E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EF693B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A4B96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2 419,71</w:t>
                  </w:r>
                </w:p>
              </w:tc>
            </w:tr>
            <w:tr w:rsidR="00DB6D41" w:rsidRPr="00DB6D41" w14:paraId="3FB97CE7" w14:textId="77777777" w:rsidTr="00D40373">
              <w:trPr>
                <w:trHeight w:val="262"/>
              </w:trPr>
              <w:tc>
                <w:tcPr>
                  <w:tcW w:w="10225" w:type="dxa"/>
                  <w:gridSpan w:val="13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C737E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Katastr: Křešín u Pacova</w:t>
                  </w:r>
                </w:p>
              </w:tc>
            </w:tr>
            <w:tr w:rsidR="00DB6D41" w:rsidRPr="00DB6D41" w14:paraId="17A6CC6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F982C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0,3390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1B1CD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533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2DD99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024BC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20FE4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C801D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BFAC42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E451253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DCA62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DE581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3 055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E6603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061378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25B53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419,39</w:t>
                  </w:r>
                </w:p>
              </w:tc>
            </w:tr>
            <w:tr w:rsidR="00DB6D41" w:rsidRPr="00DB6D41" w14:paraId="786CA21E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FCBD85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FF8E4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1094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030AE5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C5D4C0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7F904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CE0AE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B84C1A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F05913C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A190C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3BDE0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1 755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C0EA04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DE5586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83C6C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240,93</w:t>
                  </w:r>
                </w:p>
              </w:tc>
            </w:tr>
            <w:tr w:rsidR="00DB6D41" w:rsidRPr="00DB6D41" w14:paraId="699A11C0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944817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9E897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1471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0CCF2F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750AF3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31F40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6C868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271501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01A6FE7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43B9D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3CA36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1 044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547DE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6EF391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82C3B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143,32</w:t>
                  </w:r>
                </w:p>
              </w:tc>
            </w:tr>
            <w:tr w:rsidR="00DB6D41" w:rsidRPr="00DB6D41" w14:paraId="17C8C018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A7D248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3B04B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1622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301A2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18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670209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C5E6E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37879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4590EEF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79EBC5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AB52E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9956B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9FA33D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4613F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786BB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33,50</w:t>
                  </w:r>
                </w:p>
              </w:tc>
            </w:tr>
            <w:tr w:rsidR="00DB6D41" w:rsidRPr="00DB6D41" w14:paraId="3EF33684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7E1B2F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E591F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1710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1DC44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FF313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0F833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28A67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E875F3B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A5D03CA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6766C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DEA6A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132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AC1DA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FA3FF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75F98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18,12</w:t>
                  </w:r>
                </w:p>
              </w:tc>
            </w:tr>
            <w:tr w:rsidR="00DB6D41" w:rsidRPr="00DB6D41" w14:paraId="334C9535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7F4AE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0,0255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688D4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1710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00BA1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EF7094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BE930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1BC61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78B4A15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5A5C66C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B9D8F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C4D99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DB49BE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A8F57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DD77E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5,35</w:t>
                  </w:r>
                </w:p>
              </w:tc>
            </w:tr>
            <w:tr w:rsidR="00DB6D41" w:rsidRPr="00DB6D41" w14:paraId="13B9C1A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04DB03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52C3E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2322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3154A5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8929D8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16F19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405CC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A33D3A5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14B583B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84A09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11431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19 638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482785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20E27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9C140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2 695,90</w:t>
                  </w:r>
                </w:p>
              </w:tc>
            </w:tr>
            <w:tr w:rsidR="00DB6D41" w:rsidRPr="00DB6D41" w14:paraId="54B76D24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475E2A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F44F1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2345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8A28E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4FE4B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05D5F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EF036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86284F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6941647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27891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C4303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1 816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7BAD63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B79A43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A5DA5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249,30</w:t>
                  </w:r>
                </w:p>
              </w:tc>
            </w:tr>
            <w:tr w:rsidR="00DB6D41" w:rsidRPr="00DB6D41" w14:paraId="6AD79D5E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E2D705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5FA59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2345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609CB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6848C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BC0A2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DD4AC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089EC3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637B780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8761D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C18C1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996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28020E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E3B9AA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567BC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136,73</w:t>
                  </w:r>
                </w:p>
              </w:tc>
            </w:tr>
            <w:tr w:rsidR="00DB6D41" w:rsidRPr="00DB6D41" w14:paraId="4C816BA9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BD06B2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B6DC1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2355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25465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07C94C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C25F1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C6160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F48A26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08B0D4F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8A328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C1C3B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651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7EBC04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FFD28D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3D30A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89,37</w:t>
                  </w:r>
                </w:p>
              </w:tc>
            </w:tr>
            <w:tr w:rsidR="00DB6D41" w:rsidRPr="00DB6D41" w14:paraId="1243BAAC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0C142E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6EDDC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2366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3E4C65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058E45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2F9CC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9F0CA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4B48A7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D314C2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443CB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DA985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6 265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141E19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D377BB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A501D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860,06</w:t>
                  </w:r>
                </w:p>
              </w:tc>
            </w:tr>
            <w:tr w:rsidR="00DB6D41" w:rsidRPr="00DB6D41" w14:paraId="2856747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5D02BE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3F1DF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6CAE7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6E1E77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93923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5D6A2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BBD2A2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3074D40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2B486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84403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7 565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A0B123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B84ACD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1A986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1 038,52</w:t>
                  </w:r>
                </w:p>
              </w:tc>
            </w:tr>
            <w:tr w:rsidR="00DB6D41" w:rsidRPr="00DB6D41" w14:paraId="7575E612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BF2ED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0,0333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756CC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DB441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CF335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F1716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98BD0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F99C23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8BC82D5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F410E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393A7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85E60A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D6FE8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F036E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19,77</w:t>
                  </w:r>
                </w:p>
              </w:tc>
            </w:tr>
            <w:tr w:rsidR="00DB6D41" w:rsidRPr="00DB6D41" w14:paraId="251319AF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08314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0,0312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58656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37527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62CF6F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BC9E1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094D6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6EBC7C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E5C0931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D965D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25603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E9202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827F7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6093C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3,02</w:t>
                  </w:r>
                </w:p>
              </w:tc>
            </w:tr>
            <w:tr w:rsidR="00DB6D41" w:rsidRPr="00DB6D41" w14:paraId="4E18C3FC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CD0BDD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4D0D7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09F1C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27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8C786C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F46BA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D2A3C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1E21FBF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AE8D866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C29E1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38AF4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6 536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AA04FA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8DA2CB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AB138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897,26</w:t>
                  </w:r>
                </w:p>
              </w:tc>
            </w:tr>
            <w:tr w:rsidR="00DB6D41" w:rsidRPr="00DB6D41" w14:paraId="72E7E699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237F41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D598E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56FFB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9E46EF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14251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E02DF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D50163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4708895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347EB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62 400,00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EF04D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48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9A2A7D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5CCA96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D4B9C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6,59</w:t>
                  </w:r>
                </w:p>
              </w:tc>
            </w:tr>
            <w:tr w:rsidR="00DB6D41" w:rsidRPr="00DB6D41" w14:paraId="0DE8A04F" w14:textId="77777777" w:rsidTr="00D40373">
              <w:trPr>
                <w:trHeight w:val="262"/>
              </w:trPr>
              <w:tc>
                <w:tcPr>
                  <w:tcW w:w="3357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867D95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8C9CA9" w14:textId="77777777" w:rsidR="00DB6D41" w:rsidRPr="00DB6D41" w:rsidRDefault="00DB6D41" w:rsidP="00DB6D41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62EFF0" w14:textId="77777777" w:rsidR="00DB6D41" w:rsidRPr="00DB6D41" w:rsidRDefault="00DB6D41" w:rsidP="00DB6D41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29B9D48" w14:textId="77777777" w:rsidR="00DB6D41" w:rsidRPr="00DB6D41" w:rsidRDefault="00DB6D41" w:rsidP="00DB6D41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EDBDDA" w14:textId="77777777" w:rsidR="00DB6D41" w:rsidRPr="00DB6D41" w:rsidRDefault="00DB6D41" w:rsidP="00DB6D41"/>
              </w:tc>
              <w:tc>
                <w:tcPr>
                  <w:tcW w:w="12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994735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4DB57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49 950</w:t>
                  </w:r>
                </w:p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38525B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BC2DA6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3002C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6 857,13</w:t>
                  </w:r>
                </w:p>
              </w:tc>
            </w:tr>
            <w:tr w:rsidR="00DB6D41" w:rsidRPr="00DB6D41" w14:paraId="2395371F" w14:textId="77777777" w:rsidTr="00D40373">
              <w:trPr>
                <w:trHeight w:val="262"/>
              </w:trPr>
              <w:tc>
                <w:tcPr>
                  <w:tcW w:w="10225" w:type="dxa"/>
                  <w:gridSpan w:val="13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5AB9C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Katastr: Lukavec u Pacova</w:t>
                  </w:r>
                </w:p>
              </w:tc>
            </w:tr>
            <w:tr w:rsidR="00DB6D41" w:rsidRPr="00DB6D41" w14:paraId="53AA57B4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706C77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FDE0A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887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A05531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F0E935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2F56C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20861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EC578A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8B34789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CC1F9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50 900,00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E404D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9AC66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B9775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251BD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8,96</w:t>
                  </w:r>
                </w:p>
              </w:tc>
            </w:tr>
            <w:tr w:rsidR="00DB6D41" w:rsidRPr="00DB6D41" w14:paraId="2E2F57C0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F3889B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CC719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1439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2E41B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9BC22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732BC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6254B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A57F261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AFA322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63D85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50 900,00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7056D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544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BFE43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A2428F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E02D1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60,92</w:t>
                  </w:r>
                </w:p>
              </w:tc>
            </w:tr>
            <w:tr w:rsidR="00DB6D41" w:rsidRPr="00DB6D41" w14:paraId="595D0738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462CA6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2BDC9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5027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BA18C4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5512D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C06A5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BC7A3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AA8D44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9E3F12C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A7EED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50 900,00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8371D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1 176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B44CD4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F45287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0F0C7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131,69</w:t>
                  </w:r>
                </w:p>
              </w:tc>
            </w:tr>
            <w:tr w:rsidR="00DB6D41" w:rsidRPr="00DB6D41" w14:paraId="5FCEC1E7" w14:textId="77777777" w:rsidTr="00D40373">
              <w:trPr>
                <w:trHeight w:val="262"/>
              </w:trPr>
              <w:tc>
                <w:tcPr>
                  <w:tcW w:w="3357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EAC3B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630B30" w14:textId="77777777" w:rsidR="00DB6D41" w:rsidRPr="00DB6D41" w:rsidRDefault="00DB6D41" w:rsidP="00DB6D41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B103C2" w14:textId="77777777" w:rsidR="00DB6D41" w:rsidRPr="00DB6D41" w:rsidRDefault="00DB6D41" w:rsidP="00DB6D41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CEA02B7" w14:textId="77777777" w:rsidR="00DB6D41" w:rsidRPr="00DB6D41" w:rsidRDefault="00DB6D41" w:rsidP="00DB6D41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770D21" w14:textId="77777777" w:rsidR="00DB6D41" w:rsidRPr="00DB6D41" w:rsidRDefault="00DB6D41" w:rsidP="00DB6D41"/>
              </w:tc>
              <w:tc>
                <w:tcPr>
                  <w:tcW w:w="12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3FA55A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B712A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1 800</w:t>
                  </w:r>
                </w:p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52BFBE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92D5A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1A7A3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201,57</w:t>
                  </w:r>
                </w:p>
              </w:tc>
            </w:tr>
            <w:tr w:rsidR="00DB6D41" w:rsidRPr="00DB6D41" w14:paraId="6817B7C7" w14:textId="77777777" w:rsidTr="00D40373">
              <w:trPr>
                <w:trHeight w:val="262"/>
              </w:trPr>
              <w:tc>
                <w:tcPr>
                  <w:tcW w:w="10225" w:type="dxa"/>
                  <w:gridSpan w:val="13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F1B0C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Katastr: Mezilesí</w:t>
                  </w:r>
                </w:p>
              </w:tc>
            </w:tr>
            <w:tr w:rsidR="00DB6D41" w:rsidRPr="00DB6D41" w14:paraId="1D6F24C9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F2464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0,0810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7FDF3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A3733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89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88A35B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EFBCB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28810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EEB496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36CD0E9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974D4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7CF72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768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21B8BB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B8AE8F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0D688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55,59</w:t>
                  </w:r>
                </w:p>
              </w:tc>
            </w:tr>
            <w:tr w:rsidR="00DB6D41" w:rsidRPr="00DB6D41" w14:paraId="0CC1FD42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E2F987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8B949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129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D0824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22CFAF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864A0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D21BF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B87F2D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97C7568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B0D2F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9988A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5 203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1C100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9F166A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2B936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376,59</w:t>
                  </w:r>
                </w:p>
              </w:tc>
            </w:tr>
            <w:tr w:rsidR="00DB6D41" w:rsidRPr="00DB6D41" w14:paraId="2E865109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1D8627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B029F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129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477BA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5F2D4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58C97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34ED4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E7FDF5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AA6D914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E2A60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07A17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1 194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C9830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B4A40C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06279F" w14:textId="77777777" w:rsidR="00DB6D41" w:rsidRDefault="00DB6D41" w:rsidP="00DB6D41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86,42</w:t>
                  </w:r>
                </w:p>
                <w:p w14:paraId="7B2AA845" w14:textId="77777777" w:rsidR="00D40373" w:rsidRPr="00DB6D41" w:rsidRDefault="00D40373" w:rsidP="00DB6D41">
                  <w:pPr>
                    <w:jc w:val="right"/>
                  </w:pPr>
                </w:p>
              </w:tc>
            </w:tr>
            <w:tr w:rsidR="00DB6D41" w:rsidRPr="00DB6D41" w14:paraId="498C79B0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DF8462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E693B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238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BCE34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695120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5A032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38CB4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3DB859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7A1A68F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7FA39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B3204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296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E9665C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089DED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9F8A6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21,42</w:t>
                  </w:r>
                </w:p>
              </w:tc>
            </w:tr>
            <w:tr w:rsidR="00DB6D41" w:rsidRPr="00DB6D41" w14:paraId="762A330F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2535AC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88CE1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831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56401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E47024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AEF61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2472A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74E57E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38E91A8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76ACF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D6CF9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E65C06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65244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2E7AC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7,38</w:t>
                  </w:r>
                </w:p>
              </w:tc>
            </w:tr>
            <w:tr w:rsidR="00DB6D41" w:rsidRPr="00DB6D41" w14:paraId="1BEFF060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F5BAD0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0C9AD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960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9D562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FE7EB7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5011F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CD0DC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295C90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74F0869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02745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352EE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472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5527D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E6275D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8106D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34,16</w:t>
                  </w:r>
                </w:p>
              </w:tc>
            </w:tr>
            <w:tr w:rsidR="00DB6D41" w:rsidRPr="00DB6D41" w14:paraId="0274F835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E541E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0,1604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1F240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986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B4D3F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356F65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FF517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E5A2B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EA027D1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1242E88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19D45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F3417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317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23D08A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043BA4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70BFA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22,94</w:t>
                  </w:r>
                </w:p>
              </w:tc>
            </w:tr>
            <w:tr w:rsidR="00DB6D41" w:rsidRPr="00DB6D41" w14:paraId="3EB7B25F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62C5DF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4DD3D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1014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C4585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50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7EB44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D73FD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B812F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6BC3FA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EE202A4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8C30C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38556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663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303339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29C20A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05B32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47,99</w:t>
                  </w:r>
                </w:p>
              </w:tc>
            </w:tr>
            <w:tr w:rsidR="00DB6D41" w:rsidRPr="00DB6D41" w14:paraId="122D644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42B364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E8C4B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1054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D0767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5D1A47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C6036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7DC96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EA3803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17A2F4C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75395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26C54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117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6B37D8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4A276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D623E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8,47</w:t>
                  </w:r>
                </w:p>
              </w:tc>
            </w:tr>
            <w:tr w:rsidR="00DB6D41" w:rsidRPr="00DB6D41" w14:paraId="27D53CB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6D23E7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07378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1088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E9EB0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E9E267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9F5D1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C3F74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AF14AA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5CA0B44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1EE95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E9E2C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ADCD06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9F4C1F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3845A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2,90</w:t>
                  </w:r>
                </w:p>
              </w:tc>
            </w:tr>
            <w:tr w:rsidR="00DB6D41" w:rsidRPr="00DB6D41" w14:paraId="3AF20F52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87D80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0,0986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78702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1093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740EB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656E4D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45686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C3D92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96F099B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3D067FC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31FED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0B800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3CB17E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71F3EF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A7E46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4,49</w:t>
                  </w:r>
                </w:p>
              </w:tc>
            </w:tr>
            <w:tr w:rsidR="00DB6D41" w:rsidRPr="00DB6D41" w14:paraId="78DFC1DE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4296B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0,2739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9C500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1099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B7183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2A24D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D3508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C5F6E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39DF945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E70C7DA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AFAC5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74788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1 339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3FA4FD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A9334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20516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96,92</w:t>
                  </w:r>
                </w:p>
              </w:tc>
            </w:tr>
            <w:tr w:rsidR="00DB6D41" w:rsidRPr="00DB6D41" w14:paraId="4EEF3AC3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1D5F9B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0,0195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E97DD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1099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8CCA3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3578A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62FAD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3CA40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B6C74CF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AC9F6C0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0BFD8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097BA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D9B98A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AFD75A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E540A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2,46</w:t>
                  </w:r>
                </w:p>
              </w:tc>
            </w:tr>
            <w:tr w:rsidR="00DB6D41" w:rsidRPr="00DB6D41" w14:paraId="7F075E68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AE25B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0,1391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EA371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1107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4F99F6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D245D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CE09E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5F5AC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62A7F6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76656A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1816E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33262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724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4CAE9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D1D42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C5CAF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52,40</w:t>
                  </w:r>
                </w:p>
              </w:tc>
            </w:tr>
            <w:tr w:rsidR="00DB6D41" w:rsidRPr="00DB6D41" w14:paraId="2586BE3B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BDBA55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0,3625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A2472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1110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8FF802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2A4CF4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D704F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E6F0F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5B62CC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8E0EFC4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5AF66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AB190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EC961D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478537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CE6F0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6,51</w:t>
                  </w:r>
                </w:p>
              </w:tc>
            </w:tr>
            <w:tr w:rsidR="00DB6D41" w:rsidRPr="00DB6D41" w14:paraId="20E86547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3CB0FB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0,5727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5E54F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1119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EE620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332EF0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9C6DD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2F14A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838C14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45AD259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44843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90EA5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7A62C5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2BF9A1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147C1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2,97</w:t>
                  </w:r>
                </w:p>
              </w:tc>
            </w:tr>
            <w:tr w:rsidR="00DB6D41" w:rsidRPr="00DB6D41" w14:paraId="25013682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822B1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0,0867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BCB49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1120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695336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A9FB3C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18049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75D06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5C7EEE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2241F41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CFE19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0D798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292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FC0191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D4E321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1A3F7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21,13</w:t>
                  </w:r>
                </w:p>
              </w:tc>
            </w:tr>
            <w:tr w:rsidR="00DB6D41" w:rsidRPr="00DB6D41" w14:paraId="6A4E28C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94EC3F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0,2697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38109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1121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E24E2C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DDC0A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33C7B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82830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3E9E74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F599389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7DD05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ADED0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411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6AD618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A44B89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F2811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29,75</w:t>
                  </w:r>
                </w:p>
              </w:tc>
            </w:tr>
            <w:tr w:rsidR="00DB6D41" w:rsidRPr="00DB6D41" w14:paraId="293685CB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7FAF6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0,9733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78594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1122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0603B5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C92DD1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EF768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A2FD7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DE1E78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E7C6CE7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6AB69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EC263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1 038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83A209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EC3618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E4164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75,13</w:t>
                  </w:r>
                </w:p>
              </w:tc>
            </w:tr>
            <w:tr w:rsidR="00DB6D41" w:rsidRPr="00DB6D41" w14:paraId="36F5E884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B78FD8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1615C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1126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4F4C7D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362A49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00E1F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E9004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9BD0EFF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4F506A3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0C3EF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D8092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3 773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E325CE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2E427A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B918B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273,09</w:t>
                  </w:r>
                </w:p>
              </w:tc>
            </w:tr>
            <w:tr w:rsidR="00DB6D41" w:rsidRPr="00DB6D41" w14:paraId="3EC7187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E5E719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DF671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1128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821832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E71D45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5A912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7F114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DC7C78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43DAEE7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6BA43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88AD9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1 511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77AC14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1166A3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9B603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109,37</w:t>
                  </w:r>
                </w:p>
              </w:tc>
            </w:tr>
            <w:tr w:rsidR="00DB6D41" w:rsidRPr="00DB6D41" w14:paraId="36BE2028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034C92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9D831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1129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BABB2F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ABCBE5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B9F78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596F4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F0FA97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6E5724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5D05A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AE899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6 521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E07ED5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6E6E38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87471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471,99</w:t>
                  </w:r>
                </w:p>
              </w:tc>
            </w:tr>
            <w:tr w:rsidR="00DB6D41" w:rsidRPr="00DB6D41" w14:paraId="2AA76790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E47539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71EB9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1133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68D30F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75A505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4857A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5698C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92FC33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861D6CB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7A2F9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7FB76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1 439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ABA934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87385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890C3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104,15</w:t>
                  </w:r>
                </w:p>
              </w:tc>
            </w:tr>
            <w:tr w:rsidR="00DB6D41" w:rsidRPr="00DB6D41" w14:paraId="2E18282B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3CCC43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75151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1134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B6B273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E8CE4E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3F48C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D8985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F5A3B7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3A844F6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6A471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36204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2 626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807B30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02B9E7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A2A81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190,07</w:t>
                  </w:r>
                </w:p>
              </w:tc>
            </w:tr>
            <w:tr w:rsidR="00DB6D41" w:rsidRPr="00DB6D41" w14:paraId="71AE9DAE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C9C5F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0,5696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BCBED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1137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F13E5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F1E82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63D16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64F67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95121B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886DFB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423E7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63F94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972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601282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B2D1BB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24B7D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70,35</w:t>
                  </w:r>
                </w:p>
              </w:tc>
            </w:tr>
            <w:tr w:rsidR="00DB6D41" w:rsidRPr="00DB6D41" w14:paraId="0FD9AC43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E41AD7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0,0066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E6830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1141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3E2E2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7CD932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A51CE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524CD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E5AB12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84B892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DA52E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ABFDD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357C8B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F7A1C2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05715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0,65</w:t>
                  </w:r>
                </w:p>
              </w:tc>
            </w:tr>
            <w:tr w:rsidR="00DB6D41" w:rsidRPr="00DB6D41" w14:paraId="7E2827B0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B24CD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0,1346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3AF7C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1143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3F4F34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CE3830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4E490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5559B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C6024E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F73FD04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BE798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48887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A8B41E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12D02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C7EEF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14,04</w:t>
                  </w:r>
                </w:p>
              </w:tc>
            </w:tr>
            <w:tr w:rsidR="00DB6D41" w:rsidRPr="00DB6D41" w14:paraId="512B4911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878B96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02F50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1149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7FBB5B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435E6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89BF8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849E2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BB3A29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571810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70B5C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FA55E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914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BE6B1E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201C77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F0CE6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66,16</w:t>
                  </w:r>
                </w:p>
              </w:tc>
            </w:tr>
            <w:tr w:rsidR="00DB6D41" w:rsidRPr="00DB6D41" w14:paraId="514ABF63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9EF07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0,1151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7CA0A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1150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2D3909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F1D17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FE32E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F38BE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04A06F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2FADFFE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6FE31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67148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305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8BB44C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9089FF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0AD2E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22,08</w:t>
                  </w:r>
                </w:p>
              </w:tc>
            </w:tr>
            <w:tr w:rsidR="00DB6D41" w:rsidRPr="00DB6D41" w14:paraId="52CF364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9D2B6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0,0622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96271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1153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668B0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F14890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79AA3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84852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DF61731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4E4A434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7C489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FA943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27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13D784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3FDA3E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A4369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1,95</w:t>
                  </w:r>
                </w:p>
              </w:tc>
            </w:tr>
            <w:tr w:rsidR="00DB6D41" w:rsidRPr="00DB6D41" w14:paraId="4CD402E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62A34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0,0576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1DBD7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1154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F9872C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C364C5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FDC5D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9B8EA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9BBF2A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A580E8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31936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32 900,00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EFB75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255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599345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7391E9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B17B4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18,46</w:t>
                  </w:r>
                </w:p>
              </w:tc>
            </w:tr>
            <w:tr w:rsidR="00DB6D41" w:rsidRPr="00DB6D41" w14:paraId="4E4CBA73" w14:textId="77777777" w:rsidTr="00D40373">
              <w:trPr>
                <w:trHeight w:val="262"/>
              </w:trPr>
              <w:tc>
                <w:tcPr>
                  <w:tcW w:w="3357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8122B9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1E113E" w14:textId="77777777" w:rsidR="00DB6D41" w:rsidRPr="00DB6D41" w:rsidRDefault="00DB6D41" w:rsidP="00DB6D41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8818B7" w14:textId="77777777" w:rsidR="00DB6D41" w:rsidRPr="00DB6D41" w:rsidRDefault="00DB6D41" w:rsidP="00DB6D41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529103A" w14:textId="77777777" w:rsidR="00DB6D41" w:rsidRPr="00DB6D41" w:rsidRDefault="00DB6D41" w:rsidP="00DB6D41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606E17" w14:textId="77777777" w:rsidR="00DB6D41" w:rsidRPr="00DB6D41" w:rsidRDefault="00DB6D41" w:rsidP="00DB6D41"/>
              </w:tc>
              <w:tc>
                <w:tcPr>
                  <w:tcW w:w="12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6C4D48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DDB6B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31 749</w:t>
                  </w:r>
                </w:p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B6A7F4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55F496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94FA2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2 297,98</w:t>
                  </w:r>
                </w:p>
              </w:tc>
            </w:tr>
            <w:tr w:rsidR="00DB6D41" w:rsidRPr="00DB6D41" w14:paraId="52BFFE8F" w14:textId="77777777" w:rsidTr="00D40373">
              <w:trPr>
                <w:trHeight w:val="262"/>
              </w:trPr>
              <w:tc>
                <w:tcPr>
                  <w:tcW w:w="10225" w:type="dxa"/>
                  <w:gridSpan w:val="13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99AE4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Štědrovice</w:t>
                  </w:r>
                  <w:proofErr w:type="spellEnd"/>
                </w:p>
              </w:tc>
            </w:tr>
            <w:tr w:rsidR="00DB6D41" w:rsidRPr="00DB6D41" w14:paraId="6F087314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959E46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E5B39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28026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F1BD28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F26BC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1E106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F6922F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F6EC02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CDBBD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57 600,00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ACA2C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950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EDFE3F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3F68DD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A6C60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120,38</w:t>
                  </w:r>
                </w:p>
              </w:tc>
            </w:tr>
            <w:tr w:rsidR="00DB6D41" w:rsidRPr="00DB6D41" w14:paraId="115628DE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33B35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0,2694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74BC3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84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667EF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18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21F83D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3D179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BE2CF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6CF829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1D13DDC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3EEF7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57 600,00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74D00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2 546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5DF191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090AAA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EADE1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322,63</w:t>
                  </w:r>
                </w:p>
              </w:tc>
            </w:tr>
            <w:tr w:rsidR="00DB6D41" w:rsidRPr="00DB6D41" w14:paraId="2B6A8579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6A755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0,0096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242FE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434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4F35B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CD9F07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5AA3B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46701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C477521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C654B1B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FF15A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57 600,00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EEDFD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0E2714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FDFA49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77C26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5,58</w:t>
                  </w:r>
                </w:p>
              </w:tc>
            </w:tr>
            <w:tr w:rsidR="00DB6D41" w:rsidRPr="00DB6D41" w14:paraId="2E7524A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8F3D70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0,2212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34BA4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639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DBA976" w14:textId="77777777" w:rsidR="00DB6D41" w:rsidRPr="00DB6D41" w:rsidRDefault="00DB6D41" w:rsidP="00DB6D41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00E204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EBB59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A2C26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D0944C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7A18D0B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ACC2B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57 600,00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B72A5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1 791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E0447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AF62A0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673BF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226,96</w:t>
                  </w:r>
                </w:p>
              </w:tc>
            </w:tr>
            <w:tr w:rsidR="00DB6D41" w:rsidRPr="00DB6D41" w14:paraId="4F01F934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0C59B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0,1079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DB622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640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52533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4FD414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87CE5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03DFF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4B3999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918ED30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4FF30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57 600,00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2BFE6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785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CCB175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C093C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F1C43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99,48</w:t>
                  </w:r>
                </w:p>
              </w:tc>
            </w:tr>
            <w:tr w:rsidR="00DB6D41" w:rsidRPr="00DB6D41" w14:paraId="0BBBA8DE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C21DB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0,0248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FA45C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645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52BBE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FF6F00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5223E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38F52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22243B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78BCBAC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114E5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57 600,00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F6422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55C6DD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BAD258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244D7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13,69</w:t>
                  </w:r>
                </w:p>
              </w:tc>
            </w:tr>
            <w:tr w:rsidR="00DB6D41" w:rsidRPr="00DB6D41" w14:paraId="42F7CAB7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4A04B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0,2773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A303C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655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D50C7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4CE26A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96CF9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A731A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828539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E1BC116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CB652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57 600,00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F43BE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356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AA98E8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B8D88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5730C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45,11</w:t>
                  </w:r>
                </w:p>
              </w:tc>
            </w:tr>
            <w:tr w:rsidR="00DB6D41" w:rsidRPr="00DB6D41" w14:paraId="33FDDF28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28A8B2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DC82D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660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9350B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8C2637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A2EC9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5A2F5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7D642EB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1D1FB07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98043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57 600,00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E6DFE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90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27F7DB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5C7815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778A3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11,40</w:t>
                  </w:r>
                </w:p>
              </w:tc>
            </w:tr>
            <w:tr w:rsidR="00DB6D41" w:rsidRPr="00DB6D41" w14:paraId="15DD23D1" w14:textId="77777777" w:rsidTr="00D40373">
              <w:trPr>
                <w:trHeight w:val="262"/>
              </w:trPr>
              <w:tc>
                <w:tcPr>
                  <w:tcW w:w="3357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66DB8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005CEC" w14:textId="77777777" w:rsidR="00DB6D41" w:rsidRPr="00DB6D41" w:rsidRDefault="00DB6D41" w:rsidP="00DB6D41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F9C13F" w14:textId="77777777" w:rsidR="00DB6D41" w:rsidRPr="00DB6D41" w:rsidRDefault="00DB6D41" w:rsidP="00DB6D41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E775CDC" w14:textId="77777777" w:rsidR="00DB6D41" w:rsidRPr="00DB6D41" w:rsidRDefault="00DB6D41" w:rsidP="00DB6D41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324EFF" w14:textId="77777777" w:rsidR="00DB6D41" w:rsidRPr="00DB6D41" w:rsidRDefault="00DB6D41" w:rsidP="00DB6D41"/>
              </w:tc>
              <w:tc>
                <w:tcPr>
                  <w:tcW w:w="12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0D55C4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A024D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6 670</w:t>
                  </w:r>
                </w:p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B1D70B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93AEC4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A4730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845,23</w:t>
                  </w:r>
                </w:p>
              </w:tc>
            </w:tr>
            <w:tr w:rsidR="00DB6D41" w:rsidRPr="00DB6D41" w14:paraId="0F019991" w14:textId="77777777" w:rsidTr="00D40373">
              <w:trPr>
                <w:trHeight w:val="262"/>
              </w:trPr>
              <w:tc>
                <w:tcPr>
                  <w:tcW w:w="10225" w:type="dxa"/>
                  <w:gridSpan w:val="13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B3C7B7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Katastr: Velká Ves</w:t>
                  </w:r>
                </w:p>
              </w:tc>
            </w:tr>
            <w:tr w:rsidR="00DB6D41" w:rsidRPr="00DB6D41" w14:paraId="660F8A58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6CFA3C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0,0406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C8B03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1D988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19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707B3B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3475A1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916A3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CA5B4A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C1116C2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A2D60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43 000,00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F8FA2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364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A13B1A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65303C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F834D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34,43</w:t>
                  </w:r>
                </w:p>
              </w:tc>
            </w:tr>
            <w:tr w:rsidR="00DB6D41" w:rsidRPr="00DB6D41" w14:paraId="5C3584B3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3B505F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8736C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150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4CA03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AA715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CABB8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89B26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D8D799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77DCEAD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6E874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43 000,00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47C29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1 597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013655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8E310D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FC6ED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151,08</w:t>
                  </w:r>
                </w:p>
              </w:tc>
            </w:tr>
            <w:tr w:rsidR="00DB6D41" w:rsidRPr="00DB6D41" w14:paraId="11D5110D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30A94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0,1440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DA27D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170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3714E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27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2AE6A6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DF2F4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25300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3B13AB1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1255538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4312A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43 000,00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30155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1 349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AFA809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CE4C0C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48159D" w14:textId="77777777" w:rsidR="00DB6D41" w:rsidRDefault="00DB6D41" w:rsidP="00DB6D41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127,62</w:t>
                  </w:r>
                </w:p>
                <w:p w14:paraId="01721D27" w14:textId="77777777" w:rsidR="00D40373" w:rsidRPr="00DB6D41" w:rsidRDefault="00D40373" w:rsidP="00DB6D41">
                  <w:pPr>
                    <w:jc w:val="right"/>
                  </w:pPr>
                </w:p>
              </w:tc>
            </w:tr>
            <w:tr w:rsidR="00DB6D41" w:rsidRPr="00DB6D41" w14:paraId="6AC29EE3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FBD5D3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46C42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410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E0BD4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78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CA18D9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27FE5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54602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AFAE775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68E3B0F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7C9A3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43 000,00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3451CC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240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32CC97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DF694A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D70AB6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22,70</w:t>
                  </w:r>
                </w:p>
              </w:tc>
            </w:tr>
            <w:tr w:rsidR="00DB6D41" w:rsidRPr="00DB6D41" w14:paraId="6B38D205" w14:textId="77777777" w:rsidTr="00D40373">
              <w:trPr>
                <w:trHeight w:val="262"/>
              </w:trPr>
              <w:tc>
                <w:tcPr>
                  <w:tcW w:w="3357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566233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022268" w14:textId="77777777" w:rsidR="00DB6D41" w:rsidRPr="00DB6D41" w:rsidRDefault="00DB6D41" w:rsidP="00DB6D41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EECE7D" w14:textId="77777777" w:rsidR="00DB6D41" w:rsidRPr="00DB6D41" w:rsidRDefault="00DB6D41" w:rsidP="00DB6D41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8748207" w14:textId="77777777" w:rsidR="00DB6D41" w:rsidRPr="00DB6D41" w:rsidRDefault="00DB6D41" w:rsidP="00DB6D41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AD209B" w14:textId="77777777" w:rsidR="00DB6D41" w:rsidRPr="00DB6D41" w:rsidRDefault="00DB6D41" w:rsidP="00DB6D41"/>
              </w:tc>
              <w:tc>
                <w:tcPr>
                  <w:tcW w:w="12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C8C0E2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9C917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3 550</w:t>
                  </w:r>
                </w:p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865E1F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D5B2D0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39B09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335,83</w:t>
                  </w:r>
                </w:p>
              </w:tc>
            </w:tr>
            <w:tr w:rsidR="00DB6D41" w:rsidRPr="00DB6D41" w14:paraId="460023EE" w14:textId="77777777" w:rsidTr="00D40373">
              <w:trPr>
                <w:trHeight w:val="262"/>
              </w:trPr>
              <w:tc>
                <w:tcPr>
                  <w:tcW w:w="10225" w:type="dxa"/>
                  <w:gridSpan w:val="13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DDEDF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Katastr: Vyklantice</w:t>
                  </w:r>
                </w:p>
              </w:tc>
            </w:tr>
            <w:tr w:rsidR="00DB6D41" w:rsidRPr="00DB6D41" w14:paraId="69478479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6F48A4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část z 0,0687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42739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5A95D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67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345032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F5733F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52ECA4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44CFE4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8C30A0A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64CFD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52 300,00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872DE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582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F89783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D956F4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E9AAB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66,96</w:t>
                  </w:r>
                </w:p>
              </w:tc>
            </w:tr>
            <w:tr w:rsidR="00DB6D41" w:rsidRPr="00DB6D41" w14:paraId="27DE9A7A" w14:textId="77777777" w:rsidTr="00D40373">
              <w:trPr>
                <w:trHeight w:val="262"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B20D2A" w14:textId="77777777" w:rsidR="00DB6D41" w:rsidRPr="00DB6D41" w:rsidRDefault="00DB6D41" w:rsidP="00DB6D41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B00417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999555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71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02D9CF" w14:textId="77777777" w:rsidR="00DB6D41" w:rsidRPr="00DB6D41" w:rsidRDefault="00DB6D41" w:rsidP="00DB6D41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6AC4D2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0D986A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59CD22D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C3806FB" w14:textId="77777777" w:rsidR="00DB6D41" w:rsidRPr="00DB6D41" w:rsidRDefault="00DB6D41" w:rsidP="00DB6D41">
                  <w:pPr>
                    <w:jc w:val="center"/>
                  </w:pPr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2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707DC3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52 300,00 Kč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956C9E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3 046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74CDE0" w14:textId="77777777" w:rsidR="00DB6D41" w:rsidRPr="00DB6D41" w:rsidRDefault="00DB6D41" w:rsidP="00DB6D41">
                  <w:pPr>
                    <w:jc w:val="center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0AFA8B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3A7D1D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  <w:sz w:val="18"/>
                    </w:rPr>
                    <w:t>350,47</w:t>
                  </w:r>
                </w:p>
              </w:tc>
            </w:tr>
            <w:tr w:rsidR="00DB6D41" w:rsidRPr="00DB6D41" w14:paraId="47EB5893" w14:textId="77777777" w:rsidTr="00D40373">
              <w:trPr>
                <w:trHeight w:val="262"/>
              </w:trPr>
              <w:tc>
                <w:tcPr>
                  <w:tcW w:w="3357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D9051A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A57490" w14:textId="77777777" w:rsidR="00DB6D41" w:rsidRPr="00DB6D41" w:rsidRDefault="00DB6D41" w:rsidP="00DB6D41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75820A" w14:textId="77777777" w:rsidR="00DB6D41" w:rsidRPr="00DB6D41" w:rsidRDefault="00DB6D41" w:rsidP="00DB6D41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A0AAFA6" w14:textId="77777777" w:rsidR="00DB6D41" w:rsidRPr="00DB6D41" w:rsidRDefault="00DB6D41" w:rsidP="00DB6D41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012A14" w14:textId="77777777" w:rsidR="00DB6D41" w:rsidRPr="00DB6D41" w:rsidRDefault="00DB6D41" w:rsidP="00DB6D41"/>
              </w:tc>
              <w:tc>
                <w:tcPr>
                  <w:tcW w:w="12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B812A3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AFDB18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3 628</w:t>
                  </w:r>
                </w:p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75066D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847437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6B3C0B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color w:val="000000"/>
                    </w:rPr>
                    <w:t>417,43</w:t>
                  </w:r>
                </w:p>
              </w:tc>
            </w:tr>
            <w:tr w:rsidR="00DB6D41" w:rsidRPr="00DB6D41" w14:paraId="0CD362B4" w14:textId="77777777" w:rsidTr="00D40373">
              <w:trPr>
                <w:trHeight w:val="262"/>
              </w:trPr>
              <w:tc>
                <w:tcPr>
                  <w:tcW w:w="7072" w:type="dxa"/>
                  <w:gridSpan w:val="9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B1CC6E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Celkem</w:t>
                  </w:r>
                </w:p>
              </w:tc>
              <w:tc>
                <w:tcPr>
                  <w:tcW w:w="910" w:type="dxa"/>
                  <w:tcBorders>
                    <w:top w:val="double" w:sz="7" w:space="0" w:color="000000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FC6750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140 477</w:t>
                  </w:r>
                </w:p>
              </w:tc>
              <w:tc>
                <w:tcPr>
                  <w:tcW w:w="718" w:type="dxa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142940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7F5724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double" w:sz="7" w:space="0" w:color="000000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3ED739" w14:textId="77777777" w:rsidR="00DB6D41" w:rsidRPr="00DB6D41" w:rsidRDefault="00DB6D41" w:rsidP="00DB6D41">
                  <w:pPr>
                    <w:jc w:val="right"/>
                  </w:pPr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16 324</w:t>
                  </w:r>
                </w:p>
              </w:tc>
            </w:tr>
            <w:tr w:rsidR="00DB6D41" w:rsidRPr="00DB6D41" w14:paraId="7DA34173" w14:textId="77777777" w:rsidTr="00D40373">
              <w:trPr>
                <w:trHeight w:val="262"/>
              </w:trPr>
              <w:tc>
                <w:tcPr>
                  <w:tcW w:w="7072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7E4153" w14:textId="77777777" w:rsidR="00DB6D41" w:rsidRPr="00DB6D41" w:rsidRDefault="00DB6D41" w:rsidP="00DB6D41"/>
              </w:tc>
              <w:tc>
                <w:tcPr>
                  <w:tcW w:w="910" w:type="dxa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9CCDE5" w14:textId="77777777" w:rsidR="00DB6D41" w:rsidRPr="00DB6D41" w:rsidRDefault="00DB6D41" w:rsidP="00DB6D41"/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937B46" w14:textId="77777777" w:rsidR="00DB6D41" w:rsidRPr="00DB6D41" w:rsidRDefault="00DB6D41" w:rsidP="00DB6D41"/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ECDEEF" w14:textId="77777777" w:rsidR="00DB6D41" w:rsidRPr="00DB6D41" w:rsidRDefault="00DB6D41" w:rsidP="00DB6D41"/>
              </w:tc>
              <w:tc>
                <w:tcPr>
                  <w:tcW w:w="7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313AA2" w14:textId="77777777" w:rsidR="00DB6D41" w:rsidRPr="00DB6D41" w:rsidRDefault="00DB6D41" w:rsidP="00DB6D41"/>
              </w:tc>
            </w:tr>
          </w:tbl>
          <w:p w14:paraId="7B12C87E" w14:textId="77777777" w:rsidR="00DB6D41" w:rsidRPr="00DB6D41" w:rsidRDefault="00DB6D41" w:rsidP="00DB6D41"/>
        </w:tc>
      </w:tr>
      <w:tr w:rsidR="00DB6D41" w:rsidRPr="00DB6D41" w14:paraId="668AF3D5" w14:textId="77777777" w:rsidTr="00DB6D41">
        <w:trPr>
          <w:trHeight w:val="254"/>
        </w:trPr>
        <w:tc>
          <w:tcPr>
            <w:tcW w:w="115" w:type="dxa"/>
          </w:tcPr>
          <w:p w14:paraId="679718F2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6" w:type="dxa"/>
          </w:tcPr>
          <w:p w14:paraId="2AA4EDA8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14:paraId="143E1588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01" w:type="dxa"/>
          </w:tcPr>
          <w:p w14:paraId="2CCCD188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142" w:type="dxa"/>
            <w:gridSpan w:val="2"/>
          </w:tcPr>
          <w:p w14:paraId="488F210D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285" w:type="dxa"/>
          </w:tcPr>
          <w:p w14:paraId="35F3D6FA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672FEDE0" w14:textId="77777777" w:rsidTr="00DB6D41">
        <w:trPr>
          <w:trHeight w:val="1305"/>
        </w:trPr>
        <w:tc>
          <w:tcPr>
            <w:tcW w:w="115" w:type="dxa"/>
          </w:tcPr>
          <w:p w14:paraId="7BB9295D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0366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63"/>
            </w:tblGrid>
            <w:tr w:rsidR="00DB6D41" w:rsidRPr="00DB6D41" w14:paraId="21138D2B" w14:textId="77777777" w:rsidTr="003B0DA1">
              <w:trPr>
                <w:trHeight w:val="1227"/>
              </w:trPr>
              <w:tc>
                <w:tcPr>
                  <w:tcW w:w="103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74BFB6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b/>
                      <w:color w:val="000000"/>
                    </w:rPr>
                    <w:t>Vysvětlivky k typu sazby:</w:t>
                  </w:r>
                </w:p>
                <w:p w14:paraId="5EEB6462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ha...za hektar</w:t>
                  </w:r>
                </w:p>
                <w:p w14:paraId="0776F772" w14:textId="77777777" w:rsidR="00DB6D41" w:rsidRPr="00DB6D41" w:rsidRDefault="00DB6D41" w:rsidP="00DB6D41"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</w:rPr>
                    <w:t>jdn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</w:rPr>
                    <w:t>...za jednotku</w:t>
                  </w:r>
                </w:p>
                <w:p w14:paraId="79FF7CD8" w14:textId="77777777" w:rsidR="00DB6D41" w:rsidRPr="00DB6D41" w:rsidRDefault="00DB6D41" w:rsidP="00DB6D41">
                  <w:proofErr w:type="spellStart"/>
                  <w:r w:rsidRPr="00DB6D41">
                    <w:rPr>
                      <w:rFonts w:ascii="Arial" w:eastAsia="Arial" w:hAnsi="Arial"/>
                      <w:color w:val="000000"/>
                    </w:rPr>
                    <w:t>pc</w:t>
                  </w:r>
                  <w:proofErr w:type="spellEnd"/>
                  <w:r w:rsidRPr="00DB6D41">
                    <w:rPr>
                      <w:rFonts w:ascii="Arial" w:eastAsia="Arial" w:hAnsi="Arial"/>
                      <w:color w:val="000000"/>
                    </w:rPr>
                    <w:t>/ha...průměrná cena za hektar</w:t>
                  </w:r>
                </w:p>
                <w:p w14:paraId="59655FA8" w14:textId="77777777" w:rsidR="00DB6D41" w:rsidRPr="00DB6D41" w:rsidRDefault="00DB6D41" w:rsidP="00DB6D41">
                  <w:r w:rsidRPr="00DB6D41">
                    <w:rPr>
                      <w:rFonts w:ascii="Arial" w:eastAsia="Arial" w:hAnsi="Arial"/>
                      <w:color w:val="000000"/>
                    </w:rPr>
                    <w:t>m²...za m²</w:t>
                  </w:r>
                </w:p>
              </w:tc>
            </w:tr>
          </w:tbl>
          <w:p w14:paraId="061B7BFF" w14:textId="77777777" w:rsidR="00DB6D41" w:rsidRPr="00DB6D41" w:rsidRDefault="00DB6D41" w:rsidP="00DB6D41"/>
        </w:tc>
        <w:tc>
          <w:tcPr>
            <w:tcW w:w="285" w:type="dxa"/>
          </w:tcPr>
          <w:p w14:paraId="6770A327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  <w:tr w:rsidR="00DB6D41" w:rsidRPr="00DB6D41" w14:paraId="7BC0D091" w14:textId="77777777" w:rsidTr="00DB6D41">
        <w:trPr>
          <w:trHeight w:val="314"/>
        </w:trPr>
        <w:tc>
          <w:tcPr>
            <w:tcW w:w="115" w:type="dxa"/>
          </w:tcPr>
          <w:p w14:paraId="34C59AFE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6" w:type="dxa"/>
          </w:tcPr>
          <w:p w14:paraId="1BD7DC57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14:paraId="432CB5D2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01" w:type="dxa"/>
          </w:tcPr>
          <w:p w14:paraId="25480651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8142" w:type="dxa"/>
            <w:gridSpan w:val="2"/>
          </w:tcPr>
          <w:p w14:paraId="572720C6" w14:textId="77777777" w:rsidR="00DB6D41" w:rsidRPr="00DB6D41" w:rsidRDefault="00DB6D41" w:rsidP="00DB6D41">
            <w:pPr>
              <w:rPr>
                <w:sz w:val="2"/>
              </w:rPr>
            </w:pPr>
          </w:p>
        </w:tc>
        <w:tc>
          <w:tcPr>
            <w:tcW w:w="285" w:type="dxa"/>
          </w:tcPr>
          <w:p w14:paraId="1321337C" w14:textId="77777777" w:rsidR="00DB6D41" w:rsidRPr="00DB6D41" w:rsidRDefault="00DB6D41" w:rsidP="00DB6D41">
            <w:pPr>
              <w:rPr>
                <w:sz w:val="2"/>
              </w:rPr>
            </w:pPr>
          </w:p>
        </w:tc>
      </w:tr>
    </w:tbl>
    <w:p w14:paraId="2F0E578B" w14:textId="77777777" w:rsidR="00DB6D41" w:rsidRPr="00DB6D41" w:rsidRDefault="00DB6D41" w:rsidP="00DB6D41"/>
    <w:p w14:paraId="5441358E" w14:textId="77777777" w:rsidR="006F00F9" w:rsidRDefault="006F00F9" w:rsidP="006F00F9"/>
    <w:p w14:paraId="64B05C0E" w14:textId="77777777" w:rsidR="00D40373" w:rsidRDefault="00D40373" w:rsidP="006F00F9"/>
    <w:p w14:paraId="5CC86C43" w14:textId="77777777" w:rsidR="00D40373" w:rsidRDefault="00D40373" w:rsidP="006F00F9"/>
    <w:p w14:paraId="0FEE24C1" w14:textId="77777777" w:rsidR="00D40373" w:rsidRDefault="00D40373" w:rsidP="006F00F9"/>
    <w:p w14:paraId="3E04AE7F" w14:textId="77777777" w:rsidR="00D40373" w:rsidRDefault="00D40373" w:rsidP="006F00F9"/>
    <w:p w14:paraId="54A70252" w14:textId="77777777" w:rsidR="00D40373" w:rsidRDefault="00D40373" w:rsidP="006F00F9"/>
    <w:p w14:paraId="2610E8DF" w14:textId="77777777" w:rsidR="00D40373" w:rsidRDefault="00D40373" w:rsidP="006F00F9"/>
    <w:p w14:paraId="71C267C2" w14:textId="77777777" w:rsidR="00D40373" w:rsidRDefault="00D40373" w:rsidP="006F00F9"/>
    <w:p w14:paraId="4A1378E2" w14:textId="77777777" w:rsidR="00D40373" w:rsidRDefault="00D40373" w:rsidP="006F00F9"/>
    <w:p w14:paraId="6811563C" w14:textId="77777777" w:rsidR="00D40373" w:rsidRDefault="00D40373" w:rsidP="006F00F9"/>
    <w:p w14:paraId="7C26175B" w14:textId="77777777" w:rsidR="00D40373" w:rsidRDefault="00D40373" w:rsidP="006F00F9"/>
    <w:p w14:paraId="5C5AFCE9" w14:textId="77777777" w:rsidR="00D40373" w:rsidRDefault="00D40373" w:rsidP="006F00F9"/>
    <w:p w14:paraId="29A5646B" w14:textId="77777777" w:rsidR="00D40373" w:rsidRDefault="00D40373" w:rsidP="006F00F9"/>
    <w:p w14:paraId="490A1451" w14:textId="77777777" w:rsidR="00D40373" w:rsidRDefault="00D40373" w:rsidP="006F00F9"/>
    <w:p w14:paraId="22BA5127" w14:textId="77777777" w:rsidR="00D40373" w:rsidRDefault="00D40373" w:rsidP="006F00F9"/>
    <w:p w14:paraId="60C803F5" w14:textId="77777777" w:rsidR="00D40373" w:rsidRDefault="00D40373" w:rsidP="006F00F9"/>
    <w:p w14:paraId="744CB015" w14:textId="77777777" w:rsidR="00D40373" w:rsidRDefault="00D40373" w:rsidP="006F00F9"/>
    <w:p w14:paraId="3D0C0CEA" w14:textId="77777777" w:rsidR="00D40373" w:rsidRDefault="00D40373" w:rsidP="006F00F9"/>
    <w:p w14:paraId="12584D72" w14:textId="77777777" w:rsidR="00D40373" w:rsidRDefault="00D40373" w:rsidP="006F00F9"/>
    <w:p w14:paraId="609FB91F" w14:textId="77777777" w:rsidR="00D40373" w:rsidRDefault="00D40373" w:rsidP="006F00F9"/>
    <w:p w14:paraId="6A8DC8A1" w14:textId="77777777" w:rsidR="00D40373" w:rsidRDefault="00D40373" w:rsidP="006F00F9"/>
    <w:p w14:paraId="5C56B7AE" w14:textId="77777777" w:rsidR="00D40373" w:rsidRDefault="00D40373" w:rsidP="006F00F9"/>
    <w:p w14:paraId="05D17D55" w14:textId="77777777" w:rsidR="00D40373" w:rsidRDefault="00D40373" w:rsidP="006F00F9"/>
    <w:p w14:paraId="50C1E7AA" w14:textId="77777777" w:rsidR="00D40373" w:rsidRDefault="00D40373" w:rsidP="006F00F9"/>
    <w:p w14:paraId="39E15108" w14:textId="77777777" w:rsidR="00D40373" w:rsidRDefault="00D40373" w:rsidP="006F00F9"/>
    <w:p w14:paraId="13EE6571" w14:textId="77777777" w:rsidR="00D40373" w:rsidRDefault="00D40373" w:rsidP="006F00F9"/>
    <w:p w14:paraId="3BB6691B" w14:textId="77777777" w:rsidR="00D40373" w:rsidRDefault="00D40373" w:rsidP="006F00F9"/>
    <w:p w14:paraId="5FEB0E78" w14:textId="77777777" w:rsidR="00D40373" w:rsidRDefault="00D40373" w:rsidP="006F00F9"/>
    <w:p w14:paraId="5796ED61" w14:textId="77777777" w:rsidR="00D40373" w:rsidRDefault="00D40373" w:rsidP="006F00F9"/>
    <w:p w14:paraId="541D8FA2" w14:textId="77777777" w:rsidR="00D40373" w:rsidRDefault="00D40373" w:rsidP="006F00F9"/>
    <w:p w14:paraId="0D1C1B30" w14:textId="77777777" w:rsidR="00D40373" w:rsidRDefault="00D40373" w:rsidP="006F00F9"/>
    <w:p w14:paraId="0A4BB20B" w14:textId="77777777" w:rsidR="00D40373" w:rsidRDefault="00D40373" w:rsidP="006F00F9"/>
    <w:p w14:paraId="14FA0CEA" w14:textId="77777777" w:rsidR="00D40373" w:rsidRDefault="00D40373" w:rsidP="006F00F9"/>
    <w:p w14:paraId="57CE3A55" w14:textId="77777777" w:rsidR="00D40373" w:rsidRDefault="00D40373" w:rsidP="006F00F9"/>
    <w:p w14:paraId="1DA0BA1B" w14:textId="77777777" w:rsidR="00D40373" w:rsidRDefault="00D40373" w:rsidP="006F00F9"/>
    <w:p w14:paraId="3A104E83" w14:textId="77777777" w:rsidR="00D40373" w:rsidRDefault="00D40373" w:rsidP="006F00F9"/>
    <w:p w14:paraId="1EA0D3FB" w14:textId="77777777" w:rsidR="00D40373" w:rsidRDefault="00D40373" w:rsidP="006F00F9"/>
    <w:p w14:paraId="1AF0F63D" w14:textId="77777777" w:rsidR="00D40373" w:rsidRDefault="00D40373" w:rsidP="006F00F9"/>
    <w:p w14:paraId="29234286" w14:textId="77777777" w:rsidR="00D40373" w:rsidRDefault="00D40373" w:rsidP="006F00F9"/>
    <w:p w14:paraId="48BBE9A4" w14:textId="77777777" w:rsidR="00D40373" w:rsidRDefault="00D40373" w:rsidP="006F00F9"/>
    <w:p w14:paraId="6BFF260C" w14:textId="77777777" w:rsidR="00D40373" w:rsidRDefault="00D40373" w:rsidP="006F00F9"/>
    <w:p w14:paraId="366382A9" w14:textId="77777777" w:rsidR="00D40373" w:rsidRDefault="00D40373" w:rsidP="006F00F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"/>
        <w:gridCol w:w="8"/>
        <w:gridCol w:w="17"/>
        <w:gridCol w:w="71"/>
        <w:gridCol w:w="3896"/>
        <w:gridCol w:w="1818"/>
        <w:gridCol w:w="70"/>
        <w:gridCol w:w="2256"/>
        <w:gridCol w:w="1891"/>
        <w:gridCol w:w="40"/>
        <w:gridCol w:w="54"/>
        <w:gridCol w:w="10"/>
        <w:gridCol w:w="22"/>
      </w:tblGrid>
      <w:tr w:rsidR="00B10470" w:rsidRPr="00B10470" w14:paraId="72690F8C" w14:textId="77777777" w:rsidTr="00B10470">
        <w:trPr>
          <w:gridAfter w:val="3"/>
          <w:wAfter w:w="86" w:type="dxa"/>
        </w:trPr>
        <w:tc>
          <w:tcPr>
            <w:tcW w:w="148" w:type="dxa"/>
            <w:gridSpan w:val="4"/>
          </w:tcPr>
          <w:p w14:paraId="2298613E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9931" w:type="dxa"/>
            <w:gridSpan w:val="5"/>
          </w:tcPr>
          <w:p w14:paraId="4AD744D0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40" w:type="dxa"/>
          </w:tcPr>
          <w:p w14:paraId="3F77CFBB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06D12837" w14:textId="77777777" w:rsidTr="00B10470">
        <w:trPr>
          <w:gridAfter w:val="3"/>
          <w:wAfter w:w="86" w:type="dxa"/>
        </w:trPr>
        <w:tc>
          <w:tcPr>
            <w:tcW w:w="148" w:type="dxa"/>
            <w:gridSpan w:val="4"/>
          </w:tcPr>
          <w:p w14:paraId="43866D2A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9931" w:type="dxa"/>
            <w:gridSpan w:val="5"/>
          </w:tcPr>
          <w:tbl>
            <w:tblPr>
              <w:tblW w:w="9893" w:type="dxa"/>
              <w:tblBorders>
                <w:top w:val="single" w:sz="15" w:space="0" w:color="000000"/>
                <w:left w:val="single" w:sz="15" w:space="0" w:color="000000"/>
                <w:bottom w:val="single" w:sz="15" w:space="0" w:color="000000"/>
                <w:right w:val="single" w:sz="15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8"/>
              <w:gridCol w:w="1413"/>
              <w:gridCol w:w="100"/>
              <w:gridCol w:w="2293"/>
              <w:gridCol w:w="201"/>
              <w:gridCol w:w="2400"/>
              <w:gridCol w:w="69"/>
              <w:gridCol w:w="2114"/>
              <w:gridCol w:w="907"/>
              <w:gridCol w:w="248"/>
            </w:tblGrid>
            <w:tr w:rsidR="00B10470" w:rsidRPr="00B10470" w14:paraId="7AB62EF4" w14:textId="77777777" w:rsidTr="003B0DA1">
              <w:trPr>
                <w:trHeight w:val="149"/>
              </w:trPr>
              <w:tc>
                <w:tcPr>
                  <w:tcW w:w="148" w:type="dxa"/>
                  <w:tcBorders>
                    <w:top w:val="single" w:sz="15" w:space="0" w:color="000000"/>
                    <w:left w:val="single" w:sz="15" w:space="0" w:color="000000"/>
                  </w:tcBorders>
                </w:tcPr>
                <w:p w14:paraId="1716AF1D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1413" w:type="dxa"/>
                  <w:tcBorders>
                    <w:top w:val="single" w:sz="15" w:space="0" w:color="000000"/>
                  </w:tcBorders>
                </w:tcPr>
                <w:p w14:paraId="5C48B09E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  <w:tcBorders>
                    <w:top w:val="single" w:sz="15" w:space="0" w:color="000000"/>
                  </w:tcBorders>
                </w:tcPr>
                <w:p w14:paraId="6BAC895E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293" w:type="dxa"/>
                  <w:tcBorders>
                    <w:top w:val="single" w:sz="15" w:space="0" w:color="000000"/>
                  </w:tcBorders>
                </w:tcPr>
                <w:p w14:paraId="551ED189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01" w:type="dxa"/>
                  <w:tcBorders>
                    <w:top w:val="single" w:sz="15" w:space="0" w:color="000000"/>
                  </w:tcBorders>
                </w:tcPr>
                <w:p w14:paraId="1A594E50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15" w:space="0" w:color="000000"/>
                  </w:tcBorders>
                </w:tcPr>
                <w:p w14:paraId="6F1E08DC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69" w:type="dxa"/>
                  <w:tcBorders>
                    <w:top w:val="single" w:sz="15" w:space="0" w:color="000000"/>
                  </w:tcBorders>
                </w:tcPr>
                <w:p w14:paraId="6E46C9CB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114" w:type="dxa"/>
                  <w:tcBorders>
                    <w:top w:val="single" w:sz="15" w:space="0" w:color="000000"/>
                  </w:tcBorders>
                </w:tcPr>
                <w:p w14:paraId="2CB863EA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15" w:space="0" w:color="000000"/>
                  </w:tcBorders>
                </w:tcPr>
                <w:p w14:paraId="38DDC287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15" w:space="0" w:color="000000"/>
                    <w:right w:val="single" w:sz="15" w:space="0" w:color="000000"/>
                  </w:tcBorders>
                </w:tcPr>
                <w:p w14:paraId="2E7C8990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</w:tr>
            <w:tr w:rsidR="00B10470" w:rsidRPr="00B10470" w14:paraId="7B50444F" w14:textId="77777777" w:rsidTr="003B0DA1">
              <w:tc>
                <w:tcPr>
                  <w:tcW w:w="148" w:type="dxa"/>
                  <w:tcBorders>
                    <w:left w:val="single" w:sz="15" w:space="0" w:color="000000"/>
                  </w:tcBorders>
                </w:tcPr>
                <w:p w14:paraId="3A343815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9497" w:type="dxa"/>
                  <w:gridSpan w:val="8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7"/>
                  </w:tblGrid>
                  <w:tr w:rsidR="00B10470" w:rsidRPr="00B10470" w14:paraId="582BE7BF" w14:textId="77777777" w:rsidTr="003B0DA1">
                    <w:trPr>
                      <w:trHeight w:val="262"/>
                    </w:trPr>
                    <w:tc>
                      <w:tcPr>
                        <w:tcW w:w="9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5857C6" w14:textId="77777777" w:rsidR="00B10470" w:rsidRPr="00B10470" w:rsidRDefault="00B10470" w:rsidP="00B10470">
                        <w:r w:rsidRPr="00B10470">
                          <w:rPr>
                            <w:rFonts w:ascii="Arial" w:eastAsia="Arial" w:hAnsi="Arial"/>
                            <w:b/>
                            <w:color w:val="000000"/>
                            <w:sz w:val="24"/>
                          </w:rPr>
                          <w:t>Výpočet pachtu k dodatku č. 6 pachtovní smlouvy č. 25N17/48</w:t>
                        </w:r>
                      </w:p>
                    </w:tc>
                  </w:tr>
                </w:tbl>
                <w:p w14:paraId="276679A9" w14:textId="77777777" w:rsidR="00B10470" w:rsidRPr="00B10470" w:rsidRDefault="00B10470" w:rsidP="00B10470"/>
              </w:tc>
              <w:tc>
                <w:tcPr>
                  <w:tcW w:w="248" w:type="dxa"/>
                  <w:tcBorders>
                    <w:right w:val="single" w:sz="15" w:space="0" w:color="000000"/>
                  </w:tcBorders>
                </w:tcPr>
                <w:p w14:paraId="21560025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</w:tr>
            <w:tr w:rsidR="00B10470" w:rsidRPr="00B10470" w14:paraId="205E7E08" w14:textId="77777777" w:rsidTr="003B0DA1">
              <w:trPr>
                <w:trHeight w:val="100"/>
              </w:trPr>
              <w:tc>
                <w:tcPr>
                  <w:tcW w:w="148" w:type="dxa"/>
                  <w:tcBorders>
                    <w:left w:val="single" w:sz="15" w:space="0" w:color="000000"/>
                  </w:tcBorders>
                </w:tcPr>
                <w:p w14:paraId="515985BB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1413" w:type="dxa"/>
                </w:tcPr>
                <w:p w14:paraId="726C3AA9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</w:tcPr>
                <w:p w14:paraId="3D135C88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293" w:type="dxa"/>
                </w:tcPr>
                <w:p w14:paraId="2AD1A00E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01" w:type="dxa"/>
                </w:tcPr>
                <w:p w14:paraId="46F5F9F9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400" w:type="dxa"/>
                </w:tcPr>
                <w:p w14:paraId="6583AAD5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69" w:type="dxa"/>
                </w:tcPr>
                <w:p w14:paraId="073DA45E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114" w:type="dxa"/>
                </w:tcPr>
                <w:p w14:paraId="62D76EB5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907" w:type="dxa"/>
                </w:tcPr>
                <w:p w14:paraId="7DBEF74F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right w:val="single" w:sz="15" w:space="0" w:color="000000"/>
                  </w:tcBorders>
                </w:tcPr>
                <w:p w14:paraId="22227E92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</w:tr>
            <w:tr w:rsidR="00B10470" w:rsidRPr="00B10470" w14:paraId="53772BD8" w14:textId="77777777" w:rsidTr="003B0DA1">
              <w:tc>
                <w:tcPr>
                  <w:tcW w:w="148" w:type="dxa"/>
                  <w:tcBorders>
                    <w:left w:val="single" w:sz="15" w:space="0" w:color="000000"/>
                  </w:tcBorders>
                </w:tcPr>
                <w:p w14:paraId="6415CE53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1413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13"/>
                  </w:tblGrid>
                  <w:tr w:rsidR="00B10470" w:rsidRPr="00B10470" w14:paraId="14D4A04B" w14:textId="77777777" w:rsidTr="003B0DA1">
                    <w:trPr>
                      <w:trHeight w:val="262"/>
                    </w:trPr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39922B1" w14:textId="77777777" w:rsidR="00B10470" w:rsidRPr="00B10470" w:rsidRDefault="00B10470" w:rsidP="00B10470">
                        <w:r w:rsidRPr="00B10470">
                          <w:rPr>
                            <w:rFonts w:ascii="Arial" w:eastAsia="Arial" w:hAnsi="Arial"/>
                            <w:color w:val="000000"/>
                          </w:rPr>
                          <w:t>Datum tisku:</w:t>
                        </w:r>
                      </w:p>
                    </w:tc>
                  </w:tr>
                </w:tbl>
                <w:p w14:paraId="3C16155E" w14:textId="77777777" w:rsidR="00B10470" w:rsidRPr="00B10470" w:rsidRDefault="00B10470" w:rsidP="00B10470"/>
              </w:tc>
              <w:tc>
                <w:tcPr>
                  <w:tcW w:w="100" w:type="dxa"/>
                </w:tcPr>
                <w:p w14:paraId="363E92DD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293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3"/>
                  </w:tblGrid>
                  <w:tr w:rsidR="00B10470" w:rsidRPr="00B10470" w14:paraId="00A283CA" w14:textId="77777777" w:rsidTr="003B0DA1">
                    <w:trPr>
                      <w:trHeight w:val="262"/>
                    </w:trPr>
                    <w:tc>
                      <w:tcPr>
                        <w:tcW w:w="22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94E85A" w14:textId="77777777" w:rsidR="00B10470" w:rsidRPr="00B10470" w:rsidRDefault="00B10470" w:rsidP="00B10470">
                        <w:r w:rsidRPr="00B10470">
                          <w:rPr>
                            <w:rFonts w:ascii="Arial" w:eastAsia="Arial" w:hAnsi="Arial"/>
                            <w:color w:val="000000"/>
                          </w:rPr>
                          <w:t>25.05.2023</w:t>
                        </w:r>
                      </w:p>
                    </w:tc>
                  </w:tr>
                </w:tbl>
                <w:p w14:paraId="75A68D9C" w14:textId="77777777" w:rsidR="00B10470" w:rsidRPr="00B10470" w:rsidRDefault="00B10470" w:rsidP="00B10470"/>
              </w:tc>
              <w:tc>
                <w:tcPr>
                  <w:tcW w:w="201" w:type="dxa"/>
                </w:tcPr>
                <w:p w14:paraId="1193807A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40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B10470" w:rsidRPr="00B10470" w14:paraId="43EF30E6" w14:textId="77777777" w:rsidTr="003B0DA1">
                    <w:trPr>
                      <w:trHeight w:val="262"/>
                    </w:trPr>
                    <w:tc>
                      <w:tcPr>
                        <w:tcW w:w="24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B48F6D" w14:textId="77777777" w:rsidR="00B10470" w:rsidRPr="00B10470" w:rsidRDefault="00B10470" w:rsidP="00B10470">
                        <w:r w:rsidRPr="00B10470">
                          <w:rPr>
                            <w:rFonts w:ascii="Arial" w:eastAsia="Arial" w:hAnsi="Arial"/>
                            <w:color w:val="000000"/>
                          </w:rPr>
                          <w:t>Spočítáno k datu splátky:</w:t>
                        </w:r>
                      </w:p>
                    </w:tc>
                  </w:tr>
                </w:tbl>
                <w:p w14:paraId="4A33BB66" w14:textId="77777777" w:rsidR="00B10470" w:rsidRPr="00B10470" w:rsidRDefault="00B10470" w:rsidP="00B10470"/>
              </w:tc>
              <w:tc>
                <w:tcPr>
                  <w:tcW w:w="69" w:type="dxa"/>
                </w:tcPr>
                <w:p w14:paraId="3DA91BB6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11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14"/>
                  </w:tblGrid>
                  <w:tr w:rsidR="00B10470" w:rsidRPr="00B10470" w14:paraId="52ACDA5A" w14:textId="77777777" w:rsidTr="003B0DA1">
                    <w:trPr>
                      <w:trHeight w:val="262"/>
                    </w:trPr>
                    <w:tc>
                      <w:tcPr>
                        <w:tcW w:w="2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B98DEED" w14:textId="77777777" w:rsidR="00B10470" w:rsidRPr="00B10470" w:rsidRDefault="00B10470" w:rsidP="00B10470">
                        <w:r w:rsidRPr="00B10470">
                          <w:rPr>
                            <w:rFonts w:ascii="Arial" w:eastAsia="Arial" w:hAnsi="Arial"/>
                            <w:color w:val="000000"/>
                          </w:rPr>
                          <w:t>1. 10. 2023</w:t>
                        </w:r>
                      </w:p>
                    </w:tc>
                  </w:tr>
                </w:tbl>
                <w:p w14:paraId="4C4187A3" w14:textId="77777777" w:rsidR="00B10470" w:rsidRPr="00B10470" w:rsidRDefault="00B10470" w:rsidP="00B10470"/>
              </w:tc>
              <w:tc>
                <w:tcPr>
                  <w:tcW w:w="907" w:type="dxa"/>
                </w:tcPr>
                <w:p w14:paraId="08FD42FF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right w:val="single" w:sz="15" w:space="0" w:color="000000"/>
                  </w:tcBorders>
                </w:tcPr>
                <w:p w14:paraId="76FFEEC0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</w:tr>
            <w:tr w:rsidR="00B10470" w:rsidRPr="00B10470" w14:paraId="626FC6C6" w14:textId="77777777" w:rsidTr="003B0DA1">
              <w:trPr>
                <w:trHeight w:val="187"/>
              </w:trPr>
              <w:tc>
                <w:tcPr>
                  <w:tcW w:w="148" w:type="dxa"/>
                  <w:tcBorders>
                    <w:left w:val="single" w:sz="15" w:space="0" w:color="000000"/>
                    <w:bottom w:val="single" w:sz="15" w:space="0" w:color="000000"/>
                  </w:tcBorders>
                </w:tcPr>
                <w:p w14:paraId="1DD9CD1F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1413" w:type="dxa"/>
                  <w:tcBorders>
                    <w:bottom w:val="single" w:sz="15" w:space="0" w:color="000000"/>
                  </w:tcBorders>
                </w:tcPr>
                <w:p w14:paraId="479ED4F6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  <w:tcBorders>
                    <w:bottom w:val="single" w:sz="15" w:space="0" w:color="000000"/>
                  </w:tcBorders>
                </w:tcPr>
                <w:p w14:paraId="335CABC6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293" w:type="dxa"/>
                  <w:tcBorders>
                    <w:bottom w:val="single" w:sz="15" w:space="0" w:color="000000"/>
                  </w:tcBorders>
                </w:tcPr>
                <w:p w14:paraId="05368C92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01" w:type="dxa"/>
                  <w:tcBorders>
                    <w:bottom w:val="single" w:sz="15" w:space="0" w:color="000000"/>
                  </w:tcBorders>
                </w:tcPr>
                <w:p w14:paraId="18BB7503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400" w:type="dxa"/>
                  <w:tcBorders>
                    <w:bottom w:val="single" w:sz="15" w:space="0" w:color="000000"/>
                  </w:tcBorders>
                </w:tcPr>
                <w:p w14:paraId="6A84C1DD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69" w:type="dxa"/>
                  <w:tcBorders>
                    <w:bottom w:val="single" w:sz="15" w:space="0" w:color="000000"/>
                  </w:tcBorders>
                </w:tcPr>
                <w:p w14:paraId="020E29F5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114" w:type="dxa"/>
                  <w:tcBorders>
                    <w:bottom w:val="single" w:sz="15" w:space="0" w:color="000000"/>
                  </w:tcBorders>
                </w:tcPr>
                <w:p w14:paraId="746C5A57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907" w:type="dxa"/>
                  <w:tcBorders>
                    <w:bottom w:val="single" w:sz="15" w:space="0" w:color="000000"/>
                  </w:tcBorders>
                </w:tcPr>
                <w:p w14:paraId="7BD2C09A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bottom w:val="single" w:sz="15" w:space="0" w:color="000000"/>
                    <w:right w:val="single" w:sz="15" w:space="0" w:color="000000"/>
                  </w:tcBorders>
                </w:tcPr>
                <w:p w14:paraId="5F33D498" w14:textId="77777777" w:rsidR="00B10470" w:rsidRPr="00B10470" w:rsidRDefault="00B10470" w:rsidP="00B10470">
                  <w:pPr>
                    <w:rPr>
                      <w:sz w:val="2"/>
                    </w:rPr>
                  </w:pPr>
                </w:p>
              </w:tc>
            </w:tr>
          </w:tbl>
          <w:p w14:paraId="752987EC" w14:textId="77777777" w:rsidR="00B10470" w:rsidRPr="00B10470" w:rsidRDefault="00B10470" w:rsidP="00B10470"/>
        </w:tc>
        <w:tc>
          <w:tcPr>
            <w:tcW w:w="40" w:type="dxa"/>
          </w:tcPr>
          <w:p w14:paraId="55505B73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47B72767" w14:textId="77777777" w:rsidTr="00B10470">
        <w:trPr>
          <w:gridAfter w:val="3"/>
          <w:wAfter w:w="86" w:type="dxa"/>
        </w:trPr>
        <w:tc>
          <w:tcPr>
            <w:tcW w:w="148" w:type="dxa"/>
            <w:gridSpan w:val="4"/>
          </w:tcPr>
          <w:p w14:paraId="21008CDD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9931" w:type="dxa"/>
            <w:gridSpan w:val="5"/>
          </w:tcPr>
          <w:p w14:paraId="2D28CDAF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40" w:type="dxa"/>
          </w:tcPr>
          <w:p w14:paraId="11676C6C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75403E75" w14:textId="77777777" w:rsidTr="00B10470">
        <w:trPr>
          <w:trHeight w:val="100"/>
        </w:trPr>
        <w:tc>
          <w:tcPr>
            <w:tcW w:w="52" w:type="dxa"/>
          </w:tcPr>
          <w:p w14:paraId="586F6EC9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45FA0317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7" w:type="dxa"/>
          </w:tcPr>
          <w:p w14:paraId="23555CAE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3967" w:type="dxa"/>
            <w:gridSpan w:val="2"/>
          </w:tcPr>
          <w:p w14:paraId="1CD13217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818" w:type="dxa"/>
          </w:tcPr>
          <w:p w14:paraId="207B5CA5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70" w:type="dxa"/>
          </w:tcPr>
          <w:p w14:paraId="379DF9F0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56" w:type="dxa"/>
          </w:tcPr>
          <w:p w14:paraId="428A376A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p w14:paraId="4B7CC56F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" w:type="dxa"/>
          </w:tcPr>
          <w:p w14:paraId="0CAF0AB2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3239FA33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670BB305" w14:textId="77777777" w:rsidTr="00B10470">
        <w:trPr>
          <w:trHeight w:val="340"/>
        </w:trPr>
        <w:tc>
          <w:tcPr>
            <w:tcW w:w="52" w:type="dxa"/>
          </w:tcPr>
          <w:p w14:paraId="3CA8F6BB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390E30E3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7" w:type="dxa"/>
          </w:tcPr>
          <w:p w14:paraId="70763CD8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5855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27"/>
            </w:tblGrid>
            <w:tr w:rsidR="00B10470" w:rsidRPr="00B10470" w14:paraId="0EA33DAB" w14:textId="77777777" w:rsidTr="003B0DA1">
              <w:trPr>
                <w:trHeight w:val="262"/>
              </w:trPr>
              <w:tc>
                <w:tcPr>
                  <w:tcW w:w="58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091625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Vydané parcely:</w:t>
                  </w:r>
                </w:p>
              </w:tc>
            </w:tr>
          </w:tbl>
          <w:p w14:paraId="278193C1" w14:textId="77777777" w:rsidR="00B10470" w:rsidRPr="00B10470" w:rsidRDefault="00B10470" w:rsidP="00B10470"/>
        </w:tc>
        <w:tc>
          <w:tcPr>
            <w:tcW w:w="2256" w:type="dxa"/>
          </w:tcPr>
          <w:p w14:paraId="310E1A4C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p w14:paraId="05139E85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" w:type="dxa"/>
          </w:tcPr>
          <w:p w14:paraId="5CB4FDAD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2674B9E1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67D16B23" w14:textId="77777777" w:rsidTr="00B10470">
        <w:trPr>
          <w:trHeight w:val="167"/>
        </w:trPr>
        <w:tc>
          <w:tcPr>
            <w:tcW w:w="52" w:type="dxa"/>
          </w:tcPr>
          <w:p w14:paraId="46DFAF3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0E50C59E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7" w:type="dxa"/>
          </w:tcPr>
          <w:p w14:paraId="4BB9F79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3967" w:type="dxa"/>
            <w:gridSpan w:val="2"/>
          </w:tcPr>
          <w:p w14:paraId="385B6638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818" w:type="dxa"/>
          </w:tcPr>
          <w:p w14:paraId="256D457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70" w:type="dxa"/>
          </w:tcPr>
          <w:p w14:paraId="6C0DC462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56" w:type="dxa"/>
          </w:tcPr>
          <w:p w14:paraId="6733D69D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p w14:paraId="4ABD3E58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" w:type="dxa"/>
          </w:tcPr>
          <w:p w14:paraId="590D92BB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78C2E4D3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6FA5FB2F" w14:textId="77777777" w:rsidTr="00B10470">
        <w:tc>
          <w:tcPr>
            <w:tcW w:w="52" w:type="dxa"/>
          </w:tcPr>
          <w:p w14:paraId="6807FA8D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1523CF16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7" w:type="dxa"/>
          </w:tcPr>
          <w:p w14:paraId="19CC4CFF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096" w:type="dxa"/>
            <w:gridSpan w:val="8"/>
          </w:tcPr>
          <w:tbl>
            <w:tblPr>
              <w:tblW w:w="9988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07"/>
              <w:gridCol w:w="848"/>
              <w:gridCol w:w="583"/>
              <w:gridCol w:w="472"/>
              <w:gridCol w:w="682"/>
              <w:gridCol w:w="1304"/>
              <w:gridCol w:w="1117"/>
              <w:gridCol w:w="1058"/>
              <w:gridCol w:w="709"/>
              <w:gridCol w:w="1808"/>
            </w:tblGrid>
            <w:tr w:rsidR="00B10470" w:rsidRPr="00B10470" w14:paraId="70687901" w14:textId="77777777" w:rsidTr="00B10470">
              <w:trPr>
                <w:trHeight w:val="262"/>
              </w:trPr>
              <w:tc>
                <w:tcPr>
                  <w:tcW w:w="1407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B2897C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Poznámka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513263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Parcela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06DFBA" w14:textId="77777777" w:rsidR="00B10470" w:rsidRPr="00B10470" w:rsidRDefault="00B10470" w:rsidP="00B10470">
                  <w:pPr>
                    <w:jc w:val="center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/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C19B4A" w14:textId="77777777" w:rsidR="00B10470" w:rsidRPr="00B10470" w:rsidRDefault="00B10470" w:rsidP="00B10470">
                  <w:proofErr w:type="spellStart"/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Dil</w:t>
                  </w:r>
                  <w:proofErr w:type="spellEnd"/>
                </w:p>
              </w:tc>
              <w:tc>
                <w:tcPr>
                  <w:tcW w:w="682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6F52FB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Skup.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CF2CA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Výměra</w:t>
                  </w: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br/>
                    <w:t>[m²]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F07807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Datum zahájení pachtu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398653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Datum ukončení pachtu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E2F990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Počet dní</w:t>
                  </w:r>
                </w:p>
              </w:tc>
              <w:tc>
                <w:tcPr>
                  <w:tcW w:w="1808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8CFA3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Pacht</w:t>
                  </w: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</w:tr>
            <w:tr w:rsidR="00B10470" w:rsidRPr="00B10470" w14:paraId="706EAD0D" w14:textId="77777777" w:rsidTr="00B10470">
              <w:trPr>
                <w:trHeight w:val="262"/>
              </w:trPr>
              <w:tc>
                <w:tcPr>
                  <w:tcW w:w="7471" w:type="dxa"/>
                  <w:gridSpan w:val="8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F717D1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Katastr: Kramolín u Křešína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59A1E4" w14:textId="77777777" w:rsidR="00B10470" w:rsidRPr="00B10470" w:rsidRDefault="00B10470" w:rsidP="00B10470"/>
              </w:tc>
              <w:tc>
                <w:tcPr>
                  <w:tcW w:w="180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A47022" w14:textId="77777777" w:rsidR="00B10470" w:rsidRPr="00B10470" w:rsidRDefault="00B10470" w:rsidP="00B10470"/>
              </w:tc>
            </w:tr>
            <w:tr w:rsidR="00B10470" w:rsidRPr="00B10470" w14:paraId="03125CCF" w14:textId="77777777" w:rsidTr="00B10470">
              <w:trPr>
                <w:trHeight w:val="262"/>
              </w:trPr>
              <w:tc>
                <w:tcPr>
                  <w:tcW w:w="140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F1D0B8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0,4964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E10C9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2018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ABFBD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E8D61A" w14:textId="77777777" w:rsidR="00B10470" w:rsidRPr="00B10470" w:rsidRDefault="00B10470" w:rsidP="00B10470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6A4E0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3F5CC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366,00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D7CF2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34061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14.06.2023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DA1C8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257</w:t>
                  </w:r>
                </w:p>
              </w:tc>
              <w:tc>
                <w:tcPr>
                  <w:tcW w:w="180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85837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29,14 Kč</w:t>
                  </w:r>
                </w:p>
              </w:tc>
            </w:tr>
            <w:tr w:rsidR="00B10470" w:rsidRPr="00B10470" w14:paraId="51D681F2" w14:textId="77777777" w:rsidTr="00B10470">
              <w:trPr>
                <w:trHeight w:val="262"/>
              </w:trPr>
              <w:tc>
                <w:tcPr>
                  <w:tcW w:w="3310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7F111E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C09447" w14:textId="77777777" w:rsidR="00B10470" w:rsidRPr="00B10470" w:rsidRDefault="00B10470" w:rsidP="00B10470"/>
              </w:tc>
              <w:tc>
                <w:tcPr>
                  <w:tcW w:w="130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05333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17 295,00</w:t>
                  </w:r>
                </w:p>
              </w:tc>
              <w:tc>
                <w:tcPr>
                  <w:tcW w:w="11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8BCE5A" w14:textId="77777777" w:rsidR="00B10470" w:rsidRPr="00B10470" w:rsidRDefault="00B10470" w:rsidP="00B10470"/>
              </w:tc>
              <w:tc>
                <w:tcPr>
                  <w:tcW w:w="105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78440F" w14:textId="77777777" w:rsidR="00B10470" w:rsidRPr="00B10470" w:rsidRDefault="00B10470" w:rsidP="00B10470"/>
              </w:tc>
              <w:tc>
                <w:tcPr>
                  <w:tcW w:w="70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D7ECD5" w14:textId="77777777" w:rsidR="00B10470" w:rsidRPr="00B10470" w:rsidRDefault="00B10470" w:rsidP="00B10470"/>
              </w:tc>
              <w:tc>
                <w:tcPr>
                  <w:tcW w:w="180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A58B1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29,14 Kč</w:t>
                  </w:r>
                </w:p>
              </w:tc>
            </w:tr>
            <w:tr w:rsidR="00B10470" w:rsidRPr="00B10470" w14:paraId="4A443580" w14:textId="77777777" w:rsidTr="00B10470">
              <w:trPr>
                <w:trHeight w:val="262"/>
              </w:trPr>
              <w:tc>
                <w:tcPr>
                  <w:tcW w:w="7471" w:type="dxa"/>
                  <w:gridSpan w:val="8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43F369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Katastr: Mezilesí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DDDC76" w14:textId="77777777" w:rsidR="00B10470" w:rsidRPr="00B10470" w:rsidRDefault="00B10470" w:rsidP="00B10470"/>
              </w:tc>
              <w:tc>
                <w:tcPr>
                  <w:tcW w:w="180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5F6220" w14:textId="77777777" w:rsidR="00B10470" w:rsidRPr="00B10470" w:rsidRDefault="00B10470" w:rsidP="00B10470"/>
              </w:tc>
            </w:tr>
            <w:tr w:rsidR="00B10470" w:rsidRPr="00B10470" w14:paraId="53B7E55A" w14:textId="77777777" w:rsidTr="00B10470">
              <w:trPr>
                <w:trHeight w:val="262"/>
              </w:trPr>
              <w:tc>
                <w:tcPr>
                  <w:tcW w:w="140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C53B1B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0,5696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7938D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1137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86C5F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651BC7" w14:textId="77777777" w:rsidR="00B10470" w:rsidRPr="00B10470" w:rsidRDefault="00B10470" w:rsidP="00B10470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E7579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19165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932,00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7A446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9EB32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14.06.2023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4BBE8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257</w:t>
                  </w:r>
                </w:p>
              </w:tc>
              <w:tc>
                <w:tcPr>
                  <w:tcW w:w="180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DA09D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47,50 Kč</w:t>
                  </w:r>
                </w:p>
              </w:tc>
            </w:tr>
            <w:tr w:rsidR="00B10470" w:rsidRPr="00B10470" w14:paraId="19ACE3EE" w14:textId="77777777" w:rsidTr="00B10470">
              <w:trPr>
                <w:trHeight w:val="262"/>
              </w:trPr>
              <w:tc>
                <w:tcPr>
                  <w:tcW w:w="3310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E697B8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574882" w14:textId="77777777" w:rsidR="00B10470" w:rsidRPr="00B10470" w:rsidRDefault="00B10470" w:rsidP="00B10470"/>
              </w:tc>
              <w:tc>
                <w:tcPr>
                  <w:tcW w:w="130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8574D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12 743,00</w:t>
                  </w:r>
                </w:p>
              </w:tc>
              <w:tc>
                <w:tcPr>
                  <w:tcW w:w="11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DF9512" w14:textId="77777777" w:rsidR="00B10470" w:rsidRPr="00B10470" w:rsidRDefault="00B10470" w:rsidP="00B10470"/>
              </w:tc>
              <w:tc>
                <w:tcPr>
                  <w:tcW w:w="105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66CC40" w14:textId="77777777" w:rsidR="00B10470" w:rsidRPr="00B10470" w:rsidRDefault="00B10470" w:rsidP="00B10470"/>
              </w:tc>
              <w:tc>
                <w:tcPr>
                  <w:tcW w:w="70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B67EB5" w14:textId="77777777" w:rsidR="00B10470" w:rsidRPr="00B10470" w:rsidRDefault="00B10470" w:rsidP="00B10470"/>
              </w:tc>
              <w:tc>
                <w:tcPr>
                  <w:tcW w:w="180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2795D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47,50 Kč</w:t>
                  </w:r>
                </w:p>
              </w:tc>
            </w:tr>
            <w:tr w:rsidR="00B10470" w:rsidRPr="00B10470" w14:paraId="0DAC61D7" w14:textId="77777777" w:rsidTr="00B10470">
              <w:trPr>
                <w:trHeight w:val="262"/>
              </w:trPr>
              <w:tc>
                <w:tcPr>
                  <w:tcW w:w="7471" w:type="dxa"/>
                  <w:gridSpan w:val="8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B0CE1F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Štědrovice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E038A1" w14:textId="77777777" w:rsidR="00B10470" w:rsidRPr="00B10470" w:rsidRDefault="00B10470" w:rsidP="00B10470"/>
              </w:tc>
              <w:tc>
                <w:tcPr>
                  <w:tcW w:w="180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E94943" w14:textId="77777777" w:rsidR="00B10470" w:rsidRPr="00B10470" w:rsidRDefault="00B10470" w:rsidP="00B10470"/>
              </w:tc>
            </w:tr>
            <w:tr w:rsidR="00B10470" w:rsidRPr="00B10470" w14:paraId="67CBEFE8" w14:textId="77777777" w:rsidTr="00B10470">
              <w:trPr>
                <w:trHeight w:val="262"/>
              </w:trPr>
              <w:tc>
                <w:tcPr>
                  <w:tcW w:w="140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32280F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0,0248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378EB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645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6A85A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953D18" w14:textId="77777777" w:rsidR="00B10470" w:rsidRPr="00B10470" w:rsidRDefault="00B10470" w:rsidP="00B10470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557FC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131E9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82,00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89CDB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A5C22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14.06.2023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16B98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257</w:t>
                  </w:r>
                </w:p>
              </w:tc>
              <w:tc>
                <w:tcPr>
                  <w:tcW w:w="180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D9061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7,32 Kč</w:t>
                  </w:r>
                </w:p>
              </w:tc>
            </w:tr>
            <w:tr w:rsidR="00B10470" w:rsidRPr="00B10470" w14:paraId="7DEACD6F" w14:textId="77777777" w:rsidTr="00B10470">
              <w:trPr>
                <w:trHeight w:val="262"/>
              </w:trPr>
              <w:tc>
                <w:tcPr>
                  <w:tcW w:w="3310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BF76D1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3DFA1A" w14:textId="77777777" w:rsidR="00B10470" w:rsidRPr="00B10470" w:rsidRDefault="00B10470" w:rsidP="00B10470"/>
              </w:tc>
              <w:tc>
                <w:tcPr>
                  <w:tcW w:w="130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B0B0E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82,00</w:t>
                  </w:r>
                </w:p>
              </w:tc>
              <w:tc>
                <w:tcPr>
                  <w:tcW w:w="11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7F78B0" w14:textId="77777777" w:rsidR="00B10470" w:rsidRPr="00B10470" w:rsidRDefault="00B10470" w:rsidP="00B10470"/>
              </w:tc>
              <w:tc>
                <w:tcPr>
                  <w:tcW w:w="105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45F1FE" w14:textId="77777777" w:rsidR="00B10470" w:rsidRPr="00B10470" w:rsidRDefault="00B10470" w:rsidP="00B10470"/>
              </w:tc>
              <w:tc>
                <w:tcPr>
                  <w:tcW w:w="70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61996E" w14:textId="77777777" w:rsidR="00B10470" w:rsidRPr="00B10470" w:rsidRDefault="00B10470" w:rsidP="00B10470"/>
              </w:tc>
              <w:tc>
                <w:tcPr>
                  <w:tcW w:w="180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47EA0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7,32 Kč</w:t>
                  </w:r>
                </w:p>
              </w:tc>
            </w:tr>
            <w:tr w:rsidR="00B10470" w:rsidRPr="00B10470" w14:paraId="5E6CB047" w14:textId="77777777" w:rsidTr="00B10470">
              <w:trPr>
                <w:trHeight w:val="262"/>
              </w:trPr>
              <w:tc>
                <w:tcPr>
                  <w:tcW w:w="3992" w:type="dxa"/>
                  <w:gridSpan w:val="5"/>
                  <w:tcBorders>
                    <w:top w:val="double" w:sz="3" w:space="0" w:color="000000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D81DED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Celkem vydané parcely</w:t>
                  </w:r>
                </w:p>
              </w:tc>
              <w:tc>
                <w:tcPr>
                  <w:tcW w:w="1304" w:type="dxa"/>
                  <w:tcBorders>
                    <w:top w:val="double" w:sz="3" w:space="0" w:color="000000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00D7A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1 380,00</w:t>
                  </w:r>
                </w:p>
              </w:tc>
              <w:tc>
                <w:tcPr>
                  <w:tcW w:w="1117" w:type="dxa"/>
                  <w:tcBorders>
                    <w:top w:val="double" w:sz="3" w:space="0" w:color="000000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5DF13F" w14:textId="77777777" w:rsidR="00B10470" w:rsidRPr="00B10470" w:rsidRDefault="00B10470" w:rsidP="00B10470"/>
              </w:tc>
              <w:tc>
                <w:tcPr>
                  <w:tcW w:w="1058" w:type="dxa"/>
                  <w:tcBorders>
                    <w:top w:val="double" w:sz="3" w:space="0" w:color="000000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FCAD9F" w14:textId="77777777" w:rsidR="00B10470" w:rsidRPr="00B10470" w:rsidRDefault="00B10470" w:rsidP="00B10470"/>
              </w:tc>
              <w:tc>
                <w:tcPr>
                  <w:tcW w:w="709" w:type="dxa"/>
                  <w:tcBorders>
                    <w:top w:val="double" w:sz="3" w:space="0" w:color="000000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9D54ED" w14:textId="77777777" w:rsidR="00B10470" w:rsidRPr="00B10470" w:rsidRDefault="00B10470" w:rsidP="00B10470"/>
              </w:tc>
              <w:tc>
                <w:tcPr>
                  <w:tcW w:w="1808" w:type="dxa"/>
                  <w:tcBorders>
                    <w:top w:val="double" w:sz="3" w:space="0" w:color="000000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CFC95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83,96 Kč</w:t>
                  </w:r>
                </w:p>
              </w:tc>
            </w:tr>
            <w:tr w:rsidR="00B10470" w:rsidRPr="00B10470" w14:paraId="5CD3EEAC" w14:textId="77777777" w:rsidTr="00B10470">
              <w:trPr>
                <w:trHeight w:val="262"/>
              </w:trPr>
              <w:tc>
                <w:tcPr>
                  <w:tcW w:w="3992" w:type="dxa"/>
                  <w:gridSpan w:val="5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B3762D" w14:textId="77777777" w:rsidR="00B10470" w:rsidRPr="00B10470" w:rsidRDefault="00B10470" w:rsidP="00B10470">
                  <w:pPr>
                    <w:rPr>
                      <w:rFonts w:ascii="Arial" w:eastAsia="Arial" w:hAnsi="Arial"/>
                      <w:b/>
                      <w:color w:val="000000"/>
                    </w:rPr>
                  </w:pPr>
                </w:p>
              </w:tc>
              <w:tc>
                <w:tcPr>
                  <w:tcW w:w="1304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C962C8" w14:textId="77777777" w:rsidR="00B10470" w:rsidRPr="00B10470" w:rsidRDefault="00B10470" w:rsidP="00B10470">
                  <w:pPr>
                    <w:jc w:val="right"/>
                    <w:rPr>
                      <w:rFonts w:ascii="Arial" w:eastAsia="Arial" w:hAnsi="Arial"/>
                      <w:b/>
                      <w:color w:val="000000"/>
                    </w:rPr>
                  </w:pPr>
                </w:p>
              </w:tc>
              <w:tc>
                <w:tcPr>
                  <w:tcW w:w="1117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DF629B" w14:textId="77777777" w:rsidR="00B10470" w:rsidRPr="00B10470" w:rsidRDefault="00B10470" w:rsidP="00B10470"/>
              </w:tc>
              <w:tc>
                <w:tcPr>
                  <w:tcW w:w="1058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D6A6E2" w14:textId="77777777" w:rsidR="00B10470" w:rsidRPr="00B10470" w:rsidRDefault="00B10470" w:rsidP="00B10470"/>
              </w:tc>
              <w:tc>
                <w:tcPr>
                  <w:tcW w:w="709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CCE606" w14:textId="77777777" w:rsidR="00B10470" w:rsidRPr="00B10470" w:rsidRDefault="00B10470" w:rsidP="00B10470"/>
              </w:tc>
              <w:tc>
                <w:tcPr>
                  <w:tcW w:w="1808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A13750" w14:textId="77777777" w:rsidR="00B10470" w:rsidRPr="00B10470" w:rsidRDefault="00B10470" w:rsidP="00B10470">
                  <w:pPr>
                    <w:jc w:val="right"/>
                    <w:rPr>
                      <w:rFonts w:ascii="Arial" w:eastAsia="Arial" w:hAnsi="Arial"/>
                      <w:b/>
                      <w:color w:val="000000"/>
                    </w:rPr>
                  </w:pPr>
                </w:p>
              </w:tc>
            </w:tr>
          </w:tbl>
          <w:p w14:paraId="49782B01" w14:textId="77777777" w:rsidR="00B10470" w:rsidRPr="00B10470" w:rsidRDefault="00B10470" w:rsidP="00B10470"/>
        </w:tc>
        <w:tc>
          <w:tcPr>
            <w:tcW w:w="10" w:type="dxa"/>
          </w:tcPr>
          <w:p w14:paraId="22169C22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587084DD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104D393A" w14:textId="77777777" w:rsidTr="00B10470">
        <w:trPr>
          <w:trHeight w:val="124"/>
        </w:trPr>
        <w:tc>
          <w:tcPr>
            <w:tcW w:w="52" w:type="dxa"/>
          </w:tcPr>
          <w:p w14:paraId="4DA21F4D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5F97B618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7" w:type="dxa"/>
          </w:tcPr>
          <w:p w14:paraId="5A31B0DA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3967" w:type="dxa"/>
            <w:gridSpan w:val="2"/>
          </w:tcPr>
          <w:p w14:paraId="3F5A77E2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818" w:type="dxa"/>
          </w:tcPr>
          <w:p w14:paraId="0CB5E708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70" w:type="dxa"/>
          </w:tcPr>
          <w:p w14:paraId="396CCDC9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56" w:type="dxa"/>
          </w:tcPr>
          <w:p w14:paraId="1E1F747C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p w14:paraId="37C4721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" w:type="dxa"/>
          </w:tcPr>
          <w:p w14:paraId="0658D8C9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19814BFF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24C3497C" w14:textId="77777777" w:rsidTr="00B10470">
        <w:trPr>
          <w:trHeight w:val="340"/>
        </w:trPr>
        <w:tc>
          <w:tcPr>
            <w:tcW w:w="52" w:type="dxa"/>
          </w:tcPr>
          <w:p w14:paraId="7D991366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5810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0"/>
            </w:tblGrid>
            <w:tr w:rsidR="00B10470" w:rsidRPr="00B10470" w14:paraId="73CC0CC2" w14:textId="77777777" w:rsidTr="003B0DA1">
              <w:trPr>
                <w:trHeight w:val="262"/>
              </w:trPr>
              <w:tc>
                <w:tcPr>
                  <w:tcW w:w="58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8A2C22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Stávající parcely:</w:t>
                  </w:r>
                </w:p>
              </w:tc>
            </w:tr>
          </w:tbl>
          <w:p w14:paraId="76126AC8" w14:textId="77777777" w:rsidR="00B10470" w:rsidRPr="00B10470" w:rsidRDefault="00B10470" w:rsidP="00B10470"/>
        </w:tc>
        <w:tc>
          <w:tcPr>
            <w:tcW w:w="70" w:type="dxa"/>
          </w:tcPr>
          <w:p w14:paraId="3B9761AF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56" w:type="dxa"/>
          </w:tcPr>
          <w:p w14:paraId="398B471F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p w14:paraId="2F345438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" w:type="dxa"/>
          </w:tcPr>
          <w:p w14:paraId="058FA7A9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731FC486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118CB128" w14:textId="77777777" w:rsidTr="00B10470">
        <w:trPr>
          <w:trHeight w:val="225"/>
        </w:trPr>
        <w:tc>
          <w:tcPr>
            <w:tcW w:w="52" w:type="dxa"/>
          </w:tcPr>
          <w:p w14:paraId="72E6D6D0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1CCBCF5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7" w:type="dxa"/>
          </w:tcPr>
          <w:p w14:paraId="51DD23AD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3967" w:type="dxa"/>
            <w:gridSpan w:val="2"/>
          </w:tcPr>
          <w:p w14:paraId="2BAE881A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818" w:type="dxa"/>
          </w:tcPr>
          <w:p w14:paraId="61A828A2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70" w:type="dxa"/>
          </w:tcPr>
          <w:p w14:paraId="0B2BAADE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56" w:type="dxa"/>
          </w:tcPr>
          <w:p w14:paraId="2546BC39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p w14:paraId="25AFABAD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" w:type="dxa"/>
          </w:tcPr>
          <w:p w14:paraId="5F59E4F0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16B0A3E8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5F23467C" w14:textId="77777777" w:rsidTr="00B10470">
        <w:tc>
          <w:tcPr>
            <w:tcW w:w="52" w:type="dxa"/>
          </w:tcPr>
          <w:p w14:paraId="5D751602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131" w:type="dxa"/>
            <w:gridSpan w:val="11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99"/>
              <w:gridCol w:w="848"/>
              <w:gridCol w:w="583"/>
              <w:gridCol w:w="472"/>
              <w:gridCol w:w="8"/>
              <w:gridCol w:w="674"/>
              <w:gridCol w:w="8"/>
              <w:gridCol w:w="1409"/>
              <w:gridCol w:w="8"/>
              <w:gridCol w:w="1109"/>
              <w:gridCol w:w="8"/>
              <w:gridCol w:w="1049"/>
              <w:gridCol w:w="8"/>
              <w:gridCol w:w="701"/>
              <w:gridCol w:w="8"/>
              <w:gridCol w:w="1628"/>
              <w:gridCol w:w="8"/>
            </w:tblGrid>
            <w:tr w:rsidR="00B10470" w:rsidRPr="00B10470" w14:paraId="3606CCF9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DA39B1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Poznámka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E43BE1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Parcela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D9F4E3" w14:textId="77777777" w:rsidR="00B10470" w:rsidRPr="00B10470" w:rsidRDefault="00B10470" w:rsidP="00B10470">
                  <w:pPr>
                    <w:jc w:val="center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/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94939E" w14:textId="77777777" w:rsidR="00B10470" w:rsidRPr="00B10470" w:rsidRDefault="00B10470" w:rsidP="00B10470">
                  <w:proofErr w:type="spellStart"/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Dil</w:t>
                  </w:r>
                  <w:proofErr w:type="spellEnd"/>
                </w:p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EFBE21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Skup.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5DFED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Výměra</w:t>
                  </w: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br/>
                    <w:t>[m²]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0715F6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Datum zahájení pachtu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E2689F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Datum ukončení pachtu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D43EC0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Počet dní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78454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Pacht</w:t>
                  </w: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</w:tr>
            <w:tr w:rsidR="00B10470" w:rsidRPr="00B10470" w14:paraId="12A26B25" w14:textId="77777777" w:rsidTr="003B0DA1">
              <w:trPr>
                <w:trHeight w:val="262"/>
              </w:trPr>
              <w:tc>
                <w:tcPr>
                  <w:tcW w:w="6626" w:type="dxa"/>
                  <w:gridSpan w:val="11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F242ED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Čáslavsko</w:t>
                  </w:r>
                  <w:proofErr w:type="spellEnd"/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FE491B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473D77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0DE1F6" w14:textId="77777777" w:rsidR="00B10470" w:rsidRPr="00B10470" w:rsidRDefault="00B10470" w:rsidP="00B10470"/>
              </w:tc>
            </w:tr>
            <w:tr w:rsidR="00B10470" w:rsidRPr="00B10470" w14:paraId="21BEDED4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F51692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6FDEB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228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C0001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D0B552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C8D66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D59EB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37550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C6F44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96C4E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0C9BB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2,85 Kč</w:t>
                  </w:r>
                </w:p>
              </w:tc>
            </w:tr>
            <w:tr w:rsidR="00B10470" w:rsidRPr="00B10470" w14:paraId="77D83A70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771D98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0,0948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B71B0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276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938D1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9981A1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0ECD2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E094C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911,00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B860B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6274AB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227C1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FF727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123,66 Kč</w:t>
                  </w:r>
                </w:p>
              </w:tc>
            </w:tr>
            <w:tr w:rsidR="00B10470" w:rsidRPr="00B10470" w14:paraId="6303A86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46E5C1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E8FBB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405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0EB80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43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B70F74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D8BB6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9ACF6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485,00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12E8C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79C02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CDCDD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5FA9D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65,83 Kč</w:t>
                  </w:r>
                </w:p>
              </w:tc>
            </w:tr>
            <w:tr w:rsidR="00B10470" w:rsidRPr="00B10470" w14:paraId="75AB0589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601E3C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749AB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444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60642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EF07CD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0B494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07ABF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5D2E3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01.01.2021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C408F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98E30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49F0E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2,04 Kč</w:t>
                  </w:r>
                </w:p>
              </w:tc>
            </w:tr>
            <w:tr w:rsidR="00B10470" w:rsidRPr="00B10470" w14:paraId="103ABA5D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00474A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BBB8B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1347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AA7F0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D8FA81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0EE61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9E58F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C8271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908702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980F8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99541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1,36 Kč</w:t>
                  </w:r>
                </w:p>
              </w:tc>
            </w:tr>
            <w:tr w:rsidR="00B10470" w:rsidRPr="00B10470" w14:paraId="210FAC39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0C3F61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E82B8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1409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DBACB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7DE948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6B523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3DC06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416,00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0B00A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246986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F0FA4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BDF29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56,47 Kč</w:t>
                  </w:r>
                </w:p>
              </w:tc>
            </w:tr>
            <w:tr w:rsidR="00B10470" w:rsidRPr="00B10470" w14:paraId="305C7EC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4ED0BC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AAA7D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1409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F4EFF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A5C380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49BBE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BA3B7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1 055,00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877CE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CF6065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B1B83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F3FDC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143,21 Kč</w:t>
                  </w:r>
                </w:p>
              </w:tc>
            </w:tr>
            <w:tr w:rsidR="00B10470" w:rsidRPr="00B10470" w14:paraId="487C48A1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77B7C9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D275A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1497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F88D7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58DE23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4EA38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E384F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70262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73C79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BD7CA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64938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3,26 Kč</w:t>
                  </w:r>
                </w:p>
              </w:tc>
            </w:tr>
            <w:tr w:rsidR="00B10470" w:rsidRPr="00B10470" w14:paraId="7E101C00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FB373B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82BE1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1497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C3EC5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13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4DEFD0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F5D93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9B57A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1 779,00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7F0D8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375FD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64ACD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47D05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241,48 Kč</w:t>
                  </w:r>
                </w:p>
              </w:tc>
            </w:tr>
            <w:tr w:rsidR="00B10470" w:rsidRPr="00B10470" w14:paraId="684C340C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0F2502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0BA50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1513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C7D01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860F0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FBDDE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7DD18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11 209,00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DACD6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06C135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2EF17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F2023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1 521,51 Kč</w:t>
                  </w:r>
                </w:p>
              </w:tc>
            </w:tr>
            <w:tr w:rsidR="00B10470" w:rsidRPr="00B10470" w14:paraId="1894CBA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75AD6A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8A9B6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1513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791E8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9505E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100EC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13304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572,00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2EBFD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81BA73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DA9B7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8B7F0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77,64 Kč</w:t>
                  </w:r>
                </w:p>
              </w:tc>
            </w:tr>
            <w:tr w:rsidR="00B10470" w:rsidRPr="00B10470" w14:paraId="737AA771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5530D7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3F6EE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1959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8ED36F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522DA7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AE41E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22F36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1 971,00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E101B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0B01E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55A90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4259C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267,54 Kč</w:t>
                  </w:r>
                </w:p>
              </w:tc>
            </w:tr>
            <w:tr w:rsidR="00B10470" w:rsidRPr="00B10470" w14:paraId="69686E3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7681D4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0,1122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5F6B8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1962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ACAE6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AC4EA9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5272A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06230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73,00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7B793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E64ED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6B140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EC118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9,91 Kč</w:t>
                  </w:r>
                </w:p>
              </w:tc>
            </w:tr>
            <w:tr w:rsidR="00B10470" w:rsidRPr="00B10470" w14:paraId="5B45C9E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58DA1E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B49C3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1962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D9083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1C64DE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56786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560CD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221,00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38677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E5BFED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00F1C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48B49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30,00 Kč</w:t>
                  </w:r>
                </w:p>
              </w:tc>
            </w:tr>
            <w:tr w:rsidR="00B10470" w:rsidRPr="00B10470" w14:paraId="3C0232E4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5F2E62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83376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1996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F2119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98874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8B3B1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678C8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87958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7F23A6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874A1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32CD7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2,04 Kč</w:t>
                  </w:r>
                </w:p>
              </w:tc>
            </w:tr>
            <w:tr w:rsidR="00B10470" w:rsidRPr="00B10470" w14:paraId="3B9E29F3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671FAF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0,0665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3741A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2002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DEB601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F91477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92D36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C3E1E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388,00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BECF4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21FD7B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061DB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AFD57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52,67 Kč</w:t>
                  </w:r>
                </w:p>
              </w:tc>
            </w:tr>
            <w:tr w:rsidR="00B10470" w:rsidRPr="00B10470" w14:paraId="6F26DD71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BC2DC3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346D8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2005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5BA0A7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2EE5D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33FAF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2EABD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958,00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8445F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7C8779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65DAA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827DF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130,04 Kč</w:t>
                  </w:r>
                </w:p>
              </w:tc>
            </w:tr>
            <w:tr w:rsidR="00B10470" w:rsidRPr="00B10470" w14:paraId="7BA8C134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0A3628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0,1061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CC6AF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2006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30FFD8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D3C11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A324A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C14B2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842,00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6D952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00B032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7447A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ECC0A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114,29 Kč</w:t>
                  </w:r>
                </w:p>
              </w:tc>
            </w:tr>
            <w:tr w:rsidR="00B10470" w:rsidRPr="00B10470" w14:paraId="5E8E2DE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08DA9C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0,0342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B749B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2007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94EB4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12897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30541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163F6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8C59B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59C985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94D49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ABDC66" w14:textId="77777777" w:rsidR="00B10470" w:rsidRDefault="00B10470" w:rsidP="00B10470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10,32 Kč</w:t>
                  </w:r>
                </w:p>
                <w:p w14:paraId="19331C75" w14:textId="77777777" w:rsidR="00B10470" w:rsidRDefault="00B10470" w:rsidP="00B10470">
                  <w:pPr>
                    <w:jc w:val="right"/>
                    <w:rPr>
                      <w:rFonts w:eastAsia="Arial"/>
                      <w:color w:val="000000"/>
                    </w:rPr>
                  </w:pPr>
                </w:p>
                <w:p w14:paraId="58D78174" w14:textId="77777777" w:rsidR="00B10470" w:rsidRPr="00B10470" w:rsidRDefault="00B10470" w:rsidP="00B10470">
                  <w:pPr>
                    <w:jc w:val="right"/>
                  </w:pPr>
                </w:p>
              </w:tc>
            </w:tr>
            <w:tr w:rsidR="00B10470" w:rsidRPr="00B10470" w14:paraId="5BE45A2F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8322C7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lastRenderedPageBreak/>
                    <w:t>část z 0,0414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D9E07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2028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84391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8E6890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4E544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03D3D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352,00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E3248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FDB3F2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ED47D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E9155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14,14 Kč</w:t>
                  </w:r>
                </w:p>
              </w:tc>
            </w:tr>
            <w:tr w:rsidR="00B10470" w:rsidRPr="00B10470" w14:paraId="51F0A9F8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64A419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F849E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2028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38995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6021D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FFBAA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A9834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43,00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1CE02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D010F5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276A3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226E5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1,73 Kč</w:t>
                  </w:r>
                </w:p>
              </w:tc>
            </w:tr>
            <w:tr w:rsidR="00B10470" w:rsidRPr="00B10470" w14:paraId="15E2DC7B" w14:textId="77777777" w:rsidTr="003B0DA1">
              <w:trPr>
                <w:trHeight w:val="262"/>
              </w:trPr>
              <w:tc>
                <w:tcPr>
                  <w:tcW w:w="3410" w:type="dxa"/>
                  <w:gridSpan w:val="5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B5742D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36971A" w14:textId="77777777" w:rsidR="00B10470" w:rsidRPr="00B10470" w:rsidRDefault="00B10470" w:rsidP="00B10470"/>
              </w:tc>
              <w:tc>
                <w:tcPr>
                  <w:tcW w:w="14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4F6F2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21 436,00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66FEAF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45542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BAD23B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200EC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2 871,99 Kč</w:t>
                  </w:r>
                </w:p>
              </w:tc>
            </w:tr>
            <w:tr w:rsidR="00B10470" w:rsidRPr="00B10470" w14:paraId="288C9A3E" w14:textId="77777777" w:rsidTr="003B0DA1">
              <w:trPr>
                <w:trHeight w:val="262"/>
              </w:trPr>
              <w:tc>
                <w:tcPr>
                  <w:tcW w:w="6626" w:type="dxa"/>
                  <w:gridSpan w:val="11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311068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Katastr: Chýstovice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4F48AF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A458C9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EEF07C" w14:textId="77777777" w:rsidR="00B10470" w:rsidRPr="00B10470" w:rsidRDefault="00B10470" w:rsidP="00B10470"/>
              </w:tc>
            </w:tr>
            <w:tr w:rsidR="00B10470" w:rsidRPr="00B10470" w14:paraId="6FD7417C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060428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0,0809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DA3EE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1471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AB4176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FB3225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BF8CF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8F72D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296,00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3561C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F591B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E42C0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7A609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39,59 Kč</w:t>
                  </w:r>
                </w:p>
              </w:tc>
            </w:tr>
            <w:tr w:rsidR="00B10470" w:rsidRPr="00B10470" w14:paraId="38B3DF46" w14:textId="77777777" w:rsidTr="003B0DA1">
              <w:trPr>
                <w:trHeight w:val="262"/>
              </w:trPr>
              <w:tc>
                <w:tcPr>
                  <w:tcW w:w="3410" w:type="dxa"/>
                  <w:gridSpan w:val="5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F835B2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30CD0C" w14:textId="77777777" w:rsidR="00B10470" w:rsidRPr="00B10470" w:rsidRDefault="00B10470" w:rsidP="00B10470"/>
              </w:tc>
              <w:tc>
                <w:tcPr>
                  <w:tcW w:w="14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3727F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296,00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050A12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601820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8A5751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44BA8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39,59 Kč</w:t>
                  </w:r>
                </w:p>
              </w:tc>
            </w:tr>
            <w:tr w:rsidR="00B10470" w:rsidRPr="00B10470" w14:paraId="6E9C2D78" w14:textId="77777777" w:rsidTr="003B0DA1">
              <w:trPr>
                <w:trHeight w:val="262"/>
              </w:trPr>
              <w:tc>
                <w:tcPr>
                  <w:tcW w:w="6626" w:type="dxa"/>
                  <w:gridSpan w:val="11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89564C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Katastr: Kramolín u Křešína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C0819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3871D8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744C34" w14:textId="77777777" w:rsidR="00B10470" w:rsidRPr="00B10470" w:rsidRDefault="00B10470" w:rsidP="00B10470"/>
              </w:tc>
            </w:tr>
            <w:tr w:rsidR="00B10470" w:rsidRPr="00B10470" w14:paraId="56A22F1D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8958D7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2220D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53F31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A1784C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90C54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EC8A6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2 888,00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85B2C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01.09.2018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28930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9E1EE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1390A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326,58 Kč</w:t>
                  </w:r>
                </w:p>
              </w:tc>
            </w:tr>
            <w:tr w:rsidR="00B10470" w:rsidRPr="00B10470" w14:paraId="13B33839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F64573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D3256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4F4F2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9BE6AE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ED697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F2F1C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934,00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328EC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9C2B3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324B9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8B010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105,62 Kč</w:t>
                  </w:r>
                </w:p>
              </w:tc>
            </w:tr>
            <w:tr w:rsidR="00B10470" w:rsidRPr="00B10470" w14:paraId="19C2D44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808BB1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7BECD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184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3A421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060621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260C6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B6EB9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1 086,00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79CD3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C26F0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2A344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24BF1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122,80 Kč</w:t>
                  </w:r>
                </w:p>
              </w:tc>
            </w:tr>
            <w:tr w:rsidR="00B10470" w:rsidRPr="00B10470" w14:paraId="4798128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559CB9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6A609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09471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87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F9384F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F231A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6880C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621,00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22393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F9359E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8AAAF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CCB06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70,22 Kč</w:t>
                  </w:r>
                </w:p>
              </w:tc>
            </w:tr>
            <w:tr w:rsidR="00B10470" w:rsidRPr="00B10470" w14:paraId="1FF19B9A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0B4D83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A96DB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E1BD4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26F315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483F8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B8E74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435,00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8E014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D3391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41E15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6F03C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49,19 Kč</w:t>
                  </w:r>
                </w:p>
              </w:tc>
            </w:tr>
            <w:tr w:rsidR="00B10470" w:rsidRPr="00B10470" w14:paraId="29A15ADB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EB2B67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ECDAB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8EB50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121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C4C47D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B2A03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B834C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2 312,00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CE240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497ABD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F655B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440C8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261,44 Kč</w:t>
                  </w:r>
                </w:p>
              </w:tc>
            </w:tr>
            <w:tr w:rsidR="00B10470" w:rsidRPr="00B10470" w14:paraId="51759E0D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2745CC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AD6C7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26E46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150EB9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E297B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E400E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3 343,00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0396A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B669DD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08392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85360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378,03 Kč</w:t>
                  </w:r>
                </w:p>
              </w:tc>
            </w:tr>
            <w:tr w:rsidR="00B10470" w:rsidRPr="00B10470" w14:paraId="24C2413A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3D42D3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3953E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55523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3FB46A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F9155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B43B0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476,00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48D9D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D95789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FFDB1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85D82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53,83 Kč</w:t>
                  </w:r>
                </w:p>
              </w:tc>
            </w:tr>
            <w:tr w:rsidR="00B10470" w:rsidRPr="00B10470" w14:paraId="7C80B09A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4D1C4C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435B5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14CAC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29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B37BB8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9E3CC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8F611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2 138,00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8C4FF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E3F7A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A02AA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919EA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241,77 Kč</w:t>
                  </w:r>
                </w:p>
              </w:tc>
            </w:tr>
            <w:tr w:rsidR="00B10470" w:rsidRPr="00B10470" w14:paraId="51065299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0403C5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11984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0B8B1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E322F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C1D15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88245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723,00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E6C02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66418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ECBC1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F7EB2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81,76 Kč</w:t>
                  </w:r>
                </w:p>
              </w:tc>
            </w:tr>
            <w:tr w:rsidR="00B10470" w:rsidRPr="00B10470" w14:paraId="6EE28A27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9BA054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62B42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A6C6F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2CAAEE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A6503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5F389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4 119,00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0A31E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291DDF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6BBB4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FC15F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465,78 Kč</w:t>
                  </w:r>
                </w:p>
              </w:tc>
            </w:tr>
            <w:tr w:rsidR="00B10470" w:rsidRPr="00B10470" w14:paraId="719436F6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DADEA7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9C501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2011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BA18CA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55D652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0BF8E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59A71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675,00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6BF50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A3AEB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734E0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85DDA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76,33 Kč</w:t>
                  </w:r>
                </w:p>
              </w:tc>
            </w:tr>
            <w:tr w:rsidR="00B10470" w:rsidRPr="00B10470" w14:paraId="068E5FA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0D74AD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41EDA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2015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482E7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2A4CB1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CCD92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B35F2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169,00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55EE3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9FF99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37C2C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37C50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19,11 Kč</w:t>
                  </w:r>
                </w:p>
              </w:tc>
            </w:tr>
            <w:tr w:rsidR="00B10470" w:rsidRPr="00B10470" w14:paraId="2D4228D0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F78546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0,0729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C0837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2015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80D03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C183B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E7996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F45FD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0E15D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67FB2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1A9CD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FF112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27,70 Kč</w:t>
                  </w:r>
                </w:p>
              </w:tc>
            </w:tr>
            <w:tr w:rsidR="00B10470" w:rsidRPr="00B10470" w14:paraId="7B881604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248203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0,4964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9C8DC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2018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F6BE5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F1D7C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F050B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54C79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499,00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796FD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C3E38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FD28E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181FC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16,70 Kč</w:t>
                  </w:r>
                </w:p>
              </w:tc>
            </w:tr>
            <w:tr w:rsidR="00B10470" w:rsidRPr="00B10470" w14:paraId="2CA4F12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C199E8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0,0820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3A15E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2019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66F05F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2041D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8B442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C16A1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101F3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897A0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1B7FF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07FDE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22,62 Kč</w:t>
                  </w:r>
                </w:p>
              </w:tc>
            </w:tr>
            <w:tr w:rsidR="00B10470" w:rsidRPr="00B10470" w14:paraId="5A08A0CB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C3EB16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0,0170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1E923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2024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DD39E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03238A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77500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470AA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70229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EC2C83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746AC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30BE7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1,24 Kč</w:t>
                  </w:r>
                </w:p>
              </w:tc>
            </w:tr>
            <w:tr w:rsidR="00B10470" w:rsidRPr="00B10470" w14:paraId="555D6EF8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0D6E5B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0,0930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4F4E0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2024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7172D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500F42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66065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0DBCE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129,00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15A5F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8CD4B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C93E2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63526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14,59 Kč</w:t>
                  </w:r>
                </w:p>
              </w:tc>
            </w:tr>
            <w:tr w:rsidR="00B10470" w:rsidRPr="00B10470" w14:paraId="7EEC8119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76FE5A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0,0414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08AFD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2025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4FA426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59312E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C0706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A5E0B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395,00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AA7B2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43B3F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5B6C3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54166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44,67 Kč</w:t>
                  </w:r>
                </w:p>
              </w:tc>
            </w:tr>
            <w:tr w:rsidR="00B10470" w:rsidRPr="00B10470" w14:paraId="5C484FC6" w14:textId="77777777" w:rsidTr="003B0DA1">
              <w:trPr>
                <w:trHeight w:val="262"/>
              </w:trPr>
              <w:tc>
                <w:tcPr>
                  <w:tcW w:w="3410" w:type="dxa"/>
                  <w:gridSpan w:val="5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219CCF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898D6F" w14:textId="77777777" w:rsidR="00B10470" w:rsidRPr="00B10470" w:rsidRDefault="00B10470" w:rsidP="00B10470"/>
              </w:tc>
              <w:tc>
                <w:tcPr>
                  <w:tcW w:w="14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03CC2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21 398,00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BC5660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4A8906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779774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FA02C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2 379,98 Kč</w:t>
                  </w:r>
                </w:p>
              </w:tc>
            </w:tr>
            <w:tr w:rsidR="00B10470" w:rsidRPr="00B10470" w14:paraId="1D6F8D0E" w14:textId="77777777" w:rsidTr="003B0DA1">
              <w:trPr>
                <w:trHeight w:val="262"/>
              </w:trPr>
              <w:tc>
                <w:tcPr>
                  <w:tcW w:w="6626" w:type="dxa"/>
                  <w:gridSpan w:val="11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293878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Katastr: Křešín u Pacova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682FC2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FCE8FC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82FEA3" w14:textId="77777777" w:rsidR="00B10470" w:rsidRPr="00B10470" w:rsidRDefault="00B10470" w:rsidP="00B10470"/>
              </w:tc>
            </w:tr>
            <w:tr w:rsidR="00B10470" w:rsidRPr="00B10470" w14:paraId="2B953E5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8323C2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0,3390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FFA2D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533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17ECD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E71922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BBD30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9C0E7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3 055,00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E4928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D5F299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C8C23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CF30F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419,39 Kč</w:t>
                  </w:r>
                </w:p>
              </w:tc>
            </w:tr>
            <w:tr w:rsidR="00B10470" w:rsidRPr="00B10470" w14:paraId="7D85DEF0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84FFE0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58E24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1094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EEB170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19ED22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AAE3D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F40C5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1 755,00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8B5AC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25411B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3F7BF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84177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240,93 Kč</w:t>
                  </w:r>
                </w:p>
              </w:tc>
            </w:tr>
            <w:tr w:rsidR="00B10470" w:rsidRPr="00B10470" w14:paraId="1529B8F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C696CD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93E27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1471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636DE1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7B469A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50512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45D20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1 044,00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98463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CA91B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45A66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0D6D5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143,32 Kč</w:t>
                  </w:r>
                </w:p>
              </w:tc>
            </w:tr>
            <w:tr w:rsidR="00B10470" w:rsidRPr="00B10470" w14:paraId="265874B1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A8D0CF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5F9E8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1622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52126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983C5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50211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1315E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3BF38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F9FC6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55A38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6F929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33,50 Kč</w:t>
                  </w:r>
                </w:p>
              </w:tc>
            </w:tr>
            <w:tr w:rsidR="00B10470" w:rsidRPr="00B10470" w14:paraId="770DD42B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817442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55C62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1710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A0305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6A8551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8951D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16522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132,00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5B0F0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5BECA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92F1E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57E58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18,12 Kč</w:t>
                  </w:r>
                </w:p>
              </w:tc>
            </w:tr>
            <w:tr w:rsidR="00B10470" w:rsidRPr="00B10470" w14:paraId="513306FF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916B55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0,0255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CF838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1710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F4CDB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84EE3A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B3ED8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AB3DD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6F272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3D23A2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8CE75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9437F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5,35 Kč</w:t>
                  </w:r>
                </w:p>
              </w:tc>
            </w:tr>
            <w:tr w:rsidR="00B10470" w:rsidRPr="00B10470" w14:paraId="669756DD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A03470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087CC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2322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A80B87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CF1215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F599E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1D15F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19 638,00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DFAA2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8F475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B10F7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AB959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797,69 Kč</w:t>
                  </w:r>
                </w:p>
              </w:tc>
            </w:tr>
            <w:tr w:rsidR="00B10470" w:rsidRPr="00B10470" w14:paraId="757E1BDA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EC4A47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EA788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2345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1DF09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A390C5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F5AD1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FDDE7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1 816,00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4C3B0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80123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47B00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39EE7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73,77 Kč</w:t>
                  </w:r>
                </w:p>
              </w:tc>
            </w:tr>
            <w:tr w:rsidR="00B10470" w:rsidRPr="00B10470" w14:paraId="744EDB14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FF651F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D7118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2345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C85BE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79D6E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3621A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B6C7C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996,00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1C218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3DE20D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15C93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D43DA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40,46 Kč</w:t>
                  </w:r>
                </w:p>
              </w:tc>
            </w:tr>
            <w:tr w:rsidR="00B10470" w:rsidRPr="00B10470" w14:paraId="5431A3E8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37882D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6FEE3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2355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12222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B4DCCD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878BD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0DDD5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651,00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F0A7E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65E7DE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7CE3D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3ED30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26,44 Kč</w:t>
                  </w:r>
                </w:p>
              </w:tc>
            </w:tr>
            <w:tr w:rsidR="00B10470" w:rsidRPr="00B10470" w14:paraId="3EC56010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69CD42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F4058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2366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8456B1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FEB7E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E2705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FC756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6 265,00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30A1F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C19D3B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B98B8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2A31C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254,48 Kč</w:t>
                  </w:r>
                </w:p>
              </w:tc>
            </w:tr>
            <w:tr w:rsidR="00B10470" w:rsidRPr="00B10470" w14:paraId="28673716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031071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9A959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69BA3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18B8B4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728F2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E9D89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7 565,00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27703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082FB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1B5B7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91CCB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307,29 Kč</w:t>
                  </w:r>
                </w:p>
              </w:tc>
            </w:tr>
            <w:tr w:rsidR="00B10470" w:rsidRPr="00B10470" w14:paraId="46327723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B92016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0,0333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109E5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97723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0525B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8565E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A3292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6DCB8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24D8A6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98286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52D7E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5,85 Kč</w:t>
                  </w:r>
                </w:p>
              </w:tc>
            </w:tr>
            <w:tr w:rsidR="00B10470" w:rsidRPr="00B10470" w14:paraId="3E513E2A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1163F7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0,0312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34C3E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4D936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1D69C8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6FE57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C1D3F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EDF2F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8DC836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46B67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D25D4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0,89 Kč</w:t>
                  </w:r>
                </w:p>
              </w:tc>
            </w:tr>
            <w:tr w:rsidR="00B10470" w:rsidRPr="00B10470" w14:paraId="07E61230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CAB523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93DE6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C8C5D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27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5B165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74A86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6E268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6 536,00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C7F2A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B52865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DB6CD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EBCFF3" w14:textId="77777777" w:rsidR="00B10470" w:rsidRDefault="00B10470" w:rsidP="00B10470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265,49 Kč</w:t>
                  </w:r>
                </w:p>
                <w:p w14:paraId="71954E34" w14:textId="77777777" w:rsidR="00B10470" w:rsidRPr="00B10470" w:rsidRDefault="00B10470" w:rsidP="00B10470">
                  <w:pPr>
                    <w:jc w:val="right"/>
                  </w:pPr>
                </w:p>
              </w:tc>
            </w:tr>
            <w:tr w:rsidR="00B10470" w:rsidRPr="00B10470" w14:paraId="6F35E6FE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546CAB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D99C8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2400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57FBE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66D01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49C4D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10644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E32C3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23231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0570A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BEE3C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1,95 Kč</w:t>
                  </w:r>
                </w:p>
              </w:tc>
            </w:tr>
            <w:tr w:rsidR="00B10470" w:rsidRPr="00B10470" w14:paraId="4061469D" w14:textId="77777777" w:rsidTr="003B0DA1">
              <w:trPr>
                <w:trHeight w:val="262"/>
              </w:trPr>
              <w:tc>
                <w:tcPr>
                  <w:tcW w:w="3410" w:type="dxa"/>
                  <w:gridSpan w:val="5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EB8EF8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D87AC3" w14:textId="77777777" w:rsidR="00B10470" w:rsidRPr="00B10470" w:rsidRDefault="00B10470" w:rsidP="00B10470"/>
              </w:tc>
              <w:tc>
                <w:tcPr>
                  <w:tcW w:w="14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EA6D4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49 950,00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6FE104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18193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8C26C1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B7707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2 634,92 Kč</w:t>
                  </w:r>
                </w:p>
              </w:tc>
            </w:tr>
            <w:tr w:rsidR="00B10470" w:rsidRPr="00B10470" w14:paraId="33DEA597" w14:textId="77777777" w:rsidTr="003B0DA1">
              <w:trPr>
                <w:trHeight w:val="262"/>
              </w:trPr>
              <w:tc>
                <w:tcPr>
                  <w:tcW w:w="6626" w:type="dxa"/>
                  <w:gridSpan w:val="11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DECB46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Katastr: Lukavec u Pacova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293F40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6C8025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7CFC0E" w14:textId="77777777" w:rsidR="00B10470" w:rsidRPr="00B10470" w:rsidRDefault="00B10470" w:rsidP="00B10470"/>
              </w:tc>
            </w:tr>
            <w:tr w:rsidR="00B10470" w:rsidRPr="00B10470" w14:paraId="15946BFF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83591C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FE7D6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887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1DF0E5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AF739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F2E93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EA7A2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5D6F2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7E197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A3AC1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0DE19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8,96 Kč</w:t>
                  </w:r>
                </w:p>
              </w:tc>
            </w:tr>
            <w:tr w:rsidR="00B10470" w:rsidRPr="00B10470" w14:paraId="1533563D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FFDF10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1D695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1439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5E0FA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8C7C72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8F136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E754B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544,00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A9E09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19370E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61CAC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AD4B6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60,92 Kč</w:t>
                  </w:r>
                </w:p>
              </w:tc>
            </w:tr>
            <w:tr w:rsidR="00B10470" w:rsidRPr="00B10470" w14:paraId="75D03F4E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801A21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77582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5027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7CB273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D68BB1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B9DBB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2DFFB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1 176,00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B74D2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184DF9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74444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6BB37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38,97 Kč</w:t>
                  </w:r>
                </w:p>
              </w:tc>
            </w:tr>
            <w:tr w:rsidR="00B10470" w:rsidRPr="00B10470" w14:paraId="3E187057" w14:textId="77777777" w:rsidTr="003B0DA1">
              <w:trPr>
                <w:trHeight w:val="262"/>
              </w:trPr>
              <w:tc>
                <w:tcPr>
                  <w:tcW w:w="3410" w:type="dxa"/>
                  <w:gridSpan w:val="5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198F31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972E61" w14:textId="77777777" w:rsidR="00B10470" w:rsidRPr="00B10470" w:rsidRDefault="00B10470" w:rsidP="00B10470"/>
              </w:tc>
              <w:tc>
                <w:tcPr>
                  <w:tcW w:w="14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DB287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1 800,00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AB2B6D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ADCD2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A4928F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974AA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108,85 Kč</w:t>
                  </w:r>
                </w:p>
              </w:tc>
            </w:tr>
            <w:tr w:rsidR="00B10470" w:rsidRPr="00B10470" w14:paraId="214CD64D" w14:textId="77777777" w:rsidTr="003B0DA1">
              <w:trPr>
                <w:trHeight w:val="262"/>
              </w:trPr>
              <w:tc>
                <w:tcPr>
                  <w:tcW w:w="6626" w:type="dxa"/>
                  <w:gridSpan w:val="11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9A9ADD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Katastr: Mezilesí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33E149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566E8E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DC30E7" w14:textId="77777777" w:rsidR="00B10470" w:rsidRPr="00B10470" w:rsidRDefault="00B10470" w:rsidP="00B10470"/>
              </w:tc>
            </w:tr>
            <w:tr w:rsidR="00B10470" w:rsidRPr="00B10470" w14:paraId="7E17296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C60D49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0,0810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F85DA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2E532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89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388D1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8A166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8A663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768,00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7FAB3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D90E8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0F93C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A53CB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55,59 Kč</w:t>
                  </w:r>
                </w:p>
              </w:tc>
            </w:tr>
            <w:tr w:rsidR="00B10470" w:rsidRPr="00B10470" w14:paraId="4C838906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9BFDA1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5DDFB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129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5CE56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D93313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89428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C9509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5 203,00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248E5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7553E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20BD0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0095E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376,59 Kč</w:t>
                  </w:r>
                </w:p>
              </w:tc>
            </w:tr>
            <w:tr w:rsidR="00B10470" w:rsidRPr="00B10470" w14:paraId="0C5C81D7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2C774E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E9DA2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129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62FCE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8C477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9E604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E102B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1 194,00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3164C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F3A7F2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7EA23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22F6A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86,42 Kč</w:t>
                  </w:r>
                </w:p>
              </w:tc>
            </w:tr>
            <w:tr w:rsidR="00B10470" w:rsidRPr="00B10470" w14:paraId="37C10D4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EDD88A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99124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238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5E259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D449B3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1C34F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27BE0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296,00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B18FB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E27D40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EBD51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59DEB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21,42 Kč</w:t>
                  </w:r>
                </w:p>
              </w:tc>
            </w:tr>
            <w:tr w:rsidR="00B10470" w:rsidRPr="00B10470" w14:paraId="13299AB4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267878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E83EC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831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BC3D9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92BA24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FBE87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11308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7ED5E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E1B1C0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6CF34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BD030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7,38 Kč</w:t>
                  </w:r>
                </w:p>
              </w:tc>
            </w:tr>
            <w:tr w:rsidR="00B10470" w:rsidRPr="00B10470" w14:paraId="32F581FB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20B499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BD16D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960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21237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5AA0BE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D54D1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FB9B2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472,00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7B6C7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FE3BB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45FE2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33DEC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34,16 Kč</w:t>
                  </w:r>
                </w:p>
              </w:tc>
            </w:tr>
            <w:tr w:rsidR="00B10470" w:rsidRPr="00B10470" w14:paraId="2E63B8A3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885B5E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0,1604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25EF2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986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557CD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A443A9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C4A3A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C62D6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317,00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C9BBE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3AC983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5187B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CFA11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22,94 Kč</w:t>
                  </w:r>
                </w:p>
              </w:tc>
            </w:tr>
            <w:tr w:rsidR="00B10470" w:rsidRPr="00B10470" w14:paraId="56730CC0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AF1191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41C50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1014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30D08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BD6260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73DCB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E6F1C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663,00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D754D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DD757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F0687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E572D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47,99 Kč</w:t>
                  </w:r>
                </w:p>
              </w:tc>
            </w:tr>
            <w:tr w:rsidR="00B10470" w:rsidRPr="00B10470" w14:paraId="1E7D3081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BD0482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62B22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1054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58CA6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5A65AD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FB92E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3EDDA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117,00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CA9C6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DDCBA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DA385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AFE1F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8,47 Kč</w:t>
                  </w:r>
                </w:p>
              </w:tc>
            </w:tr>
            <w:tr w:rsidR="00B10470" w:rsidRPr="00B10470" w14:paraId="62ADBC4E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BA81EE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1762B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1088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33363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B2A741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C73DF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A0B59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628C8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B55BB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8BC14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81FC0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2,90 Kč</w:t>
                  </w:r>
                </w:p>
              </w:tc>
            </w:tr>
            <w:tr w:rsidR="00B10470" w:rsidRPr="00B10470" w14:paraId="6303208D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1DE589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0,0986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FB938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1093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56BAC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48CC0C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C8BB1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BDDC7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C0624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881B56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8D734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8C5E1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4,49 Kč</w:t>
                  </w:r>
                </w:p>
              </w:tc>
            </w:tr>
            <w:tr w:rsidR="00B10470" w:rsidRPr="00B10470" w14:paraId="16094087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04ACE6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0,2739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69A7B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1099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538E6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8B533F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05707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B7E07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1 339,00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2A21C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5E70C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19B04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8C64F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96,92 Kč</w:t>
                  </w:r>
                </w:p>
              </w:tc>
            </w:tr>
            <w:tr w:rsidR="00B10470" w:rsidRPr="00B10470" w14:paraId="6AE7161B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FD3FC0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0,0195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83983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1099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74672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A61AD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604B4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358E5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A31A8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3E0609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7A624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1A3EC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2,46 Kč</w:t>
                  </w:r>
                </w:p>
              </w:tc>
            </w:tr>
            <w:tr w:rsidR="00B10470" w:rsidRPr="00B10470" w14:paraId="7A8C8573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480464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0,1391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DD507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1107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649A6E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85469A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F2573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08A79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724,00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11C75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19F22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6BCB4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6298C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52,40 Kč</w:t>
                  </w:r>
                </w:p>
              </w:tc>
            </w:tr>
            <w:tr w:rsidR="00B10470" w:rsidRPr="00B10470" w14:paraId="44A7089E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E88795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0,3625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A6543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1110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FAA4C4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8FCFAA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1E8C2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F323B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ACCBE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17939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8601E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0443B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6,51 Kč</w:t>
                  </w:r>
                </w:p>
              </w:tc>
            </w:tr>
            <w:tr w:rsidR="00B10470" w:rsidRPr="00B10470" w14:paraId="5A5492C7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026B44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0,5727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D9EFB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1119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CD009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9B750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E613F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97E26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D6AD0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B86A7E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DA16C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A984B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2,97 Kč</w:t>
                  </w:r>
                </w:p>
              </w:tc>
            </w:tr>
            <w:tr w:rsidR="00B10470" w:rsidRPr="00B10470" w14:paraId="3F9ADB97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8FCEA1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0,0867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F6FDB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1120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70E9E4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C9AC70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E9320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C30511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292,00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A3BB7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5AC0F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A947D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364FA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21,13 Kč</w:t>
                  </w:r>
                </w:p>
              </w:tc>
            </w:tr>
            <w:tr w:rsidR="00B10470" w:rsidRPr="00B10470" w14:paraId="64D560A1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E6F790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0,2697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B422A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1121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A17A17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D5AB03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0E3FB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AF677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411,00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1FF53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106F9E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96DDC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C641C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29,75 Kč</w:t>
                  </w:r>
                </w:p>
              </w:tc>
            </w:tr>
            <w:tr w:rsidR="00B10470" w:rsidRPr="00B10470" w14:paraId="594E63C8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E8E052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0,9733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F28FD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1122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851415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602F7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09A6C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50AD4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1 038,00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14A6C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500C25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EEC31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BEB5B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75,13 Kč</w:t>
                  </w:r>
                </w:p>
              </w:tc>
            </w:tr>
            <w:tr w:rsidR="00B10470" w:rsidRPr="00B10470" w14:paraId="38E251B6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56C6E0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18435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1126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DC0A6A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886BFC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A3767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049DD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3 773,00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28A03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98418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163A6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CA2B0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273,09 Kč</w:t>
                  </w:r>
                </w:p>
              </w:tc>
            </w:tr>
            <w:tr w:rsidR="00B10470" w:rsidRPr="00B10470" w14:paraId="006C04FF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6591C0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955C6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1128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06933E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4B715C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48CD5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FA19E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1 511,00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C0C60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78DD58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D04FA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8CE64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109,37 Kč</w:t>
                  </w:r>
                </w:p>
              </w:tc>
            </w:tr>
            <w:tr w:rsidR="00B10470" w:rsidRPr="00B10470" w14:paraId="2983379E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086920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B5DD3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1129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F3B40A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4E9430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97C3E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42BC1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6 521,00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37D73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492CA2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4204D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C16D1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471,99 Kč</w:t>
                  </w:r>
                </w:p>
              </w:tc>
            </w:tr>
            <w:tr w:rsidR="00B10470" w:rsidRPr="00B10470" w14:paraId="5F86C9F1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F97294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AD6AD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1133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E9649E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C5F46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3E596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F7B40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1 439,00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C26FF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4F625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7CF2E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80854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104,15 Kč</w:t>
                  </w:r>
                </w:p>
              </w:tc>
            </w:tr>
            <w:tr w:rsidR="00B10470" w:rsidRPr="00B10470" w14:paraId="46C378F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FDFCC4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D6B95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1134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919CD7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3ADA92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DFCD2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CF5C1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2 626,00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0DAEC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F71E3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4F5C4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94EFE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190,07 Kč</w:t>
                  </w:r>
                </w:p>
              </w:tc>
            </w:tr>
            <w:tr w:rsidR="00B10470" w:rsidRPr="00B10470" w14:paraId="16387F0B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043043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0,5696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BC4B5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1137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A309A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B5CBE4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5BD89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9044B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972,00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A8D4A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F20E8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23924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AE993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20,82 Kč</w:t>
                  </w:r>
                </w:p>
              </w:tc>
            </w:tr>
            <w:tr w:rsidR="00B10470" w:rsidRPr="00B10470" w14:paraId="217AFF40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6E74FB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0,0066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8A8C8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1141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3F3FC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7FDDC2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6B5B8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A3343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170A9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FDBF7D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A7CB3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2BFC4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0,65 Kč</w:t>
                  </w:r>
                </w:p>
              </w:tc>
            </w:tr>
            <w:tr w:rsidR="00B10470" w:rsidRPr="00B10470" w14:paraId="1FF9DBC6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9EF599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0,1346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409CA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1143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C6F46F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9C1587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F28F4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70136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A42FA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C40096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57772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83B66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14,04 Kč</w:t>
                  </w:r>
                </w:p>
              </w:tc>
            </w:tr>
            <w:tr w:rsidR="00B10470" w:rsidRPr="00B10470" w14:paraId="387A363E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70F78C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D58DA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1149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A8FB32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B95C5F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196C9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68EDD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914,00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7A634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3E3C8E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A5F72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07EF7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66,16 Kč</w:t>
                  </w:r>
                </w:p>
              </w:tc>
            </w:tr>
            <w:tr w:rsidR="00B10470" w:rsidRPr="00B10470" w14:paraId="079DCAC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7FC117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0,1151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1F5DA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1150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58C8C1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1A5BF8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471A5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CABFB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305,00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28D0B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DB565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8C366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10BFD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22,08 Kč</w:t>
                  </w:r>
                </w:p>
              </w:tc>
            </w:tr>
            <w:tr w:rsidR="00B10470" w:rsidRPr="00B10470" w14:paraId="0806070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78ABAD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0,0622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5EE9F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1153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423B3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E767E8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89F37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4E014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27,00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950EE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68F67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C4824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C5F2F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1,95 Kč</w:t>
                  </w:r>
                </w:p>
              </w:tc>
            </w:tr>
            <w:tr w:rsidR="00B10470" w:rsidRPr="00B10470" w14:paraId="63FB881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478A13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0,0576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88FD8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1154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720859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B6E093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D2419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2C188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255,00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B69E0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D882D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1FB92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A0F31E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18,46 Kč</w:t>
                  </w:r>
                </w:p>
              </w:tc>
            </w:tr>
            <w:tr w:rsidR="00B10470" w:rsidRPr="00B10470" w14:paraId="0A5BE36F" w14:textId="77777777" w:rsidTr="003B0DA1">
              <w:trPr>
                <w:trHeight w:val="262"/>
              </w:trPr>
              <w:tc>
                <w:tcPr>
                  <w:tcW w:w="3410" w:type="dxa"/>
                  <w:gridSpan w:val="5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A00A1B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B09967" w14:textId="77777777" w:rsidR="00B10470" w:rsidRPr="00B10470" w:rsidRDefault="00B10470" w:rsidP="00B10470"/>
              </w:tc>
              <w:tc>
                <w:tcPr>
                  <w:tcW w:w="14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F9FE5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31 749,00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9EA45F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14B1C6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F4A391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33B2B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2 248,45 Kč</w:t>
                  </w:r>
                </w:p>
              </w:tc>
            </w:tr>
            <w:tr w:rsidR="00B10470" w:rsidRPr="00B10470" w14:paraId="081004AF" w14:textId="77777777" w:rsidTr="003B0DA1">
              <w:trPr>
                <w:trHeight w:val="262"/>
              </w:trPr>
              <w:tc>
                <w:tcPr>
                  <w:tcW w:w="6626" w:type="dxa"/>
                  <w:gridSpan w:val="11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30E1C9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Štědrovice</w:t>
                  </w:r>
                  <w:proofErr w:type="spellEnd"/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5281EF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4F8439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903363" w14:textId="77777777" w:rsidR="00B10470" w:rsidRPr="00B10470" w:rsidRDefault="00B10470" w:rsidP="00B10470"/>
              </w:tc>
            </w:tr>
            <w:tr w:rsidR="00B10470" w:rsidRPr="00B10470" w14:paraId="1A294ED7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905366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DC4EF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CDAF2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C5FE3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B6EFC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19970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950,00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C403C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01.01.2021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D16BC5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2017D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3E900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120,38 Kč</w:t>
                  </w:r>
                </w:p>
              </w:tc>
            </w:tr>
            <w:tr w:rsidR="00B10470" w:rsidRPr="00B10470" w14:paraId="3AED2F64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C25B35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0,2694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31D69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84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01827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F710D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4E848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3F79F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2 546,00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36349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01.01.2021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8D8D5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73B9F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B2FD05" w14:textId="77777777" w:rsidR="00B10470" w:rsidRDefault="00B10470" w:rsidP="00B10470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322,63 Kč</w:t>
                  </w:r>
                </w:p>
                <w:p w14:paraId="67A1880C" w14:textId="77777777" w:rsidR="00B10470" w:rsidRPr="00B10470" w:rsidRDefault="00B10470" w:rsidP="00B10470">
                  <w:pPr>
                    <w:jc w:val="right"/>
                  </w:pPr>
                </w:p>
              </w:tc>
            </w:tr>
            <w:tr w:rsidR="00B10470" w:rsidRPr="00B10470" w14:paraId="25F271BB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3FF2E9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lastRenderedPageBreak/>
                    <w:t>část z 0,0096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56977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434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FE246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C81BCD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DF55E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F01F6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F1254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31035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5A10E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48124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5,58 Kč</w:t>
                  </w:r>
                </w:p>
              </w:tc>
            </w:tr>
            <w:tr w:rsidR="00B10470" w:rsidRPr="00B10470" w14:paraId="55BC9D04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01EC65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0,2212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D6DA4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639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7F90E2" w14:textId="77777777" w:rsidR="00B10470" w:rsidRPr="00B10470" w:rsidRDefault="00B10470" w:rsidP="00B10470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E5FA75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C6118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9A41C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1 791,00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DA46D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DB5309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0D3FF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5B82F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226,96 Kč</w:t>
                  </w:r>
                </w:p>
              </w:tc>
            </w:tr>
            <w:tr w:rsidR="00B10470" w:rsidRPr="00B10470" w14:paraId="38EBCB61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E08762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0,1079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3B687C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640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C83BA9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999F13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78778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8EC89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785,00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CB2326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457D2D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E011A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12C3B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99,48 Kč</w:t>
                  </w:r>
                </w:p>
              </w:tc>
            </w:tr>
            <w:tr w:rsidR="00B10470" w:rsidRPr="00B10470" w14:paraId="14EC7E27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E61809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0,0248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34FC4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645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BEA53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D58AD2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3B719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812C0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84077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20A15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DACA3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8D907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4,05 Kč</w:t>
                  </w:r>
                </w:p>
              </w:tc>
            </w:tr>
            <w:tr w:rsidR="00B10470" w:rsidRPr="00B10470" w14:paraId="0C0060C9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B04BE0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0,2773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5BA29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655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789ED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729C36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DF91F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F096F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356,00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DC457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61C7D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3D36C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6AA9C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45,11 Kč</w:t>
                  </w:r>
                </w:p>
              </w:tc>
            </w:tr>
            <w:tr w:rsidR="00B10470" w:rsidRPr="00B10470" w14:paraId="2C75F49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8DADB4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4D8C1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660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03FC9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FDE31A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FE49C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60BE9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90,00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7B9CE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3F877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3D8F0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A47DA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11,40 Kč</w:t>
                  </w:r>
                </w:p>
              </w:tc>
            </w:tr>
            <w:tr w:rsidR="00B10470" w:rsidRPr="00B10470" w14:paraId="7113A407" w14:textId="77777777" w:rsidTr="003B0DA1">
              <w:trPr>
                <w:trHeight w:val="262"/>
              </w:trPr>
              <w:tc>
                <w:tcPr>
                  <w:tcW w:w="3410" w:type="dxa"/>
                  <w:gridSpan w:val="5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344AA6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209254" w14:textId="77777777" w:rsidR="00B10470" w:rsidRPr="00B10470" w:rsidRDefault="00B10470" w:rsidP="00B10470"/>
              </w:tc>
              <w:tc>
                <w:tcPr>
                  <w:tcW w:w="14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9A7A0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6 670,00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49473F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3F25E9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9E364F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96464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835,59 Kč</w:t>
                  </w:r>
                </w:p>
              </w:tc>
            </w:tr>
            <w:tr w:rsidR="00B10470" w:rsidRPr="00B10470" w14:paraId="3D6492EF" w14:textId="77777777" w:rsidTr="003B0DA1">
              <w:trPr>
                <w:trHeight w:val="262"/>
              </w:trPr>
              <w:tc>
                <w:tcPr>
                  <w:tcW w:w="6626" w:type="dxa"/>
                  <w:gridSpan w:val="11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889941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Katastr: Velká Ves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6C1E11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CA48A4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51ACF2" w14:textId="77777777" w:rsidR="00B10470" w:rsidRPr="00B10470" w:rsidRDefault="00B10470" w:rsidP="00B10470"/>
              </w:tc>
            </w:tr>
            <w:tr w:rsidR="00B10470" w:rsidRPr="00B10470" w14:paraId="5841A75F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65BE8D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0,0406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4C1E5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3581E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C5EDB0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3C403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778E09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364,00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90E13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1D9F3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7150A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2FEA7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34,43 Kč</w:t>
                  </w:r>
                </w:p>
              </w:tc>
            </w:tr>
            <w:tr w:rsidR="00B10470" w:rsidRPr="00B10470" w14:paraId="0545221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BEDBCC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031DB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97D1F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5DE9F0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E4586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214F4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1 597,00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EC008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01.10.2018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DE41CA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8EEC6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0FF55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151,08 Kč</w:t>
                  </w:r>
                </w:p>
              </w:tc>
            </w:tr>
            <w:tr w:rsidR="00B10470" w:rsidRPr="00B10470" w14:paraId="527BB0A2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38B6E0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0,1440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CC7AE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170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93CD5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27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39E2F0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C40AF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E4C63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1 349,00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9455A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A72B02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29B3C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E3DC0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127,62 Kč</w:t>
                  </w:r>
                </w:p>
              </w:tc>
            </w:tr>
            <w:tr w:rsidR="00B10470" w:rsidRPr="00B10470" w14:paraId="147C457C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341F60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A48EA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410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00679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91FE8B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DEDE4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033EEF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240,00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92468C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01.11.2019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A92CA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2384B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A7769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22,70 Kč</w:t>
                  </w:r>
                </w:p>
              </w:tc>
            </w:tr>
            <w:tr w:rsidR="00B10470" w:rsidRPr="00B10470" w14:paraId="715B8450" w14:textId="77777777" w:rsidTr="003B0DA1">
              <w:trPr>
                <w:trHeight w:val="262"/>
              </w:trPr>
              <w:tc>
                <w:tcPr>
                  <w:tcW w:w="3410" w:type="dxa"/>
                  <w:gridSpan w:val="5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827159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435239" w14:textId="77777777" w:rsidR="00B10470" w:rsidRPr="00B10470" w:rsidRDefault="00B10470" w:rsidP="00B10470"/>
              </w:tc>
              <w:tc>
                <w:tcPr>
                  <w:tcW w:w="14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B64E5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3 550,00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E74BC5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52B64F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28C432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FBA7A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335,83 Kč</w:t>
                  </w:r>
                </w:p>
              </w:tc>
            </w:tr>
            <w:tr w:rsidR="00B10470" w:rsidRPr="00B10470" w14:paraId="3E2B1DBE" w14:textId="77777777" w:rsidTr="003B0DA1">
              <w:trPr>
                <w:trHeight w:val="262"/>
              </w:trPr>
              <w:tc>
                <w:tcPr>
                  <w:tcW w:w="6626" w:type="dxa"/>
                  <w:gridSpan w:val="11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EFD850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Katastr: Vyklantice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4A5A9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82316A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AE9230" w14:textId="77777777" w:rsidR="00B10470" w:rsidRPr="00B10470" w:rsidRDefault="00B10470" w:rsidP="00B10470"/>
              </w:tc>
            </w:tr>
            <w:tr w:rsidR="00B10470" w:rsidRPr="00B10470" w14:paraId="133EC2A5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20E7DB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část z 0,0687 ha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6B6A43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D884E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67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6F4F5D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44542B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5D9DA2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582,00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75298A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15.06.2023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C788BC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D55E2E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108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8AC1F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19,81 Kč</w:t>
                  </w:r>
                </w:p>
              </w:tc>
            </w:tr>
            <w:tr w:rsidR="00B10470" w:rsidRPr="00B10470" w14:paraId="461BA4AA" w14:textId="77777777" w:rsidTr="003B0DA1">
              <w:trPr>
                <w:gridAfter w:val="1"/>
                <w:wAfter w:w="8" w:type="dxa"/>
                <w:trHeight w:val="262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BDFF18" w14:textId="77777777" w:rsidR="00B10470" w:rsidRPr="00B10470" w:rsidRDefault="00B10470" w:rsidP="00B10470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F01CAD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106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88F45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71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1258C4" w14:textId="77777777" w:rsidR="00B10470" w:rsidRPr="00B10470" w:rsidRDefault="00B10470" w:rsidP="00B10470"/>
              </w:tc>
              <w:tc>
                <w:tcPr>
                  <w:tcW w:w="6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E422A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125D8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3 046,00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99C281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28.11.2017</w:t>
                  </w:r>
                </w:p>
              </w:tc>
              <w:tc>
                <w:tcPr>
                  <w:tcW w:w="1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C7A1E3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9A3ED5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365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69422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  <w:sz w:val="18"/>
                    </w:rPr>
                    <w:t>350,47 Kč</w:t>
                  </w:r>
                </w:p>
              </w:tc>
            </w:tr>
            <w:tr w:rsidR="00B10470" w:rsidRPr="00B10470" w14:paraId="2643A870" w14:textId="77777777" w:rsidTr="003B0DA1">
              <w:trPr>
                <w:trHeight w:val="262"/>
              </w:trPr>
              <w:tc>
                <w:tcPr>
                  <w:tcW w:w="3410" w:type="dxa"/>
                  <w:gridSpan w:val="5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88E713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158B28" w14:textId="77777777" w:rsidR="00B10470" w:rsidRPr="00B10470" w:rsidRDefault="00B10470" w:rsidP="00B10470"/>
              </w:tc>
              <w:tc>
                <w:tcPr>
                  <w:tcW w:w="14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8873C4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3 628,00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CE1852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87CDD7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F098F5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28BF67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color w:val="000000"/>
                    </w:rPr>
                    <w:t>370,28 Kč</w:t>
                  </w:r>
                </w:p>
              </w:tc>
            </w:tr>
            <w:tr w:rsidR="00B10470" w:rsidRPr="00B10470" w14:paraId="1E8639BE" w14:textId="77777777" w:rsidTr="003B0DA1">
              <w:trPr>
                <w:trHeight w:val="262"/>
              </w:trPr>
              <w:tc>
                <w:tcPr>
                  <w:tcW w:w="4092" w:type="dxa"/>
                  <w:gridSpan w:val="7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A1983F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Celkem stávající parcely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5A6E46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140 477,00</w:t>
                  </w:r>
                </w:p>
              </w:tc>
              <w:tc>
                <w:tcPr>
                  <w:tcW w:w="1117" w:type="dxa"/>
                  <w:gridSpan w:val="2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452E8C" w14:textId="77777777" w:rsidR="00B10470" w:rsidRPr="00B10470" w:rsidRDefault="00B10470" w:rsidP="00B10470"/>
              </w:tc>
              <w:tc>
                <w:tcPr>
                  <w:tcW w:w="1057" w:type="dxa"/>
                  <w:gridSpan w:val="2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1796C4" w14:textId="77777777" w:rsidR="00B10470" w:rsidRPr="00B10470" w:rsidRDefault="00B10470" w:rsidP="00B10470"/>
              </w:tc>
              <w:tc>
                <w:tcPr>
                  <w:tcW w:w="709" w:type="dxa"/>
                  <w:gridSpan w:val="2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FF91E0" w14:textId="77777777" w:rsidR="00B10470" w:rsidRPr="00B10470" w:rsidRDefault="00B10470" w:rsidP="00B10470"/>
              </w:tc>
              <w:tc>
                <w:tcPr>
                  <w:tcW w:w="1636" w:type="dxa"/>
                  <w:gridSpan w:val="2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8C32D0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11 825,48 Kč</w:t>
                  </w:r>
                </w:p>
              </w:tc>
            </w:tr>
          </w:tbl>
          <w:p w14:paraId="1E620252" w14:textId="77777777" w:rsidR="00B10470" w:rsidRPr="00B10470" w:rsidRDefault="00B10470" w:rsidP="00B10470"/>
        </w:tc>
        <w:tc>
          <w:tcPr>
            <w:tcW w:w="22" w:type="dxa"/>
          </w:tcPr>
          <w:p w14:paraId="30FFC487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46E0D7DD" w14:textId="77777777" w:rsidTr="00B10470">
        <w:trPr>
          <w:trHeight w:val="107"/>
        </w:trPr>
        <w:tc>
          <w:tcPr>
            <w:tcW w:w="52" w:type="dxa"/>
          </w:tcPr>
          <w:p w14:paraId="6753DBE9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172863D2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7" w:type="dxa"/>
          </w:tcPr>
          <w:p w14:paraId="038A3188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3967" w:type="dxa"/>
            <w:gridSpan w:val="2"/>
          </w:tcPr>
          <w:p w14:paraId="679AD165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818" w:type="dxa"/>
          </w:tcPr>
          <w:p w14:paraId="3960093A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70" w:type="dxa"/>
          </w:tcPr>
          <w:p w14:paraId="344EC160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56" w:type="dxa"/>
          </w:tcPr>
          <w:p w14:paraId="4C5D4868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p w14:paraId="31AF9107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" w:type="dxa"/>
          </w:tcPr>
          <w:p w14:paraId="375B8BD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4E0F9556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778A2105" w14:textId="77777777" w:rsidTr="00B10470">
        <w:trPr>
          <w:trHeight w:val="30"/>
        </w:trPr>
        <w:tc>
          <w:tcPr>
            <w:tcW w:w="52" w:type="dxa"/>
          </w:tcPr>
          <w:p w14:paraId="3AC60809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5A2F1770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3984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47"/>
            </w:tblGrid>
            <w:tr w:rsidR="00B10470" w:rsidRPr="00B10470" w14:paraId="163E3D38" w14:textId="77777777" w:rsidTr="003B0DA1">
              <w:trPr>
                <w:trHeight w:val="262"/>
              </w:trPr>
              <w:tc>
                <w:tcPr>
                  <w:tcW w:w="394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A2F92E" w14:textId="77777777" w:rsidR="00B10470" w:rsidRPr="00B10470" w:rsidRDefault="00B10470" w:rsidP="00B10470"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Celkem</w:t>
                  </w:r>
                </w:p>
              </w:tc>
            </w:tr>
          </w:tbl>
          <w:p w14:paraId="6CBF4936" w14:textId="77777777" w:rsidR="00B10470" w:rsidRPr="00B10470" w:rsidRDefault="00B10470" w:rsidP="00B10470"/>
        </w:tc>
        <w:tc>
          <w:tcPr>
            <w:tcW w:w="1818" w:type="dxa"/>
          </w:tcPr>
          <w:p w14:paraId="01687B7B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70" w:type="dxa"/>
          </w:tcPr>
          <w:p w14:paraId="2055CFAA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56" w:type="dxa"/>
          </w:tcPr>
          <w:p w14:paraId="170C6628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p w14:paraId="51B7D0C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" w:type="dxa"/>
          </w:tcPr>
          <w:p w14:paraId="13D0517F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39D33AF8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56341344" w14:textId="77777777" w:rsidTr="00B10470">
        <w:trPr>
          <w:trHeight w:val="310"/>
        </w:trPr>
        <w:tc>
          <w:tcPr>
            <w:tcW w:w="52" w:type="dxa"/>
          </w:tcPr>
          <w:p w14:paraId="0921B05C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6C77707E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3984" w:type="dxa"/>
            <w:gridSpan w:val="3"/>
            <w:vMerge/>
          </w:tcPr>
          <w:p w14:paraId="3D237F05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818" w:type="dxa"/>
          </w:tcPr>
          <w:p w14:paraId="15CCB65D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70" w:type="dxa"/>
          </w:tcPr>
          <w:p w14:paraId="697CD590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56" w:type="dxa"/>
          </w:tcPr>
          <w:p w14:paraId="7519F5F6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31"/>
            </w:tblGrid>
            <w:tr w:rsidR="00B10470" w:rsidRPr="00B10470" w14:paraId="489B40DC" w14:textId="77777777" w:rsidTr="003B0DA1">
              <w:trPr>
                <w:trHeight w:val="232"/>
              </w:trPr>
              <w:tc>
                <w:tcPr>
                  <w:tcW w:w="1931" w:type="dxa"/>
                  <w:tcBorders>
                    <w:top w:val="nil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FDD9D8" w14:textId="77777777" w:rsidR="00B10470" w:rsidRPr="00B10470" w:rsidRDefault="00B10470" w:rsidP="00B10470">
                  <w:pPr>
                    <w:jc w:val="right"/>
                  </w:pPr>
                  <w:r w:rsidRPr="00B10470">
                    <w:rPr>
                      <w:rFonts w:ascii="Arial" w:eastAsia="Arial" w:hAnsi="Arial"/>
                      <w:b/>
                      <w:color w:val="000000"/>
                    </w:rPr>
                    <w:t>11 909</w:t>
                  </w:r>
                </w:p>
              </w:tc>
            </w:tr>
          </w:tbl>
          <w:p w14:paraId="07140879" w14:textId="77777777" w:rsidR="00B10470" w:rsidRPr="00B10470" w:rsidRDefault="00B10470" w:rsidP="00B10470"/>
        </w:tc>
        <w:tc>
          <w:tcPr>
            <w:tcW w:w="10" w:type="dxa"/>
          </w:tcPr>
          <w:p w14:paraId="2695C78D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5B152B89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  <w:tr w:rsidR="00B10470" w:rsidRPr="00B10470" w14:paraId="78FB15E5" w14:textId="77777777" w:rsidTr="00B10470">
        <w:trPr>
          <w:trHeight w:val="137"/>
        </w:trPr>
        <w:tc>
          <w:tcPr>
            <w:tcW w:w="52" w:type="dxa"/>
          </w:tcPr>
          <w:p w14:paraId="26D3F225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8" w:type="dxa"/>
          </w:tcPr>
          <w:p w14:paraId="2BFD3223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7" w:type="dxa"/>
          </w:tcPr>
          <w:p w14:paraId="2B792123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3967" w:type="dxa"/>
            <w:gridSpan w:val="2"/>
          </w:tcPr>
          <w:p w14:paraId="60F90CEF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818" w:type="dxa"/>
          </w:tcPr>
          <w:p w14:paraId="4D72292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70" w:type="dxa"/>
          </w:tcPr>
          <w:p w14:paraId="2FA0BDF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56" w:type="dxa"/>
          </w:tcPr>
          <w:p w14:paraId="44A3900E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985" w:type="dxa"/>
            <w:gridSpan w:val="3"/>
          </w:tcPr>
          <w:p w14:paraId="51DA4A31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10" w:type="dxa"/>
          </w:tcPr>
          <w:p w14:paraId="3E5D233A" w14:textId="77777777" w:rsidR="00B10470" w:rsidRPr="00B10470" w:rsidRDefault="00B10470" w:rsidP="00B10470">
            <w:pPr>
              <w:rPr>
                <w:sz w:val="2"/>
              </w:rPr>
            </w:pPr>
          </w:p>
        </w:tc>
        <w:tc>
          <w:tcPr>
            <w:tcW w:w="22" w:type="dxa"/>
          </w:tcPr>
          <w:p w14:paraId="161D315A" w14:textId="77777777" w:rsidR="00B10470" w:rsidRPr="00B10470" w:rsidRDefault="00B10470" w:rsidP="00B10470">
            <w:pPr>
              <w:rPr>
                <w:sz w:val="2"/>
              </w:rPr>
            </w:pPr>
          </w:p>
        </w:tc>
      </w:tr>
    </w:tbl>
    <w:p w14:paraId="5383E7FA" w14:textId="77777777" w:rsidR="00B10470" w:rsidRPr="00B10470" w:rsidRDefault="00B10470" w:rsidP="00B10470"/>
    <w:p w14:paraId="06675058" w14:textId="77777777" w:rsidR="00D40373" w:rsidRDefault="00D40373" w:rsidP="006F00F9"/>
    <w:p w14:paraId="4481F05F" w14:textId="77777777" w:rsidR="00D40373" w:rsidRDefault="00D40373" w:rsidP="006F00F9"/>
    <w:p w14:paraId="47EF5363" w14:textId="77777777" w:rsidR="00D40373" w:rsidRDefault="00D40373" w:rsidP="006F00F9"/>
    <w:p w14:paraId="435EE5DD" w14:textId="77777777" w:rsidR="00D40373" w:rsidRDefault="00D40373" w:rsidP="006F00F9"/>
    <w:p w14:paraId="2AA53484" w14:textId="77777777" w:rsidR="00D40373" w:rsidRDefault="00D40373" w:rsidP="006F00F9"/>
    <w:p w14:paraId="1EDC6EA4" w14:textId="77777777" w:rsidR="00D40373" w:rsidRDefault="00D40373" w:rsidP="006F00F9"/>
    <w:p w14:paraId="098D5662" w14:textId="77777777" w:rsidR="00D40373" w:rsidRDefault="00D40373" w:rsidP="006F00F9"/>
    <w:p w14:paraId="0E37A80D" w14:textId="77777777" w:rsidR="00D40373" w:rsidRDefault="00D40373" w:rsidP="006F00F9"/>
    <w:p w14:paraId="0836A1EA" w14:textId="77777777" w:rsidR="00D40373" w:rsidRDefault="00D40373" w:rsidP="006F00F9"/>
    <w:p w14:paraId="32EE4169" w14:textId="77777777" w:rsidR="00D40373" w:rsidRDefault="00D40373" w:rsidP="006F00F9"/>
    <w:p w14:paraId="795023D8" w14:textId="77777777" w:rsidR="00D40373" w:rsidRDefault="00D40373" w:rsidP="006F00F9"/>
    <w:p w14:paraId="127C1958" w14:textId="77777777" w:rsidR="00D40373" w:rsidRDefault="00D40373" w:rsidP="006F00F9"/>
    <w:p w14:paraId="3DE512D2" w14:textId="77777777" w:rsidR="00D40373" w:rsidRDefault="00D40373" w:rsidP="006F00F9"/>
    <w:p w14:paraId="180FD191" w14:textId="77777777" w:rsidR="00B10470" w:rsidRDefault="00B10470" w:rsidP="006F00F9"/>
    <w:p w14:paraId="31E761E5" w14:textId="77777777" w:rsidR="00B10470" w:rsidRDefault="00B10470" w:rsidP="006F00F9"/>
    <w:p w14:paraId="14A36D34" w14:textId="77777777" w:rsidR="00B10470" w:rsidRDefault="00B10470" w:rsidP="006F00F9"/>
    <w:p w14:paraId="5CA123A7" w14:textId="77777777" w:rsidR="00B10470" w:rsidRDefault="00B10470" w:rsidP="006F00F9"/>
    <w:p w14:paraId="2CE1AD9D" w14:textId="77777777" w:rsidR="00B10470" w:rsidRDefault="00B10470" w:rsidP="006F00F9"/>
    <w:p w14:paraId="68CE21BF" w14:textId="77777777" w:rsidR="00B10470" w:rsidRDefault="00B10470" w:rsidP="006F00F9"/>
    <w:p w14:paraId="46F181B1" w14:textId="77777777" w:rsidR="00B10470" w:rsidRDefault="00B10470" w:rsidP="006F00F9"/>
    <w:p w14:paraId="3A092CF5" w14:textId="77777777" w:rsidR="00B10470" w:rsidRDefault="00B10470" w:rsidP="006F00F9"/>
    <w:p w14:paraId="0D0E7BB0" w14:textId="77777777" w:rsidR="00B10470" w:rsidRDefault="00B10470" w:rsidP="006F00F9"/>
    <w:p w14:paraId="7FABC9C1" w14:textId="77777777" w:rsidR="00B10470" w:rsidRDefault="00B10470" w:rsidP="006F00F9"/>
    <w:p w14:paraId="7C67E181" w14:textId="77777777" w:rsidR="00B10470" w:rsidRDefault="00B10470" w:rsidP="006F00F9"/>
    <w:p w14:paraId="3842FD63" w14:textId="77777777" w:rsidR="00B10470" w:rsidRDefault="00B10470" w:rsidP="006F00F9"/>
    <w:p w14:paraId="7CFF8B9D" w14:textId="77777777" w:rsidR="00B10470" w:rsidRDefault="00B10470" w:rsidP="006F00F9"/>
    <w:p w14:paraId="729BFF44" w14:textId="77777777" w:rsidR="00B10470" w:rsidRDefault="00B10470" w:rsidP="006F00F9"/>
    <w:p w14:paraId="659CD002" w14:textId="77777777" w:rsidR="00B10470" w:rsidRDefault="00B10470" w:rsidP="006F00F9"/>
    <w:p w14:paraId="4BE4C3C1" w14:textId="77777777" w:rsidR="00B10470" w:rsidRDefault="00B10470" w:rsidP="006F00F9"/>
    <w:p w14:paraId="22369397" w14:textId="77777777" w:rsidR="00B10470" w:rsidRDefault="00B10470" w:rsidP="006F00F9"/>
    <w:p w14:paraId="22C8BE7B" w14:textId="77777777" w:rsidR="00B10470" w:rsidRDefault="00B10470" w:rsidP="006F00F9"/>
    <w:p w14:paraId="0A40381F" w14:textId="77777777" w:rsidR="00B10470" w:rsidRDefault="00B10470" w:rsidP="006F00F9"/>
    <w:p w14:paraId="5CB5C305" w14:textId="77777777" w:rsidR="00B10470" w:rsidRDefault="00B10470" w:rsidP="006F00F9"/>
    <w:p w14:paraId="440774C7" w14:textId="77777777" w:rsidR="00B10470" w:rsidRDefault="00FF3AB4" w:rsidP="00B10470">
      <w:pPr>
        <w:ind w:left="778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</w:t>
      </w:r>
      <w:r w:rsidR="00B10470" w:rsidRPr="00B10470">
        <w:rPr>
          <w:rFonts w:ascii="Arial" w:hAnsi="Arial" w:cs="Arial"/>
          <w:sz w:val="22"/>
          <w:szCs w:val="22"/>
        </w:rPr>
        <w:t>Příloha č. 3</w:t>
      </w:r>
    </w:p>
    <w:p w14:paraId="6D17C796" w14:textId="77777777" w:rsidR="00B10470" w:rsidRDefault="00B10470" w:rsidP="00B1047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Grafické zobrazení předmětu pachtu</w:t>
      </w:r>
    </w:p>
    <w:p w14:paraId="4450C8C4" w14:textId="77777777" w:rsidR="00B10470" w:rsidRDefault="003C509D" w:rsidP="00B1047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pozemku KN p. č. 2028/3 v 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Čáslavsko</w:t>
      </w:r>
      <w:proofErr w:type="spellEnd"/>
    </w:p>
    <w:p w14:paraId="6A32EA08" w14:textId="77777777" w:rsidR="003C509D" w:rsidRDefault="003C509D" w:rsidP="00B10470">
      <w:pPr>
        <w:jc w:val="center"/>
        <w:rPr>
          <w:rFonts w:ascii="Arial" w:hAnsi="Arial" w:cs="Arial"/>
          <w:sz w:val="22"/>
          <w:szCs w:val="22"/>
        </w:rPr>
      </w:pPr>
    </w:p>
    <w:p w14:paraId="3E492526" w14:textId="44B9A8B6" w:rsidR="003C509D" w:rsidRDefault="00367B0C" w:rsidP="00B1047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FFEF38" wp14:editId="6C4240B7">
            <wp:extent cx="6610350" cy="40671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0065" w14:textId="77777777" w:rsidR="00273FBE" w:rsidRDefault="00273FBE" w:rsidP="00273FBE">
      <w:pPr>
        <w:rPr>
          <w:rFonts w:ascii="Arial" w:hAnsi="Arial" w:cs="Arial"/>
          <w:sz w:val="22"/>
          <w:szCs w:val="22"/>
        </w:rPr>
      </w:pPr>
    </w:p>
    <w:p w14:paraId="34D2D126" w14:textId="77777777" w:rsidR="00E657A7" w:rsidRPr="00273FBE" w:rsidRDefault="00E657A7" w:rsidP="00273FBE">
      <w:pPr>
        <w:rPr>
          <w:rFonts w:ascii="Arial" w:hAnsi="Arial" w:cs="Arial"/>
          <w:sz w:val="22"/>
          <w:szCs w:val="22"/>
        </w:rPr>
      </w:pPr>
    </w:p>
    <w:p w14:paraId="16AE69F6" w14:textId="6FB53B91" w:rsidR="00E657A7" w:rsidRDefault="00E657A7" w:rsidP="00E657A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pozemku KN p. č. 2400/10 a 2400/12 v 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Křešín u Pacova</w:t>
      </w:r>
    </w:p>
    <w:p w14:paraId="16BB11FB" w14:textId="77777777" w:rsidR="009E79E0" w:rsidRDefault="009E79E0" w:rsidP="00E657A7">
      <w:pPr>
        <w:jc w:val="center"/>
        <w:rPr>
          <w:rFonts w:ascii="Arial" w:hAnsi="Arial" w:cs="Arial"/>
          <w:sz w:val="22"/>
          <w:szCs w:val="22"/>
        </w:rPr>
      </w:pPr>
    </w:p>
    <w:p w14:paraId="4D1D28D0" w14:textId="0F7752EE" w:rsidR="00367B0C" w:rsidRDefault="009E79E0" w:rsidP="00E657A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4E964D" wp14:editId="588C0A63">
            <wp:extent cx="6610350" cy="40671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BCF6" w14:textId="77777777" w:rsidR="00E657A7" w:rsidRDefault="00E657A7" w:rsidP="00E657A7">
      <w:pPr>
        <w:jc w:val="center"/>
        <w:rPr>
          <w:rFonts w:ascii="Arial" w:hAnsi="Arial" w:cs="Arial"/>
          <w:sz w:val="22"/>
          <w:szCs w:val="22"/>
        </w:rPr>
      </w:pPr>
    </w:p>
    <w:p w14:paraId="3B681715" w14:textId="77777777" w:rsidR="00273FBE" w:rsidRDefault="00273FBE" w:rsidP="00273FBE">
      <w:pPr>
        <w:jc w:val="center"/>
        <w:rPr>
          <w:rFonts w:ascii="Arial" w:hAnsi="Arial" w:cs="Arial"/>
          <w:sz w:val="22"/>
          <w:szCs w:val="22"/>
        </w:rPr>
      </w:pPr>
    </w:p>
    <w:p w14:paraId="234A4C15" w14:textId="51EBA3C1" w:rsidR="00273FBE" w:rsidRDefault="00273FBE" w:rsidP="00273FB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pozemku KN p. č. 2018/6 v 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Kramolín u Křešína</w:t>
      </w:r>
    </w:p>
    <w:p w14:paraId="57F60B7D" w14:textId="77777777" w:rsidR="009E79E0" w:rsidRDefault="009E79E0" w:rsidP="00273FBE">
      <w:pPr>
        <w:jc w:val="center"/>
        <w:rPr>
          <w:rFonts w:ascii="Arial" w:hAnsi="Arial" w:cs="Arial"/>
          <w:sz w:val="22"/>
          <w:szCs w:val="22"/>
        </w:rPr>
      </w:pPr>
    </w:p>
    <w:p w14:paraId="74559818" w14:textId="77777777" w:rsidR="00E657A7" w:rsidRDefault="00E657A7" w:rsidP="00273FBE">
      <w:pPr>
        <w:jc w:val="center"/>
        <w:rPr>
          <w:rFonts w:ascii="Arial" w:hAnsi="Arial" w:cs="Arial"/>
          <w:sz w:val="22"/>
          <w:szCs w:val="22"/>
        </w:rPr>
      </w:pPr>
    </w:p>
    <w:p w14:paraId="12B8C217" w14:textId="56388BF7" w:rsidR="00273FBE" w:rsidRDefault="009E79E0" w:rsidP="00273FB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3FEAA63" wp14:editId="055CDA8A">
            <wp:extent cx="6619875" cy="40576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9916" w14:textId="323E0761" w:rsidR="00273FBE" w:rsidRDefault="00273FBE" w:rsidP="00273FBE">
      <w:pPr>
        <w:jc w:val="center"/>
        <w:rPr>
          <w:rFonts w:ascii="Arial" w:hAnsi="Arial" w:cs="Arial"/>
          <w:sz w:val="22"/>
          <w:szCs w:val="22"/>
        </w:rPr>
      </w:pPr>
    </w:p>
    <w:p w14:paraId="3AC611F4" w14:textId="77777777" w:rsidR="00273FBE" w:rsidRDefault="00273FBE" w:rsidP="00273FBE">
      <w:pPr>
        <w:rPr>
          <w:rFonts w:ascii="Arial" w:hAnsi="Arial" w:cs="Arial"/>
          <w:sz w:val="22"/>
          <w:szCs w:val="22"/>
        </w:rPr>
      </w:pPr>
    </w:p>
    <w:p w14:paraId="5BAB9083" w14:textId="4AD469CC" w:rsidR="00273FBE" w:rsidRDefault="009E79E0" w:rsidP="00273F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6C83F8" wp14:editId="69931689">
            <wp:extent cx="6610350" cy="40671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C762" w14:textId="77777777" w:rsidR="00E657A7" w:rsidRDefault="00E657A7" w:rsidP="00E657A7">
      <w:pPr>
        <w:rPr>
          <w:rFonts w:ascii="Arial" w:hAnsi="Arial" w:cs="Arial"/>
          <w:sz w:val="22"/>
          <w:szCs w:val="22"/>
        </w:rPr>
      </w:pPr>
    </w:p>
    <w:p w14:paraId="5A94D39D" w14:textId="77777777" w:rsidR="00E657A7" w:rsidRDefault="00E657A7" w:rsidP="00E657A7">
      <w:pPr>
        <w:jc w:val="right"/>
        <w:rPr>
          <w:rFonts w:ascii="Arial" w:hAnsi="Arial" w:cs="Arial"/>
          <w:sz w:val="22"/>
          <w:szCs w:val="22"/>
        </w:rPr>
      </w:pPr>
    </w:p>
    <w:p w14:paraId="1A872626" w14:textId="77777777" w:rsidR="00E657A7" w:rsidRDefault="00E657A7" w:rsidP="00E657A7">
      <w:pPr>
        <w:rPr>
          <w:rFonts w:ascii="Arial" w:hAnsi="Arial" w:cs="Arial"/>
          <w:sz w:val="22"/>
          <w:szCs w:val="22"/>
        </w:rPr>
      </w:pPr>
    </w:p>
    <w:p w14:paraId="4DCF39CC" w14:textId="77777777" w:rsidR="009424D4" w:rsidRDefault="009424D4" w:rsidP="009424D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pozemku KN p. č. 1137/1 v 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Mezilesí</w:t>
      </w:r>
    </w:p>
    <w:p w14:paraId="21E93794" w14:textId="77777777" w:rsidR="003154A1" w:rsidRDefault="003154A1" w:rsidP="009424D4">
      <w:pPr>
        <w:jc w:val="center"/>
        <w:rPr>
          <w:rFonts w:ascii="Arial" w:hAnsi="Arial" w:cs="Arial"/>
          <w:sz w:val="22"/>
          <w:szCs w:val="22"/>
        </w:rPr>
      </w:pPr>
    </w:p>
    <w:p w14:paraId="0B05F4E5" w14:textId="77777777" w:rsidR="009424D4" w:rsidRDefault="009424D4" w:rsidP="009424D4">
      <w:pPr>
        <w:jc w:val="center"/>
        <w:rPr>
          <w:rFonts w:ascii="Arial" w:hAnsi="Arial" w:cs="Arial"/>
          <w:sz w:val="22"/>
          <w:szCs w:val="22"/>
        </w:rPr>
      </w:pPr>
    </w:p>
    <w:p w14:paraId="7E90BDA5" w14:textId="441C61BA" w:rsidR="009424D4" w:rsidRDefault="009E79E0" w:rsidP="009424D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3106BF" wp14:editId="118F5E2B">
            <wp:extent cx="6619875" cy="40862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5596" w14:textId="77777777" w:rsidR="00F01817" w:rsidRDefault="00F01817" w:rsidP="009424D4">
      <w:pPr>
        <w:jc w:val="center"/>
        <w:rPr>
          <w:rFonts w:ascii="Arial" w:hAnsi="Arial" w:cs="Arial"/>
          <w:sz w:val="22"/>
          <w:szCs w:val="22"/>
        </w:rPr>
      </w:pPr>
    </w:p>
    <w:p w14:paraId="4D880BAC" w14:textId="77777777" w:rsidR="00E657A7" w:rsidRDefault="00E657A7" w:rsidP="00E657A7">
      <w:pPr>
        <w:rPr>
          <w:rFonts w:ascii="Arial" w:hAnsi="Arial" w:cs="Arial"/>
          <w:sz w:val="22"/>
          <w:szCs w:val="22"/>
        </w:rPr>
      </w:pPr>
    </w:p>
    <w:p w14:paraId="77349774" w14:textId="7C18E4BD" w:rsidR="003154A1" w:rsidRDefault="009E79E0" w:rsidP="00E657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F54C4E4" wp14:editId="71238E59">
            <wp:extent cx="6619875" cy="406717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3267" w14:textId="77777777" w:rsidR="00F01817" w:rsidRDefault="00F01817" w:rsidP="00F01817">
      <w:pPr>
        <w:rPr>
          <w:rFonts w:ascii="Arial" w:hAnsi="Arial" w:cs="Arial"/>
          <w:sz w:val="22"/>
          <w:szCs w:val="22"/>
        </w:rPr>
      </w:pPr>
    </w:p>
    <w:p w14:paraId="0AD17D9A" w14:textId="77777777" w:rsidR="00F01817" w:rsidRDefault="00F01817" w:rsidP="00F01817">
      <w:pPr>
        <w:jc w:val="right"/>
        <w:rPr>
          <w:rFonts w:ascii="Arial" w:hAnsi="Arial" w:cs="Arial"/>
          <w:sz w:val="22"/>
          <w:szCs w:val="22"/>
        </w:rPr>
      </w:pPr>
    </w:p>
    <w:p w14:paraId="3092DA9B" w14:textId="77777777" w:rsidR="00F01817" w:rsidRDefault="00F01817" w:rsidP="00F0181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pozemku KN p. č. 645/2 v 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Štědrovice</w:t>
      </w:r>
      <w:proofErr w:type="spellEnd"/>
    </w:p>
    <w:p w14:paraId="0CD947E0" w14:textId="77777777" w:rsidR="00F01817" w:rsidRDefault="00F01817" w:rsidP="00F01817">
      <w:pPr>
        <w:jc w:val="center"/>
        <w:rPr>
          <w:rFonts w:ascii="Arial" w:hAnsi="Arial" w:cs="Arial"/>
          <w:sz w:val="22"/>
          <w:szCs w:val="22"/>
        </w:rPr>
      </w:pPr>
    </w:p>
    <w:p w14:paraId="06A70E81" w14:textId="2D8FBCAC" w:rsidR="00F01817" w:rsidRDefault="009E79E0" w:rsidP="00F0181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A38524" wp14:editId="5828BAB6">
            <wp:extent cx="6610350" cy="40671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43232" w14:textId="77777777" w:rsidR="00F01817" w:rsidRDefault="00F01817" w:rsidP="00F01817">
      <w:pPr>
        <w:rPr>
          <w:rFonts w:ascii="Arial" w:hAnsi="Arial" w:cs="Arial"/>
          <w:sz w:val="22"/>
          <w:szCs w:val="22"/>
        </w:rPr>
      </w:pPr>
    </w:p>
    <w:p w14:paraId="3A667F02" w14:textId="77777777" w:rsidR="000A68BD" w:rsidRDefault="000A68BD" w:rsidP="00F01817">
      <w:pPr>
        <w:rPr>
          <w:rFonts w:ascii="Arial" w:hAnsi="Arial" w:cs="Arial"/>
          <w:sz w:val="22"/>
          <w:szCs w:val="22"/>
        </w:rPr>
      </w:pPr>
    </w:p>
    <w:p w14:paraId="09233736" w14:textId="77777777" w:rsidR="000A68BD" w:rsidRDefault="000A68BD" w:rsidP="000A68B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pozemku KN p. č. 106/67 v 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Vyklantice</w:t>
      </w:r>
    </w:p>
    <w:p w14:paraId="2709D109" w14:textId="77777777" w:rsidR="000A68BD" w:rsidRDefault="000A68BD" w:rsidP="000A68BD">
      <w:pPr>
        <w:jc w:val="center"/>
        <w:rPr>
          <w:rFonts w:ascii="Arial" w:hAnsi="Arial" w:cs="Arial"/>
          <w:sz w:val="22"/>
          <w:szCs w:val="22"/>
        </w:rPr>
      </w:pPr>
    </w:p>
    <w:p w14:paraId="3EA50582" w14:textId="37E25740" w:rsidR="000A68BD" w:rsidRPr="00F01817" w:rsidRDefault="009E79E0" w:rsidP="000A68B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B90098" wp14:editId="749FF762">
            <wp:extent cx="6619875" cy="40671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8BD" w:rsidRPr="00F01817" w:rsidSect="001C2099">
      <w:pgSz w:w="11906" w:h="16838" w:code="9"/>
      <w:pgMar w:top="737" w:right="737" w:bottom="737" w:left="737" w:header="227" w:footer="567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87724" w14:textId="77777777" w:rsidR="006B5077" w:rsidRDefault="006B5077">
      <w:r>
        <w:separator/>
      </w:r>
    </w:p>
  </w:endnote>
  <w:endnote w:type="continuationSeparator" w:id="0">
    <w:p w14:paraId="65A7A800" w14:textId="77777777" w:rsidR="006B5077" w:rsidRDefault="006B5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47E30" w14:textId="77777777" w:rsidR="00805292" w:rsidRPr="008B3469" w:rsidRDefault="00805292">
    <w:pPr>
      <w:pStyle w:val="Zpat"/>
      <w:jc w:val="right"/>
      <w:rPr>
        <w:rFonts w:ascii="Arial" w:hAnsi="Arial" w:cs="Arial"/>
        <w:sz w:val="20"/>
        <w:szCs w:val="20"/>
      </w:rPr>
    </w:pPr>
    <w:r w:rsidRPr="008B3469">
      <w:rPr>
        <w:rFonts w:ascii="Arial" w:hAnsi="Arial" w:cs="Arial"/>
        <w:bCs/>
        <w:sz w:val="20"/>
        <w:szCs w:val="20"/>
      </w:rPr>
      <w:fldChar w:fldCharType="begin"/>
    </w:r>
    <w:r w:rsidRPr="008B3469">
      <w:rPr>
        <w:rFonts w:ascii="Arial" w:hAnsi="Arial" w:cs="Arial"/>
        <w:bCs/>
        <w:sz w:val="20"/>
        <w:szCs w:val="20"/>
      </w:rPr>
      <w:instrText>PAGE</w:instrText>
    </w:r>
    <w:r w:rsidRPr="008B3469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2</w:t>
    </w:r>
    <w:r w:rsidRPr="008B3469">
      <w:rPr>
        <w:rFonts w:ascii="Arial" w:hAnsi="Arial" w:cs="Arial"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>/</w:t>
    </w:r>
    <w:r w:rsidRPr="008B3469">
      <w:rPr>
        <w:rFonts w:ascii="Arial" w:hAnsi="Arial" w:cs="Arial"/>
        <w:bCs/>
        <w:sz w:val="20"/>
        <w:szCs w:val="20"/>
      </w:rPr>
      <w:fldChar w:fldCharType="begin"/>
    </w:r>
    <w:r w:rsidRPr="008B3469">
      <w:rPr>
        <w:rFonts w:ascii="Arial" w:hAnsi="Arial" w:cs="Arial"/>
        <w:bCs/>
        <w:sz w:val="20"/>
        <w:szCs w:val="20"/>
      </w:rPr>
      <w:instrText>NUMPAGES</w:instrText>
    </w:r>
    <w:r w:rsidRPr="008B3469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4</w:t>
    </w:r>
    <w:r w:rsidRPr="008B3469">
      <w:rPr>
        <w:rFonts w:ascii="Arial" w:hAnsi="Arial" w:cs="Arial"/>
        <w:bCs/>
        <w:sz w:val="20"/>
        <w:szCs w:val="20"/>
      </w:rPr>
      <w:fldChar w:fldCharType="end"/>
    </w:r>
  </w:p>
  <w:p w14:paraId="0DA9FFCF" w14:textId="77777777" w:rsidR="00805292" w:rsidRDefault="008052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131C1" w14:textId="77777777" w:rsidR="006B5077" w:rsidRDefault="006B5077">
      <w:r>
        <w:separator/>
      </w:r>
    </w:p>
  </w:footnote>
  <w:footnote w:type="continuationSeparator" w:id="0">
    <w:p w14:paraId="44BD842A" w14:textId="77777777" w:rsidR="006B5077" w:rsidRDefault="006B5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71594" w14:textId="77777777" w:rsidR="00805292" w:rsidRDefault="00805292">
    <w:pPr>
      <w:pStyle w:val="Zhlav"/>
    </w:pPr>
  </w:p>
  <w:p w14:paraId="04439D38" w14:textId="77777777" w:rsidR="00805292" w:rsidRDefault="0080529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1EC5E65"/>
    <w:multiLevelType w:val="hybridMultilevel"/>
    <w:tmpl w:val="7A84B9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57E65E4"/>
    <w:multiLevelType w:val="hybridMultilevel"/>
    <w:tmpl w:val="AB0EBCFA"/>
    <w:lvl w:ilvl="0" w:tplc="4C02818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E2B7C"/>
    <w:multiLevelType w:val="hybridMultilevel"/>
    <w:tmpl w:val="11ECF0E4"/>
    <w:lvl w:ilvl="0" w:tplc="0405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521AA"/>
    <w:multiLevelType w:val="hybridMultilevel"/>
    <w:tmpl w:val="F056DC48"/>
    <w:lvl w:ilvl="0" w:tplc="8622301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E7661"/>
    <w:multiLevelType w:val="hybridMultilevel"/>
    <w:tmpl w:val="A86488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7F6DD9"/>
    <w:multiLevelType w:val="hybridMultilevel"/>
    <w:tmpl w:val="4D98293C"/>
    <w:lvl w:ilvl="0" w:tplc="35126CD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628278">
    <w:abstractNumId w:val="30"/>
  </w:num>
  <w:num w:numId="2" w16cid:durableId="549615980">
    <w:abstractNumId w:val="28"/>
  </w:num>
  <w:num w:numId="3" w16cid:durableId="104160591">
    <w:abstractNumId w:val="0"/>
  </w:num>
  <w:num w:numId="4" w16cid:durableId="1624384388">
    <w:abstractNumId w:val="1"/>
  </w:num>
  <w:num w:numId="5" w16cid:durableId="770931629">
    <w:abstractNumId w:val="2"/>
  </w:num>
  <w:num w:numId="6" w16cid:durableId="2037733978">
    <w:abstractNumId w:val="3"/>
  </w:num>
  <w:num w:numId="7" w16cid:durableId="83379205">
    <w:abstractNumId w:val="4"/>
  </w:num>
  <w:num w:numId="8" w16cid:durableId="769743034">
    <w:abstractNumId w:val="5"/>
  </w:num>
  <w:num w:numId="9" w16cid:durableId="524753396">
    <w:abstractNumId w:val="6"/>
  </w:num>
  <w:num w:numId="10" w16cid:durableId="1696425969">
    <w:abstractNumId w:val="7"/>
  </w:num>
  <w:num w:numId="11" w16cid:durableId="1338725172">
    <w:abstractNumId w:val="8"/>
  </w:num>
  <w:num w:numId="12" w16cid:durableId="722170779">
    <w:abstractNumId w:val="9"/>
  </w:num>
  <w:num w:numId="13" w16cid:durableId="1417241525">
    <w:abstractNumId w:val="10"/>
  </w:num>
  <w:num w:numId="14" w16cid:durableId="1562251001">
    <w:abstractNumId w:val="11"/>
  </w:num>
  <w:num w:numId="15" w16cid:durableId="618099428">
    <w:abstractNumId w:val="12"/>
  </w:num>
  <w:num w:numId="16" w16cid:durableId="1660576381">
    <w:abstractNumId w:val="13"/>
  </w:num>
  <w:num w:numId="17" w16cid:durableId="406266519">
    <w:abstractNumId w:val="14"/>
  </w:num>
  <w:num w:numId="18" w16cid:durableId="685133361">
    <w:abstractNumId w:val="31"/>
  </w:num>
  <w:num w:numId="19" w16cid:durableId="1976326913">
    <w:abstractNumId w:val="32"/>
  </w:num>
  <w:num w:numId="20" w16cid:durableId="1939945067">
    <w:abstractNumId w:val="15"/>
  </w:num>
  <w:num w:numId="21" w16cid:durableId="1544174385">
    <w:abstractNumId w:val="16"/>
  </w:num>
  <w:num w:numId="22" w16cid:durableId="295911218">
    <w:abstractNumId w:val="17"/>
  </w:num>
  <w:num w:numId="23" w16cid:durableId="461197230">
    <w:abstractNumId w:val="18"/>
  </w:num>
  <w:num w:numId="24" w16cid:durableId="60179697">
    <w:abstractNumId w:val="19"/>
  </w:num>
  <w:num w:numId="25" w16cid:durableId="603996030">
    <w:abstractNumId w:val="20"/>
  </w:num>
  <w:num w:numId="26" w16cid:durableId="2127306369">
    <w:abstractNumId w:val="21"/>
  </w:num>
  <w:num w:numId="27" w16cid:durableId="2082215825">
    <w:abstractNumId w:val="22"/>
  </w:num>
  <w:num w:numId="28" w16cid:durableId="1155800618">
    <w:abstractNumId w:val="23"/>
  </w:num>
  <w:num w:numId="29" w16cid:durableId="1532835875">
    <w:abstractNumId w:val="24"/>
  </w:num>
  <w:num w:numId="30" w16cid:durableId="1487234962">
    <w:abstractNumId w:val="25"/>
  </w:num>
  <w:num w:numId="31" w16cid:durableId="280764087">
    <w:abstractNumId w:val="26"/>
  </w:num>
  <w:num w:numId="32" w16cid:durableId="137580612">
    <w:abstractNumId w:val="27"/>
  </w:num>
  <w:num w:numId="33" w16cid:durableId="300697026">
    <w:abstractNumId w:val="29"/>
  </w:num>
  <w:num w:numId="34" w16cid:durableId="140124517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1ED"/>
    <w:rsid w:val="000012B7"/>
    <w:rsid w:val="00002E96"/>
    <w:rsid w:val="00005E98"/>
    <w:rsid w:val="00012BB1"/>
    <w:rsid w:val="00016691"/>
    <w:rsid w:val="000215A3"/>
    <w:rsid w:val="00021CF1"/>
    <w:rsid w:val="00023BC2"/>
    <w:rsid w:val="00030FE6"/>
    <w:rsid w:val="00037754"/>
    <w:rsid w:val="00037E79"/>
    <w:rsid w:val="0004312B"/>
    <w:rsid w:val="0004645B"/>
    <w:rsid w:val="0004690A"/>
    <w:rsid w:val="00055063"/>
    <w:rsid w:val="000566DB"/>
    <w:rsid w:val="00071B37"/>
    <w:rsid w:val="000900BF"/>
    <w:rsid w:val="000948C3"/>
    <w:rsid w:val="000A265A"/>
    <w:rsid w:val="000A63DB"/>
    <w:rsid w:val="000A68BD"/>
    <w:rsid w:val="000A6C6A"/>
    <w:rsid w:val="000B6C68"/>
    <w:rsid w:val="000C0C49"/>
    <w:rsid w:val="000C0E03"/>
    <w:rsid w:val="000C0F9C"/>
    <w:rsid w:val="000C193A"/>
    <w:rsid w:val="000C7327"/>
    <w:rsid w:val="000D2D6C"/>
    <w:rsid w:val="000D41BE"/>
    <w:rsid w:val="000D7334"/>
    <w:rsid w:val="000D7A06"/>
    <w:rsid w:val="000E08C6"/>
    <w:rsid w:val="000E4B96"/>
    <w:rsid w:val="000E5186"/>
    <w:rsid w:val="000E697F"/>
    <w:rsid w:val="000F59F2"/>
    <w:rsid w:val="00103748"/>
    <w:rsid w:val="00107DEF"/>
    <w:rsid w:val="0011206F"/>
    <w:rsid w:val="00112179"/>
    <w:rsid w:val="0011705D"/>
    <w:rsid w:val="00122060"/>
    <w:rsid w:val="001234F0"/>
    <w:rsid w:val="00136211"/>
    <w:rsid w:val="00137316"/>
    <w:rsid w:val="001450AF"/>
    <w:rsid w:val="00160469"/>
    <w:rsid w:val="00160BD1"/>
    <w:rsid w:val="00164B4F"/>
    <w:rsid w:val="00172C8C"/>
    <w:rsid w:val="001747C6"/>
    <w:rsid w:val="001911ED"/>
    <w:rsid w:val="00195F68"/>
    <w:rsid w:val="00197DE3"/>
    <w:rsid w:val="001A1224"/>
    <w:rsid w:val="001A1555"/>
    <w:rsid w:val="001A26AE"/>
    <w:rsid w:val="001B0A18"/>
    <w:rsid w:val="001B0A66"/>
    <w:rsid w:val="001B1168"/>
    <w:rsid w:val="001B11FA"/>
    <w:rsid w:val="001C1024"/>
    <w:rsid w:val="001C2099"/>
    <w:rsid w:val="001C6363"/>
    <w:rsid w:val="001D49DA"/>
    <w:rsid w:val="001D51DE"/>
    <w:rsid w:val="001F613E"/>
    <w:rsid w:val="001F65F1"/>
    <w:rsid w:val="00200CF1"/>
    <w:rsid w:val="00211BE1"/>
    <w:rsid w:val="00214315"/>
    <w:rsid w:val="00232561"/>
    <w:rsid w:val="00235467"/>
    <w:rsid w:val="00240FC8"/>
    <w:rsid w:val="00241D3E"/>
    <w:rsid w:val="00263CDD"/>
    <w:rsid w:val="00267C0A"/>
    <w:rsid w:val="00273669"/>
    <w:rsid w:val="002738FE"/>
    <w:rsid w:val="00273FBE"/>
    <w:rsid w:val="00280B1F"/>
    <w:rsid w:val="00283B4D"/>
    <w:rsid w:val="0028688A"/>
    <w:rsid w:val="00293AB2"/>
    <w:rsid w:val="002A0EDA"/>
    <w:rsid w:val="002A1A4F"/>
    <w:rsid w:val="002A21D3"/>
    <w:rsid w:val="002A4603"/>
    <w:rsid w:val="002A6D44"/>
    <w:rsid w:val="002A7FDD"/>
    <w:rsid w:val="002B10E5"/>
    <w:rsid w:val="002B7606"/>
    <w:rsid w:val="002B7D45"/>
    <w:rsid w:val="002D1530"/>
    <w:rsid w:val="002E202D"/>
    <w:rsid w:val="002E2A23"/>
    <w:rsid w:val="002E5BCD"/>
    <w:rsid w:val="002F5166"/>
    <w:rsid w:val="00305D0A"/>
    <w:rsid w:val="003104FF"/>
    <w:rsid w:val="00312389"/>
    <w:rsid w:val="003154A1"/>
    <w:rsid w:val="003170A3"/>
    <w:rsid w:val="00321BF4"/>
    <w:rsid w:val="003242F6"/>
    <w:rsid w:val="003245FC"/>
    <w:rsid w:val="00331CA5"/>
    <w:rsid w:val="003332B4"/>
    <w:rsid w:val="0033332E"/>
    <w:rsid w:val="00344356"/>
    <w:rsid w:val="00353E5C"/>
    <w:rsid w:val="003567C7"/>
    <w:rsid w:val="00360016"/>
    <w:rsid w:val="00367B0C"/>
    <w:rsid w:val="003762E8"/>
    <w:rsid w:val="00387A90"/>
    <w:rsid w:val="003973DB"/>
    <w:rsid w:val="003A52D6"/>
    <w:rsid w:val="003A653A"/>
    <w:rsid w:val="003B0DA1"/>
    <w:rsid w:val="003B2654"/>
    <w:rsid w:val="003B26D2"/>
    <w:rsid w:val="003C4043"/>
    <w:rsid w:val="003C509D"/>
    <w:rsid w:val="003C52DE"/>
    <w:rsid w:val="003D65AA"/>
    <w:rsid w:val="003D733F"/>
    <w:rsid w:val="003E4AB5"/>
    <w:rsid w:val="003E7C73"/>
    <w:rsid w:val="003E7D9C"/>
    <w:rsid w:val="003F15DC"/>
    <w:rsid w:val="003F253B"/>
    <w:rsid w:val="003F5D33"/>
    <w:rsid w:val="00402604"/>
    <w:rsid w:val="00405F81"/>
    <w:rsid w:val="00406957"/>
    <w:rsid w:val="00411E69"/>
    <w:rsid w:val="0041274E"/>
    <w:rsid w:val="00420504"/>
    <w:rsid w:val="00425166"/>
    <w:rsid w:val="004360D4"/>
    <w:rsid w:val="004367AE"/>
    <w:rsid w:val="00441919"/>
    <w:rsid w:val="004628D3"/>
    <w:rsid w:val="00464A94"/>
    <w:rsid w:val="004715C3"/>
    <w:rsid w:val="00472392"/>
    <w:rsid w:val="00472BBF"/>
    <w:rsid w:val="00483EAB"/>
    <w:rsid w:val="00491954"/>
    <w:rsid w:val="00493055"/>
    <w:rsid w:val="0049387D"/>
    <w:rsid w:val="004A0E7A"/>
    <w:rsid w:val="004A2E27"/>
    <w:rsid w:val="004A3C78"/>
    <w:rsid w:val="004A412F"/>
    <w:rsid w:val="004A6708"/>
    <w:rsid w:val="004B30EB"/>
    <w:rsid w:val="004B5527"/>
    <w:rsid w:val="004B7A3F"/>
    <w:rsid w:val="004C392A"/>
    <w:rsid w:val="004C4262"/>
    <w:rsid w:val="004D487B"/>
    <w:rsid w:val="004E554B"/>
    <w:rsid w:val="004F427C"/>
    <w:rsid w:val="0050183B"/>
    <w:rsid w:val="00501990"/>
    <w:rsid w:val="00506538"/>
    <w:rsid w:val="0051040C"/>
    <w:rsid w:val="00510DA2"/>
    <w:rsid w:val="00517E8C"/>
    <w:rsid w:val="00522C76"/>
    <w:rsid w:val="00545322"/>
    <w:rsid w:val="00550F44"/>
    <w:rsid w:val="00551A5B"/>
    <w:rsid w:val="00555B6A"/>
    <w:rsid w:val="00556A3F"/>
    <w:rsid w:val="00563B70"/>
    <w:rsid w:val="005656C4"/>
    <w:rsid w:val="005673C7"/>
    <w:rsid w:val="00574698"/>
    <w:rsid w:val="00581D54"/>
    <w:rsid w:val="00586203"/>
    <w:rsid w:val="00586F20"/>
    <w:rsid w:val="00591120"/>
    <w:rsid w:val="005A45EB"/>
    <w:rsid w:val="005A6243"/>
    <w:rsid w:val="005B615D"/>
    <w:rsid w:val="005C2AE6"/>
    <w:rsid w:val="005D04BC"/>
    <w:rsid w:val="005D0897"/>
    <w:rsid w:val="005D124E"/>
    <w:rsid w:val="005D490B"/>
    <w:rsid w:val="005D4B65"/>
    <w:rsid w:val="005D5F5A"/>
    <w:rsid w:val="005D78C5"/>
    <w:rsid w:val="005E0D60"/>
    <w:rsid w:val="005E1CBE"/>
    <w:rsid w:val="005E6934"/>
    <w:rsid w:val="005E6C81"/>
    <w:rsid w:val="005E74C1"/>
    <w:rsid w:val="005F6D25"/>
    <w:rsid w:val="0060308F"/>
    <w:rsid w:val="00603EFB"/>
    <w:rsid w:val="006079ED"/>
    <w:rsid w:val="006146AC"/>
    <w:rsid w:val="00620A8A"/>
    <w:rsid w:val="006263EB"/>
    <w:rsid w:val="00627487"/>
    <w:rsid w:val="00630CDE"/>
    <w:rsid w:val="00632E4C"/>
    <w:rsid w:val="0064282E"/>
    <w:rsid w:val="00642FB3"/>
    <w:rsid w:val="00654FA7"/>
    <w:rsid w:val="00661D45"/>
    <w:rsid w:val="0066661E"/>
    <w:rsid w:val="00670D29"/>
    <w:rsid w:val="00675971"/>
    <w:rsid w:val="0067769D"/>
    <w:rsid w:val="00681910"/>
    <w:rsid w:val="00685BC3"/>
    <w:rsid w:val="00693A66"/>
    <w:rsid w:val="006B0FE7"/>
    <w:rsid w:val="006B5077"/>
    <w:rsid w:val="006B5CD1"/>
    <w:rsid w:val="006C5B71"/>
    <w:rsid w:val="006C5EC8"/>
    <w:rsid w:val="006C6B34"/>
    <w:rsid w:val="006E1B6F"/>
    <w:rsid w:val="006E22F7"/>
    <w:rsid w:val="006E2F75"/>
    <w:rsid w:val="006E7AB7"/>
    <w:rsid w:val="006F00F9"/>
    <w:rsid w:val="006F0E3C"/>
    <w:rsid w:val="006F0FBA"/>
    <w:rsid w:val="006F4CCE"/>
    <w:rsid w:val="00714EC7"/>
    <w:rsid w:val="0072149A"/>
    <w:rsid w:val="00722A05"/>
    <w:rsid w:val="0072506F"/>
    <w:rsid w:val="00725FFF"/>
    <w:rsid w:val="00727DD9"/>
    <w:rsid w:val="00740165"/>
    <w:rsid w:val="00742275"/>
    <w:rsid w:val="0074684C"/>
    <w:rsid w:val="0077037A"/>
    <w:rsid w:val="00770EE3"/>
    <w:rsid w:val="0077249E"/>
    <w:rsid w:val="007728B6"/>
    <w:rsid w:val="0077723A"/>
    <w:rsid w:val="007A4B60"/>
    <w:rsid w:val="007A7147"/>
    <w:rsid w:val="007B0C3C"/>
    <w:rsid w:val="007B21A4"/>
    <w:rsid w:val="007B245C"/>
    <w:rsid w:val="007B4C82"/>
    <w:rsid w:val="007C19F3"/>
    <w:rsid w:val="007C3A0D"/>
    <w:rsid w:val="007C55EA"/>
    <w:rsid w:val="007C5B4A"/>
    <w:rsid w:val="007C6D45"/>
    <w:rsid w:val="007C7568"/>
    <w:rsid w:val="007D0885"/>
    <w:rsid w:val="007D0A65"/>
    <w:rsid w:val="007E0FB1"/>
    <w:rsid w:val="007E1B93"/>
    <w:rsid w:val="007E4FED"/>
    <w:rsid w:val="007F00C0"/>
    <w:rsid w:val="007F429F"/>
    <w:rsid w:val="007F44DA"/>
    <w:rsid w:val="007F4BE3"/>
    <w:rsid w:val="007F5B5C"/>
    <w:rsid w:val="008003A0"/>
    <w:rsid w:val="00805292"/>
    <w:rsid w:val="00810CCB"/>
    <w:rsid w:val="00813BE7"/>
    <w:rsid w:val="008147FA"/>
    <w:rsid w:val="00817E51"/>
    <w:rsid w:val="00820045"/>
    <w:rsid w:val="00821139"/>
    <w:rsid w:val="008277FE"/>
    <w:rsid w:val="00831BA4"/>
    <w:rsid w:val="00831DAE"/>
    <w:rsid w:val="008405B0"/>
    <w:rsid w:val="00840776"/>
    <w:rsid w:val="00844408"/>
    <w:rsid w:val="00851EE1"/>
    <w:rsid w:val="00860DFA"/>
    <w:rsid w:val="00872811"/>
    <w:rsid w:val="0087336C"/>
    <w:rsid w:val="0087553D"/>
    <w:rsid w:val="00876096"/>
    <w:rsid w:val="00880A63"/>
    <w:rsid w:val="008944ED"/>
    <w:rsid w:val="0089654A"/>
    <w:rsid w:val="008A6356"/>
    <w:rsid w:val="008A676B"/>
    <w:rsid w:val="008B0B8F"/>
    <w:rsid w:val="008B3469"/>
    <w:rsid w:val="008B347C"/>
    <w:rsid w:val="008C456F"/>
    <w:rsid w:val="008D0171"/>
    <w:rsid w:val="008D2127"/>
    <w:rsid w:val="008D3633"/>
    <w:rsid w:val="008E76FB"/>
    <w:rsid w:val="008F1C44"/>
    <w:rsid w:val="008F4B33"/>
    <w:rsid w:val="008F4D80"/>
    <w:rsid w:val="008F6879"/>
    <w:rsid w:val="009053CE"/>
    <w:rsid w:val="00910C59"/>
    <w:rsid w:val="00916575"/>
    <w:rsid w:val="00922B93"/>
    <w:rsid w:val="00925EB3"/>
    <w:rsid w:val="00936D87"/>
    <w:rsid w:val="00942476"/>
    <w:rsid w:val="009424D4"/>
    <w:rsid w:val="00951E1A"/>
    <w:rsid w:val="0095441D"/>
    <w:rsid w:val="0096289C"/>
    <w:rsid w:val="00964B63"/>
    <w:rsid w:val="00967F8B"/>
    <w:rsid w:val="00972155"/>
    <w:rsid w:val="00973B29"/>
    <w:rsid w:val="00981FC1"/>
    <w:rsid w:val="0098228C"/>
    <w:rsid w:val="00995044"/>
    <w:rsid w:val="009A506B"/>
    <w:rsid w:val="009A60D7"/>
    <w:rsid w:val="009B0940"/>
    <w:rsid w:val="009B2A93"/>
    <w:rsid w:val="009B2DE4"/>
    <w:rsid w:val="009B5D42"/>
    <w:rsid w:val="009C01C5"/>
    <w:rsid w:val="009C3404"/>
    <w:rsid w:val="009C437C"/>
    <w:rsid w:val="009D1A13"/>
    <w:rsid w:val="009D2824"/>
    <w:rsid w:val="009D2A73"/>
    <w:rsid w:val="009D404F"/>
    <w:rsid w:val="009E1CE8"/>
    <w:rsid w:val="009E79E0"/>
    <w:rsid w:val="009F22C3"/>
    <w:rsid w:val="009F7160"/>
    <w:rsid w:val="00A01BF9"/>
    <w:rsid w:val="00A033F5"/>
    <w:rsid w:val="00A047CC"/>
    <w:rsid w:val="00A15668"/>
    <w:rsid w:val="00A1786F"/>
    <w:rsid w:val="00A228A2"/>
    <w:rsid w:val="00A274E1"/>
    <w:rsid w:val="00A30A81"/>
    <w:rsid w:val="00A31102"/>
    <w:rsid w:val="00A3137E"/>
    <w:rsid w:val="00A42454"/>
    <w:rsid w:val="00A43828"/>
    <w:rsid w:val="00A53695"/>
    <w:rsid w:val="00A643E4"/>
    <w:rsid w:val="00A66AEB"/>
    <w:rsid w:val="00A7270F"/>
    <w:rsid w:val="00A73D7D"/>
    <w:rsid w:val="00A80CC4"/>
    <w:rsid w:val="00A811B9"/>
    <w:rsid w:val="00A8373D"/>
    <w:rsid w:val="00A8391B"/>
    <w:rsid w:val="00A83B0E"/>
    <w:rsid w:val="00A87DCD"/>
    <w:rsid w:val="00A942FB"/>
    <w:rsid w:val="00AA3873"/>
    <w:rsid w:val="00AA3C63"/>
    <w:rsid w:val="00AA4008"/>
    <w:rsid w:val="00AA4C5D"/>
    <w:rsid w:val="00AA5D87"/>
    <w:rsid w:val="00AB13C2"/>
    <w:rsid w:val="00AB2EA8"/>
    <w:rsid w:val="00AB7FF1"/>
    <w:rsid w:val="00AE264A"/>
    <w:rsid w:val="00AE55C5"/>
    <w:rsid w:val="00AE627D"/>
    <w:rsid w:val="00AF6468"/>
    <w:rsid w:val="00AF64E6"/>
    <w:rsid w:val="00B07663"/>
    <w:rsid w:val="00B10470"/>
    <w:rsid w:val="00B12289"/>
    <w:rsid w:val="00B13E77"/>
    <w:rsid w:val="00B156F7"/>
    <w:rsid w:val="00B24877"/>
    <w:rsid w:val="00B25D89"/>
    <w:rsid w:val="00B367CD"/>
    <w:rsid w:val="00B367D9"/>
    <w:rsid w:val="00B37456"/>
    <w:rsid w:val="00B376A0"/>
    <w:rsid w:val="00B43481"/>
    <w:rsid w:val="00B44BC3"/>
    <w:rsid w:val="00B45132"/>
    <w:rsid w:val="00B47316"/>
    <w:rsid w:val="00B5051D"/>
    <w:rsid w:val="00B57F71"/>
    <w:rsid w:val="00B63E64"/>
    <w:rsid w:val="00B64302"/>
    <w:rsid w:val="00B67031"/>
    <w:rsid w:val="00B739D7"/>
    <w:rsid w:val="00B75FCA"/>
    <w:rsid w:val="00B764DC"/>
    <w:rsid w:val="00B76F73"/>
    <w:rsid w:val="00B81168"/>
    <w:rsid w:val="00B91D8E"/>
    <w:rsid w:val="00B94E1C"/>
    <w:rsid w:val="00B956F8"/>
    <w:rsid w:val="00B960A3"/>
    <w:rsid w:val="00B97C1B"/>
    <w:rsid w:val="00BA1322"/>
    <w:rsid w:val="00BA6664"/>
    <w:rsid w:val="00BB2F1C"/>
    <w:rsid w:val="00BB340E"/>
    <w:rsid w:val="00BB761E"/>
    <w:rsid w:val="00BC0DC5"/>
    <w:rsid w:val="00BC42BB"/>
    <w:rsid w:val="00BC57B1"/>
    <w:rsid w:val="00BD49D6"/>
    <w:rsid w:val="00BD5849"/>
    <w:rsid w:val="00BE2D32"/>
    <w:rsid w:val="00BE42E6"/>
    <w:rsid w:val="00BE50E2"/>
    <w:rsid w:val="00BF1448"/>
    <w:rsid w:val="00C010E8"/>
    <w:rsid w:val="00C01C4A"/>
    <w:rsid w:val="00C04891"/>
    <w:rsid w:val="00C060BD"/>
    <w:rsid w:val="00C07711"/>
    <w:rsid w:val="00C15206"/>
    <w:rsid w:val="00C23FCC"/>
    <w:rsid w:val="00C30BEF"/>
    <w:rsid w:val="00C32770"/>
    <w:rsid w:val="00C370E4"/>
    <w:rsid w:val="00C371CF"/>
    <w:rsid w:val="00C413C1"/>
    <w:rsid w:val="00C4153B"/>
    <w:rsid w:val="00C43D50"/>
    <w:rsid w:val="00C51F6A"/>
    <w:rsid w:val="00C54EE6"/>
    <w:rsid w:val="00C5761A"/>
    <w:rsid w:val="00C63942"/>
    <w:rsid w:val="00C6564B"/>
    <w:rsid w:val="00C66EDB"/>
    <w:rsid w:val="00C70CDB"/>
    <w:rsid w:val="00C70DDA"/>
    <w:rsid w:val="00C73B1C"/>
    <w:rsid w:val="00C760AF"/>
    <w:rsid w:val="00C805E8"/>
    <w:rsid w:val="00C82302"/>
    <w:rsid w:val="00C91F2F"/>
    <w:rsid w:val="00C958DC"/>
    <w:rsid w:val="00C966B2"/>
    <w:rsid w:val="00C97411"/>
    <w:rsid w:val="00CA08CC"/>
    <w:rsid w:val="00CA18A0"/>
    <w:rsid w:val="00CA2712"/>
    <w:rsid w:val="00CA36A6"/>
    <w:rsid w:val="00CB75E8"/>
    <w:rsid w:val="00CC12D8"/>
    <w:rsid w:val="00CC2A41"/>
    <w:rsid w:val="00CC3971"/>
    <w:rsid w:val="00CC42B0"/>
    <w:rsid w:val="00CC48E6"/>
    <w:rsid w:val="00CC561B"/>
    <w:rsid w:val="00CF15CB"/>
    <w:rsid w:val="00CF6DC0"/>
    <w:rsid w:val="00D00B9B"/>
    <w:rsid w:val="00D048BC"/>
    <w:rsid w:val="00D063F0"/>
    <w:rsid w:val="00D074E0"/>
    <w:rsid w:val="00D2110E"/>
    <w:rsid w:val="00D27FDA"/>
    <w:rsid w:val="00D30B55"/>
    <w:rsid w:val="00D32C4D"/>
    <w:rsid w:val="00D40373"/>
    <w:rsid w:val="00D52B10"/>
    <w:rsid w:val="00D62EB2"/>
    <w:rsid w:val="00D62ED3"/>
    <w:rsid w:val="00D66434"/>
    <w:rsid w:val="00D704CC"/>
    <w:rsid w:val="00D75509"/>
    <w:rsid w:val="00D81705"/>
    <w:rsid w:val="00D87B71"/>
    <w:rsid w:val="00DA02FE"/>
    <w:rsid w:val="00DA28F3"/>
    <w:rsid w:val="00DA7ED0"/>
    <w:rsid w:val="00DB6AA8"/>
    <w:rsid w:val="00DB6D41"/>
    <w:rsid w:val="00DB7D81"/>
    <w:rsid w:val="00DC22F5"/>
    <w:rsid w:val="00DC7A35"/>
    <w:rsid w:val="00DC7CF9"/>
    <w:rsid w:val="00DD2BA3"/>
    <w:rsid w:val="00DD4A55"/>
    <w:rsid w:val="00DD60B9"/>
    <w:rsid w:val="00DD758B"/>
    <w:rsid w:val="00DE5608"/>
    <w:rsid w:val="00DE7B39"/>
    <w:rsid w:val="00DF035C"/>
    <w:rsid w:val="00DF3F8A"/>
    <w:rsid w:val="00E02088"/>
    <w:rsid w:val="00E0761A"/>
    <w:rsid w:val="00E13FF2"/>
    <w:rsid w:val="00E17FF2"/>
    <w:rsid w:val="00E24AD5"/>
    <w:rsid w:val="00E2795C"/>
    <w:rsid w:val="00E27BAE"/>
    <w:rsid w:val="00E323DE"/>
    <w:rsid w:val="00E36694"/>
    <w:rsid w:val="00E37E0D"/>
    <w:rsid w:val="00E4052E"/>
    <w:rsid w:val="00E4128E"/>
    <w:rsid w:val="00E51F7F"/>
    <w:rsid w:val="00E63079"/>
    <w:rsid w:val="00E657A7"/>
    <w:rsid w:val="00E72751"/>
    <w:rsid w:val="00E76A9C"/>
    <w:rsid w:val="00E80040"/>
    <w:rsid w:val="00E80119"/>
    <w:rsid w:val="00E85976"/>
    <w:rsid w:val="00E87283"/>
    <w:rsid w:val="00E907EB"/>
    <w:rsid w:val="00E9309D"/>
    <w:rsid w:val="00E96243"/>
    <w:rsid w:val="00E96AF7"/>
    <w:rsid w:val="00E970C1"/>
    <w:rsid w:val="00EA2688"/>
    <w:rsid w:val="00EA5C10"/>
    <w:rsid w:val="00EB35FA"/>
    <w:rsid w:val="00EC30B4"/>
    <w:rsid w:val="00EC3BD5"/>
    <w:rsid w:val="00ED0CB0"/>
    <w:rsid w:val="00ED1D21"/>
    <w:rsid w:val="00ED25AE"/>
    <w:rsid w:val="00ED54BB"/>
    <w:rsid w:val="00ED59E8"/>
    <w:rsid w:val="00ED6A53"/>
    <w:rsid w:val="00ED7375"/>
    <w:rsid w:val="00EE201F"/>
    <w:rsid w:val="00EF3FC7"/>
    <w:rsid w:val="00EF4C42"/>
    <w:rsid w:val="00EF50A8"/>
    <w:rsid w:val="00F00C7C"/>
    <w:rsid w:val="00F01817"/>
    <w:rsid w:val="00F04295"/>
    <w:rsid w:val="00F04ACD"/>
    <w:rsid w:val="00F0612F"/>
    <w:rsid w:val="00F06A17"/>
    <w:rsid w:val="00F06B2E"/>
    <w:rsid w:val="00F071F4"/>
    <w:rsid w:val="00F1115F"/>
    <w:rsid w:val="00F140A6"/>
    <w:rsid w:val="00F1755B"/>
    <w:rsid w:val="00F21C8B"/>
    <w:rsid w:val="00F21E16"/>
    <w:rsid w:val="00F227E4"/>
    <w:rsid w:val="00F23FC3"/>
    <w:rsid w:val="00F26D05"/>
    <w:rsid w:val="00F306F5"/>
    <w:rsid w:val="00F334AC"/>
    <w:rsid w:val="00F35F33"/>
    <w:rsid w:val="00F4314D"/>
    <w:rsid w:val="00F50587"/>
    <w:rsid w:val="00F505B7"/>
    <w:rsid w:val="00F52522"/>
    <w:rsid w:val="00F5555A"/>
    <w:rsid w:val="00F56A5F"/>
    <w:rsid w:val="00F61D05"/>
    <w:rsid w:val="00F67487"/>
    <w:rsid w:val="00F67959"/>
    <w:rsid w:val="00F67966"/>
    <w:rsid w:val="00F71A25"/>
    <w:rsid w:val="00F80665"/>
    <w:rsid w:val="00F826F3"/>
    <w:rsid w:val="00F85C63"/>
    <w:rsid w:val="00F86EBA"/>
    <w:rsid w:val="00F9134D"/>
    <w:rsid w:val="00F92427"/>
    <w:rsid w:val="00F934F4"/>
    <w:rsid w:val="00F93A83"/>
    <w:rsid w:val="00F93C1B"/>
    <w:rsid w:val="00F93E49"/>
    <w:rsid w:val="00F94741"/>
    <w:rsid w:val="00F95E0C"/>
    <w:rsid w:val="00FB62BD"/>
    <w:rsid w:val="00FB7712"/>
    <w:rsid w:val="00FC23D2"/>
    <w:rsid w:val="00FC5FC2"/>
    <w:rsid w:val="00FC669D"/>
    <w:rsid w:val="00FC7D72"/>
    <w:rsid w:val="00FD7D4D"/>
    <w:rsid w:val="00FE0FC0"/>
    <w:rsid w:val="00FE529C"/>
    <w:rsid w:val="00FE7A75"/>
    <w:rsid w:val="00FF0843"/>
    <w:rsid w:val="00FF3510"/>
    <w:rsid w:val="00FF3AB4"/>
    <w:rsid w:val="00FF5694"/>
    <w:rsid w:val="00FF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2050"/>
    <o:shapelayout v:ext="edit">
      <o:idmap v:ext="edit" data="2"/>
    </o:shapelayout>
  </w:shapeDefaults>
  <w:decimalSymbol w:val=","/>
  <w:listSeparator w:val=";"/>
  <w14:docId w14:val="23B62AE3"/>
  <w15:chartTrackingRefBased/>
  <w15:docId w15:val="{8127418B-978D-473A-95C0-18B07DA4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01817"/>
    <w:rPr>
      <w:rFonts w:ascii="Times New Roman" w:hAnsi="Times New Roman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tabs>
        <w:tab w:val="left" w:pos="568"/>
      </w:tabs>
      <w:jc w:val="center"/>
      <w:outlineLvl w:val="2"/>
    </w:pPr>
    <w:rPr>
      <w:rFonts w:ascii="Arial" w:hAnsi="Arial" w:cs="Arial"/>
      <w:bCs/>
      <w:sz w:val="24"/>
      <w:szCs w:val="24"/>
      <w:u w:val="single"/>
    </w:rPr>
  </w:style>
  <w:style w:type="paragraph" w:styleId="Nadpis4">
    <w:name w:val="heading 4"/>
    <w:basedOn w:val="Normln"/>
    <w:next w:val="Normln"/>
    <w:qFormat/>
    <w:pPr>
      <w:keepNext/>
      <w:tabs>
        <w:tab w:val="left" w:pos="568"/>
      </w:tabs>
      <w:jc w:val="center"/>
      <w:outlineLvl w:val="3"/>
    </w:pPr>
    <w:rPr>
      <w:rFonts w:ascii="Arial" w:hAnsi="Arial" w:cs="Arial"/>
      <w:b/>
      <w:bCs/>
      <w:sz w:val="24"/>
      <w:szCs w:val="24"/>
      <w:u w:val="single"/>
    </w:rPr>
  </w:style>
  <w:style w:type="paragraph" w:styleId="Nadpis5">
    <w:name w:val="heading 5"/>
    <w:basedOn w:val="Normln"/>
    <w:next w:val="Normln"/>
    <w:qFormat/>
    <w:pPr>
      <w:keepNext/>
      <w:tabs>
        <w:tab w:val="left" w:pos="568"/>
      </w:tabs>
      <w:jc w:val="center"/>
      <w:outlineLvl w:val="4"/>
    </w:pPr>
    <w:rPr>
      <w:b/>
      <w:sz w:val="24"/>
      <w:szCs w:val="24"/>
    </w:rPr>
  </w:style>
  <w:style w:type="paragraph" w:styleId="Nadpis6">
    <w:name w:val="heading 6"/>
    <w:basedOn w:val="Normln"/>
    <w:next w:val="Normln"/>
    <w:qFormat/>
    <w:pPr>
      <w:keepNext/>
      <w:tabs>
        <w:tab w:val="left" w:pos="568"/>
      </w:tabs>
      <w:jc w:val="center"/>
      <w:outlineLvl w:val="5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21">
    <w:name w:val="Základní text 21"/>
    <w:basedOn w:val="Normln"/>
    <w:pPr>
      <w:jc w:val="both"/>
    </w:pPr>
    <w:rPr>
      <w:b/>
      <w:sz w:val="24"/>
    </w:rPr>
  </w:style>
  <w:style w:type="paragraph" w:styleId="Zkladntext">
    <w:name w:val="Body Text"/>
    <w:basedOn w:val="Normln"/>
    <w:pPr>
      <w:tabs>
        <w:tab w:val="left" w:pos="568"/>
      </w:tabs>
      <w:jc w:val="both"/>
    </w:pPr>
    <w:rPr>
      <w:sz w:val="24"/>
      <w:szCs w:val="24"/>
    </w:rPr>
  </w:style>
  <w:style w:type="paragraph" w:styleId="Zkladntextodsazen">
    <w:name w:val="Body Text Indent"/>
    <w:basedOn w:val="Normln"/>
    <w:link w:val="ZkladntextodsazenChar"/>
    <w:pPr>
      <w:tabs>
        <w:tab w:val="left" w:pos="568"/>
      </w:tabs>
      <w:ind w:firstLine="709"/>
      <w:jc w:val="both"/>
    </w:pPr>
    <w:rPr>
      <w:rFonts w:ascii="Arial" w:hAnsi="Arial" w:cs="Arial"/>
      <w:b/>
      <w:bCs/>
      <w:sz w:val="24"/>
      <w:szCs w:val="24"/>
    </w:rPr>
  </w:style>
  <w:style w:type="paragraph" w:styleId="Zkladntext3">
    <w:name w:val="Body Text 3"/>
    <w:basedOn w:val="Normln"/>
    <w:link w:val="Zkladntext3Char"/>
    <w:rPr>
      <w:sz w:val="24"/>
    </w:rPr>
  </w:style>
  <w:style w:type="paragraph" w:customStyle="1" w:styleId="adresa">
    <w:name w:val="adresa"/>
    <w:basedOn w:val="Normln"/>
    <w:pPr>
      <w:tabs>
        <w:tab w:val="left" w:pos="3402"/>
        <w:tab w:val="left" w:pos="6237"/>
      </w:tabs>
      <w:jc w:val="both"/>
    </w:pPr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Zkladntext2">
    <w:name w:val="Body Text 2"/>
    <w:basedOn w:val="Normln"/>
    <w:link w:val="Zkladntext2Char"/>
    <w:pPr>
      <w:tabs>
        <w:tab w:val="left" w:pos="284"/>
        <w:tab w:val="left" w:pos="568"/>
      </w:tabs>
      <w:jc w:val="both"/>
    </w:pPr>
    <w:rPr>
      <w:sz w:val="24"/>
      <w:szCs w:val="24"/>
    </w:rPr>
  </w:style>
  <w:style w:type="paragraph" w:styleId="Zkladntextodsazen2">
    <w:name w:val="Body Text Indent 2"/>
    <w:basedOn w:val="Normln"/>
    <w:link w:val="Zkladntextodsazen2Char"/>
    <w:pPr>
      <w:tabs>
        <w:tab w:val="left" w:pos="568"/>
      </w:tabs>
      <w:ind w:firstLine="709"/>
      <w:jc w:val="both"/>
    </w:pPr>
    <w:rPr>
      <w:b/>
      <w:bCs/>
      <w:i/>
      <w:iCs/>
      <w:sz w:val="24"/>
      <w:szCs w:val="24"/>
    </w:rPr>
  </w:style>
  <w:style w:type="paragraph" w:styleId="Zhlav">
    <w:name w:val="header"/>
    <w:basedOn w:val="Normln"/>
    <w:link w:val="ZhlavChar"/>
    <w:uiPriority w:val="99"/>
    <w:rsid w:val="001911E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911ED"/>
  </w:style>
  <w:style w:type="paragraph" w:customStyle="1" w:styleId="Zkladntext31">
    <w:name w:val="Základní text 31"/>
    <w:basedOn w:val="Normln"/>
    <w:rsid w:val="000E4B96"/>
    <w:pPr>
      <w:jc w:val="both"/>
    </w:pPr>
    <w:rPr>
      <w:sz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973B29"/>
    <w:rPr>
      <w:rFonts w:ascii="Tahoma" w:hAnsi="Tahoma" w:cs="Tahoma"/>
      <w:sz w:val="16"/>
      <w:szCs w:val="16"/>
    </w:rPr>
  </w:style>
  <w:style w:type="paragraph" w:customStyle="1" w:styleId="para">
    <w:name w:val="para"/>
    <w:basedOn w:val="Normln"/>
    <w:rsid w:val="00B12289"/>
    <w:pPr>
      <w:tabs>
        <w:tab w:val="left" w:pos="709"/>
      </w:tabs>
      <w:jc w:val="center"/>
    </w:pPr>
    <w:rPr>
      <w:b/>
      <w:sz w:val="24"/>
      <w:lang w:eastAsia="en-US"/>
    </w:rPr>
  </w:style>
  <w:style w:type="paragraph" w:customStyle="1" w:styleId="vnintext">
    <w:name w:val="vniønítext"/>
    <w:basedOn w:val="Normln"/>
    <w:rsid w:val="00B12289"/>
    <w:pPr>
      <w:tabs>
        <w:tab w:val="left" w:pos="709"/>
      </w:tabs>
      <w:ind w:firstLine="426"/>
      <w:jc w:val="both"/>
    </w:pPr>
    <w:rPr>
      <w:sz w:val="24"/>
      <w:lang w:eastAsia="en-US"/>
    </w:rPr>
  </w:style>
  <w:style w:type="character" w:customStyle="1" w:styleId="ZpatChar">
    <w:name w:val="Zápatí Char"/>
    <w:link w:val="Zpat"/>
    <w:uiPriority w:val="99"/>
    <w:rsid w:val="00ED59E8"/>
    <w:rPr>
      <w:rFonts w:ascii="Times New Roman" w:hAnsi="Times New Roman"/>
      <w:sz w:val="24"/>
      <w:szCs w:val="24"/>
    </w:rPr>
  </w:style>
  <w:style w:type="character" w:customStyle="1" w:styleId="Zkladntext3Char">
    <w:name w:val="Základní text 3 Char"/>
    <w:link w:val="Zkladntext3"/>
    <w:rsid w:val="00ED59E8"/>
    <w:rPr>
      <w:rFonts w:ascii="Times New Roman" w:hAnsi="Times New Roman"/>
      <w:sz w:val="24"/>
    </w:rPr>
  </w:style>
  <w:style w:type="numbering" w:customStyle="1" w:styleId="Bezseznamu1">
    <w:name w:val="Bez seznamu1"/>
    <w:next w:val="Bezseznamu"/>
    <w:uiPriority w:val="99"/>
    <w:semiHidden/>
    <w:unhideWhenUsed/>
    <w:rsid w:val="00B91D8E"/>
  </w:style>
  <w:style w:type="paragraph" w:customStyle="1" w:styleId="EmptyCellLayoutStyle">
    <w:name w:val="EmptyCellLayoutStyle"/>
    <w:rsid w:val="00B91D8E"/>
    <w:pPr>
      <w:spacing w:after="160" w:line="259" w:lineRule="auto"/>
    </w:pPr>
    <w:rPr>
      <w:rFonts w:ascii="Times New Roman" w:hAnsi="Times New Roman"/>
      <w:sz w:val="2"/>
    </w:rPr>
  </w:style>
  <w:style w:type="character" w:customStyle="1" w:styleId="ZhlavChar">
    <w:name w:val="Záhlaví Char"/>
    <w:link w:val="Zhlav"/>
    <w:uiPriority w:val="99"/>
    <w:rsid w:val="00B91D8E"/>
    <w:rPr>
      <w:rFonts w:ascii="Times New Roman" w:hAnsi="Times New Roman"/>
    </w:rPr>
  </w:style>
  <w:style w:type="character" w:customStyle="1" w:styleId="TextbublinyChar">
    <w:name w:val="Text bubliny Char"/>
    <w:link w:val="Textbubliny"/>
    <w:uiPriority w:val="99"/>
    <w:semiHidden/>
    <w:rsid w:val="00B91D8E"/>
    <w:rPr>
      <w:rFonts w:ascii="Tahoma" w:hAnsi="Tahoma" w:cs="Tahoma"/>
      <w:sz w:val="16"/>
      <w:szCs w:val="16"/>
    </w:rPr>
  </w:style>
  <w:style w:type="numbering" w:customStyle="1" w:styleId="Bezseznamu2">
    <w:name w:val="Bez seznamu2"/>
    <w:next w:val="Bezseznamu"/>
    <w:uiPriority w:val="99"/>
    <w:semiHidden/>
    <w:unhideWhenUsed/>
    <w:rsid w:val="002A21D3"/>
  </w:style>
  <w:style w:type="numbering" w:customStyle="1" w:styleId="Bezseznamu3">
    <w:name w:val="Bez seznamu3"/>
    <w:next w:val="Bezseznamu"/>
    <w:uiPriority w:val="99"/>
    <w:semiHidden/>
    <w:unhideWhenUsed/>
    <w:rsid w:val="007B21A4"/>
  </w:style>
  <w:style w:type="numbering" w:customStyle="1" w:styleId="Bezseznamu4">
    <w:name w:val="Bez seznamu4"/>
    <w:next w:val="Bezseznamu"/>
    <w:uiPriority w:val="99"/>
    <w:semiHidden/>
    <w:unhideWhenUsed/>
    <w:rsid w:val="007B21A4"/>
  </w:style>
  <w:style w:type="numbering" w:customStyle="1" w:styleId="Bezseznamu5">
    <w:name w:val="Bez seznamu5"/>
    <w:next w:val="Bezseznamu"/>
    <w:uiPriority w:val="99"/>
    <w:semiHidden/>
    <w:unhideWhenUsed/>
    <w:rsid w:val="00B13E77"/>
  </w:style>
  <w:style w:type="numbering" w:customStyle="1" w:styleId="Bezseznamu6">
    <w:name w:val="Bez seznamu6"/>
    <w:next w:val="Bezseznamu"/>
    <w:uiPriority w:val="99"/>
    <w:semiHidden/>
    <w:unhideWhenUsed/>
    <w:rsid w:val="001A1224"/>
  </w:style>
  <w:style w:type="numbering" w:customStyle="1" w:styleId="Bezseznamu7">
    <w:name w:val="Bez seznamu7"/>
    <w:next w:val="Bezseznamu"/>
    <w:uiPriority w:val="99"/>
    <w:semiHidden/>
    <w:unhideWhenUsed/>
    <w:rsid w:val="00CC2A41"/>
  </w:style>
  <w:style w:type="character" w:customStyle="1" w:styleId="Zkladntext2Char">
    <w:name w:val="Základní text 2 Char"/>
    <w:link w:val="Zkladntext2"/>
    <w:rsid w:val="00CC561B"/>
    <w:rPr>
      <w:rFonts w:ascii="Times New Roman" w:hAnsi="Times New Roman"/>
      <w:sz w:val="24"/>
      <w:szCs w:val="24"/>
    </w:rPr>
  </w:style>
  <w:style w:type="character" w:customStyle="1" w:styleId="Zkladntextodsazen2Char">
    <w:name w:val="Základní text odsazený 2 Char"/>
    <w:link w:val="Zkladntextodsazen2"/>
    <w:rsid w:val="00CC561B"/>
    <w:rPr>
      <w:rFonts w:ascii="Times New Roman" w:hAnsi="Times New Roman"/>
      <w:b/>
      <w:bCs/>
      <w:i/>
      <w:iCs/>
      <w:sz w:val="24"/>
      <w:szCs w:val="24"/>
    </w:rPr>
  </w:style>
  <w:style w:type="paragraph" w:customStyle="1" w:styleId="Zkladntext32">
    <w:name w:val="Základní text 32"/>
    <w:basedOn w:val="Normln"/>
    <w:rsid w:val="00425166"/>
    <w:pPr>
      <w:jc w:val="both"/>
    </w:pPr>
    <w:rPr>
      <w:sz w:val="24"/>
      <w:lang w:eastAsia="en-US"/>
    </w:rPr>
  </w:style>
  <w:style w:type="numbering" w:customStyle="1" w:styleId="Bezseznamu8">
    <w:name w:val="Bez seznamu8"/>
    <w:next w:val="Bezseznamu"/>
    <w:uiPriority w:val="99"/>
    <w:semiHidden/>
    <w:unhideWhenUsed/>
    <w:rsid w:val="00F826F3"/>
  </w:style>
  <w:style w:type="numbering" w:customStyle="1" w:styleId="Bezseznamu9">
    <w:name w:val="Bez seznamu9"/>
    <w:next w:val="Bezseznamu"/>
    <w:uiPriority w:val="99"/>
    <w:semiHidden/>
    <w:unhideWhenUsed/>
    <w:rsid w:val="00563B70"/>
  </w:style>
  <w:style w:type="numbering" w:customStyle="1" w:styleId="Bezseznamu10">
    <w:name w:val="Bez seznamu10"/>
    <w:next w:val="Bezseznamu"/>
    <w:uiPriority w:val="99"/>
    <w:semiHidden/>
    <w:unhideWhenUsed/>
    <w:rsid w:val="007E4FED"/>
  </w:style>
  <w:style w:type="numbering" w:customStyle="1" w:styleId="Bezseznamu11">
    <w:name w:val="Bez seznamu11"/>
    <w:next w:val="Bezseznamu"/>
    <w:uiPriority w:val="99"/>
    <w:semiHidden/>
    <w:unhideWhenUsed/>
    <w:rsid w:val="00037754"/>
  </w:style>
  <w:style w:type="character" w:customStyle="1" w:styleId="ZkladntextodsazenChar">
    <w:name w:val="Základní text odsazený Char"/>
    <w:link w:val="Zkladntextodsazen"/>
    <w:rsid w:val="000012B7"/>
    <w:rPr>
      <w:rFonts w:ascii="Arial" w:hAnsi="Arial" w:cs="Arial"/>
      <w:b/>
      <w:bCs/>
      <w:sz w:val="24"/>
      <w:szCs w:val="24"/>
    </w:rPr>
  </w:style>
  <w:style w:type="numbering" w:customStyle="1" w:styleId="Bezseznamu12">
    <w:name w:val="Bez seznamu12"/>
    <w:next w:val="Bezseznamu"/>
    <w:uiPriority w:val="99"/>
    <w:semiHidden/>
    <w:unhideWhenUsed/>
    <w:rsid w:val="00E9309D"/>
  </w:style>
  <w:style w:type="numbering" w:customStyle="1" w:styleId="Bezseznamu13">
    <w:name w:val="Bez seznamu13"/>
    <w:next w:val="Bezseznamu"/>
    <w:uiPriority w:val="99"/>
    <w:semiHidden/>
    <w:unhideWhenUsed/>
    <w:rsid w:val="00214315"/>
  </w:style>
  <w:style w:type="numbering" w:customStyle="1" w:styleId="Bezseznamu14">
    <w:name w:val="Bez seznamu14"/>
    <w:next w:val="Bezseznamu"/>
    <w:uiPriority w:val="99"/>
    <w:semiHidden/>
    <w:unhideWhenUsed/>
    <w:rsid w:val="00C805E8"/>
  </w:style>
  <w:style w:type="numbering" w:customStyle="1" w:styleId="Bezseznamu15">
    <w:name w:val="Bez seznamu15"/>
    <w:next w:val="Bezseznamu"/>
    <w:uiPriority w:val="99"/>
    <w:semiHidden/>
    <w:unhideWhenUsed/>
    <w:rsid w:val="0095441D"/>
  </w:style>
  <w:style w:type="numbering" w:customStyle="1" w:styleId="Bezseznamu16">
    <w:name w:val="Bez seznamu16"/>
    <w:next w:val="Bezseznamu"/>
    <w:uiPriority w:val="99"/>
    <w:semiHidden/>
    <w:unhideWhenUsed/>
    <w:rsid w:val="009F22C3"/>
  </w:style>
  <w:style w:type="numbering" w:customStyle="1" w:styleId="Bezseznamu17">
    <w:name w:val="Bez seznamu17"/>
    <w:next w:val="Bezseznamu"/>
    <w:uiPriority w:val="99"/>
    <w:semiHidden/>
    <w:unhideWhenUsed/>
    <w:rsid w:val="009F22C3"/>
  </w:style>
  <w:style w:type="numbering" w:customStyle="1" w:styleId="Bezseznamu18">
    <w:name w:val="Bez seznamu18"/>
    <w:next w:val="Bezseznamu"/>
    <w:uiPriority w:val="99"/>
    <w:semiHidden/>
    <w:unhideWhenUsed/>
    <w:rsid w:val="006F00F9"/>
  </w:style>
  <w:style w:type="numbering" w:customStyle="1" w:styleId="Bezseznamu19">
    <w:name w:val="Bez seznamu19"/>
    <w:next w:val="Bezseznamu"/>
    <w:uiPriority w:val="99"/>
    <w:semiHidden/>
    <w:unhideWhenUsed/>
    <w:rsid w:val="006F00F9"/>
  </w:style>
  <w:style w:type="numbering" w:customStyle="1" w:styleId="Bezseznamu20">
    <w:name w:val="Bez seznamu20"/>
    <w:next w:val="Bezseznamu"/>
    <w:uiPriority w:val="99"/>
    <w:semiHidden/>
    <w:unhideWhenUsed/>
    <w:rsid w:val="00DB6D41"/>
  </w:style>
  <w:style w:type="numbering" w:customStyle="1" w:styleId="Bezseznamu21">
    <w:name w:val="Bez seznamu21"/>
    <w:next w:val="Bezseznamu"/>
    <w:uiPriority w:val="99"/>
    <w:semiHidden/>
    <w:unhideWhenUsed/>
    <w:rsid w:val="00B1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BFD99-9C2F-4D41-81CE-44438E81A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3685</Words>
  <Characters>16634</Characters>
  <Application>Microsoft Office Word</Application>
  <DocSecurity>0</DocSecurity>
  <Lines>138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 - část 2/4/1/a - příloha 7 - str</vt:lpstr>
    </vt:vector>
  </TitlesOfParts>
  <Company>Pozemkový Fond ČR</Company>
  <LinksUpToDate>false</LinksUpToDate>
  <CharactersWithSpaces>20279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- část 2/4/1/a - příloha 7 - str</dc:title>
  <dc:subject/>
  <dc:creator>PFCR</dc:creator>
  <cp:keywords/>
  <dc:description/>
  <cp:lastModifiedBy>Pavlíková Ľubica Bc.</cp:lastModifiedBy>
  <cp:revision>4</cp:revision>
  <cp:lastPrinted>2023-05-25T14:00:00Z</cp:lastPrinted>
  <dcterms:created xsi:type="dcterms:W3CDTF">2023-06-08T09:40:00Z</dcterms:created>
  <dcterms:modified xsi:type="dcterms:W3CDTF">2023-06-08T12:55:00Z</dcterms:modified>
</cp:coreProperties>
</file>