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022"/>
        <w:gridCol w:w="405"/>
      </w:tblGrid>
      <w:tr w:rsidR="00FB7032" w14:paraId="2515D90D" w14:textId="77777777">
        <w:trPr>
          <w:trHeight w:val="148"/>
        </w:trPr>
        <w:tc>
          <w:tcPr>
            <w:tcW w:w="115" w:type="dxa"/>
          </w:tcPr>
          <w:p w14:paraId="673D3867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2A9BC88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4B28393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F6E73E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0B60FBB3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22A4BDE6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A14887" w14:paraId="0C8A2070" w14:textId="77777777" w:rsidTr="00A14887">
        <w:trPr>
          <w:trHeight w:val="340"/>
        </w:trPr>
        <w:tc>
          <w:tcPr>
            <w:tcW w:w="115" w:type="dxa"/>
          </w:tcPr>
          <w:p w14:paraId="52349FEA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7E7A5D4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FB7032" w14:paraId="308DFEF4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19D5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527AA324" w14:textId="77777777" w:rsidR="00FB7032" w:rsidRDefault="00FB7032">
            <w:pPr>
              <w:spacing w:after="0" w:line="240" w:lineRule="auto"/>
            </w:pPr>
          </w:p>
        </w:tc>
        <w:tc>
          <w:tcPr>
            <w:tcW w:w="8022" w:type="dxa"/>
          </w:tcPr>
          <w:p w14:paraId="12434BEA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3AC401E9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FB7032" w14:paraId="00BEBBA9" w14:textId="77777777">
        <w:trPr>
          <w:trHeight w:val="100"/>
        </w:trPr>
        <w:tc>
          <w:tcPr>
            <w:tcW w:w="115" w:type="dxa"/>
          </w:tcPr>
          <w:p w14:paraId="2A0B2588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8AB98C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A10602F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146C1C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32845C1D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1ACE8B32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A14887" w14:paraId="49B7720C" w14:textId="77777777" w:rsidTr="00A14887">
        <w:tc>
          <w:tcPr>
            <w:tcW w:w="115" w:type="dxa"/>
          </w:tcPr>
          <w:p w14:paraId="3031E23E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4C11F92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3"/>
              <w:gridCol w:w="7761"/>
            </w:tblGrid>
            <w:tr w:rsidR="00FB7032" w14:paraId="7D06D655" w14:textId="77777777">
              <w:trPr>
                <w:trHeight w:val="262"/>
              </w:trPr>
              <w:tc>
                <w:tcPr>
                  <w:tcW w:w="288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4E81C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76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967FC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FB7032" w14:paraId="385B35D4" w14:textId="77777777">
              <w:trPr>
                <w:trHeight w:val="262"/>
              </w:trPr>
              <w:tc>
                <w:tcPr>
                  <w:tcW w:w="288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9660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Rodinná farma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Továrek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, s.r.o.</w:t>
                  </w:r>
                </w:p>
              </w:tc>
              <w:tc>
                <w:tcPr>
                  <w:tcW w:w="77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BEACB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Trnavská 152, 56942 Chornice</w:t>
                  </w:r>
                </w:p>
              </w:tc>
            </w:tr>
          </w:tbl>
          <w:p w14:paraId="1E2CD5D1" w14:textId="77777777" w:rsidR="00FB7032" w:rsidRDefault="00FB7032">
            <w:pPr>
              <w:spacing w:after="0" w:line="240" w:lineRule="auto"/>
            </w:pPr>
          </w:p>
        </w:tc>
      </w:tr>
      <w:tr w:rsidR="00FB7032" w14:paraId="357B4EE5" w14:textId="77777777">
        <w:trPr>
          <w:trHeight w:val="349"/>
        </w:trPr>
        <w:tc>
          <w:tcPr>
            <w:tcW w:w="115" w:type="dxa"/>
          </w:tcPr>
          <w:p w14:paraId="1D9F014A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8013FEF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2FE9BAC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CA70C6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0F9362A6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243C399F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FB7032" w14:paraId="3137D8D7" w14:textId="77777777">
        <w:trPr>
          <w:trHeight w:val="340"/>
        </w:trPr>
        <w:tc>
          <w:tcPr>
            <w:tcW w:w="115" w:type="dxa"/>
          </w:tcPr>
          <w:p w14:paraId="568E81A1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40FE08B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FB7032" w14:paraId="2FBE8261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61347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3A9C992F" w14:textId="77777777" w:rsidR="00FB7032" w:rsidRDefault="00FB7032">
            <w:pPr>
              <w:spacing w:after="0" w:line="240" w:lineRule="auto"/>
            </w:pPr>
          </w:p>
        </w:tc>
        <w:tc>
          <w:tcPr>
            <w:tcW w:w="801" w:type="dxa"/>
          </w:tcPr>
          <w:p w14:paraId="24AD60AA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2A622344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11EFA273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FB7032" w14:paraId="0F21A8A3" w14:textId="77777777">
        <w:trPr>
          <w:trHeight w:val="229"/>
        </w:trPr>
        <w:tc>
          <w:tcPr>
            <w:tcW w:w="115" w:type="dxa"/>
          </w:tcPr>
          <w:p w14:paraId="46867963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FEB972B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C131C0B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427C08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04115ECD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296E7F98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A14887" w14:paraId="77E36D83" w14:textId="77777777" w:rsidTr="00A14887">
        <w:tc>
          <w:tcPr>
            <w:tcW w:w="115" w:type="dxa"/>
          </w:tcPr>
          <w:p w14:paraId="194F3475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4"/>
              <w:gridCol w:w="891"/>
              <w:gridCol w:w="485"/>
              <w:gridCol w:w="376"/>
              <w:gridCol w:w="563"/>
              <w:gridCol w:w="570"/>
              <w:gridCol w:w="934"/>
              <w:gridCol w:w="688"/>
              <w:gridCol w:w="1248"/>
              <w:gridCol w:w="910"/>
              <w:gridCol w:w="718"/>
              <w:gridCol w:w="1386"/>
            </w:tblGrid>
            <w:tr w:rsidR="00FB7032" w14:paraId="7D599433" w14:textId="77777777">
              <w:trPr>
                <w:trHeight w:val="487"/>
              </w:trPr>
              <w:tc>
                <w:tcPr>
                  <w:tcW w:w="1874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C2BAC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41DAF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37EE5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D322" w14:textId="77777777" w:rsidR="00FB7032" w:rsidRDefault="00A148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A52D" w14:textId="77777777" w:rsidR="00FB7032" w:rsidRDefault="00A148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CA9C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1A3001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061BE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2858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34C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957B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276EF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A14887" w14:paraId="0E6E7512" w14:textId="77777777" w:rsidTr="00A14887">
              <w:trPr>
                <w:trHeight w:val="262"/>
              </w:trPr>
              <w:tc>
                <w:tcPr>
                  <w:tcW w:w="1874" w:type="dxa"/>
                  <w:gridSpan w:val="12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75F83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Chornice</w:t>
                  </w:r>
                </w:p>
              </w:tc>
            </w:tr>
            <w:tr w:rsidR="00FB7032" w14:paraId="005E8DBF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DF56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C3D4B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3065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84E05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059B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20BD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BF1D2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08D52A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E677DD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175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8B44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12 923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8DB8F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C002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3 695,98</w:t>
                  </w:r>
                </w:p>
              </w:tc>
            </w:tr>
            <w:tr w:rsidR="00FB7032" w14:paraId="689DF193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86FE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7975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6B1E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328E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5252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EE6C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A7BD5F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18F380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576F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10050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53 567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5BF5F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B963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15 320,16</w:t>
                  </w:r>
                </w:p>
              </w:tc>
            </w:tr>
            <w:tr w:rsidR="00FB7032" w14:paraId="43518CD7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9867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886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97C3C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0044D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1FD80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6F730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F59E31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C288A7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15A1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AF6A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40 629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56911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C897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11 619,89</w:t>
                  </w:r>
                </w:p>
              </w:tc>
            </w:tr>
            <w:tr w:rsidR="00FB7032" w14:paraId="3353A846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4F75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07E6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EBE3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1AAD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0186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A15A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8EB842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3FAF84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D383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35B7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28 988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8E63C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544F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8 290,57</w:t>
                  </w:r>
                </w:p>
              </w:tc>
            </w:tr>
            <w:tr w:rsidR="00FB7032" w14:paraId="0B544BD5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588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F760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210E3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ECDB3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621D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C4E4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44D815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227DFC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81D0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EE9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9 532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69296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250D9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2 726,15</w:t>
                  </w:r>
                </w:p>
              </w:tc>
            </w:tr>
            <w:tr w:rsidR="00FB7032" w14:paraId="5ACB1CD8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DEA4B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16C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016AC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2AA8A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532BF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88F3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8B3C45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94169B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4159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D478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12 000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DE1AE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AFA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3 432,00</w:t>
                  </w:r>
                </w:p>
              </w:tc>
            </w:tr>
            <w:tr w:rsidR="00FB7032" w14:paraId="5366FFE0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E6F9F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D08D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91765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337C3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F04EA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4D0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935B4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21C846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D0DA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1B2E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7 700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9560E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746E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2 202,20</w:t>
                  </w:r>
                </w:p>
              </w:tc>
            </w:tr>
            <w:tr w:rsidR="00FB7032" w14:paraId="50073C0A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321EC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23A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1A4E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2E00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84CA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13E52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80843E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5DF7B1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431D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8FEB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11 570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084C0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1A4A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3 309,02</w:t>
                  </w:r>
                </w:p>
              </w:tc>
            </w:tr>
            <w:tr w:rsidR="00FB7032" w14:paraId="6FE23ADB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73881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F83C9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F5E1B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A1278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3453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2E444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7BBF4B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667417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7A0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58EE5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79 801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BDD0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9872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22 823,09</w:t>
                  </w:r>
                </w:p>
              </w:tc>
            </w:tr>
            <w:tr w:rsidR="00FB7032" w14:paraId="7A207106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8D393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99D85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CDF7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5C48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04E79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F480F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AC219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919C42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47A39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1CC4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9 094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68519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D10F5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2 600,88</w:t>
                  </w:r>
                </w:p>
              </w:tc>
            </w:tr>
            <w:tr w:rsidR="00FB7032" w14:paraId="74D89BB5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CF435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1670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94B5C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CD287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5512B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7CD7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813467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C430C7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02892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1408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676C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A59E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577,72</w:t>
                  </w:r>
                </w:p>
              </w:tc>
            </w:tr>
            <w:tr w:rsidR="00FB7032" w14:paraId="77AFC2A4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A5AF4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00135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B1B6F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8284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CD83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ED1C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F384EE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3F880A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987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0B75F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4 399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787B0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D2C0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1 258,11</w:t>
                  </w:r>
                </w:p>
              </w:tc>
            </w:tr>
            <w:tr w:rsidR="00FB7032" w14:paraId="306B22C3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AF834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0A8A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2C645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CF00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01869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659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07057C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6A1F4B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F5166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6C4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1 479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B34B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81E9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422,99</w:t>
                  </w:r>
                </w:p>
              </w:tc>
            </w:tr>
            <w:tr w:rsidR="00FB7032" w14:paraId="757F846D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14F6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F3373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59C3E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7CBB8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F197A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129A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1888D8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46ACBF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DF2E8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C67C0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3 592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16CD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89F9A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1 027,31</w:t>
                  </w:r>
                </w:p>
              </w:tc>
            </w:tr>
            <w:tr w:rsidR="00FB7032" w14:paraId="26FD0A44" w14:textId="77777777">
              <w:trPr>
                <w:trHeight w:val="262"/>
              </w:trPr>
              <w:tc>
                <w:tcPr>
                  <w:tcW w:w="18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2D41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CE092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FFF3A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4B2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222E1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0EF2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9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04583A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B9A2D3" w14:textId="77777777" w:rsidR="00FB7032" w:rsidRDefault="00A14887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87F4C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8702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12 706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925D" w14:textId="77777777" w:rsidR="00FB7032" w:rsidRDefault="00A14887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FEB27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3 633,92</w:t>
                  </w:r>
                </w:p>
              </w:tc>
            </w:tr>
            <w:tr w:rsidR="00A14887" w14:paraId="3A5CAC28" w14:textId="77777777" w:rsidTr="00A14887">
              <w:trPr>
                <w:trHeight w:val="262"/>
              </w:trPr>
              <w:tc>
                <w:tcPr>
                  <w:tcW w:w="1874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F9709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AA646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9C38A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934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6F659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83CC0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F59C2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3304E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290 000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10F75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ABD4B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82 939,99</w:t>
                  </w:r>
                </w:p>
              </w:tc>
            </w:tr>
            <w:tr w:rsidR="00A14887" w14:paraId="57F57704" w14:textId="77777777" w:rsidTr="00A14887">
              <w:trPr>
                <w:trHeight w:val="262"/>
              </w:trPr>
              <w:tc>
                <w:tcPr>
                  <w:tcW w:w="1874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54011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4CA6D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290 000</w:t>
                  </w: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6B181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49002" w14:textId="77777777" w:rsidR="00FB7032" w:rsidRDefault="00A14887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82 940</w:t>
                  </w:r>
                </w:p>
              </w:tc>
            </w:tr>
            <w:tr w:rsidR="00A14887" w14:paraId="2B54E4DC" w14:textId="77777777" w:rsidTr="00A14887">
              <w:trPr>
                <w:trHeight w:val="262"/>
              </w:trPr>
              <w:tc>
                <w:tcPr>
                  <w:tcW w:w="1874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3A991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5554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D6416" w14:textId="77777777" w:rsidR="00FB7032" w:rsidRDefault="00FB7032">
                  <w:pPr>
                    <w:spacing w:after="0" w:line="240" w:lineRule="auto"/>
                  </w:pPr>
                </w:p>
              </w:tc>
              <w:tc>
                <w:tcPr>
                  <w:tcW w:w="13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58179" w14:textId="77777777" w:rsidR="00FB7032" w:rsidRDefault="00FB7032">
                  <w:pPr>
                    <w:spacing w:after="0" w:line="240" w:lineRule="auto"/>
                  </w:pPr>
                </w:p>
              </w:tc>
            </w:tr>
          </w:tbl>
          <w:p w14:paraId="72DCA6F5" w14:textId="77777777" w:rsidR="00FB7032" w:rsidRDefault="00FB7032">
            <w:pPr>
              <w:spacing w:after="0" w:line="240" w:lineRule="auto"/>
            </w:pPr>
          </w:p>
        </w:tc>
      </w:tr>
      <w:tr w:rsidR="00FB7032" w14:paraId="10532A61" w14:textId="77777777">
        <w:trPr>
          <w:trHeight w:val="254"/>
        </w:trPr>
        <w:tc>
          <w:tcPr>
            <w:tcW w:w="115" w:type="dxa"/>
          </w:tcPr>
          <w:p w14:paraId="6AED395E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9BEB1E0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3BAB96A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D67E594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15DF6950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36D7CFFF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A14887" w14:paraId="3F02950E" w14:textId="77777777" w:rsidTr="00A14887">
        <w:trPr>
          <w:trHeight w:val="1305"/>
        </w:trPr>
        <w:tc>
          <w:tcPr>
            <w:tcW w:w="115" w:type="dxa"/>
          </w:tcPr>
          <w:p w14:paraId="618D7C51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43"/>
            </w:tblGrid>
            <w:tr w:rsidR="00FB7032" w14:paraId="7014132C" w14:textId="77777777">
              <w:trPr>
                <w:trHeight w:val="1227"/>
              </w:trPr>
              <w:tc>
                <w:tcPr>
                  <w:tcW w:w="1024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7084B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3935E90F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643AA6AF" w14:textId="77777777" w:rsidR="00FB7032" w:rsidRDefault="00A148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3919774B" w14:textId="77777777" w:rsidR="00FB7032" w:rsidRDefault="00A14887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21024B6B" w14:textId="77777777" w:rsidR="00FB7032" w:rsidRDefault="00A14887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4D306DE1" w14:textId="77777777" w:rsidR="00FB7032" w:rsidRDefault="00FB7032">
            <w:pPr>
              <w:spacing w:after="0" w:line="240" w:lineRule="auto"/>
            </w:pPr>
          </w:p>
        </w:tc>
        <w:tc>
          <w:tcPr>
            <w:tcW w:w="405" w:type="dxa"/>
          </w:tcPr>
          <w:p w14:paraId="2AF61EA6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  <w:tr w:rsidR="00FB7032" w14:paraId="5D492CB6" w14:textId="77777777">
        <w:trPr>
          <w:trHeight w:val="314"/>
        </w:trPr>
        <w:tc>
          <w:tcPr>
            <w:tcW w:w="115" w:type="dxa"/>
          </w:tcPr>
          <w:p w14:paraId="611D1040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305631C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0B7E650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A0B6D4B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8022" w:type="dxa"/>
          </w:tcPr>
          <w:p w14:paraId="036CB52F" w14:textId="77777777" w:rsidR="00FB7032" w:rsidRDefault="00FB7032">
            <w:pPr>
              <w:pStyle w:val="EmptyCellLayoutStyle"/>
              <w:spacing w:after="0" w:line="240" w:lineRule="auto"/>
            </w:pPr>
          </w:p>
        </w:tc>
        <w:tc>
          <w:tcPr>
            <w:tcW w:w="405" w:type="dxa"/>
          </w:tcPr>
          <w:p w14:paraId="7C6F84DE" w14:textId="77777777" w:rsidR="00FB7032" w:rsidRDefault="00FB7032">
            <w:pPr>
              <w:pStyle w:val="EmptyCellLayoutStyle"/>
              <w:spacing w:after="0" w:line="240" w:lineRule="auto"/>
            </w:pPr>
          </w:p>
        </w:tc>
      </w:tr>
    </w:tbl>
    <w:p w14:paraId="5B4529E4" w14:textId="77777777" w:rsidR="00FB7032" w:rsidRDefault="00FB7032">
      <w:pPr>
        <w:spacing w:after="0" w:line="240" w:lineRule="auto"/>
      </w:pPr>
    </w:p>
    <w:sectPr w:rsidR="00FB7032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15F6B" w14:textId="77777777" w:rsidR="0032411E" w:rsidRDefault="00A14887">
      <w:pPr>
        <w:spacing w:after="0" w:line="240" w:lineRule="auto"/>
      </w:pPr>
      <w:r>
        <w:separator/>
      </w:r>
    </w:p>
  </w:endnote>
  <w:endnote w:type="continuationSeparator" w:id="0">
    <w:p w14:paraId="6B1FB746" w14:textId="77777777" w:rsidR="0032411E" w:rsidRDefault="00A1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FB7032" w14:paraId="6D17F18D" w14:textId="77777777">
      <w:tc>
        <w:tcPr>
          <w:tcW w:w="9346" w:type="dxa"/>
        </w:tcPr>
        <w:p w14:paraId="5EF33A08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3406347A" w14:textId="77777777" w:rsidR="00FB7032" w:rsidRDefault="00FB7032">
          <w:pPr>
            <w:pStyle w:val="EmptyCellLayoutStyle"/>
            <w:spacing w:after="0" w:line="240" w:lineRule="auto"/>
          </w:pPr>
        </w:p>
      </w:tc>
    </w:tr>
    <w:tr w:rsidR="00FB7032" w14:paraId="577035E4" w14:textId="77777777">
      <w:tc>
        <w:tcPr>
          <w:tcW w:w="9346" w:type="dxa"/>
        </w:tcPr>
        <w:p w14:paraId="4A9AA821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FB7032" w14:paraId="31491A83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A30E836" w14:textId="77777777" w:rsidR="00FB7032" w:rsidRDefault="00A14887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5C8AE496" w14:textId="77777777" w:rsidR="00FB7032" w:rsidRDefault="00FB7032">
          <w:pPr>
            <w:spacing w:after="0" w:line="240" w:lineRule="auto"/>
          </w:pPr>
        </w:p>
      </w:tc>
    </w:tr>
    <w:tr w:rsidR="00FB7032" w14:paraId="39E421F6" w14:textId="77777777">
      <w:tc>
        <w:tcPr>
          <w:tcW w:w="9346" w:type="dxa"/>
        </w:tcPr>
        <w:p w14:paraId="06D05F26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02DED6D4" w14:textId="77777777" w:rsidR="00FB7032" w:rsidRDefault="00FB7032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4FFA0" w14:textId="77777777" w:rsidR="0032411E" w:rsidRDefault="00A14887">
      <w:pPr>
        <w:spacing w:after="0" w:line="240" w:lineRule="auto"/>
      </w:pPr>
      <w:r>
        <w:separator/>
      </w:r>
    </w:p>
  </w:footnote>
  <w:footnote w:type="continuationSeparator" w:id="0">
    <w:p w14:paraId="08BF751B" w14:textId="77777777" w:rsidR="0032411E" w:rsidRDefault="00A1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FB7032" w14:paraId="7F54E362" w14:textId="77777777">
      <w:tc>
        <w:tcPr>
          <w:tcW w:w="144" w:type="dxa"/>
        </w:tcPr>
        <w:p w14:paraId="7BB94D90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0EE1966F" w14:textId="77777777" w:rsidR="00FB7032" w:rsidRDefault="00FB7032">
          <w:pPr>
            <w:pStyle w:val="EmptyCellLayoutStyle"/>
            <w:spacing w:after="0" w:line="240" w:lineRule="auto"/>
          </w:pPr>
        </w:p>
      </w:tc>
    </w:tr>
    <w:tr w:rsidR="00FB7032" w14:paraId="14E21F1B" w14:textId="77777777">
      <w:tc>
        <w:tcPr>
          <w:tcW w:w="144" w:type="dxa"/>
        </w:tcPr>
        <w:p w14:paraId="76A4163E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43"/>
            <w:gridCol w:w="1344"/>
            <w:gridCol w:w="39"/>
            <w:gridCol w:w="1887"/>
            <w:gridCol w:w="644"/>
          </w:tblGrid>
          <w:tr w:rsidR="00FB7032" w14:paraId="36BA8BC2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0FF63B3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744B709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D2B647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54B9FCC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7E23261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2578813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1B0109F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11E9434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3CC67A6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2553383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04A115B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32CABEA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27002CB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  <w:tcBorders>
                  <w:top w:val="single" w:sz="7" w:space="0" w:color="000000"/>
                </w:tcBorders>
              </w:tcPr>
              <w:p w14:paraId="4CBF1BA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  <w:tcBorders>
                  <w:top w:val="single" w:sz="7" w:space="0" w:color="000000"/>
                </w:tcBorders>
              </w:tcPr>
              <w:p w14:paraId="5A93B21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F24554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5FE869B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722CAB7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39D8699E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D906CD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884"/>
                </w:tblGrid>
                <w:tr w:rsidR="00FB7032" w14:paraId="7F62E248" w14:textId="77777777">
                  <w:trPr>
                    <w:trHeight w:val="282"/>
                  </w:trPr>
                  <w:tc>
                    <w:tcPr>
                      <w:tcW w:w="989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8AB5184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90N14/19</w:t>
                      </w:r>
                    </w:p>
                  </w:tc>
                </w:tr>
              </w:tbl>
              <w:p w14:paraId="0F8FE03E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713C857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FB7032" w14:paraId="468917C5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E589EE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8D4C8D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62A313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BAF7CB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64FB7D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B4BB02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1B0CEB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6F6E52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48C2A6A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E7FE3B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B5043F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14C3C1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4A909C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53E8FA9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2BE1A6B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AC618C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CB1FAC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02EFD9F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0AD63B53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461A7E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173106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FB7032" w14:paraId="293EB9FC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648FDD6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6671C32C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28CDBC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FB7032" w14:paraId="133C1E9E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0D91660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9011419</w:t>
                      </w:r>
                    </w:p>
                  </w:tc>
                </w:tr>
              </w:tbl>
              <w:p w14:paraId="046F60A7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844DD2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FB7032" w14:paraId="38D2B282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4E463BA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0616FA33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A89294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B007B5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C8821C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FB7032" w14:paraId="308D96D3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D83B398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29.07.2014</w:t>
                      </w:r>
                    </w:p>
                  </w:tc>
                </w:tr>
              </w:tbl>
              <w:p w14:paraId="42DFF6DE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250E70C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360A2D4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F770D1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53D726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315AFE3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4D1E2199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7AEA85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27D96A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  <w:vMerge/>
              </w:tcPr>
              <w:p w14:paraId="07097E9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1ACC42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  <w:vMerge/>
              </w:tcPr>
              <w:p w14:paraId="4BEDBAE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BC3C75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vMerge/>
              </w:tcPr>
              <w:p w14:paraId="70C2253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319E6E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3BBE99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AFCE5C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2307C57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7C2EDBE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2CB6911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2EA1D4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FB7032" w14:paraId="113078F1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A718CBA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82 940 Kč</w:t>
                      </w:r>
                    </w:p>
                  </w:tc>
                </w:tr>
              </w:tbl>
              <w:p w14:paraId="0B9C5FF7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091A32D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11124225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7FBD83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3A212C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  <w:vMerge/>
              </w:tcPr>
              <w:p w14:paraId="6BB6B4C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A45384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  <w:vMerge/>
              </w:tcPr>
              <w:p w14:paraId="0C8D1C4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D5EF1F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vMerge/>
              </w:tcPr>
              <w:p w14:paraId="6E7566F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8FC3AF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F7008B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80AA07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0ABB666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525531F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44"/>
                </w:tblGrid>
                <w:tr w:rsidR="00FB7032" w14:paraId="0798308B" w14:textId="77777777">
                  <w:trPr>
                    <w:trHeight w:val="262"/>
                  </w:trPr>
                  <w:tc>
                    <w:tcPr>
                      <w:tcW w:w="134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96AF726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748AFFC3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382CFA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vMerge/>
              </w:tcPr>
              <w:p w14:paraId="1C66192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13DFF04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FB7032" w14:paraId="7215EC83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480313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4EC4E5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388721A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322AB4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412AC8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B724F3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B55374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F36CAC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40D22C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6FC363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4B984F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C30056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294B0C8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3F2BF93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  <w:vMerge/>
              </w:tcPr>
              <w:p w14:paraId="1504CE4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46B74E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vMerge/>
              </w:tcPr>
              <w:p w14:paraId="5971AC3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78E7DCF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FB7032" w14:paraId="52022816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4E1F61B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4F37FC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C79727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A285D0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9849DD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FA74C7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02C6C0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338643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569638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71B175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55A54F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457A801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78FDB1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34D44C0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4F74B5F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B761C1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D1FE01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1AE4AE5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FB7032" w14:paraId="7EBDD300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7C8A8F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806BE7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FB7032" w14:paraId="2115AB95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5C56739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57643D9B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B9C524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70D480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39042E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062769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C6CA2A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EA896B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4A9DCB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3853F3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9D6AF3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C0CBE7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0FF32A1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7EA2151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B10B6D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B42ACF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07F28AA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0049F25E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35498E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F7A404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4000379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361490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63BCC6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FB7032" w14:paraId="1712DF3B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F1DD8CB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27.03.2023</w:t>
                      </w:r>
                    </w:p>
                  </w:tc>
                </w:tr>
              </w:tbl>
              <w:p w14:paraId="4A0A9B19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3ECDE8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122CA9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FB7032" w14:paraId="6A3EF9DD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EC22CD7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0D047CC0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E16A94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6687A8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132948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6C79751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0A8E7A2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6F01E6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4CC1EA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75C0CB7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2514E770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FE3AFB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CD9598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494C419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D7C5A5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6A3002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66494FE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58C11D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995175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37AC000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808CB1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FB7032" w14:paraId="75ECB189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4630612" w14:textId="77777777" w:rsidR="00FB7032" w:rsidRDefault="00A14887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01.10.2014</w:t>
                      </w:r>
                    </w:p>
                  </w:tc>
                </w:tr>
              </w:tbl>
              <w:p w14:paraId="1463BC2C" w14:textId="77777777" w:rsidR="00FB7032" w:rsidRDefault="00FB7032">
                <w:pPr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3A2EAF92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2C12395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22EE5D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C34797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3425B17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A14887" w14:paraId="28CE7006" w14:textId="77777777" w:rsidTr="00A1488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DFF6DA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B1F9CA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6CA8B5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350510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B429F1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5DE0BBF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27588C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20D5E2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5E22E4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115218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2B4B89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2A1A9D06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</w:tcPr>
              <w:p w14:paraId="5135382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</w:tcPr>
              <w:p w14:paraId="01B8B23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599FE10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FB47EFD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right w:val="single" w:sz="7" w:space="0" w:color="000000"/>
                </w:tcBorders>
              </w:tcPr>
              <w:p w14:paraId="6A786BD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  <w:tr w:rsidR="00FB7032" w14:paraId="352956ED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12AC6A4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7B74EB7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4F79583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7D3A341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3CECFE5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6AE735FC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430EFC95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30FCB9AB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6A6BB14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407D0108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169D5CA3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2DF78CB1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0CDD33FA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44" w:type="dxa"/>
                <w:tcBorders>
                  <w:bottom w:val="single" w:sz="7" w:space="0" w:color="000000"/>
                </w:tcBorders>
              </w:tcPr>
              <w:p w14:paraId="1D1FB0D9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345" w:type="dxa"/>
                <w:tcBorders>
                  <w:bottom w:val="single" w:sz="7" w:space="0" w:color="000000"/>
                </w:tcBorders>
              </w:tcPr>
              <w:p w14:paraId="63D0430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47A96234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482930DE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4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6F449587" w14:textId="77777777" w:rsidR="00FB7032" w:rsidRDefault="00FB7032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0DF897BE" w14:textId="77777777" w:rsidR="00FB7032" w:rsidRDefault="00FB7032">
          <w:pPr>
            <w:spacing w:after="0" w:line="240" w:lineRule="auto"/>
          </w:pPr>
        </w:p>
      </w:tc>
    </w:tr>
    <w:tr w:rsidR="00FB7032" w14:paraId="11DA10FA" w14:textId="77777777">
      <w:tc>
        <w:tcPr>
          <w:tcW w:w="144" w:type="dxa"/>
        </w:tcPr>
        <w:p w14:paraId="41D0026F" w14:textId="77777777" w:rsidR="00FB7032" w:rsidRDefault="00FB7032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63FA3BEE" w14:textId="77777777" w:rsidR="00FB7032" w:rsidRDefault="00FB7032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032"/>
    <w:rsid w:val="0032411E"/>
    <w:rsid w:val="00A14887"/>
    <w:rsid w:val="00F01911"/>
    <w:rsid w:val="00FB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1B6A3"/>
  <w15:docId w15:val="{1C449238-3CF2-456E-A3B3-53C567F9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NAIS-PrilohaNsBezInflace</dc:title>
  <dc:creator>Polák Jan Ing.</dc:creator>
  <dc:description/>
  <cp:lastModifiedBy>Polák Jan Ing.</cp:lastModifiedBy>
  <cp:revision>2</cp:revision>
  <dcterms:created xsi:type="dcterms:W3CDTF">2023-04-11T10:03:00Z</dcterms:created>
  <dcterms:modified xsi:type="dcterms:W3CDTF">2023-04-11T10:03:00Z</dcterms:modified>
</cp:coreProperties>
</file>