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2B64B5" w14:paraId="12AF5F92" w14:textId="77777777">
        <w:trPr>
          <w:trHeight w:val="148"/>
        </w:trPr>
        <w:tc>
          <w:tcPr>
            <w:tcW w:w="115" w:type="dxa"/>
          </w:tcPr>
          <w:p w14:paraId="70374713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3AE8F21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AB595C5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33F6390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1DB393F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22FE6A0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363F0A" w14:paraId="5D032734" w14:textId="77777777" w:rsidTr="00363F0A">
        <w:trPr>
          <w:trHeight w:val="340"/>
        </w:trPr>
        <w:tc>
          <w:tcPr>
            <w:tcW w:w="115" w:type="dxa"/>
          </w:tcPr>
          <w:p w14:paraId="6CF22D8B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1CA0E9B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2B64B5" w14:paraId="74B6ECCA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F135E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28A6F3F3" w14:textId="77777777" w:rsidR="002B64B5" w:rsidRDefault="002B64B5">
            <w:pPr>
              <w:spacing w:after="0" w:line="240" w:lineRule="auto"/>
            </w:pPr>
          </w:p>
        </w:tc>
        <w:tc>
          <w:tcPr>
            <w:tcW w:w="8142" w:type="dxa"/>
          </w:tcPr>
          <w:p w14:paraId="43FE216B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754D885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2B64B5" w14:paraId="57E92992" w14:textId="77777777">
        <w:trPr>
          <w:trHeight w:val="100"/>
        </w:trPr>
        <w:tc>
          <w:tcPr>
            <w:tcW w:w="115" w:type="dxa"/>
          </w:tcPr>
          <w:p w14:paraId="5D03DB44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7FFB6B0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81068DD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893A18E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2A9920F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6E55429B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363F0A" w14:paraId="5872EC2E" w14:textId="77777777" w:rsidTr="00363F0A">
        <w:tc>
          <w:tcPr>
            <w:tcW w:w="115" w:type="dxa"/>
          </w:tcPr>
          <w:p w14:paraId="26ECAA38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04AFA90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2B64B5" w14:paraId="332A7550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B4672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A5EFB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2B64B5" w14:paraId="00A2F155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34564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Jihočeské ekofarmy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A0A88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Frymburk č.p. 260, 38279 Frymburk</w:t>
                  </w:r>
                </w:p>
              </w:tc>
            </w:tr>
          </w:tbl>
          <w:p w14:paraId="0610E8FA" w14:textId="77777777" w:rsidR="002B64B5" w:rsidRDefault="002B64B5">
            <w:pPr>
              <w:spacing w:after="0" w:line="240" w:lineRule="auto"/>
            </w:pPr>
          </w:p>
        </w:tc>
      </w:tr>
      <w:tr w:rsidR="002B64B5" w14:paraId="306D8237" w14:textId="77777777">
        <w:trPr>
          <w:trHeight w:val="349"/>
        </w:trPr>
        <w:tc>
          <w:tcPr>
            <w:tcW w:w="115" w:type="dxa"/>
          </w:tcPr>
          <w:p w14:paraId="4BDB92E7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19F7ADD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E394D0C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74D9A42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72381BD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834E622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2B64B5" w14:paraId="7822D86A" w14:textId="77777777">
        <w:trPr>
          <w:trHeight w:val="340"/>
        </w:trPr>
        <w:tc>
          <w:tcPr>
            <w:tcW w:w="115" w:type="dxa"/>
          </w:tcPr>
          <w:p w14:paraId="742945FA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E6E8B64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2B64B5" w14:paraId="21E464BE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67A09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51F98CB6" w14:textId="77777777" w:rsidR="002B64B5" w:rsidRDefault="002B64B5">
            <w:pPr>
              <w:spacing w:after="0" w:line="240" w:lineRule="auto"/>
            </w:pPr>
          </w:p>
        </w:tc>
        <w:tc>
          <w:tcPr>
            <w:tcW w:w="801" w:type="dxa"/>
          </w:tcPr>
          <w:p w14:paraId="6D980B17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7CEE5D8C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F87CF26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2B64B5" w14:paraId="24E8C6E0" w14:textId="77777777">
        <w:trPr>
          <w:trHeight w:val="229"/>
        </w:trPr>
        <w:tc>
          <w:tcPr>
            <w:tcW w:w="115" w:type="dxa"/>
          </w:tcPr>
          <w:p w14:paraId="6BD5651F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49557F6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05C6265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3377112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0F971BE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C8D5454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363F0A" w14:paraId="205F131B" w14:textId="77777777" w:rsidTr="00363F0A">
        <w:tc>
          <w:tcPr>
            <w:tcW w:w="115" w:type="dxa"/>
          </w:tcPr>
          <w:p w14:paraId="1122473C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05"/>
              <w:gridCol w:w="891"/>
              <w:gridCol w:w="485"/>
              <w:gridCol w:w="376"/>
              <w:gridCol w:w="563"/>
              <w:gridCol w:w="570"/>
              <w:gridCol w:w="646"/>
              <w:gridCol w:w="688"/>
              <w:gridCol w:w="1248"/>
              <w:gridCol w:w="910"/>
              <w:gridCol w:w="718"/>
              <w:gridCol w:w="766"/>
              <w:gridCol w:w="1177"/>
            </w:tblGrid>
            <w:tr w:rsidR="002B64B5" w14:paraId="08736BB8" w14:textId="77777777">
              <w:trPr>
                <w:trHeight w:val="487"/>
              </w:trPr>
              <w:tc>
                <w:tcPr>
                  <w:tcW w:w="160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383B0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FEE4C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5C117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D3CEA" w14:textId="77777777" w:rsidR="002B64B5" w:rsidRDefault="00363F0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6A145" w14:textId="77777777" w:rsidR="002B64B5" w:rsidRDefault="00363F0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599C1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B831BD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591B71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E9A9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D52D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006F4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79A5B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9551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363F0A" w14:paraId="3E1929E8" w14:textId="77777777" w:rsidTr="00363F0A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82339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Katastr: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Bolechy</w:t>
                  </w:r>
                  <w:proofErr w:type="spellEnd"/>
                </w:p>
              </w:tc>
            </w:tr>
            <w:tr w:rsidR="002B64B5" w14:paraId="0FA2E1A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97329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3C97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5488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B480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6A26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171A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81255F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839F53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42FF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1A18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9 207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F7151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B1B2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C674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476,00</w:t>
                  </w:r>
                </w:p>
              </w:tc>
            </w:tr>
            <w:tr w:rsidR="002B64B5" w14:paraId="27D4C3B8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80CB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C15F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407D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D8BCA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87F3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4B7E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D09DE4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4626C6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A1F7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6188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722DF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1915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27A2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24,82</w:t>
                  </w:r>
                </w:p>
              </w:tc>
            </w:tr>
            <w:tr w:rsidR="002B64B5" w14:paraId="1B247FD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415D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9464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911AA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78FBB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1E52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007E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1C8F8D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BBCB25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D29C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7866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B636D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20FD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54F6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11,74</w:t>
                  </w:r>
                </w:p>
              </w:tc>
            </w:tr>
            <w:tr w:rsidR="00363F0A" w14:paraId="2CE4EDBA" w14:textId="77777777" w:rsidTr="00363F0A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8DEA0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CBD2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29CD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5721F2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E0BD7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92986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ABB3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9 914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E10E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ACCB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CC38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512,56</w:t>
                  </w:r>
                </w:p>
              </w:tc>
            </w:tr>
            <w:tr w:rsidR="00363F0A" w14:paraId="14054993" w14:textId="77777777" w:rsidTr="00363F0A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0C572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Frymburk</w:t>
                  </w:r>
                </w:p>
              </w:tc>
            </w:tr>
            <w:tr w:rsidR="002B64B5" w14:paraId="49781A9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450D0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zarostlá plocha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D0F2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C4CD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C10D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E1DC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9652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3AB820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B6827B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8A73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4A10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38462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A6577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3531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6,46</w:t>
                  </w:r>
                </w:p>
              </w:tc>
            </w:tr>
            <w:tr w:rsidR="002B64B5" w14:paraId="2C3D199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0B5E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FF8D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B708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9E70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FEF0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194F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ACB520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AD6DF5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027F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A386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18848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5D79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DC1B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30,88</w:t>
                  </w:r>
                </w:p>
              </w:tc>
            </w:tr>
            <w:tr w:rsidR="002B64B5" w14:paraId="069ED8F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B91B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20DD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9F4A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C8F8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BF3F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BC34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5EF4E0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E501CD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2F9C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60FA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26B60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E448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8A6A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0,35</w:t>
                  </w:r>
                </w:p>
              </w:tc>
            </w:tr>
            <w:tr w:rsidR="002B64B5" w14:paraId="6697C0C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67CA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A103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C716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8814B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50F8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0D25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91D421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83DA3D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857B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9BD3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C56CC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AA0F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DB07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4,67</w:t>
                  </w:r>
                </w:p>
              </w:tc>
            </w:tr>
            <w:tr w:rsidR="002B64B5" w14:paraId="69767A2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BCD0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4DEC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4623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7FE7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90C9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3F68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04BF47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2AEFC5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D1E7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6F3D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5E19E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D21B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2857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11,88</w:t>
                  </w:r>
                </w:p>
              </w:tc>
            </w:tr>
            <w:tr w:rsidR="002B64B5" w14:paraId="19876D1A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9CB52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9BA6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0719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3468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46FF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8644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6B897A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85E211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E6A5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3308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427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879B1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130F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FC1B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21,23</w:t>
                  </w:r>
                </w:p>
              </w:tc>
            </w:tr>
            <w:tr w:rsidR="002B64B5" w14:paraId="3923B7A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1319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80CF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71EB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19C3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3702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2778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7FB349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0DB111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E9FD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6933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964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B2B02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DA6C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3B28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47,93</w:t>
                  </w:r>
                </w:p>
              </w:tc>
            </w:tr>
            <w:tr w:rsidR="002B64B5" w14:paraId="74B70F3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99C1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62C6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2EDB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5A3E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E81E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A6DB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BF9D14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FA10C9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2C71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B74B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8C03B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39A0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915D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6,86</w:t>
                  </w:r>
                </w:p>
              </w:tc>
            </w:tr>
            <w:tr w:rsidR="002B64B5" w14:paraId="61EA6FE6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FFA2A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CEBD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11F2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4F8E7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D98A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6E7C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D5DF41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E2C263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840E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DEDA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3DBF0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97B1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36F8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13,57</w:t>
                  </w:r>
                </w:p>
              </w:tc>
            </w:tr>
            <w:tr w:rsidR="002B64B5" w14:paraId="1DFBDA2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3AD15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3F95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22CA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770D6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092B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A441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31E6C4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6EB596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900C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092F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1 709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3B791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6423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68E3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84,97</w:t>
                  </w:r>
                </w:p>
              </w:tc>
            </w:tr>
            <w:tr w:rsidR="002B64B5" w14:paraId="1FE9838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C1C9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2EA8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C5D6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7941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8997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323D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0209BA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3C07A0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D63E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EB2D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0C498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2BBC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BBDB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31,72</w:t>
                  </w:r>
                </w:p>
              </w:tc>
            </w:tr>
            <w:tr w:rsidR="002B64B5" w14:paraId="146EECC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6888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1C59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6246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012A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8A58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3E8F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DE18CA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69BFEC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47F9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FF9A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9 541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888A7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F4F7A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8C8E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474,38</w:t>
                  </w:r>
                </w:p>
              </w:tc>
            </w:tr>
            <w:tr w:rsidR="002B64B5" w14:paraId="60C72A40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E58F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90C2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3DBA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E8B4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30FE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6896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11345D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12C3BB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B9EA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2053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3 329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00B8A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79C2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F4BA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165,52</w:t>
                  </w:r>
                </w:p>
              </w:tc>
            </w:tr>
            <w:tr w:rsidR="002B64B5" w14:paraId="21A325E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CC37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4CEB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ABAF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44F7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9035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2C1A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2D0135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9435A7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B3AF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729E0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458A3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961F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0517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29,43</w:t>
                  </w:r>
                </w:p>
              </w:tc>
            </w:tr>
            <w:tr w:rsidR="002B64B5" w14:paraId="2969968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2657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A54F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9D142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DA8CA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1491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DCCE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3B6435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80235D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9860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7427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2 678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E72A1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404D5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34F6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133,15</w:t>
                  </w:r>
                </w:p>
              </w:tc>
            </w:tr>
            <w:tr w:rsidR="002B64B5" w14:paraId="1A727A42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1213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3D41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D6D9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2533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FF7A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D30E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8A5A05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AC69ED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8897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E179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17 638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C87E0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56BC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55FA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876,96</w:t>
                  </w:r>
                </w:p>
              </w:tc>
            </w:tr>
            <w:tr w:rsidR="002B64B5" w14:paraId="705F8517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8F67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5025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2834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675E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6EE2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AF49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6CAB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3C3B67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BFC598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C36B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B731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56 713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B92E0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E5A77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15ED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2 819,77</w:t>
                  </w:r>
                </w:p>
              </w:tc>
            </w:tr>
            <w:tr w:rsidR="002B64B5" w14:paraId="5AE986C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1A54A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ECAF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C6F3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29D5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BEE9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C459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5555CA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C9143A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9D9D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73F7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38 128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96AD9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50BC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0CDF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1 895,72</w:t>
                  </w:r>
                </w:p>
              </w:tc>
            </w:tr>
            <w:tr w:rsidR="002B64B5" w14:paraId="3D90B35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4F75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14CB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83A2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CD7A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A969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0B03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14399E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F338DE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967A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22 600,00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A44B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318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F7AB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F2BE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3C2B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15,81</w:t>
                  </w:r>
                </w:p>
              </w:tc>
            </w:tr>
            <w:tr w:rsidR="00363F0A" w14:paraId="2B9A8FB2" w14:textId="77777777" w:rsidTr="00363F0A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C6BBD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E409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F7FFF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5E2F82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147D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E1D7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CF23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134 177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5D4D2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23AC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5D0D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6 671,26</w:t>
                  </w:r>
                </w:p>
              </w:tc>
            </w:tr>
            <w:tr w:rsidR="00363F0A" w14:paraId="3C099491" w14:textId="77777777" w:rsidTr="00363F0A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7583C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Okolí</w:t>
                  </w:r>
                </w:p>
              </w:tc>
            </w:tr>
            <w:tr w:rsidR="002B64B5" w14:paraId="2F07F3F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5547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6589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22A6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22B3B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140B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B7A0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143895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CB52CB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4051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4514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1 682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E9EF4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4DD2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49A7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68,46</w:t>
                  </w:r>
                </w:p>
              </w:tc>
            </w:tr>
            <w:tr w:rsidR="002B64B5" w14:paraId="73CFEFAB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7586B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7ED3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449D9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1CEC4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6133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CE36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4DA563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CEAA2B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3205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C98F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3 011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478F9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1A20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0C70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122,55</w:t>
                  </w:r>
                </w:p>
              </w:tc>
            </w:tr>
            <w:tr w:rsidR="002B64B5" w14:paraId="765B1985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A5FB2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A5EAC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CE08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FA8F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2BFF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C0AB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F455CB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8C0683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2D18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C8D9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1 850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0D57E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AEB02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69A5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75,30</w:t>
                  </w:r>
                </w:p>
              </w:tc>
            </w:tr>
            <w:tr w:rsidR="002B64B5" w14:paraId="5715DEEE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F0C8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FC78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7040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43376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1F5C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E174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3FC5AD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8F513D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C97B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5C376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8809B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A5BC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0A8B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30,12</w:t>
                  </w:r>
                </w:p>
              </w:tc>
            </w:tr>
            <w:tr w:rsidR="002B64B5" w14:paraId="4CB7A224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637D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9FD3D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4F2F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AA7FB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B1A8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159EC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795484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AC4171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75EB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8B9E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2 625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12B63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CA4596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C766A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106,84</w:t>
                  </w:r>
                </w:p>
              </w:tc>
            </w:tr>
            <w:tr w:rsidR="00363F0A" w14:paraId="0BE6A5DF" w14:textId="77777777" w:rsidTr="00363F0A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40C8E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863A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4868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38C9D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4C7A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B22A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C951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9 908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F7C7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62883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CF02B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403,27</w:t>
                  </w:r>
                </w:p>
              </w:tc>
            </w:tr>
            <w:tr w:rsidR="00363F0A" w14:paraId="49A25EA4" w14:textId="77777777" w:rsidTr="00363F0A">
              <w:trPr>
                <w:trHeight w:val="262"/>
              </w:trPr>
              <w:tc>
                <w:tcPr>
                  <w:tcW w:w="1605" w:type="dxa"/>
                  <w:gridSpan w:val="13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6266B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Lipno nad Vltavou</w:t>
                  </w:r>
                </w:p>
              </w:tc>
            </w:tr>
            <w:tr w:rsidR="002B64B5" w14:paraId="397A78DC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59D61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3905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54E6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E3F8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8040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F15D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B5099B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3E63DD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9E623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E7FD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1 870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A4A1F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A4EE5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1738C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83,93</w:t>
                  </w:r>
                </w:p>
              </w:tc>
            </w:tr>
            <w:tr w:rsidR="002B64B5" w14:paraId="1196BC99" w14:textId="77777777">
              <w:trPr>
                <w:trHeight w:val="262"/>
              </w:trPr>
              <w:tc>
                <w:tcPr>
                  <w:tcW w:w="16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B4FD6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29C42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16FCE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B3E4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0065F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164B8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A1CA7F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E25A4F" w14:textId="77777777" w:rsidR="002B64B5" w:rsidRDefault="00363F0A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2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F3907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20 400,00 Kč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BA174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4 403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DA5CC" w14:textId="77777777" w:rsidR="002B64B5" w:rsidRDefault="00363F0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E67F6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734F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197,61</w:t>
                  </w:r>
                </w:p>
              </w:tc>
            </w:tr>
            <w:tr w:rsidR="00363F0A" w14:paraId="6149BB52" w14:textId="77777777" w:rsidTr="00363F0A">
              <w:trPr>
                <w:trHeight w:val="262"/>
              </w:trPr>
              <w:tc>
                <w:tcPr>
                  <w:tcW w:w="1605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DF227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D160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3358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D96938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62F6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24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58D1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34D55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6 273</w:t>
                  </w: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A676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DE899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0EF5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281,54</w:t>
                  </w:r>
                </w:p>
              </w:tc>
            </w:tr>
            <w:tr w:rsidR="00363F0A" w14:paraId="10D73D82" w14:textId="77777777" w:rsidTr="00363F0A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4267B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F2791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160 272</w:t>
                  </w: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DE0E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B0306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FBAA0" w14:textId="77777777" w:rsidR="002B64B5" w:rsidRDefault="00363F0A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7 869</w:t>
                  </w:r>
                </w:p>
              </w:tc>
            </w:tr>
            <w:tr w:rsidR="00363F0A" w14:paraId="6513028A" w14:textId="77777777" w:rsidTr="00363F0A">
              <w:trPr>
                <w:trHeight w:val="262"/>
              </w:trPr>
              <w:tc>
                <w:tcPr>
                  <w:tcW w:w="160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F4C3D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39DFC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9440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454EE" w14:textId="77777777" w:rsidR="002B64B5" w:rsidRDefault="002B64B5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B2E0F" w14:textId="77777777" w:rsidR="002B64B5" w:rsidRDefault="002B64B5">
                  <w:pPr>
                    <w:spacing w:after="0" w:line="240" w:lineRule="auto"/>
                  </w:pPr>
                </w:p>
              </w:tc>
            </w:tr>
          </w:tbl>
          <w:p w14:paraId="2555432C" w14:textId="77777777" w:rsidR="002B64B5" w:rsidRDefault="002B64B5">
            <w:pPr>
              <w:spacing w:after="0" w:line="240" w:lineRule="auto"/>
            </w:pPr>
          </w:p>
        </w:tc>
      </w:tr>
      <w:tr w:rsidR="002B64B5" w14:paraId="0D2CB87B" w14:textId="77777777">
        <w:trPr>
          <w:trHeight w:val="254"/>
        </w:trPr>
        <w:tc>
          <w:tcPr>
            <w:tcW w:w="115" w:type="dxa"/>
          </w:tcPr>
          <w:p w14:paraId="7A6CABE7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60BA67E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7FF0710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DBEE21C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EF4F1DC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5EF6CC6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363F0A" w14:paraId="36F1B374" w14:textId="77777777" w:rsidTr="00363F0A">
        <w:trPr>
          <w:trHeight w:val="1305"/>
        </w:trPr>
        <w:tc>
          <w:tcPr>
            <w:tcW w:w="115" w:type="dxa"/>
          </w:tcPr>
          <w:p w14:paraId="07AE0447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2B64B5" w14:paraId="52501B1A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6D71C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67D7134D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410C71C6" w14:textId="77777777" w:rsidR="002B64B5" w:rsidRDefault="00363F0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15759BFD" w14:textId="77777777" w:rsidR="002B64B5" w:rsidRDefault="00363F0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BEDF154" w14:textId="77777777" w:rsidR="002B64B5" w:rsidRDefault="00363F0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662C8A63" w14:textId="77777777" w:rsidR="002B64B5" w:rsidRDefault="002B64B5">
            <w:pPr>
              <w:spacing w:after="0" w:line="240" w:lineRule="auto"/>
            </w:pPr>
          </w:p>
        </w:tc>
        <w:tc>
          <w:tcPr>
            <w:tcW w:w="285" w:type="dxa"/>
          </w:tcPr>
          <w:p w14:paraId="64E8181B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  <w:tr w:rsidR="002B64B5" w14:paraId="2739E6A6" w14:textId="77777777">
        <w:trPr>
          <w:trHeight w:val="314"/>
        </w:trPr>
        <w:tc>
          <w:tcPr>
            <w:tcW w:w="115" w:type="dxa"/>
          </w:tcPr>
          <w:p w14:paraId="717E3557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1D14065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3A02AD9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52989D99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3E2DD75" w14:textId="77777777" w:rsidR="002B64B5" w:rsidRDefault="002B64B5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7156BA67" w14:textId="77777777" w:rsidR="002B64B5" w:rsidRDefault="002B64B5">
            <w:pPr>
              <w:pStyle w:val="EmptyCellLayoutStyle"/>
              <w:spacing w:after="0" w:line="240" w:lineRule="auto"/>
            </w:pPr>
          </w:p>
        </w:tc>
      </w:tr>
    </w:tbl>
    <w:p w14:paraId="73523110" w14:textId="77777777" w:rsidR="002B64B5" w:rsidRDefault="002B64B5">
      <w:pPr>
        <w:spacing w:after="0" w:line="240" w:lineRule="auto"/>
      </w:pPr>
    </w:p>
    <w:sectPr w:rsidR="002B64B5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17FB" w14:textId="77777777" w:rsidR="00000000" w:rsidRDefault="00363F0A">
      <w:pPr>
        <w:spacing w:after="0" w:line="240" w:lineRule="auto"/>
      </w:pPr>
      <w:r>
        <w:separator/>
      </w:r>
    </w:p>
  </w:endnote>
  <w:endnote w:type="continuationSeparator" w:id="0">
    <w:p w14:paraId="149B0B39" w14:textId="77777777" w:rsidR="00000000" w:rsidRDefault="0036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2B64B5" w14:paraId="5E36C875" w14:textId="77777777">
      <w:tc>
        <w:tcPr>
          <w:tcW w:w="9346" w:type="dxa"/>
        </w:tcPr>
        <w:p w14:paraId="1E7CB821" w14:textId="77777777" w:rsidR="002B64B5" w:rsidRDefault="002B64B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1B09451" w14:textId="77777777" w:rsidR="002B64B5" w:rsidRDefault="002B64B5">
          <w:pPr>
            <w:pStyle w:val="EmptyCellLayoutStyle"/>
            <w:spacing w:after="0" w:line="240" w:lineRule="auto"/>
          </w:pPr>
        </w:p>
      </w:tc>
    </w:tr>
    <w:tr w:rsidR="002B64B5" w14:paraId="00D251DF" w14:textId="77777777">
      <w:tc>
        <w:tcPr>
          <w:tcW w:w="9346" w:type="dxa"/>
        </w:tcPr>
        <w:p w14:paraId="76B512F5" w14:textId="77777777" w:rsidR="002B64B5" w:rsidRDefault="002B64B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2B64B5" w14:paraId="2BE63578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1BA534C5" w14:textId="77777777" w:rsidR="002B64B5" w:rsidRDefault="00363F0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399E1682" w14:textId="77777777" w:rsidR="002B64B5" w:rsidRDefault="002B64B5">
          <w:pPr>
            <w:spacing w:after="0" w:line="240" w:lineRule="auto"/>
          </w:pPr>
        </w:p>
      </w:tc>
    </w:tr>
    <w:tr w:rsidR="002B64B5" w14:paraId="396C2B31" w14:textId="77777777">
      <w:tc>
        <w:tcPr>
          <w:tcW w:w="9346" w:type="dxa"/>
        </w:tcPr>
        <w:p w14:paraId="1F9B86EB" w14:textId="77777777" w:rsidR="002B64B5" w:rsidRDefault="002B64B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C93B3F9" w14:textId="77777777" w:rsidR="002B64B5" w:rsidRDefault="002B64B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12CF2" w14:textId="77777777" w:rsidR="00000000" w:rsidRDefault="00363F0A">
      <w:pPr>
        <w:spacing w:after="0" w:line="240" w:lineRule="auto"/>
      </w:pPr>
      <w:r>
        <w:separator/>
      </w:r>
    </w:p>
  </w:footnote>
  <w:footnote w:type="continuationSeparator" w:id="0">
    <w:p w14:paraId="19D9CD9D" w14:textId="77777777" w:rsidR="00000000" w:rsidRDefault="00363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2B64B5" w14:paraId="3ED48956" w14:textId="77777777">
      <w:tc>
        <w:tcPr>
          <w:tcW w:w="144" w:type="dxa"/>
        </w:tcPr>
        <w:p w14:paraId="73F0D933" w14:textId="77777777" w:rsidR="002B64B5" w:rsidRDefault="002B64B5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79C9692B" w14:textId="77777777" w:rsidR="002B64B5" w:rsidRDefault="002B64B5">
          <w:pPr>
            <w:pStyle w:val="EmptyCellLayoutStyle"/>
            <w:spacing w:after="0" w:line="240" w:lineRule="auto"/>
          </w:pPr>
        </w:p>
      </w:tc>
    </w:tr>
    <w:tr w:rsidR="002B64B5" w14:paraId="317A9299" w14:textId="77777777">
      <w:tc>
        <w:tcPr>
          <w:tcW w:w="144" w:type="dxa"/>
        </w:tcPr>
        <w:p w14:paraId="7AA585AD" w14:textId="77777777" w:rsidR="002B64B5" w:rsidRDefault="002B64B5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2B64B5" w14:paraId="3F397015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3B062B1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6B00B4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5AACF77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389F2A7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4D2DBA1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E49563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0E7DE6A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0F0690F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09F4876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04FB90A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41E9116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254DD292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3593F452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0810B9F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04BC14B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E72DF2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7E8E4D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1C9FF2F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363F0A" w14:paraId="3C6913D7" w14:textId="77777777" w:rsidTr="00363F0A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98DBAD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2B64B5" w14:paraId="3CF5C979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D464C9B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75N20/33</w:t>
                      </w:r>
                    </w:p>
                  </w:tc>
                </w:tr>
              </w:tbl>
              <w:p w14:paraId="3C3F07D7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12D282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2B64B5" w14:paraId="6092A837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62AEC2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57B1AF2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699BDC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6312DEE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5FEFD3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2442B8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C459A2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65379D0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2190756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3DF570E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BF8F80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950018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3D5781D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11D013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0C4EC0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D9FC03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49D67C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5A4064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363F0A" w14:paraId="3FC9D926" w14:textId="77777777" w:rsidTr="00363F0A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54C239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4FD468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2B64B5" w14:paraId="508394D7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386414B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62F1D797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4444B7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2B64B5" w14:paraId="2DEDB942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105DDD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7512033</w:t>
                      </w:r>
                    </w:p>
                  </w:tc>
                </w:tr>
              </w:tbl>
              <w:p w14:paraId="13E8E7E1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DC61BE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2B64B5" w14:paraId="2E19CE74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42A8414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2F121427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639BF81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189F8C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519C362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2B64B5" w14:paraId="5D7D6288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8695F64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23.07.2020</w:t>
                      </w:r>
                    </w:p>
                  </w:tc>
                </w:tr>
              </w:tbl>
              <w:p w14:paraId="2E39E821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E8B02F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2B64B5" w14:paraId="61F39100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5FDBAC9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580EA0FD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442EAA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2B64B5" w14:paraId="1E0C2C91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6308286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7 869 Kč</w:t>
                      </w:r>
                    </w:p>
                  </w:tc>
                </w:tr>
              </w:tbl>
              <w:p w14:paraId="54168101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E5FE46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2B64B5" w14:paraId="2C75166A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D9C545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15D00D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7F5695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CD7A59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7F79FE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1BDBD2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70F4EF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155886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95E275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C1710B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E9F2F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91B7C9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2E87C54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9A7608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52DDB1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3A5A2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8A1FD8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988496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2B64B5" w14:paraId="17388FBC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2E9AF1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9EF8D6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7610862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2F768F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883EEF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872EB4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BB88DB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42222CB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419D33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DC8354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4AFBD6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501FA8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7F3D16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FB5FCA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3AAFD4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1C30F0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324DDB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85A31E2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2B64B5" w14:paraId="1E762CD4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6FEED09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7C56B5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2B64B5" w14:paraId="3C11D375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B43995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12EA108A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8893A3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38B907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1C323DC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E791AF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70C527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4EC580A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9E5F23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58B115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325D24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D01088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BB0B38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24E41A6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DD5015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FA2058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5BA12F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363F0A" w14:paraId="156185EF" w14:textId="77777777" w:rsidTr="00363F0A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6A2831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38C5E3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0B07B27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157099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318288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2B64B5" w14:paraId="2E9B26AC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0D74C6A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20.03.2023</w:t>
                      </w:r>
                    </w:p>
                  </w:tc>
                </w:tr>
              </w:tbl>
              <w:p w14:paraId="112755C0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D11623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EF2C6E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2B64B5" w14:paraId="3CB4D46E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2C578B8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00465289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5A2487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DC1CF5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7F3B666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4D5B4E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588B54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89FAF6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118BBE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CECD98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363F0A" w14:paraId="54EFABB5" w14:textId="77777777" w:rsidTr="00363F0A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95BCCC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31CC7B5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0CA3ECC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7BF6F07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613262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37AA778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1B7A6E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D8B666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07E45FE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A685B2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2B64B5" w14:paraId="245BD904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07C8735" w14:textId="77777777" w:rsidR="002B64B5" w:rsidRDefault="00363F0A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01.08.2020</w:t>
                      </w:r>
                    </w:p>
                  </w:tc>
                </w:tr>
              </w:tbl>
              <w:p w14:paraId="72A14358" w14:textId="77777777" w:rsidR="002B64B5" w:rsidRDefault="002B64B5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61A361F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3F28FAE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7EFA9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15FB69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FED7D5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363F0A" w14:paraId="73BA1E4D" w14:textId="77777777" w:rsidTr="00363F0A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99B24E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1FE2BBA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846EA49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396D7D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CE2834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8D43661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037086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3A4AE14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65B0B2D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6CA94D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4BDAE3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5BD0415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1C8A28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90F4A3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A9E0208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AC0CAA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12AD85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  <w:tr w:rsidR="002B64B5" w14:paraId="56B336E7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46295F9E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3C45FCC0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63FE2F1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29622B73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3629B24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78A9C714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24473052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5A157C8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055800F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1C2AECF6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35D1674B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3D747E7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39255DDF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698F1365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30E7EC4C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4C60FAF2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3F87FFDD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5F6F94FA" w14:textId="77777777" w:rsidR="002B64B5" w:rsidRDefault="002B64B5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344E0DF7" w14:textId="77777777" w:rsidR="002B64B5" w:rsidRDefault="002B64B5">
          <w:pPr>
            <w:spacing w:after="0" w:line="240" w:lineRule="auto"/>
          </w:pPr>
        </w:p>
      </w:tc>
    </w:tr>
    <w:tr w:rsidR="002B64B5" w14:paraId="56BDA1B4" w14:textId="77777777">
      <w:tc>
        <w:tcPr>
          <w:tcW w:w="144" w:type="dxa"/>
        </w:tcPr>
        <w:p w14:paraId="4656D791" w14:textId="77777777" w:rsidR="002B64B5" w:rsidRDefault="002B64B5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C98A34E" w14:textId="77777777" w:rsidR="002B64B5" w:rsidRDefault="002B64B5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B5"/>
    <w:rsid w:val="002B64B5"/>
    <w:rsid w:val="0036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C632"/>
  <w15:docId w15:val="{468636D3-C54C-4610-BFA6-D18B80E5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Dolejší Romana</dc:creator>
  <dc:description/>
  <cp:lastModifiedBy>Dolejší Romana</cp:lastModifiedBy>
  <cp:revision>2</cp:revision>
  <cp:lastPrinted>2023-03-20T11:21:00Z</cp:lastPrinted>
  <dcterms:created xsi:type="dcterms:W3CDTF">2023-03-20T11:22:00Z</dcterms:created>
  <dcterms:modified xsi:type="dcterms:W3CDTF">2023-03-20T11:22:00Z</dcterms:modified>
</cp:coreProperties>
</file>