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575F4" w14:textId="055356D0" w:rsidR="00776C52" w:rsidRDefault="00776C52" w:rsidP="00155640">
      <w:pPr>
        <w:pStyle w:val="Zhlav"/>
        <w:widowControl w:val="0"/>
        <w:tabs>
          <w:tab w:val="clear" w:pos="4536"/>
          <w:tab w:val="center" w:pos="-5103"/>
          <w:tab w:val="left" w:pos="5670"/>
        </w:tabs>
        <w:spacing w:after="120" w:line="264" w:lineRule="auto"/>
        <w:jc w:val="center"/>
        <w:rPr>
          <w:rFonts w:ascii="Open Sans" w:hAnsi="Open Sans" w:cs="Open Sans"/>
          <w:b/>
          <w:caps/>
          <w:sz w:val="20"/>
          <w:szCs w:val="20"/>
        </w:rPr>
      </w:pPr>
      <w:r>
        <w:rPr>
          <w:rFonts w:ascii="Open Sans" w:hAnsi="Open Sans" w:cs="Open Sans"/>
          <w:b/>
          <w:caps/>
          <w:sz w:val="20"/>
          <w:szCs w:val="20"/>
        </w:rPr>
        <w:t xml:space="preserve">DODATEK č. 1 </w:t>
      </w:r>
    </w:p>
    <w:p w14:paraId="5FA392C0" w14:textId="3007CC51" w:rsidR="00616E36" w:rsidRDefault="00776C52" w:rsidP="00155640">
      <w:pPr>
        <w:pStyle w:val="Zhlav"/>
        <w:widowControl w:val="0"/>
        <w:tabs>
          <w:tab w:val="clear" w:pos="4536"/>
          <w:tab w:val="center" w:pos="-5103"/>
          <w:tab w:val="left" w:pos="5670"/>
        </w:tabs>
        <w:spacing w:after="120" w:line="264" w:lineRule="auto"/>
        <w:jc w:val="center"/>
        <w:rPr>
          <w:rFonts w:ascii="Open Sans" w:hAnsi="Open Sans" w:cs="Open Sans"/>
          <w:b/>
          <w:caps/>
          <w:sz w:val="20"/>
          <w:szCs w:val="20"/>
        </w:rPr>
      </w:pPr>
      <w:r w:rsidRPr="00023F25">
        <w:rPr>
          <w:rFonts w:ascii="Open Sans" w:hAnsi="Open Sans" w:cs="Open Sans"/>
          <w:b/>
          <w:caps/>
          <w:sz w:val="20"/>
          <w:szCs w:val="20"/>
        </w:rPr>
        <w:t xml:space="preserve">ke Smlouvě o dílo </w:t>
      </w:r>
      <w:r w:rsidR="00E9416B">
        <w:rPr>
          <w:rFonts w:ascii="Open Sans" w:hAnsi="Open Sans" w:cs="Open Sans"/>
          <w:b/>
          <w:caps/>
          <w:sz w:val="20"/>
          <w:szCs w:val="20"/>
        </w:rPr>
        <w:t>Z</w:t>
      </w:r>
      <w:r w:rsidRPr="00023F25">
        <w:rPr>
          <w:rFonts w:ascii="Open Sans" w:hAnsi="Open Sans" w:cs="Open Sans"/>
          <w:b/>
          <w:caps/>
          <w:sz w:val="20"/>
          <w:szCs w:val="20"/>
        </w:rPr>
        <w:t xml:space="preserve">e dne </w:t>
      </w:r>
      <w:r w:rsidR="00023F25" w:rsidRPr="00023F25">
        <w:rPr>
          <w:rFonts w:ascii="Open Sans" w:hAnsi="Open Sans" w:cs="Open Sans"/>
          <w:b/>
          <w:caps/>
          <w:sz w:val="20"/>
          <w:szCs w:val="20"/>
        </w:rPr>
        <w:t>3.1.2023</w:t>
      </w:r>
    </w:p>
    <w:p w14:paraId="3136892D" w14:textId="0A822614" w:rsidR="00023F25" w:rsidRPr="00023F25" w:rsidRDefault="00023F25" w:rsidP="00155640">
      <w:pPr>
        <w:pStyle w:val="Zhlav"/>
        <w:widowControl w:val="0"/>
        <w:tabs>
          <w:tab w:val="clear" w:pos="4536"/>
          <w:tab w:val="center" w:pos="-5103"/>
          <w:tab w:val="left" w:pos="5670"/>
        </w:tabs>
        <w:spacing w:after="120" w:line="264" w:lineRule="auto"/>
        <w:jc w:val="center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 xml:space="preserve">Evidenční číslo objednatele: </w:t>
      </w:r>
      <w:r w:rsidRPr="00023F25">
        <w:rPr>
          <w:rFonts w:ascii="Open Sans" w:hAnsi="Open Sans" w:cs="Open Sans"/>
          <w:b/>
          <w:bCs/>
          <w:sz w:val="20"/>
          <w:szCs w:val="20"/>
        </w:rPr>
        <w:t>O/23/572/00</w:t>
      </w:r>
    </w:p>
    <w:p w14:paraId="2141BDE6" w14:textId="42B8438F" w:rsidR="00D935AB" w:rsidRDefault="00D01F12" w:rsidP="00D01F12">
      <w:pPr>
        <w:widowControl w:val="0"/>
        <w:spacing w:line="264" w:lineRule="auto"/>
        <w:jc w:val="center"/>
        <w:rPr>
          <w:rFonts w:ascii="Open Sans" w:hAnsi="Open Sans" w:cs="Open Sans"/>
          <w:i/>
          <w:snapToGrid w:val="0"/>
          <w:sz w:val="20"/>
          <w:szCs w:val="20"/>
        </w:rPr>
      </w:pPr>
      <w:r w:rsidRPr="001320EE">
        <w:rPr>
          <w:rFonts w:ascii="Open Sans" w:hAnsi="Open Sans" w:cs="Open Sans"/>
          <w:i/>
          <w:sz w:val="20"/>
          <w:szCs w:val="20"/>
        </w:rPr>
        <w:t>podle</w:t>
      </w:r>
      <w:r w:rsidR="00827F3B" w:rsidRPr="001320EE">
        <w:rPr>
          <w:rFonts w:ascii="Open Sans" w:hAnsi="Open Sans" w:cs="Open Sans"/>
          <w:i/>
          <w:sz w:val="20"/>
          <w:szCs w:val="20"/>
        </w:rPr>
        <w:t xml:space="preserve"> § 2586</w:t>
      </w:r>
      <w:r w:rsidR="00827F3B" w:rsidRPr="001320EE">
        <w:rPr>
          <w:rFonts w:ascii="Open Sans" w:hAnsi="Open Sans" w:cs="Open Sans"/>
          <w:i/>
          <w:snapToGrid w:val="0"/>
          <w:sz w:val="20"/>
          <w:szCs w:val="20"/>
        </w:rPr>
        <w:t xml:space="preserve"> </w:t>
      </w:r>
      <w:r w:rsidRPr="001320EE">
        <w:rPr>
          <w:rFonts w:ascii="Open Sans" w:hAnsi="Open Sans" w:cs="Open Sans"/>
          <w:i/>
          <w:snapToGrid w:val="0"/>
          <w:sz w:val="20"/>
          <w:szCs w:val="20"/>
        </w:rPr>
        <w:t>a násl. zákona č. 89/2012 Sb., občanský zákoník, ve znění pozdějších předpisů</w:t>
      </w:r>
    </w:p>
    <w:p w14:paraId="7AB4D503" w14:textId="77777777" w:rsidR="00D01F12" w:rsidRPr="001320EE" w:rsidRDefault="00D01F12" w:rsidP="004A04CA">
      <w:pPr>
        <w:widowControl w:val="0"/>
        <w:spacing w:line="264" w:lineRule="auto"/>
        <w:rPr>
          <w:rFonts w:ascii="Open Sans" w:hAnsi="Open Sans" w:cs="Open Sans"/>
          <w:i/>
          <w:snapToGrid w:val="0"/>
          <w:sz w:val="18"/>
          <w:szCs w:val="18"/>
        </w:rPr>
      </w:pPr>
    </w:p>
    <w:p w14:paraId="721ED47A" w14:textId="415C4FE0" w:rsidR="00D935AB" w:rsidRPr="001320EE" w:rsidRDefault="00D01F12" w:rsidP="00D01F12">
      <w:pPr>
        <w:widowControl w:val="0"/>
        <w:spacing w:after="120" w:line="264" w:lineRule="auto"/>
        <w:jc w:val="center"/>
        <w:rPr>
          <w:rFonts w:ascii="Open Sans" w:hAnsi="Open Sans" w:cs="Open Sans"/>
          <w:iCs/>
          <w:sz w:val="20"/>
          <w:szCs w:val="20"/>
        </w:rPr>
      </w:pPr>
      <w:r w:rsidRPr="001320EE">
        <w:rPr>
          <w:rFonts w:ascii="Open Sans" w:hAnsi="Open Sans" w:cs="Open Sans"/>
          <w:iCs/>
          <w:snapToGrid w:val="0"/>
          <w:sz w:val="20"/>
          <w:szCs w:val="20"/>
        </w:rPr>
        <w:t>uzavřen</w:t>
      </w:r>
      <w:r w:rsidR="00776C52">
        <w:rPr>
          <w:rFonts w:ascii="Open Sans" w:hAnsi="Open Sans" w:cs="Open Sans"/>
          <w:iCs/>
          <w:snapToGrid w:val="0"/>
          <w:sz w:val="20"/>
          <w:szCs w:val="20"/>
        </w:rPr>
        <w:t>ý</w:t>
      </w:r>
      <w:r w:rsidRPr="001320EE">
        <w:rPr>
          <w:rFonts w:ascii="Open Sans" w:hAnsi="Open Sans" w:cs="Open Sans"/>
          <w:iCs/>
          <w:snapToGrid w:val="0"/>
          <w:sz w:val="20"/>
          <w:szCs w:val="20"/>
        </w:rPr>
        <w:t xml:space="preserve"> mezi smluvními stranami, kterými jsou:</w:t>
      </w:r>
    </w:p>
    <w:p w14:paraId="39B01568" w14:textId="77777777" w:rsidR="00AA67DB" w:rsidRDefault="00AA67DB" w:rsidP="00BC5688">
      <w:pPr>
        <w:widowControl w:val="0"/>
        <w:tabs>
          <w:tab w:val="left" w:pos="1701"/>
          <w:tab w:val="left" w:pos="4678"/>
        </w:tabs>
        <w:spacing w:after="120" w:line="264" w:lineRule="auto"/>
        <w:rPr>
          <w:rFonts w:ascii="Open Sans" w:hAnsi="Open Sans" w:cs="Open Sans"/>
          <w:b/>
          <w:snapToGrid w:val="0"/>
          <w:sz w:val="20"/>
          <w:szCs w:val="20"/>
        </w:rPr>
      </w:pPr>
    </w:p>
    <w:tbl>
      <w:tblPr>
        <w:tblW w:w="9321" w:type="dxa"/>
        <w:tblInd w:w="108" w:type="dxa"/>
        <w:tblLook w:val="04A0" w:firstRow="1" w:lastRow="0" w:firstColumn="1" w:lastColumn="0" w:noHBand="0" w:noVBand="1"/>
      </w:tblPr>
      <w:tblGrid>
        <w:gridCol w:w="2976"/>
        <w:gridCol w:w="143"/>
        <w:gridCol w:w="6059"/>
        <w:gridCol w:w="143"/>
      </w:tblGrid>
      <w:tr w:rsidR="00C815C9" w:rsidRPr="00C815C9" w14:paraId="4115096A" w14:textId="77777777" w:rsidTr="00336824">
        <w:tc>
          <w:tcPr>
            <w:tcW w:w="3119" w:type="dxa"/>
            <w:gridSpan w:val="2"/>
            <w:shd w:val="clear" w:color="auto" w:fill="auto"/>
            <w:vAlign w:val="center"/>
          </w:tcPr>
          <w:p w14:paraId="70F94AAF" w14:textId="2699CB73" w:rsidR="00C815C9" w:rsidRPr="00C815C9" w:rsidRDefault="007C4726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b/>
                <w:snapToGrid w:val="0"/>
                <w:sz w:val="20"/>
                <w:szCs w:val="20"/>
                <w:u w:val="single"/>
                <w:lang w:eastAsia="cs-CZ"/>
              </w:rPr>
            </w:pPr>
            <w:r>
              <w:rPr>
                <w:rFonts w:ascii="Open Sans" w:hAnsi="Open Sans" w:cs="Open Sans"/>
                <w:b/>
                <w:snapToGrid w:val="0"/>
                <w:sz w:val="20"/>
                <w:szCs w:val="20"/>
                <w:u w:val="single"/>
                <w:lang w:eastAsia="cs-CZ"/>
              </w:rPr>
              <w:t xml:space="preserve">Ústav </w:t>
            </w:r>
            <w:proofErr w:type="spellStart"/>
            <w:r>
              <w:rPr>
                <w:rFonts w:ascii="Open Sans" w:hAnsi="Open Sans" w:cs="Open Sans"/>
                <w:b/>
                <w:snapToGrid w:val="0"/>
                <w:sz w:val="20"/>
                <w:szCs w:val="20"/>
                <w:u w:val="single"/>
                <w:lang w:eastAsia="cs-CZ"/>
              </w:rPr>
              <w:t>geoniky</w:t>
            </w:r>
            <w:proofErr w:type="spellEnd"/>
            <w:r>
              <w:rPr>
                <w:rFonts w:ascii="Open Sans" w:hAnsi="Open Sans" w:cs="Open Sans"/>
                <w:b/>
                <w:snapToGrid w:val="0"/>
                <w:sz w:val="20"/>
                <w:szCs w:val="20"/>
                <w:u w:val="single"/>
                <w:lang w:eastAsia="cs-CZ"/>
              </w:rPr>
              <w:t xml:space="preserve"> AV ČR, v.</w:t>
            </w:r>
            <w:r w:rsidR="004A04CA">
              <w:rPr>
                <w:rFonts w:ascii="Open Sans" w:hAnsi="Open Sans" w:cs="Open Sans"/>
                <w:b/>
                <w:snapToGrid w:val="0"/>
                <w:sz w:val="20"/>
                <w:szCs w:val="20"/>
                <w:u w:val="single"/>
                <w:lang w:eastAsia="cs-CZ"/>
              </w:rPr>
              <w:t xml:space="preserve"> </w:t>
            </w:r>
            <w:r>
              <w:rPr>
                <w:rFonts w:ascii="Open Sans" w:hAnsi="Open Sans" w:cs="Open Sans"/>
                <w:b/>
                <w:snapToGrid w:val="0"/>
                <w:sz w:val="20"/>
                <w:szCs w:val="20"/>
                <w:u w:val="single"/>
                <w:lang w:eastAsia="cs-CZ"/>
              </w:rPr>
              <w:t>v.</w:t>
            </w:r>
            <w:r w:rsidR="004A04CA">
              <w:rPr>
                <w:rFonts w:ascii="Open Sans" w:hAnsi="Open Sans" w:cs="Open Sans"/>
                <w:b/>
                <w:snapToGrid w:val="0"/>
                <w:sz w:val="20"/>
                <w:szCs w:val="20"/>
                <w:u w:val="single"/>
                <w:lang w:eastAsia="cs-CZ"/>
              </w:rPr>
              <w:t xml:space="preserve"> </w:t>
            </w:r>
            <w:r>
              <w:rPr>
                <w:rFonts w:ascii="Open Sans" w:hAnsi="Open Sans" w:cs="Open Sans"/>
                <w:b/>
                <w:snapToGrid w:val="0"/>
                <w:sz w:val="20"/>
                <w:szCs w:val="20"/>
                <w:u w:val="single"/>
                <w:lang w:eastAsia="cs-CZ"/>
              </w:rPr>
              <w:t>i.</w:t>
            </w:r>
          </w:p>
        </w:tc>
        <w:tc>
          <w:tcPr>
            <w:tcW w:w="6202" w:type="dxa"/>
            <w:gridSpan w:val="2"/>
            <w:shd w:val="clear" w:color="auto" w:fill="auto"/>
            <w:vAlign w:val="center"/>
          </w:tcPr>
          <w:p w14:paraId="26B32166" w14:textId="77777777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b/>
                <w:snapToGrid w:val="0"/>
                <w:sz w:val="20"/>
                <w:szCs w:val="20"/>
                <w:u w:val="single"/>
                <w:lang w:eastAsia="cs-CZ"/>
              </w:rPr>
            </w:pPr>
          </w:p>
        </w:tc>
      </w:tr>
      <w:tr w:rsidR="00C815C9" w:rsidRPr="00C815C9" w14:paraId="44D2C63E" w14:textId="77777777" w:rsidTr="00336824">
        <w:tc>
          <w:tcPr>
            <w:tcW w:w="3119" w:type="dxa"/>
            <w:gridSpan w:val="2"/>
            <w:shd w:val="clear" w:color="auto" w:fill="auto"/>
            <w:vAlign w:val="center"/>
          </w:tcPr>
          <w:p w14:paraId="5F170CA9" w14:textId="77777777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se sídlem:</w:t>
            </w:r>
          </w:p>
        </w:tc>
        <w:tc>
          <w:tcPr>
            <w:tcW w:w="6202" w:type="dxa"/>
            <w:gridSpan w:val="2"/>
            <w:shd w:val="clear" w:color="auto" w:fill="auto"/>
            <w:vAlign w:val="center"/>
          </w:tcPr>
          <w:p w14:paraId="124D917B" w14:textId="3A99279C" w:rsidR="00C815C9" w:rsidRPr="00C815C9" w:rsidRDefault="007C4726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r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Studentská 1768/9,</w:t>
            </w:r>
            <w:r w:rsidR="00C815C9"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708</w:t>
            </w:r>
            <w:r w:rsidR="00C815C9"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 xml:space="preserve"> 00 </w:t>
            </w:r>
            <w:r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Ostrava-Poruba</w:t>
            </w:r>
          </w:p>
        </w:tc>
      </w:tr>
      <w:tr w:rsidR="00C815C9" w:rsidRPr="00C815C9" w14:paraId="02750747" w14:textId="77777777" w:rsidTr="00336824">
        <w:tc>
          <w:tcPr>
            <w:tcW w:w="3119" w:type="dxa"/>
            <w:gridSpan w:val="2"/>
            <w:shd w:val="clear" w:color="auto" w:fill="auto"/>
            <w:vAlign w:val="center"/>
          </w:tcPr>
          <w:p w14:paraId="650C18F4" w14:textId="77777777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IČO:</w:t>
            </w:r>
          </w:p>
        </w:tc>
        <w:tc>
          <w:tcPr>
            <w:tcW w:w="6202" w:type="dxa"/>
            <w:gridSpan w:val="2"/>
            <w:shd w:val="clear" w:color="auto" w:fill="auto"/>
            <w:vAlign w:val="center"/>
          </w:tcPr>
          <w:p w14:paraId="1C264014" w14:textId="7D3B7C9D" w:rsidR="00C815C9" w:rsidRPr="00C815C9" w:rsidRDefault="007C4726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r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  <w:t>681</w:t>
            </w:r>
            <w:r w:rsidR="004A04CA"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  <w:t xml:space="preserve"> </w:t>
            </w:r>
            <w:r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  <w:t>45</w:t>
            </w:r>
            <w:r w:rsidR="004A04CA"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  <w:t xml:space="preserve"> </w:t>
            </w:r>
            <w:r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  <w:t>535</w:t>
            </w:r>
          </w:p>
        </w:tc>
      </w:tr>
      <w:tr w:rsidR="00C815C9" w:rsidRPr="00C815C9" w14:paraId="51D1E94A" w14:textId="77777777" w:rsidTr="00336824">
        <w:tc>
          <w:tcPr>
            <w:tcW w:w="3119" w:type="dxa"/>
            <w:gridSpan w:val="2"/>
            <w:shd w:val="clear" w:color="auto" w:fill="auto"/>
            <w:vAlign w:val="center"/>
          </w:tcPr>
          <w:p w14:paraId="5EA4D142" w14:textId="77777777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</w:pP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 xml:space="preserve">DIČ: </w:t>
            </w:r>
          </w:p>
          <w:p w14:paraId="73FCC018" w14:textId="06893DB0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6202" w:type="dxa"/>
            <w:gridSpan w:val="2"/>
            <w:shd w:val="clear" w:color="auto" w:fill="auto"/>
          </w:tcPr>
          <w:p w14:paraId="426257DF" w14:textId="4A896E76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CZ</w:t>
            </w:r>
            <w:r w:rsidR="007C4726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68145535</w:t>
            </w:r>
          </w:p>
        </w:tc>
      </w:tr>
      <w:tr w:rsidR="00C815C9" w:rsidRPr="00C815C9" w14:paraId="3E66647B" w14:textId="77777777" w:rsidTr="00336824">
        <w:tc>
          <w:tcPr>
            <w:tcW w:w="3119" w:type="dxa"/>
            <w:gridSpan w:val="2"/>
            <w:shd w:val="clear" w:color="auto" w:fill="auto"/>
            <w:vAlign w:val="center"/>
          </w:tcPr>
          <w:p w14:paraId="7CEFAF92" w14:textId="77777777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bankovní spojení:</w:t>
            </w:r>
          </w:p>
        </w:tc>
        <w:tc>
          <w:tcPr>
            <w:tcW w:w="6202" w:type="dxa"/>
            <w:gridSpan w:val="2"/>
            <w:shd w:val="clear" w:color="auto" w:fill="auto"/>
            <w:vAlign w:val="center"/>
          </w:tcPr>
          <w:p w14:paraId="122F5F44" w14:textId="2609DC46" w:rsidR="00C815C9" w:rsidRPr="00C815C9" w:rsidRDefault="00DE2196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r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 xml:space="preserve">ČNB, </w:t>
            </w:r>
            <w:proofErr w:type="spellStart"/>
            <w:r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č.ú</w:t>
            </w:r>
            <w:proofErr w:type="spellEnd"/>
            <w:r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 xml:space="preserve">.: </w:t>
            </w:r>
            <w:r w:rsidR="00905618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20001-10427761/0710</w:t>
            </w:r>
            <w:r w:rsidR="00C815C9"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 xml:space="preserve"> </w:t>
            </w:r>
          </w:p>
        </w:tc>
      </w:tr>
      <w:tr w:rsidR="00C815C9" w:rsidRPr="00C815C9" w14:paraId="4AF7E846" w14:textId="77777777" w:rsidTr="00336824">
        <w:trPr>
          <w:trHeight w:val="542"/>
        </w:trPr>
        <w:tc>
          <w:tcPr>
            <w:tcW w:w="3119" w:type="dxa"/>
            <w:gridSpan w:val="2"/>
            <w:shd w:val="clear" w:color="auto" w:fill="auto"/>
            <w:vAlign w:val="center"/>
          </w:tcPr>
          <w:p w14:paraId="7929A609" w14:textId="3AF42E8A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zastoupen</w:t>
            </w:r>
            <w:r w:rsidR="007C4726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ý</w:t>
            </w: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6202" w:type="dxa"/>
            <w:gridSpan w:val="2"/>
            <w:shd w:val="clear" w:color="auto" w:fill="auto"/>
            <w:vAlign w:val="center"/>
          </w:tcPr>
          <w:p w14:paraId="4DD3A1ED" w14:textId="77A7348A" w:rsidR="00C815C9" w:rsidRPr="00C815C9" w:rsidRDefault="007C4726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r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Ing. Josefem Foldynou, CSc., ředitel ústavu</w:t>
            </w:r>
          </w:p>
        </w:tc>
      </w:tr>
      <w:tr w:rsidR="00C815C9" w:rsidRPr="00C815C9" w14:paraId="44407778" w14:textId="77777777" w:rsidTr="00336824">
        <w:tc>
          <w:tcPr>
            <w:tcW w:w="3119" w:type="dxa"/>
            <w:gridSpan w:val="2"/>
            <w:shd w:val="clear" w:color="auto" w:fill="auto"/>
          </w:tcPr>
          <w:p w14:paraId="651843D9" w14:textId="77777777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oprávněná osoba ve věcech technických:</w:t>
            </w:r>
          </w:p>
        </w:tc>
        <w:tc>
          <w:tcPr>
            <w:tcW w:w="6202" w:type="dxa"/>
            <w:gridSpan w:val="2"/>
            <w:shd w:val="clear" w:color="auto" w:fill="auto"/>
            <w:vAlign w:val="center"/>
          </w:tcPr>
          <w:p w14:paraId="1B57D46B" w14:textId="77777777" w:rsidR="007C4726" w:rsidRDefault="007C4726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</w:pPr>
          </w:p>
          <w:p w14:paraId="0404B92C" w14:textId="205FD10D" w:rsidR="00C815C9" w:rsidRPr="007C4726" w:rsidRDefault="007C4726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</w:pPr>
            <w:r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 xml:space="preserve">Ing. Roman </w:t>
            </w:r>
            <w:proofErr w:type="spellStart"/>
            <w:r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Ščurek</w:t>
            </w:r>
            <w:proofErr w:type="spellEnd"/>
            <w:r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, vedoucí technického úseku</w:t>
            </w:r>
          </w:p>
        </w:tc>
      </w:tr>
      <w:tr w:rsidR="00C815C9" w:rsidRPr="00C815C9" w14:paraId="6D4855A5" w14:textId="77777777" w:rsidTr="00336824">
        <w:tc>
          <w:tcPr>
            <w:tcW w:w="9321" w:type="dxa"/>
            <w:gridSpan w:val="4"/>
            <w:shd w:val="clear" w:color="auto" w:fill="auto"/>
            <w:vAlign w:val="center"/>
          </w:tcPr>
          <w:p w14:paraId="7834100E" w14:textId="77777777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</w:pP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dále jen „</w:t>
            </w:r>
            <w:r w:rsidRPr="00C815C9">
              <w:rPr>
                <w:rFonts w:ascii="Open Sans" w:hAnsi="Open Sans" w:cs="Open Sans"/>
                <w:bCs/>
                <w:i/>
                <w:iCs/>
                <w:snapToGrid w:val="0"/>
                <w:sz w:val="20"/>
                <w:szCs w:val="20"/>
                <w:lang w:eastAsia="cs-CZ"/>
              </w:rPr>
              <w:t>obje</w:t>
            </w:r>
            <w:r w:rsidRPr="00C815C9">
              <w:rPr>
                <w:rFonts w:ascii="Open Sans" w:hAnsi="Open Sans" w:cs="Open Sans"/>
                <w:i/>
                <w:snapToGrid w:val="0"/>
                <w:sz w:val="20"/>
                <w:szCs w:val="20"/>
                <w:lang w:eastAsia="cs-CZ"/>
              </w:rPr>
              <w:t>dnatel</w:t>
            </w: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“</w:t>
            </w:r>
          </w:p>
          <w:p w14:paraId="0058E4A6" w14:textId="77777777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</w:pP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a</w:t>
            </w:r>
          </w:p>
        </w:tc>
      </w:tr>
      <w:tr w:rsidR="00C815C9" w:rsidRPr="00C815C9" w14:paraId="5787989B" w14:textId="77777777" w:rsidTr="00336824">
        <w:trPr>
          <w:gridAfter w:val="1"/>
          <w:wAfter w:w="143" w:type="dxa"/>
        </w:trPr>
        <w:tc>
          <w:tcPr>
            <w:tcW w:w="2976" w:type="dxa"/>
            <w:shd w:val="clear" w:color="auto" w:fill="auto"/>
            <w:vAlign w:val="center"/>
          </w:tcPr>
          <w:p w14:paraId="54215C78" w14:textId="77777777" w:rsidR="004A04CA" w:rsidRDefault="004A04CA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</w:pPr>
          </w:p>
          <w:p w14:paraId="0B0A94A1" w14:textId="372D260F" w:rsidR="00C815C9" w:rsidRPr="004A04CA" w:rsidRDefault="004A04CA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b/>
                <w:snapToGrid w:val="0"/>
                <w:sz w:val="20"/>
                <w:szCs w:val="20"/>
                <w:u w:val="single"/>
                <w:lang w:eastAsia="cs-CZ"/>
              </w:rPr>
            </w:pPr>
            <w:r w:rsidRPr="004A04CA">
              <w:rPr>
                <w:rFonts w:ascii="Open Sans" w:hAnsi="Open Sans" w:cs="Open Sans"/>
                <w:b/>
                <w:snapToGrid w:val="0"/>
                <w:sz w:val="20"/>
                <w:szCs w:val="20"/>
                <w:u w:val="single"/>
                <w:lang w:eastAsia="cs-CZ"/>
              </w:rPr>
              <w:t>LACÍK s.r.o.</w:t>
            </w:r>
          </w:p>
        </w:tc>
        <w:tc>
          <w:tcPr>
            <w:tcW w:w="6202" w:type="dxa"/>
            <w:gridSpan w:val="2"/>
            <w:shd w:val="clear" w:color="auto" w:fill="auto"/>
            <w:vAlign w:val="center"/>
          </w:tcPr>
          <w:p w14:paraId="2FF4A5C1" w14:textId="77777777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b/>
                <w:snapToGrid w:val="0"/>
                <w:sz w:val="20"/>
                <w:szCs w:val="20"/>
                <w:u w:val="single"/>
                <w:lang w:eastAsia="cs-CZ"/>
              </w:rPr>
            </w:pPr>
          </w:p>
        </w:tc>
      </w:tr>
      <w:tr w:rsidR="00C815C9" w:rsidRPr="00C815C9" w14:paraId="16238C40" w14:textId="77777777" w:rsidTr="00336824">
        <w:trPr>
          <w:gridAfter w:val="1"/>
          <w:wAfter w:w="143" w:type="dxa"/>
        </w:trPr>
        <w:tc>
          <w:tcPr>
            <w:tcW w:w="2976" w:type="dxa"/>
            <w:shd w:val="clear" w:color="auto" w:fill="auto"/>
            <w:vAlign w:val="center"/>
          </w:tcPr>
          <w:p w14:paraId="07F654B1" w14:textId="77777777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se sídlem:</w:t>
            </w:r>
          </w:p>
        </w:tc>
        <w:tc>
          <w:tcPr>
            <w:tcW w:w="6202" w:type="dxa"/>
            <w:gridSpan w:val="2"/>
            <w:shd w:val="clear" w:color="auto" w:fill="auto"/>
            <w:vAlign w:val="center"/>
          </w:tcPr>
          <w:p w14:paraId="101BD0BD" w14:textId="021753AE" w:rsidR="00C815C9" w:rsidRPr="00C815C9" w:rsidRDefault="004A04CA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proofErr w:type="spellStart"/>
            <w:r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Lovčovičky</w:t>
            </w:r>
            <w:proofErr w:type="spellEnd"/>
            <w:r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 xml:space="preserve"> č.p. 304, 683 54</w:t>
            </w:r>
          </w:p>
        </w:tc>
      </w:tr>
      <w:tr w:rsidR="00C815C9" w:rsidRPr="00C815C9" w14:paraId="41AA2798" w14:textId="77777777" w:rsidTr="00336824">
        <w:trPr>
          <w:gridAfter w:val="1"/>
          <w:wAfter w:w="143" w:type="dxa"/>
        </w:trPr>
        <w:tc>
          <w:tcPr>
            <w:tcW w:w="2976" w:type="dxa"/>
            <w:shd w:val="clear" w:color="auto" w:fill="auto"/>
            <w:vAlign w:val="center"/>
          </w:tcPr>
          <w:p w14:paraId="6CC81F75" w14:textId="77777777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IČO:</w:t>
            </w:r>
          </w:p>
        </w:tc>
        <w:tc>
          <w:tcPr>
            <w:tcW w:w="6202" w:type="dxa"/>
            <w:gridSpan w:val="2"/>
            <w:shd w:val="clear" w:color="auto" w:fill="auto"/>
            <w:vAlign w:val="center"/>
          </w:tcPr>
          <w:p w14:paraId="546BABC9" w14:textId="7404FF74" w:rsidR="00C815C9" w:rsidRPr="00C815C9" w:rsidRDefault="004A04CA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r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  <w:t>269 59 895</w:t>
            </w:r>
          </w:p>
        </w:tc>
      </w:tr>
      <w:tr w:rsidR="00C815C9" w:rsidRPr="00C815C9" w14:paraId="253BF8CC" w14:textId="77777777" w:rsidTr="00336824">
        <w:trPr>
          <w:gridAfter w:val="1"/>
          <w:wAfter w:w="143" w:type="dxa"/>
        </w:trPr>
        <w:tc>
          <w:tcPr>
            <w:tcW w:w="2976" w:type="dxa"/>
            <w:shd w:val="clear" w:color="auto" w:fill="auto"/>
            <w:vAlign w:val="center"/>
          </w:tcPr>
          <w:p w14:paraId="37BDC970" w14:textId="77777777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</w:pP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 xml:space="preserve">DIČ: </w:t>
            </w:r>
          </w:p>
          <w:p w14:paraId="06E591A7" w14:textId="58B8BC01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r w:rsidRPr="006C7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plátce DPH</w:t>
            </w:r>
          </w:p>
        </w:tc>
        <w:tc>
          <w:tcPr>
            <w:tcW w:w="6202" w:type="dxa"/>
            <w:gridSpan w:val="2"/>
            <w:shd w:val="clear" w:color="auto" w:fill="auto"/>
          </w:tcPr>
          <w:p w14:paraId="30115D7B" w14:textId="5103A680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CZ</w:t>
            </w:r>
            <w:r w:rsidR="004A04CA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26959895</w:t>
            </w:r>
          </w:p>
        </w:tc>
      </w:tr>
      <w:tr w:rsidR="00C815C9" w:rsidRPr="00C815C9" w14:paraId="771CE04D" w14:textId="77777777" w:rsidTr="00336824">
        <w:trPr>
          <w:gridAfter w:val="1"/>
          <w:wAfter w:w="143" w:type="dxa"/>
        </w:trPr>
        <w:tc>
          <w:tcPr>
            <w:tcW w:w="2976" w:type="dxa"/>
            <w:shd w:val="clear" w:color="auto" w:fill="auto"/>
            <w:vAlign w:val="center"/>
          </w:tcPr>
          <w:p w14:paraId="08C47E08" w14:textId="77777777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</w:pP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společnost zapsaná</w:t>
            </w:r>
          </w:p>
        </w:tc>
        <w:tc>
          <w:tcPr>
            <w:tcW w:w="6202" w:type="dxa"/>
            <w:gridSpan w:val="2"/>
            <w:shd w:val="clear" w:color="auto" w:fill="auto"/>
            <w:vAlign w:val="center"/>
          </w:tcPr>
          <w:p w14:paraId="7523BD2A" w14:textId="358BB752" w:rsidR="00C815C9" w:rsidRPr="00C815C9" w:rsidRDefault="004A04CA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</w:pPr>
            <w:r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v OR, vedeném Krajským soudem v Brně, oddíl C, vložka 48343</w:t>
            </w:r>
          </w:p>
        </w:tc>
      </w:tr>
      <w:tr w:rsidR="00C815C9" w:rsidRPr="00C815C9" w14:paraId="335B9F04" w14:textId="77777777" w:rsidTr="00336824">
        <w:trPr>
          <w:gridAfter w:val="1"/>
          <w:wAfter w:w="143" w:type="dxa"/>
        </w:trPr>
        <w:tc>
          <w:tcPr>
            <w:tcW w:w="2976" w:type="dxa"/>
            <w:shd w:val="clear" w:color="auto" w:fill="auto"/>
            <w:vAlign w:val="center"/>
          </w:tcPr>
          <w:p w14:paraId="29D5E77B" w14:textId="77777777" w:rsidR="00C815C9" w:rsidRPr="000A7ABA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r w:rsidRPr="000A7ABA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bankovní spojení:</w:t>
            </w:r>
          </w:p>
        </w:tc>
        <w:tc>
          <w:tcPr>
            <w:tcW w:w="6202" w:type="dxa"/>
            <w:gridSpan w:val="2"/>
            <w:shd w:val="clear" w:color="auto" w:fill="auto"/>
            <w:vAlign w:val="center"/>
          </w:tcPr>
          <w:p w14:paraId="0E1E16C1" w14:textId="43F69566" w:rsidR="00C815C9" w:rsidRPr="000A7ABA" w:rsidRDefault="000A7ABA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</w:pPr>
            <w:r w:rsidRPr="000A7ABA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35-4357350247/0100</w:t>
            </w:r>
          </w:p>
        </w:tc>
      </w:tr>
      <w:tr w:rsidR="00C815C9" w:rsidRPr="00C815C9" w14:paraId="20343B67" w14:textId="77777777" w:rsidTr="00336824">
        <w:trPr>
          <w:gridAfter w:val="1"/>
          <w:wAfter w:w="143" w:type="dxa"/>
        </w:trPr>
        <w:tc>
          <w:tcPr>
            <w:tcW w:w="2976" w:type="dxa"/>
            <w:shd w:val="clear" w:color="auto" w:fill="auto"/>
            <w:vAlign w:val="center"/>
          </w:tcPr>
          <w:p w14:paraId="5CF01912" w14:textId="77777777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zastoupená</w:t>
            </w:r>
          </w:p>
        </w:tc>
        <w:tc>
          <w:tcPr>
            <w:tcW w:w="6202" w:type="dxa"/>
            <w:gridSpan w:val="2"/>
            <w:shd w:val="clear" w:color="auto" w:fill="auto"/>
            <w:vAlign w:val="center"/>
          </w:tcPr>
          <w:p w14:paraId="01FE9F5C" w14:textId="353A8AF0" w:rsidR="00C815C9" w:rsidRPr="000A7ABA" w:rsidRDefault="004A04CA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</w:pPr>
            <w:r w:rsidRPr="000A7ABA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 xml:space="preserve">Davidem </w:t>
            </w:r>
            <w:proofErr w:type="spellStart"/>
            <w:r w:rsidRPr="000A7ABA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Lacíkem</w:t>
            </w:r>
            <w:proofErr w:type="spellEnd"/>
            <w:r w:rsidRPr="000A7ABA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, jednatel</w:t>
            </w:r>
          </w:p>
        </w:tc>
      </w:tr>
      <w:tr w:rsidR="00C815C9" w:rsidRPr="00C815C9" w14:paraId="5D8884F2" w14:textId="77777777" w:rsidTr="00336824">
        <w:trPr>
          <w:gridAfter w:val="1"/>
          <w:wAfter w:w="143" w:type="dxa"/>
        </w:trPr>
        <w:tc>
          <w:tcPr>
            <w:tcW w:w="2976" w:type="dxa"/>
            <w:shd w:val="clear" w:color="auto" w:fill="auto"/>
          </w:tcPr>
          <w:p w14:paraId="0ED7B3FE" w14:textId="77777777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kontaktní osoba:</w:t>
            </w:r>
          </w:p>
        </w:tc>
        <w:tc>
          <w:tcPr>
            <w:tcW w:w="6202" w:type="dxa"/>
            <w:gridSpan w:val="2"/>
            <w:shd w:val="clear" w:color="auto" w:fill="auto"/>
            <w:vAlign w:val="center"/>
          </w:tcPr>
          <w:p w14:paraId="0420CC07" w14:textId="546209B6" w:rsidR="00C815C9" w:rsidRPr="00C815C9" w:rsidRDefault="004A04CA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</w:pPr>
            <w:r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 xml:space="preserve">David </w:t>
            </w:r>
            <w:proofErr w:type="spellStart"/>
            <w:r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Lacík</w:t>
            </w:r>
            <w:proofErr w:type="spellEnd"/>
          </w:p>
          <w:p w14:paraId="793FD738" w14:textId="2352C326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</w:pP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 xml:space="preserve">Telefon: </w:t>
            </w: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ab/>
            </w:r>
            <w:r w:rsidR="004A04CA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>+420731110864</w:t>
            </w:r>
          </w:p>
          <w:p w14:paraId="213085C4" w14:textId="6C9374D4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u w:val="single"/>
                <w:lang w:eastAsia="cs-CZ"/>
              </w:rPr>
            </w:pP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 xml:space="preserve">E-mail: </w:t>
            </w:r>
            <w:r w:rsidRPr="00C815C9"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  <w:tab/>
            </w:r>
            <w:bookmarkStart w:id="0" w:name="_GoBack"/>
            <w:bookmarkEnd w:id="0"/>
          </w:p>
        </w:tc>
      </w:tr>
      <w:tr w:rsidR="00C815C9" w:rsidRPr="00C815C9" w14:paraId="1D740F8D" w14:textId="77777777" w:rsidTr="00336824">
        <w:trPr>
          <w:gridAfter w:val="1"/>
          <w:wAfter w:w="143" w:type="dxa"/>
        </w:trPr>
        <w:tc>
          <w:tcPr>
            <w:tcW w:w="9178" w:type="dxa"/>
            <w:gridSpan w:val="3"/>
            <w:shd w:val="clear" w:color="auto" w:fill="auto"/>
            <w:vAlign w:val="center"/>
          </w:tcPr>
          <w:tbl>
            <w:tblPr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8854"/>
            </w:tblGrid>
            <w:tr w:rsidR="00C815C9" w:rsidRPr="00C815C9" w14:paraId="407C3807" w14:textId="77777777" w:rsidTr="00336824">
              <w:tc>
                <w:tcPr>
                  <w:tcW w:w="8854" w:type="dxa"/>
                  <w:shd w:val="clear" w:color="auto" w:fill="auto"/>
                  <w:vAlign w:val="center"/>
                </w:tcPr>
                <w:p w14:paraId="59612276" w14:textId="77777777" w:rsidR="00C815C9" w:rsidRPr="00C815C9" w:rsidRDefault="00C815C9" w:rsidP="00C815C9">
                  <w:pPr>
                    <w:widowControl w:val="0"/>
                    <w:tabs>
                      <w:tab w:val="left" w:pos="1701"/>
                      <w:tab w:val="left" w:pos="4678"/>
                    </w:tabs>
                    <w:suppressAutoHyphens w:val="0"/>
                    <w:spacing w:after="120" w:line="264" w:lineRule="auto"/>
                    <w:rPr>
                      <w:rFonts w:ascii="Open Sans" w:hAnsi="Open Sans" w:cs="Open Sans"/>
                      <w:snapToGrid w:val="0"/>
                      <w:sz w:val="20"/>
                      <w:szCs w:val="20"/>
                      <w:lang w:eastAsia="cs-CZ"/>
                    </w:rPr>
                  </w:pPr>
                </w:p>
                <w:p w14:paraId="7E73EDF1" w14:textId="77777777" w:rsidR="00C815C9" w:rsidRPr="00C815C9" w:rsidRDefault="00C815C9" w:rsidP="00C815C9">
                  <w:pPr>
                    <w:widowControl w:val="0"/>
                    <w:tabs>
                      <w:tab w:val="left" w:pos="1701"/>
                      <w:tab w:val="left" w:pos="4678"/>
                    </w:tabs>
                    <w:suppressAutoHyphens w:val="0"/>
                    <w:spacing w:after="120" w:line="264" w:lineRule="auto"/>
                    <w:rPr>
                      <w:rFonts w:ascii="Open Sans" w:hAnsi="Open Sans" w:cs="Open Sans"/>
                      <w:snapToGrid w:val="0"/>
                      <w:sz w:val="20"/>
                      <w:szCs w:val="20"/>
                      <w:lang w:eastAsia="cs-CZ"/>
                    </w:rPr>
                  </w:pPr>
                  <w:r w:rsidRPr="00C815C9">
                    <w:rPr>
                      <w:rFonts w:ascii="Open Sans" w:hAnsi="Open Sans" w:cs="Open Sans"/>
                      <w:snapToGrid w:val="0"/>
                      <w:sz w:val="20"/>
                      <w:szCs w:val="20"/>
                      <w:lang w:eastAsia="cs-CZ"/>
                    </w:rPr>
                    <w:t>dále jen „</w:t>
                  </w:r>
                  <w:r w:rsidRPr="00C815C9">
                    <w:rPr>
                      <w:rFonts w:ascii="Open Sans" w:hAnsi="Open Sans" w:cs="Open Sans"/>
                      <w:bCs/>
                      <w:snapToGrid w:val="0"/>
                      <w:sz w:val="20"/>
                      <w:szCs w:val="20"/>
                      <w:lang w:eastAsia="cs-CZ"/>
                    </w:rPr>
                    <w:t>z</w:t>
                  </w:r>
                  <w:r w:rsidRPr="00C815C9">
                    <w:rPr>
                      <w:rFonts w:ascii="Open Sans" w:hAnsi="Open Sans" w:cs="Open Sans"/>
                      <w:bCs/>
                      <w:i/>
                      <w:snapToGrid w:val="0"/>
                      <w:sz w:val="20"/>
                      <w:szCs w:val="20"/>
                      <w:lang w:eastAsia="cs-CZ"/>
                    </w:rPr>
                    <w:t>ho</w:t>
                  </w:r>
                  <w:r w:rsidRPr="00C815C9">
                    <w:rPr>
                      <w:rFonts w:ascii="Open Sans" w:hAnsi="Open Sans" w:cs="Open Sans"/>
                      <w:i/>
                      <w:snapToGrid w:val="0"/>
                      <w:sz w:val="20"/>
                      <w:szCs w:val="20"/>
                      <w:lang w:eastAsia="cs-CZ"/>
                    </w:rPr>
                    <w:t>tovitel</w:t>
                  </w:r>
                  <w:r w:rsidRPr="00C815C9">
                    <w:rPr>
                      <w:rFonts w:ascii="Open Sans" w:hAnsi="Open Sans" w:cs="Open Sans"/>
                      <w:snapToGrid w:val="0"/>
                      <w:sz w:val="20"/>
                      <w:szCs w:val="20"/>
                      <w:lang w:eastAsia="cs-CZ"/>
                    </w:rPr>
                    <w:t>“</w:t>
                  </w:r>
                </w:p>
              </w:tc>
            </w:tr>
          </w:tbl>
          <w:p w14:paraId="787E3995" w14:textId="77777777" w:rsidR="00C815C9" w:rsidRPr="00C815C9" w:rsidRDefault="00C815C9" w:rsidP="00C815C9">
            <w:pPr>
              <w:widowControl w:val="0"/>
              <w:tabs>
                <w:tab w:val="left" w:pos="1701"/>
                <w:tab w:val="left" w:pos="4678"/>
              </w:tabs>
              <w:suppressAutoHyphens w:val="0"/>
              <w:spacing w:after="120" w:line="264" w:lineRule="auto"/>
              <w:rPr>
                <w:rFonts w:ascii="Open Sans" w:hAnsi="Open Sans" w:cs="Open Sans"/>
                <w:snapToGrid w:val="0"/>
                <w:sz w:val="20"/>
                <w:szCs w:val="20"/>
                <w:lang w:eastAsia="cs-CZ"/>
              </w:rPr>
            </w:pPr>
          </w:p>
        </w:tc>
      </w:tr>
    </w:tbl>
    <w:p w14:paraId="4D035BA3" w14:textId="596C0E2F" w:rsidR="00C815C9" w:rsidRDefault="00C815C9" w:rsidP="00C815C9">
      <w:pPr>
        <w:widowControl w:val="0"/>
        <w:spacing w:after="120" w:line="264" w:lineRule="auto"/>
        <w:rPr>
          <w:rFonts w:ascii="Open Sans" w:hAnsi="Open Sans" w:cs="Open Sans"/>
          <w:b/>
          <w:bCs/>
          <w:sz w:val="20"/>
          <w:szCs w:val="20"/>
          <w:lang w:eastAsia="en-US"/>
        </w:rPr>
      </w:pPr>
    </w:p>
    <w:p w14:paraId="4B11F38A" w14:textId="566130F5" w:rsidR="00776C52" w:rsidRPr="00776C52" w:rsidRDefault="00827F3B" w:rsidP="003D417E">
      <w:pPr>
        <w:widowControl w:val="0"/>
        <w:spacing w:after="120" w:line="264" w:lineRule="auto"/>
        <w:ind w:left="-194" w:firstLine="551"/>
        <w:rPr>
          <w:rFonts w:ascii="Open Sans" w:hAnsi="Open Sans" w:cs="Open Sans"/>
          <w:snapToGrid w:val="0"/>
          <w:sz w:val="20"/>
          <w:szCs w:val="20"/>
        </w:rPr>
      </w:pPr>
      <w:r w:rsidRPr="00C815C9">
        <w:rPr>
          <w:rFonts w:ascii="Open Sans" w:hAnsi="Open Sans" w:cs="Open Sans"/>
          <w:sz w:val="20"/>
          <w:szCs w:val="20"/>
          <w:lang w:eastAsia="en-US"/>
        </w:rPr>
        <w:br w:type="page"/>
      </w:r>
      <w:r w:rsidR="003D417E">
        <w:rPr>
          <w:rFonts w:ascii="Open Sans" w:hAnsi="Open Sans" w:cs="Open Sans"/>
          <w:snapToGrid w:val="0"/>
          <w:sz w:val="20"/>
          <w:szCs w:val="20"/>
        </w:rPr>
        <w:lastRenderedPageBreak/>
        <w:t xml:space="preserve"> </w:t>
      </w:r>
      <w:r w:rsidR="00776C52">
        <w:rPr>
          <w:rFonts w:ascii="Open Sans" w:hAnsi="Open Sans" w:cs="Open Sans"/>
          <w:snapToGrid w:val="0"/>
          <w:sz w:val="20"/>
          <w:szCs w:val="20"/>
        </w:rPr>
        <w:t>Na základě zjištěného stavu staveniště v průběhu realizace díla se mění bod</w:t>
      </w:r>
      <w:r w:rsidR="00776C52" w:rsidRPr="00776C52">
        <w:rPr>
          <w:rFonts w:ascii="Open Sans" w:hAnsi="Open Sans" w:cs="Open Sans"/>
          <w:snapToGrid w:val="0"/>
          <w:sz w:val="20"/>
          <w:szCs w:val="20"/>
        </w:rPr>
        <w:t>:</w:t>
      </w:r>
    </w:p>
    <w:p w14:paraId="5D2F08DA" w14:textId="77777777" w:rsidR="00776C52" w:rsidRPr="00776C52" w:rsidRDefault="00776C52" w:rsidP="00776C52">
      <w:pPr>
        <w:widowControl w:val="0"/>
        <w:tabs>
          <w:tab w:val="num" w:pos="8931"/>
        </w:tabs>
        <w:suppressAutoHyphens w:val="0"/>
        <w:spacing w:after="120" w:line="264" w:lineRule="auto"/>
        <w:jc w:val="both"/>
        <w:rPr>
          <w:rFonts w:ascii="Open Sans" w:hAnsi="Open Sans" w:cs="Open Sans"/>
          <w:b/>
          <w:sz w:val="20"/>
          <w:szCs w:val="20"/>
        </w:rPr>
      </w:pPr>
    </w:p>
    <w:p w14:paraId="0D797E65" w14:textId="1DA1B616" w:rsidR="00070E44" w:rsidRPr="003D417E" w:rsidRDefault="00776C52" w:rsidP="003D417E">
      <w:pPr>
        <w:pStyle w:val="Odstavecseseznamem"/>
        <w:keepNext/>
        <w:widowControl w:val="0"/>
        <w:numPr>
          <w:ilvl w:val="0"/>
          <w:numId w:val="30"/>
        </w:numPr>
        <w:spacing w:after="120" w:line="264" w:lineRule="auto"/>
        <w:rPr>
          <w:rFonts w:ascii="Open Sans" w:hAnsi="Open Sans" w:cs="Open Sans"/>
          <w:b/>
          <w:sz w:val="20"/>
          <w:szCs w:val="20"/>
        </w:rPr>
      </w:pPr>
      <w:r w:rsidRPr="003D417E">
        <w:rPr>
          <w:rFonts w:ascii="Open Sans" w:hAnsi="Open Sans" w:cs="Open Sans"/>
          <w:b/>
          <w:sz w:val="20"/>
          <w:szCs w:val="20"/>
        </w:rPr>
        <w:t>C</w:t>
      </w:r>
      <w:r w:rsidR="00070E44" w:rsidRPr="003D417E">
        <w:rPr>
          <w:rFonts w:ascii="Open Sans" w:hAnsi="Open Sans" w:cs="Open Sans"/>
          <w:b/>
          <w:sz w:val="20"/>
          <w:szCs w:val="20"/>
        </w:rPr>
        <w:t>ena díla</w:t>
      </w:r>
    </w:p>
    <w:p w14:paraId="11EDC750" w14:textId="77777777" w:rsidR="00776C52" w:rsidRPr="006D7D7E" w:rsidRDefault="00776C52" w:rsidP="003D417E">
      <w:pPr>
        <w:keepNext/>
        <w:widowControl w:val="0"/>
        <w:spacing w:after="120" w:line="264" w:lineRule="auto"/>
        <w:ind w:left="1077"/>
        <w:rPr>
          <w:rFonts w:ascii="Open Sans" w:hAnsi="Open Sans" w:cs="Open Sans"/>
          <w:b/>
          <w:sz w:val="20"/>
          <w:szCs w:val="20"/>
        </w:rPr>
      </w:pPr>
    </w:p>
    <w:p w14:paraId="39CC7C82" w14:textId="77777777" w:rsidR="003D417E" w:rsidRDefault="00070E44" w:rsidP="004A18FF">
      <w:pPr>
        <w:pStyle w:val="Odstavecseseznamem"/>
        <w:widowControl w:val="0"/>
        <w:numPr>
          <w:ilvl w:val="0"/>
          <w:numId w:val="13"/>
        </w:numPr>
        <w:spacing w:after="120" w:line="264" w:lineRule="auto"/>
        <w:jc w:val="both"/>
        <w:rPr>
          <w:rFonts w:ascii="Open Sans" w:hAnsi="Open Sans" w:cs="Open Sans"/>
          <w:sz w:val="20"/>
          <w:szCs w:val="20"/>
        </w:rPr>
      </w:pPr>
      <w:r w:rsidRPr="003D417E">
        <w:rPr>
          <w:rFonts w:ascii="Open Sans" w:hAnsi="Open Sans" w:cs="Open Sans"/>
          <w:sz w:val="20"/>
          <w:szCs w:val="20"/>
        </w:rPr>
        <w:t xml:space="preserve">Smluvní strany se dohodly, že cena díla </w:t>
      </w:r>
      <w:r w:rsidRPr="00E9416B">
        <w:rPr>
          <w:rFonts w:ascii="Open Sans" w:hAnsi="Open Sans" w:cs="Open Sans"/>
          <w:b/>
          <w:sz w:val="20"/>
          <w:szCs w:val="20"/>
        </w:rPr>
        <w:t>čin</w:t>
      </w:r>
      <w:r w:rsidR="00776C52" w:rsidRPr="00E9416B">
        <w:rPr>
          <w:rFonts w:ascii="Open Sans" w:hAnsi="Open Sans" w:cs="Open Sans"/>
          <w:b/>
          <w:sz w:val="20"/>
          <w:szCs w:val="20"/>
        </w:rPr>
        <w:t>í 534 705,70</w:t>
      </w:r>
      <w:r w:rsidRPr="00E9416B">
        <w:rPr>
          <w:rFonts w:ascii="Open Sans" w:hAnsi="Open Sans" w:cs="Open Sans"/>
          <w:b/>
          <w:sz w:val="20"/>
          <w:szCs w:val="20"/>
        </w:rPr>
        <w:t xml:space="preserve"> </w:t>
      </w:r>
      <w:r w:rsidR="00776C52" w:rsidRPr="00E9416B">
        <w:rPr>
          <w:rFonts w:ascii="Open Sans" w:hAnsi="Open Sans" w:cs="Open Sans"/>
          <w:b/>
          <w:sz w:val="20"/>
          <w:szCs w:val="20"/>
        </w:rPr>
        <w:t xml:space="preserve">Kč </w:t>
      </w:r>
      <w:r w:rsidRPr="00E9416B">
        <w:rPr>
          <w:rFonts w:ascii="Open Sans" w:hAnsi="Open Sans" w:cs="Open Sans"/>
          <w:b/>
          <w:sz w:val="20"/>
          <w:szCs w:val="20"/>
        </w:rPr>
        <w:t>bez DPH</w:t>
      </w:r>
      <w:r w:rsidRPr="00E9416B">
        <w:rPr>
          <w:rFonts w:ascii="Open Sans" w:hAnsi="Open Sans" w:cs="Open Sans"/>
          <w:sz w:val="20"/>
          <w:szCs w:val="20"/>
        </w:rPr>
        <w:t>.</w:t>
      </w:r>
      <w:r w:rsidRPr="003D417E">
        <w:rPr>
          <w:rFonts w:ascii="Open Sans" w:hAnsi="Open Sans" w:cs="Open Sans"/>
          <w:sz w:val="20"/>
          <w:szCs w:val="20"/>
        </w:rPr>
        <w:t xml:space="preserve"> </w:t>
      </w:r>
    </w:p>
    <w:p w14:paraId="5D0D9E6C" w14:textId="0F4B59C6" w:rsidR="00070E44" w:rsidRPr="003D417E" w:rsidRDefault="00070E44" w:rsidP="004A18FF">
      <w:pPr>
        <w:pStyle w:val="Odstavecseseznamem"/>
        <w:widowControl w:val="0"/>
        <w:numPr>
          <w:ilvl w:val="0"/>
          <w:numId w:val="13"/>
        </w:numPr>
        <w:spacing w:after="120" w:line="264" w:lineRule="auto"/>
        <w:jc w:val="both"/>
        <w:rPr>
          <w:rFonts w:ascii="Open Sans" w:hAnsi="Open Sans" w:cs="Open Sans"/>
          <w:sz w:val="20"/>
          <w:szCs w:val="20"/>
        </w:rPr>
      </w:pPr>
      <w:r w:rsidRPr="003D417E">
        <w:rPr>
          <w:rFonts w:ascii="Open Sans" w:hAnsi="Open Sans" w:cs="Open Sans"/>
          <w:sz w:val="20"/>
          <w:szCs w:val="20"/>
        </w:rPr>
        <w:t>Cena díla dle odst. 1 tohoto článku je dána součtem cen jednotlivých položek položkového rozpočtu</w:t>
      </w:r>
      <w:r w:rsidR="00776C52" w:rsidRPr="003D417E">
        <w:rPr>
          <w:rFonts w:ascii="Open Sans" w:hAnsi="Open Sans" w:cs="Open Sans"/>
          <w:sz w:val="20"/>
          <w:szCs w:val="20"/>
        </w:rPr>
        <w:t xml:space="preserve">, který obsahuje vícepráce a </w:t>
      </w:r>
      <w:r w:rsidR="00306AE4" w:rsidRPr="003D417E">
        <w:rPr>
          <w:rFonts w:ascii="Open Sans" w:hAnsi="Open Sans" w:cs="Open Sans"/>
          <w:sz w:val="20"/>
          <w:szCs w:val="20"/>
        </w:rPr>
        <w:t>méně práce</w:t>
      </w:r>
      <w:r w:rsidR="00776C52" w:rsidRPr="003D417E">
        <w:rPr>
          <w:rFonts w:ascii="Open Sans" w:hAnsi="Open Sans" w:cs="Open Sans"/>
          <w:sz w:val="20"/>
          <w:szCs w:val="20"/>
        </w:rPr>
        <w:t xml:space="preserve"> a</w:t>
      </w:r>
      <w:r w:rsidRPr="003D417E">
        <w:rPr>
          <w:rFonts w:ascii="Open Sans" w:hAnsi="Open Sans" w:cs="Open Sans"/>
          <w:sz w:val="20"/>
          <w:szCs w:val="20"/>
        </w:rPr>
        <w:t xml:space="preserve"> tvoří přílohu </w:t>
      </w:r>
      <w:r w:rsidR="003D417E">
        <w:rPr>
          <w:rFonts w:ascii="Open Sans" w:hAnsi="Open Sans" w:cs="Open Sans"/>
          <w:sz w:val="20"/>
          <w:szCs w:val="20"/>
        </w:rPr>
        <w:t>č.</w:t>
      </w:r>
      <w:r w:rsidRPr="003D417E">
        <w:rPr>
          <w:rFonts w:ascii="Open Sans" w:hAnsi="Open Sans" w:cs="Open Sans"/>
          <w:sz w:val="20"/>
          <w:szCs w:val="20"/>
        </w:rPr>
        <w:t>1 t</w:t>
      </w:r>
      <w:r w:rsidR="003D417E">
        <w:rPr>
          <w:rFonts w:ascii="Open Sans" w:hAnsi="Open Sans" w:cs="Open Sans"/>
          <w:sz w:val="20"/>
          <w:szCs w:val="20"/>
        </w:rPr>
        <w:t>ohoto Dodatku</w:t>
      </w:r>
      <w:r w:rsidRPr="003D417E">
        <w:rPr>
          <w:rFonts w:ascii="Open Sans" w:hAnsi="Open Sans" w:cs="Open Sans"/>
          <w:sz w:val="20"/>
          <w:szCs w:val="20"/>
        </w:rPr>
        <w:t>.</w:t>
      </w:r>
    </w:p>
    <w:p w14:paraId="2527EC3B" w14:textId="079E6B7A" w:rsidR="003D417E" w:rsidRDefault="003D417E" w:rsidP="00070E44">
      <w:pPr>
        <w:widowControl w:val="0"/>
        <w:spacing w:after="120" w:line="264" w:lineRule="auto"/>
        <w:ind w:left="360"/>
        <w:jc w:val="center"/>
        <w:rPr>
          <w:rFonts w:ascii="Open Sans" w:hAnsi="Open Sans" w:cs="Open Sans"/>
          <w:b/>
          <w:bCs/>
          <w:snapToGrid w:val="0"/>
          <w:sz w:val="20"/>
          <w:szCs w:val="20"/>
        </w:rPr>
      </w:pPr>
    </w:p>
    <w:p w14:paraId="638DEB34" w14:textId="00DA1746" w:rsidR="003D417E" w:rsidRPr="003D417E" w:rsidRDefault="003D417E" w:rsidP="003D417E">
      <w:pPr>
        <w:widowControl w:val="0"/>
        <w:spacing w:after="120" w:line="264" w:lineRule="auto"/>
        <w:rPr>
          <w:rFonts w:ascii="Open Sans" w:hAnsi="Open Sans" w:cs="Open Sans"/>
          <w:sz w:val="20"/>
          <w:szCs w:val="20"/>
        </w:rPr>
      </w:pPr>
      <w:r w:rsidRPr="003D417E">
        <w:rPr>
          <w:rFonts w:ascii="Open Sans" w:hAnsi="Open Sans" w:cs="Open Sans"/>
          <w:sz w:val="20"/>
          <w:szCs w:val="20"/>
        </w:rPr>
        <w:t>Ostatní ujednání smlouvy zůstávají beze změny</w:t>
      </w:r>
      <w:r w:rsidR="000A7ABA">
        <w:rPr>
          <w:rFonts w:ascii="Open Sans" w:hAnsi="Open Sans" w:cs="Open Sans"/>
          <w:sz w:val="20"/>
          <w:szCs w:val="20"/>
        </w:rPr>
        <w:t>.</w:t>
      </w:r>
    </w:p>
    <w:p w14:paraId="6AFF4C72" w14:textId="5F249B23" w:rsidR="003D417E" w:rsidRDefault="003D417E" w:rsidP="003D417E">
      <w:pPr>
        <w:widowControl w:val="0"/>
        <w:suppressAutoHyphens w:val="0"/>
        <w:spacing w:after="120" w:line="264" w:lineRule="auto"/>
        <w:jc w:val="both"/>
        <w:rPr>
          <w:rFonts w:ascii="Open Sans" w:hAnsi="Open Sans" w:cs="Open Sans"/>
          <w:sz w:val="20"/>
          <w:szCs w:val="20"/>
        </w:rPr>
      </w:pPr>
    </w:p>
    <w:p w14:paraId="3ABA90BF" w14:textId="4B1DE53A" w:rsidR="003D417E" w:rsidRDefault="003D417E" w:rsidP="003D417E">
      <w:pPr>
        <w:widowControl w:val="0"/>
        <w:suppressAutoHyphens w:val="0"/>
        <w:spacing w:after="120" w:line="264" w:lineRule="auto"/>
        <w:jc w:val="both"/>
        <w:rPr>
          <w:rFonts w:ascii="Open Sans" w:hAnsi="Open Sans" w:cs="Open Sans"/>
          <w:sz w:val="20"/>
          <w:szCs w:val="20"/>
        </w:rPr>
      </w:pPr>
      <w:r w:rsidRPr="003D417E">
        <w:rPr>
          <w:rFonts w:ascii="Open Sans" w:hAnsi="Open Sans" w:cs="Open Sans"/>
          <w:sz w:val="20"/>
          <w:szCs w:val="20"/>
        </w:rPr>
        <w:t xml:space="preserve">Obě smluvní strany prohlašují, že se seznámily s celým textem </w:t>
      </w:r>
      <w:r w:rsidR="000A7ABA">
        <w:rPr>
          <w:rFonts w:ascii="Open Sans" w:hAnsi="Open Sans" w:cs="Open Sans"/>
          <w:sz w:val="20"/>
          <w:szCs w:val="20"/>
        </w:rPr>
        <w:t>D</w:t>
      </w:r>
      <w:r w:rsidRPr="003D417E">
        <w:rPr>
          <w:rFonts w:ascii="Open Sans" w:hAnsi="Open Sans" w:cs="Open Sans"/>
          <w:sz w:val="20"/>
          <w:szCs w:val="20"/>
        </w:rPr>
        <w:t>odatku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3D417E">
        <w:rPr>
          <w:rFonts w:ascii="Open Sans" w:hAnsi="Open Sans" w:cs="Open Sans"/>
          <w:sz w:val="20"/>
          <w:szCs w:val="20"/>
        </w:rPr>
        <w:t xml:space="preserve">včetně příloh a s celým obsahem </w:t>
      </w:r>
      <w:r>
        <w:rPr>
          <w:rFonts w:ascii="Open Sans" w:hAnsi="Open Sans" w:cs="Open Sans"/>
          <w:sz w:val="20"/>
          <w:szCs w:val="20"/>
        </w:rPr>
        <w:t>D</w:t>
      </w:r>
      <w:r w:rsidRPr="003D417E">
        <w:rPr>
          <w:rFonts w:ascii="Open Sans" w:hAnsi="Open Sans" w:cs="Open Sans"/>
          <w:sz w:val="20"/>
          <w:szCs w:val="20"/>
        </w:rPr>
        <w:t>odatku</w:t>
      </w:r>
      <w:r w:rsidR="000A7ABA">
        <w:rPr>
          <w:rFonts w:ascii="Open Sans" w:hAnsi="Open Sans" w:cs="Open Sans"/>
          <w:sz w:val="20"/>
          <w:szCs w:val="20"/>
        </w:rPr>
        <w:t xml:space="preserve"> </w:t>
      </w:r>
      <w:r w:rsidRPr="003D417E">
        <w:rPr>
          <w:rFonts w:ascii="Open Sans" w:hAnsi="Open Sans" w:cs="Open Sans"/>
          <w:sz w:val="20"/>
          <w:szCs w:val="20"/>
        </w:rPr>
        <w:t xml:space="preserve">souhlasí. Současně prohlašují, že tento </w:t>
      </w:r>
      <w:r w:rsidR="000A7ABA">
        <w:rPr>
          <w:rFonts w:ascii="Open Sans" w:hAnsi="Open Sans" w:cs="Open Sans"/>
          <w:sz w:val="20"/>
          <w:szCs w:val="20"/>
        </w:rPr>
        <w:t>D</w:t>
      </w:r>
      <w:r w:rsidRPr="003D417E">
        <w:rPr>
          <w:rFonts w:ascii="Open Sans" w:hAnsi="Open Sans" w:cs="Open Sans"/>
          <w:sz w:val="20"/>
          <w:szCs w:val="20"/>
        </w:rPr>
        <w:t xml:space="preserve">odatek nebyl sjednán v tísni ani za jinak jednostranně nevýhodných podmínek. </w:t>
      </w:r>
    </w:p>
    <w:p w14:paraId="09BE45B4" w14:textId="6384BA1E" w:rsidR="004D206C" w:rsidRPr="003D417E" w:rsidRDefault="004D206C" w:rsidP="004D206C">
      <w:pPr>
        <w:widowControl w:val="0"/>
        <w:suppressAutoHyphens w:val="0"/>
        <w:spacing w:after="120" w:line="264" w:lineRule="auto"/>
        <w:jc w:val="both"/>
        <w:rPr>
          <w:rFonts w:ascii="Open Sans" w:hAnsi="Open Sans" w:cs="Open Sans"/>
          <w:sz w:val="20"/>
          <w:szCs w:val="20"/>
        </w:rPr>
      </w:pPr>
      <w:r w:rsidRPr="003D417E">
        <w:rPr>
          <w:rFonts w:ascii="Open Sans" w:hAnsi="Open Sans" w:cs="Open Sans"/>
          <w:sz w:val="20"/>
          <w:szCs w:val="20"/>
        </w:rPr>
        <w:t xml:space="preserve">Tento </w:t>
      </w:r>
      <w:r>
        <w:rPr>
          <w:rFonts w:ascii="Open Sans" w:hAnsi="Open Sans" w:cs="Open Sans"/>
          <w:sz w:val="20"/>
          <w:szCs w:val="20"/>
        </w:rPr>
        <w:t>D</w:t>
      </w:r>
      <w:r w:rsidRPr="003D417E">
        <w:rPr>
          <w:rFonts w:ascii="Open Sans" w:hAnsi="Open Sans" w:cs="Open Sans"/>
          <w:sz w:val="20"/>
          <w:szCs w:val="20"/>
        </w:rPr>
        <w:t>odatek je vyhotoven ve dvou stejnopisech</w:t>
      </w:r>
      <w:r>
        <w:rPr>
          <w:rFonts w:ascii="Open Sans" w:hAnsi="Open Sans" w:cs="Open Sans"/>
          <w:sz w:val="20"/>
          <w:szCs w:val="20"/>
        </w:rPr>
        <w:t>,</w:t>
      </w:r>
      <w:r w:rsidRPr="003D417E">
        <w:rPr>
          <w:rFonts w:ascii="Open Sans" w:hAnsi="Open Sans" w:cs="Open Sans"/>
          <w:sz w:val="20"/>
          <w:szCs w:val="20"/>
        </w:rPr>
        <w:t xml:space="preserve"> z nichž každá ze stran obdrží jedno vyhotovení</w:t>
      </w:r>
      <w:r>
        <w:rPr>
          <w:rFonts w:ascii="Open Sans" w:hAnsi="Open Sans" w:cs="Open Sans"/>
          <w:sz w:val="20"/>
          <w:szCs w:val="20"/>
        </w:rPr>
        <w:t>.</w:t>
      </w:r>
    </w:p>
    <w:p w14:paraId="54EFAC9F" w14:textId="77777777" w:rsidR="004D206C" w:rsidRDefault="004D206C" w:rsidP="003D417E">
      <w:pPr>
        <w:widowControl w:val="0"/>
        <w:suppressAutoHyphens w:val="0"/>
        <w:spacing w:after="120" w:line="264" w:lineRule="auto"/>
        <w:jc w:val="both"/>
        <w:rPr>
          <w:rFonts w:ascii="Open Sans" w:hAnsi="Open Sans" w:cs="Open Sans"/>
          <w:sz w:val="20"/>
          <w:szCs w:val="20"/>
        </w:rPr>
      </w:pPr>
    </w:p>
    <w:p w14:paraId="69F94758" w14:textId="1B32EA2A" w:rsidR="003D417E" w:rsidRDefault="003D417E" w:rsidP="003D417E">
      <w:pPr>
        <w:widowControl w:val="0"/>
        <w:suppressAutoHyphens w:val="0"/>
        <w:spacing w:after="120" w:line="264" w:lineRule="auto"/>
        <w:jc w:val="both"/>
        <w:rPr>
          <w:rFonts w:ascii="Open Sans" w:hAnsi="Open Sans" w:cs="Open Sans"/>
          <w:sz w:val="20"/>
          <w:szCs w:val="20"/>
        </w:rPr>
      </w:pPr>
    </w:p>
    <w:p w14:paraId="00840129" w14:textId="28A3754D" w:rsidR="00070E44" w:rsidRPr="003E491B" w:rsidRDefault="00070E44" w:rsidP="003D417E">
      <w:pPr>
        <w:pStyle w:val="Smlouva-slo"/>
        <w:spacing w:before="0" w:after="120" w:line="264" w:lineRule="auto"/>
        <w:rPr>
          <w:rFonts w:ascii="Open Sans" w:hAnsi="Open Sans" w:cs="Open Sans"/>
          <w:bCs/>
          <w:sz w:val="20"/>
        </w:rPr>
      </w:pPr>
      <w:r w:rsidRPr="005E4DB2">
        <w:rPr>
          <w:rFonts w:ascii="Open Sans" w:hAnsi="Open Sans" w:cs="Open Sans"/>
          <w:bCs/>
          <w:sz w:val="20"/>
        </w:rPr>
        <w:t>Příloha č. 1:</w:t>
      </w:r>
      <w:r w:rsidR="003D417E">
        <w:rPr>
          <w:rFonts w:ascii="Open Sans" w:hAnsi="Open Sans" w:cs="Open Sans"/>
          <w:bCs/>
          <w:sz w:val="20"/>
        </w:rPr>
        <w:t xml:space="preserve"> </w:t>
      </w:r>
      <w:r w:rsidRPr="005E4DB2">
        <w:rPr>
          <w:rFonts w:ascii="Open Sans" w:hAnsi="Open Sans" w:cs="Open Sans"/>
          <w:bCs/>
          <w:sz w:val="20"/>
        </w:rPr>
        <w:t xml:space="preserve">Položkový rozpočet  </w:t>
      </w:r>
    </w:p>
    <w:p w14:paraId="5F027B2E" w14:textId="77777777" w:rsidR="00FA7194" w:rsidRPr="001320EE" w:rsidRDefault="00FA7194" w:rsidP="00FA7194">
      <w:pPr>
        <w:widowControl w:val="0"/>
        <w:autoSpaceDN w:val="0"/>
        <w:ind w:left="1701"/>
        <w:textAlignment w:val="baseline"/>
        <w:rPr>
          <w:rFonts w:ascii="Open Sans" w:hAnsi="Open Sans" w:cs="Open Sans"/>
          <w:bCs/>
          <w:sz w:val="20"/>
        </w:rPr>
      </w:pPr>
    </w:p>
    <w:p w14:paraId="4F64D6A7" w14:textId="78C6C0AB" w:rsidR="00C35124" w:rsidRPr="001320EE" w:rsidRDefault="00C35124" w:rsidP="003B0F73">
      <w:pPr>
        <w:pStyle w:val="Smlouva-slo"/>
        <w:spacing w:before="0" w:after="120" w:line="264" w:lineRule="auto"/>
        <w:ind w:left="1701" w:hanging="1275"/>
        <w:rPr>
          <w:rFonts w:ascii="Open Sans" w:hAnsi="Open Sans" w:cs="Open Sans"/>
          <w:bCs/>
          <w:sz w:val="20"/>
        </w:rPr>
      </w:pPr>
    </w:p>
    <w:tbl>
      <w:tblPr>
        <w:tblW w:w="9761" w:type="dxa"/>
        <w:jc w:val="center"/>
        <w:tblLook w:val="04A0" w:firstRow="1" w:lastRow="0" w:firstColumn="1" w:lastColumn="0" w:noHBand="0" w:noVBand="1"/>
      </w:tblPr>
      <w:tblGrid>
        <w:gridCol w:w="4962"/>
        <w:gridCol w:w="4799"/>
      </w:tblGrid>
      <w:tr w:rsidR="004A04CA" w:rsidRPr="0002704B" w14:paraId="25C406FC" w14:textId="77777777" w:rsidTr="00E9416B">
        <w:trPr>
          <w:jc w:val="center"/>
        </w:trPr>
        <w:tc>
          <w:tcPr>
            <w:tcW w:w="4962" w:type="dxa"/>
            <w:shd w:val="clear" w:color="auto" w:fill="auto"/>
            <w:vAlign w:val="center"/>
          </w:tcPr>
          <w:p w14:paraId="2B51B5FD" w14:textId="376F76C2" w:rsidR="00A66367" w:rsidRPr="001320EE" w:rsidRDefault="00E9416B" w:rsidP="000A4F59">
            <w:pPr>
              <w:widowControl w:val="0"/>
              <w:spacing w:after="120" w:line="264" w:lineRule="auto"/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</w:pPr>
            <w:r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  <w:t xml:space="preserve">     </w:t>
            </w:r>
            <w:r w:rsidR="00A66367" w:rsidRPr="001320EE"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  <w:t>V </w:t>
            </w:r>
            <w:r w:rsidR="00A66E87"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  <w:t>Ostravě</w:t>
            </w:r>
            <w:r w:rsidR="00A66367" w:rsidRPr="001320EE"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  <w:t xml:space="preserve"> dne</w:t>
            </w:r>
            <w:r w:rsidR="00F011C2"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  <w:t xml:space="preserve">                                                             </w:t>
            </w:r>
          </w:p>
          <w:p w14:paraId="78BF6CB2" w14:textId="7044AB24" w:rsidR="00A66367" w:rsidRDefault="00A66367" w:rsidP="000A4F59">
            <w:pPr>
              <w:widowControl w:val="0"/>
              <w:spacing w:after="120" w:line="264" w:lineRule="auto"/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</w:pPr>
          </w:p>
          <w:p w14:paraId="15667A8B" w14:textId="77777777" w:rsidR="00E9416B" w:rsidRPr="001320EE" w:rsidRDefault="00E9416B" w:rsidP="000A4F59">
            <w:pPr>
              <w:widowControl w:val="0"/>
              <w:spacing w:after="120" w:line="264" w:lineRule="auto"/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</w:pPr>
          </w:p>
          <w:p w14:paraId="25DA16FC" w14:textId="77777777" w:rsidR="00461DD2" w:rsidRPr="001320EE" w:rsidRDefault="00461DD2" w:rsidP="000A4F59">
            <w:pPr>
              <w:widowControl w:val="0"/>
              <w:spacing w:after="120" w:line="264" w:lineRule="auto"/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</w:pPr>
          </w:p>
          <w:p w14:paraId="0E2AC0CD" w14:textId="51C917E6" w:rsidR="00A66367" w:rsidRPr="001320EE" w:rsidRDefault="00E9416B" w:rsidP="00F011C2">
            <w:pPr>
              <w:widowControl w:val="0"/>
              <w:spacing w:after="120" w:line="264" w:lineRule="auto"/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</w:pPr>
            <w:r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  <w:t xml:space="preserve">     </w:t>
            </w:r>
            <w:r w:rsidR="00A66367" w:rsidRPr="001320EE"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  <w:t>Za objednatele:</w:t>
            </w:r>
            <w:r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  <w:t xml:space="preserve">                                                               </w:t>
            </w:r>
          </w:p>
          <w:p w14:paraId="0E31B6C8" w14:textId="41A8C6C0" w:rsidR="008D26CA" w:rsidRPr="008D26CA" w:rsidRDefault="00E9416B" w:rsidP="00F011C2">
            <w:pPr>
              <w:widowControl w:val="0"/>
              <w:spacing w:after="120" w:line="264" w:lineRule="auto"/>
              <w:rPr>
                <w:rFonts w:ascii="Open Sans" w:hAnsi="Open Sans" w:cs="Open Sans"/>
                <w:bCs/>
                <w:i/>
                <w:snapToGrid w:val="0"/>
                <w:sz w:val="20"/>
                <w:szCs w:val="20"/>
              </w:rPr>
            </w:pPr>
            <w:r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  <w:t xml:space="preserve">     </w:t>
            </w:r>
            <w:r w:rsidR="004A04CA"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  <w:t>Ing. Josef Foldyna, CSc., ředitel</w:t>
            </w:r>
            <w:r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  <w:t xml:space="preserve">                                    </w:t>
            </w:r>
          </w:p>
          <w:p w14:paraId="2933202D" w14:textId="77777777" w:rsidR="004A04CA" w:rsidRDefault="004A04CA" w:rsidP="00F011C2">
            <w:pPr>
              <w:widowControl w:val="0"/>
              <w:spacing w:after="120" w:line="264" w:lineRule="auto"/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</w:pPr>
          </w:p>
          <w:p w14:paraId="59B14BE4" w14:textId="6017657D" w:rsidR="00A66367" w:rsidRPr="001320EE" w:rsidRDefault="00A66367" w:rsidP="00F011C2">
            <w:pPr>
              <w:widowControl w:val="0"/>
              <w:spacing w:after="120" w:line="264" w:lineRule="auto"/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</w:pPr>
          </w:p>
        </w:tc>
        <w:tc>
          <w:tcPr>
            <w:tcW w:w="4799" w:type="dxa"/>
            <w:shd w:val="clear" w:color="auto" w:fill="auto"/>
            <w:vAlign w:val="center"/>
          </w:tcPr>
          <w:p w14:paraId="01B945FE" w14:textId="0DCF2DA9" w:rsidR="00A66367" w:rsidRPr="001320EE" w:rsidRDefault="00A66367" w:rsidP="000A4F59">
            <w:pPr>
              <w:widowControl w:val="0"/>
              <w:spacing w:after="120" w:line="264" w:lineRule="auto"/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</w:pPr>
            <w:r w:rsidRPr="00F011C2"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  <w:t>V </w:t>
            </w:r>
            <w:proofErr w:type="spellStart"/>
            <w:r w:rsidR="003D417E"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  <w:t>Lovčovičkách</w:t>
            </w:r>
            <w:proofErr w:type="spellEnd"/>
            <w:r w:rsidRPr="00F011C2">
              <w:rPr>
                <w:rFonts w:ascii="Open Sans" w:hAnsi="Open Sans" w:cs="Open Sans"/>
                <w:sz w:val="20"/>
                <w:szCs w:val="20"/>
                <w:lang w:eastAsia="cs-CZ"/>
              </w:rPr>
              <w:t xml:space="preserve">. </w:t>
            </w:r>
            <w:r w:rsidRPr="00F011C2"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  <w:t>dne</w:t>
            </w:r>
          </w:p>
          <w:p w14:paraId="3BBEE4C9" w14:textId="77777777" w:rsidR="00A66367" w:rsidRPr="001320EE" w:rsidRDefault="00A66367" w:rsidP="000A4F59">
            <w:pPr>
              <w:widowControl w:val="0"/>
              <w:spacing w:after="120" w:line="264" w:lineRule="auto"/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</w:pPr>
          </w:p>
          <w:p w14:paraId="255BBFC0" w14:textId="77777777" w:rsidR="00A66367" w:rsidRPr="001320EE" w:rsidRDefault="00A66367" w:rsidP="000A4F59">
            <w:pPr>
              <w:widowControl w:val="0"/>
              <w:spacing w:after="120" w:line="264" w:lineRule="auto"/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</w:pPr>
          </w:p>
          <w:p w14:paraId="6ADE37C9" w14:textId="77777777" w:rsidR="00E9416B" w:rsidRDefault="00E9416B" w:rsidP="004A04CA">
            <w:pPr>
              <w:widowControl w:val="0"/>
              <w:spacing w:after="120" w:line="264" w:lineRule="auto"/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</w:pPr>
          </w:p>
          <w:p w14:paraId="369AE70A" w14:textId="1020D116" w:rsidR="00A66367" w:rsidRDefault="00E9416B" w:rsidP="004A04CA">
            <w:pPr>
              <w:widowControl w:val="0"/>
              <w:spacing w:after="120" w:line="264" w:lineRule="auto"/>
              <w:rPr>
                <w:rFonts w:ascii="Open Sans" w:hAnsi="Open Sans" w:cs="Open Sans"/>
                <w:sz w:val="20"/>
                <w:szCs w:val="20"/>
                <w:lang w:eastAsia="cs-CZ"/>
              </w:rPr>
            </w:pPr>
            <w:r>
              <w:rPr>
                <w:rFonts w:ascii="Open Sans" w:hAnsi="Open Sans" w:cs="Open Sans"/>
                <w:sz w:val="20"/>
                <w:szCs w:val="20"/>
                <w:lang w:eastAsia="cs-CZ"/>
              </w:rPr>
              <w:t>Za zhotovitele:</w:t>
            </w:r>
          </w:p>
          <w:p w14:paraId="61ED294E" w14:textId="663959FE" w:rsidR="004A04CA" w:rsidRDefault="00E9416B" w:rsidP="00E9416B">
            <w:pPr>
              <w:widowControl w:val="0"/>
              <w:spacing w:after="120" w:line="264" w:lineRule="auto"/>
              <w:rPr>
                <w:rFonts w:ascii="Open Sans" w:hAnsi="Open Sans" w:cs="Open Sans"/>
                <w:sz w:val="20"/>
                <w:szCs w:val="20"/>
                <w:lang w:eastAsia="cs-CZ"/>
              </w:rPr>
            </w:pPr>
            <w:r>
              <w:rPr>
                <w:rFonts w:ascii="Open Sans" w:hAnsi="Open Sans" w:cs="Open Sans"/>
                <w:sz w:val="20"/>
                <w:szCs w:val="20"/>
                <w:lang w:eastAsia="cs-CZ"/>
              </w:rPr>
              <w:t xml:space="preserve">David </w:t>
            </w:r>
            <w:proofErr w:type="spellStart"/>
            <w:r>
              <w:rPr>
                <w:rFonts w:ascii="Open Sans" w:hAnsi="Open Sans" w:cs="Open Sans"/>
                <w:sz w:val="20"/>
                <w:szCs w:val="20"/>
                <w:lang w:eastAsia="cs-CZ"/>
              </w:rPr>
              <w:t>Lacík</w:t>
            </w:r>
            <w:proofErr w:type="spellEnd"/>
            <w:r>
              <w:rPr>
                <w:rFonts w:ascii="Open Sans" w:hAnsi="Open Sans" w:cs="Open Sans"/>
                <w:sz w:val="20"/>
                <w:szCs w:val="20"/>
                <w:lang w:eastAsia="cs-CZ"/>
              </w:rPr>
              <w:t>, jednatel</w:t>
            </w:r>
          </w:p>
          <w:p w14:paraId="2E295757" w14:textId="77777777" w:rsidR="004A04CA" w:rsidRPr="001320EE" w:rsidRDefault="004A04CA" w:rsidP="000A4F59">
            <w:pPr>
              <w:widowControl w:val="0"/>
              <w:spacing w:after="120" w:line="264" w:lineRule="auto"/>
              <w:jc w:val="center"/>
              <w:rPr>
                <w:rStyle w:val="Zstupntext"/>
                <w:rFonts w:ascii="Open Sans" w:hAnsi="Open Sans" w:cs="Open Sans"/>
                <w:i/>
                <w:sz w:val="20"/>
                <w:szCs w:val="20"/>
                <w:shd w:val="clear" w:color="auto" w:fill="FFFF00"/>
              </w:rPr>
            </w:pPr>
          </w:p>
          <w:p w14:paraId="6F9E44D8" w14:textId="7C9D55FB" w:rsidR="00A66367" w:rsidRPr="0002704B" w:rsidRDefault="00A66367" w:rsidP="004A04CA">
            <w:pPr>
              <w:widowControl w:val="0"/>
              <w:spacing w:after="120" w:line="264" w:lineRule="auto"/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</w:pPr>
          </w:p>
        </w:tc>
      </w:tr>
      <w:tr w:rsidR="004A04CA" w:rsidRPr="0002704B" w14:paraId="1E3D9B6A" w14:textId="77777777" w:rsidTr="00E9416B">
        <w:trPr>
          <w:jc w:val="center"/>
        </w:trPr>
        <w:tc>
          <w:tcPr>
            <w:tcW w:w="4962" w:type="dxa"/>
            <w:shd w:val="clear" w:color="auto" w:fill="auto"/>
            <w:vAlign w:val="center"/>
          </w:tcPr>
          <w:p w14:paraId="155A7D6E" w14:textId="77777777" w:rsidR="00DF53F8" w:rsidRPr="001320EE" w:rsidRDefault="00DF53F8" w:rsidP="000A4F59">
            <w:pPr>
              <w:widowControl w:val="0"/>
              <w:spacing w:after="120" w:line="264" w:lineRule="auto"/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</w:pPr>
          </w:p>
        </w:tc>
        <w:tc>
          <w:tcPr>
            <w:tcW w:w="4799" w:type="dxa"/>
            <w:shd w:val="clear" w:color="auto" w:fill="auto"/>
            <w:vAlign w:val="center"/>
          </w:tcPr>
          <w:p w14:paraId="4B8A9331" w14:textId="77777777" w:rsidR="00DF53F8" w:rsidRPr="001320EE" w:rsidRDefault="00DF53F8" w:rsidP="000A4F59">
            <w:pPr>
              <w:widowControl w:val="0"/>
              <w:spacing w:after="120" w:line="264" w:lineRule="auto"/>
              <w:rPr>
                <w:rFonts w:ascii="Open Sans" w:hAnsi="Open Sans" w:cs="Open Sans"/>
                <w:bCs/>
                <w:snapToGrid w:val="0"/>
                <w:sz w:val="20"/>
                <w:szCs w:val="20"/>
              </w:rPr>
            </w:pPr>
          </w:p>
        </w:tc>
      </w:tr>
    </w:tbl>
    <w:p w14:paraId="6B5672F6" w14:textId="768007E6" w:rsidR="0099654C" w:rsidRDefault="0099654C" w:rsidP="00836A02">
      <w:pPr>
        <w:suppressAutoHyphens w:val="0"/>
        <w:rPr>
          <w:rFonts w:ascii="Open Sans" w:hAnsi="Open Sans" w:cs="Open Sans"/>
          <w:sz w:val="20"/>
          <w:szCs w:val="20"/>
        </w:rPr>
      </w:pPr>
    </w:p>
    <w:sectPr w:rsidR="0099654C" w:rsidSect="00413F65">
      <w:headerReference w:type="default" r:id="rId11"/>
      <w:footerReference w:type="even" r:id="rId12"/>
      <w:footerReference w:type="default" r:id="rId13"/>
      <w:headerReference w:type="first" r:id="rId14"/>
      <w:footnotePr>
        <w:pos w:val="beneathText"/>
      </w:footnotePr>
      <w:pgSz w:w="11905" w:h="16837" w:code="9"/>
      <w:pgMar w:top="1418" w:right="1418" w:bottom="1418" w:left="1418" w:header="709" w:footer="505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F32606" w14:textId="77777777" w:rsidR="004413AC" w:rsidRDefault="004413AC">
      <w:r>
        <w:separator/>
      </w:r>
    </w:p>
  </w:endnote>
  <w:endnote w:type="continuationSeparator" w:id="0">
    <w:p w14:paraId="201C032B" w14:textId="77777777" w:rsidR="004413AC" w:rsidRDefault="00441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3C453" w14:textId="77777777" w:rsidR="000A4F59" w:rsidRDefault="000A4F5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51F9A77" w14:textId="77777777" w:rsidR="000A4F59" w:rsidRDefault="000A4F5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D0DA0" w14:textId="57FB5374" w:rsidR="000A4F59" w:rsidRPr="0055354A" w:rsidRDefault="000A4F59" w:rsidP="0055354A">
    <w:pPr>
      <w:pStyle w:val="Zpat"/>
      <w:jc w:val="right"/>
      <w:rPr>
        <w:rStyle w:val="slostrnky"/>
        <w:rFonts w:ascii="Open Sans" w:hAnsi="Open Sans" w:cs="Open Sans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F2C9C9" w14:textId="77777777" w:rsidR="004413AC" w:rsidRDefault="004413AC">
      <w:r>
        <w:separator/>
      </w:r>
    </w:p>
  </w:footnote>
  <w:footnote w:type="continuationSeparator" w:id="0">
    <w:p w14:paraId="0C8FD0B7" w14:textId="77777777" w:rsidR="004413AC" w:rsidRDefault="004413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79DB73" w14:textId="77777777" w:rsidR="000A4F59" w:rsidRPr="0045631E" w:rsidRDefault="000A4F59" w:rsidP="0045631E">
    <w:pPr>
      <w:pStyle w:val="Zhlav"/>
      <w:jc w:val="center"/>
      <w:rPr>
        <w:rFonts w:ascii="Open Sans" w:hAnsi="Open Sans" w:cs="Open Sans"/>
        <w:i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99460" w14:textId="589C07A9" w:rsidR="004A04CA" w:rsidRDefault="004A04CA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0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1">
      <w:start w:val="1"/>
      <w:numFmt w:val="decimal"/>
      <w:lvlText w:val="12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3"/>
    <w:lvl w:ilvl="0">
      <w:start w:val="1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60643E42"/>
    <w:name w:val="WW8Num7"/>
    <w:lvl w:ilvl="0">
      <w:start w:val="1"/>
      <w:numFmt w:val="decimal"/>
      <w:lvlText w:val="%1."/>
      <w:lvlJc w:val="left"/>
      <w:pPr>
        <w:tabs>
          <w:tab w:val="num" w:pos="1272"/>
        </w:tabs>
        <w:ind w:left="1272" w:hanging="705"/>
      </w:pPr>
      <w:rPr>
        <w:rFonts w:ascii="Open Sans" w:eastAsia="Times New Roman" w:hAnsi="Open Sans" w:cs="Open Sans"/>
      </w:rPr>
    </w:lvl>
    <w:lvl w:ilvl="1">
      <w:numFmt w:val="bullet"/>
      <w:lvlText w:val="-"/>
      <w:lvlJc w:val="left"/>
      <w:pPr>
        <w:tabs>
          <w:tab w:val="num" w:pos="1287"/>
        </w:tabs>
        <w:ind w:left="1287" w:hanging="720"/>
      </w:pPr>
      <w:rPr>
        <w:rFonts w:ascii="Calibri" w:eastAsia="Calibri" w:hAnsi="Calibri" w:cs="Calibri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64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007"/>
        </w:tabs>
        <w:ind w:left="2007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007"/>
        </w:tabs>
        <w:ind w:left="2007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367"/>
        </w:tabs>
        <w:ind w:left="2367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727"/>
        </w:tabs>
        <w:ind w:left="2727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727"/>
        </w:tabs>
        <w:ind w:left="2727" w:hanging="2160"/>
      </w:pPr>
      <w:rPr>
        <w:rFonts w:cs="Times New Roman"/>
      </w:rPr>
    </w:lvl>
  </w:abstractNum>
  <w:abstractNum w:abstractNumId="6" w15:restartNumberingAfterBreak="0">
    <w:nsid w:val="00000008"/>
    <w:multiLevelType w:val="multilevel"/>
    <w:tmpl w:val="00000008"/>
    <w:name w:val="WW8Num9"/>
    <w:lvl w:ilvl="0">
      <w:start w:val="6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1">
      <w:start w:val="1"/>
      <w:numFmt w:val="decimal"/>
      <w:lvlText w:val="8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 w15:restartNumberingAfterBreak="0">
    <w:nsid w:val="00000009"/>
    <w:multiLevelType w:val="singleLevel"/>
    <w:tmpl w:val="00000009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8" w15:restartNumberingAfterBreak="0">
    <w:nsid w:val="0000000A"/>
    <w:multiLevelType w:val="multilevel"/>
    <w:tmpl w:val="0000000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Courier New" w:hint="default"/>
      </w:rPr>
    </w:lvl>
  </w:abstractNum>
  <w:abstractNum w:abstractNumId="9" w15:restartNumberingAfterBreak="0">
    <w:nsid w:val="0000000B"/>
    <w:multiLevelType w:val="multilevel"/>
    <w:tmpl w:val="0000000B"/>
    <w:name w:val="WW8Num13"/>
    <w:lvl w:ilvl="0">
      <w:start w:val="1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1">
      <w:start w:val="1"/>
      <w:numFmt w:val="decimal"/>
      <w:lvlText w:val="9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0" w15:restartNumberingAfterBreak="0">
    <w:nsid w:val="0000000C"/>
    <w:multiLevelType w:val="multilevel"/>
    <w:tmpl w:val="0000000C"/>
    <w:name w:val="WW8Num14"/>
    <w:lvl w:ilvl="0">
      <w:start w:val="6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1" w15:restartNumberingAfterBreak="0">
    <w:nsid w:val="0000000D"/>
    <w:multiLevelType w:val="multilevel"/>
    <w:tmpl w:val="0000000D"/>
    <w:name w:val="WW8Num15"/>
    <w:lvl w:ilvl="0">
      <w:start w:val="10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640"/>
        </w:tabs>
        <w:ind w:left="2640" w:hanging="2160"/>
      </w:pPr>
      <w:rPr>
        <w:rFonts w:cs="Times New Roman"/>
      </w:rPr>
    </w:lvl>
  </w:abstractNum>
  <w:abstractNum w:abstractNumId="12" w15:restartNumberingAfterBreak="0">
    <w:nsid w:val="076964D7"/>
    <w:multiLevelType w:val="hybridMultilevel"/>
    <w:tmpl w:val="BFD4B90C"/>
    <w:lvl w:ilvl="0" w:tplc="E9EE039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 w15:restartNumberingAfterBreak="0">
    <w:nsid w:val="08DD2685"/>
    <w:multiLevelType w:val="hybridMultilevel"/>
    <w:tmpl w:val="E88CD490"/>
    <w:lvl w:ilvl="0" w:tplc="E9EE039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5B4E55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CC4608">
      <w:start w:val="1"/>
      <w:numFmt w:val="decimal"/>
      <w:lvlText w:val="%4."/>
      <w:lvlJc w:val="left"/>
      <w:pPr>
        <w:tabs>
          <w:tab w:val="num" w:pos="6881"/>
        </w:tabs>
        <w:ind w:left="6881" w:hanging="360"/>
      </w:pPr>
      <w:rPr>
        <w:b w:val="0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C0C563A"/>
    <w:multiLevelType w:val="multilevel"/>
    <w:tmpl w:val="99A6DE46"/>
    <w:name w:val="WW8Num7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 w15:restartNumberingAfterBreak="0">
    <w:nsid w:val="0CB768DC"/>
    <w:multiLevelType w:val="hybridMultilevel"/>
    <w:tmpl w:val="4E16FB86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>
      <w:start w:val="1"/>
      <w:numFmt w:val="lowerLetter"/>
      <w:lvlText w:val="%2."/>
      <w:lvlJc w:val="left"/>
      <w:pPr>
        <w:ind w:left="1724" w:hanging="360"/>
      </w:pPr>
    </w:lvl>
    <w:lvl w:ilvl="2" w:tplc="0405001B">
      <w:start w:val="1"/>
      <w:numFmt w:val="lowerRoman"/>
      <w:lvlText w:val="%3."/>
      <w:lvlJc w:val="right"/>
      <w:pPr>
        <w:ind w:left="2444" w:hanging="180"/>
      </w:pPr>
    </w:lvl>
    <w:lvl w:ilvl="3" w:tplc="0405000F">
      <w:start w:val="1"/>
      <w:numFmt w:val="decimal"/>
      <w:lvlText w:val="%4."/>
      <w:lvlJc w:val="left"/>
      <w:pPr>
        <w:ind w:left="3164" w:hanging="360"/>
      </w:pPr>
    </w:lvl>
    <w:lvl w:ilvl="4" w:tplc="04050019">
      <w:start w:val="1"/>
      <w:numFmt w:val="lowerLetter"/>
      <w:lvlText w:val="%5."/>
      <w:lvlJc w:val="left"/>
      <w:pPr>
        <w:ind w:left="3884" w:hanging="360"/>
      </w:pPr>
    </w:lvl>
    <w:lvl w:ilvl="5" w:tplc="0405001B">
      <w:start w:val="1"/>
      <w:numFmt w:val="lowerRoman"/>
      <w:lvlText w:val="%6."/>
      <w:lvlJc w:val="right"/>
      <w:pPr>
        <w:ind w:left="4604" w:hanging="180"/>
      </w:pPr>
    </w:lvl>
    <w:lvl w:ilvl="6" w:tplc="0405000F">
      <w:start w:val="1"/>
      <w:numFmt w:val="decimal"/>
      <w:lvlText w:val="%7."/>
      <w:lvlJc w:val="left"/>
      <w:pPr>
        <w:ind w:left="5324" w:hanging="360"/>
      </w:pPr>
    </w:lvl>
    <w:lvl w:ilvl="7" w:tplc="04050019">
      <w:start w:val="1"/>
      <w:numFmt w:val="lowerLetter"/>
      <w:lvlText w:val="%8."/>
      <w:lvlJc w:val="left"/>
      <w:pPr>
        <w:ind w:left="6044" w:hanging="360"/>
      </w:pPr>
    </w:lvl>
    <w:lvl w:ilvl="8" w:tplc="0405001B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0DC6109D"/>
    <w:multiLevelType w:val="hybridMultilevel"/>
    <w:tmpl w:val="4E16FB86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>
      <w:start w:val="1"/>
      <w:numFmt w:val="lowerLetter"/>
      <w:lvlText w:val="%2."/>
      <w:lvlJc w:val="left"/>
      <w:pPr>
        <w:ind w:left="1724" w:hanging="360"/>
      </w:pPr>
    </w:lvl>
    <w:lvl w:ilvl="2" w:tplc="0405001B">
      <w:start w:val="1"/>
      <w:numFmt w:val="lowerRoman"/>
      <w:lvlText w:val="%3."/>
      <w:lvlJc w:val="right"/>
      <w:pPr>
        <w:ind w:left="2444" w:hanging="180"/>
      </w:pPr>
    </w:lvl>
    <w:lvl w:ilvl="3" w:tplc="0405000F">
      <w:start w:val="1"/>
      <w:numFmt w:val="decimal"/>
      <w:lvlText w:val="%4."/>
      <w:lvlJc w:val="left"/>
      <w:pPr>
        <w:ind w:left="3164" w:hanging="360"/>
      </w:pPr>
    </w:lvl>
    <w:lvl w:ilvl="4" w:tplc="04050019">
      <w:start w:val="1"/>
      <w:numFmt w:val="lowerLetter"/>
      <w:lvlText w:val="%5."/>
      <w:lvlJc w:val="left"/>
      <w:pPr>
        <w:ind w:left="3884" w:hanging="360"/>
      </w:pPr>
    </w:lvl>
    <w:lvl w:ilvl="5" w:tplc="0405001B">
      <w:start w:val="1"/>
      <w:numFmt w:val="lowerRoman"/>
      <w:lvlText w:val="%6."/>
      <w:lvlJc w:val="right"/>
      <w:pPr>
        <w:ind w:left="4604" w:hanging="180"/>
      </w:pPr>
    </w:lvl>
    <w:lvl w:ilvl="6" w:tplc="0405000F">
      <w:start w:val="1"/>
      <w:numFmt w:val="decimal"/>
      <w:lvlText w:val="%7."/>
      <w:lvlJc w:val="left"/>
      <w:pPr>
        <w:ind w:left="5324" w:hanging="360"/>
      </w:pPr>
    </w:lvl>
    <w:lvl w:ilvl="7" w:tplc="04050019">
      <w:start w:val="1"/>
      <w:numFmt w:val="lowerLetter"/>
      <w:lvlText w:val="%8."/>
      <w:lvlJc w:val="left"/>
      <w:pPr>
        <w:ind w:left="6044" w:hanging="360"/>
      </w:pPr>
    </w:lvl>
    <w:lvl w:ilvl="8" w:tplc="0405001B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68766B0"/>
    <w:multiLevelType w:val="hybridMultilevel"/>
    <w:tmpl w:val="4280AD6C"/>
    <w:lvl w:ilvl="0" w:tplc="8B8278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0842285"/>
    <w:multiLevelType w:val="multilevel"/>
    <w:tmpl w:val="84BED8AC"/>
    <w:lvl w:ilvl="0">
      <w:start w:val="1"/>
      <w:numFmt w:val="upperRoman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1">
      <w:start w:val="1"/>
      <w:numFmt w:val="ordinal"/>
      <w:lvlText w:val="%1.%2"/>
      <w:lvlJc w:val="left"/>
      <w:pPr>
        <w:tabs>
          <w:tab w:val="num" w:pos="1191"/>
        </w:tabs>
        <w:ind w:left="1191" w:hanging="737"/>
      </w:pPr>
      <w:rPr>
        <w:rFonts w:hint="default"/>
        <w:b w:val="0"/>
      </w:rPr>
    </w:lvl>
    <w:lvl w:ilvl="2">
      <w:start w:val="1"/>
      <w:numFmt w:val="lowerLetter"/>
      <w:lvlText w:val="%3)"/>
      <w:lvlJc w:val="right"/>
      <w:pPr>
        <w:tabs>
          <w:tab w:val="num" w:pos="8931"/>
        </w:tabs>
        <w:ind w:left="8931" w:hanging="1134"/>
      </w:pPr>
      <w:rPr>
        <w:rFonts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bullet"/>
      <w:lvlText w:val=""/>
      <w:lvlJc w:val="left"/>
      <w:pPr>
        <w:tabs>
          <w:tab w:val="num" w:pos="4082"/>
        </w:tabs>
        <w:ind w:left="4082" w:hanging="1757"/>
      </w:pPr>
      <w:rPr>
        <w:rFonts w:ascii="Symbol" w:hAnsi="Symbol" w:hint="default"/>
        <w:b w:val="0"/>
      </w:rPr>
    </w:lvl>
    <w:lvl w:ilvl="4">
      <w:start w:val="1"/>
      <w:numFmt w:val="ordinal"/>
      <w:lvlText w:val="%1.%2%3%4%5"/>
      <w:lvlJc w:val="left"/>
      <w:pPr>
        <w:tabs>
          <w:tab w:val="num" w:pos="5954"/>
        </w:tabs>
        <w:ind w:left="5954" w:hanging="18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2BFA54B6"/>
    <w:multiLevelType w:val="hybridMultilevel"/>
    <w:tmpl w:val="46024CCA"/>
    <w:lvl w:ilvl="0" w:tplc="F84AB550">
      <w:start w:val="1"/>
      <w:numFmt w:val="decimal"/>
      <w:lvlText w:val="%1."/>
      <w:lvlJc w:val="left"/>
      <w:pPr>
        <w:tabs>
          <w:tab w:val="num" w:pos="1080"/>
        </w:tabs>
        <w:ind w:left="108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5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374F11C5"/>
    <w:multiLevelType w:val="hybridMultilevel"/>
    <w:tmpl w:val="6FFC9AE2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51EA7"/>
    <w:multiLevelType w:val="multilevel"/>
    <w:tmpl w:val="A1D286BC"/>
    <w:lvl w:ilvl="0">
      <w:start w:val="1"/>
      <w:numFmt w:val="upperRoman"/>
      <w:pStyle w:val="lnek"/>
      <w:lvlText w:val="%1."/>
      <w:lvlJc w:val="left"/>
      <w:pPr>
        <w:tabs>
          <w:tab w:val="num" w:pos="855"/>
        </w:tabs>
        <w:ind w:left="567" w:hanging="567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OdstavecII"/>
      <w:lvlText w:val="%1. %2)"/>
      <w:lvlJc w:val="left"/>
      <w:pPr>
        <w:tabs>
          <w:tab w:val="num" w:pos="855"/>
        </w:tabs>
        <w:ind w:left="856" w:hanging="856"/>
      </w:pPr>
      <w:rPr>
        <w:rFonts w:ascii="Arial Narrow" w:hAnsi="Arial Narrow" w:hint="default"/>
        <w:b w:val="0"/>
        <w:sz w:val="22"/>
      </w:rPr>
    </w:lvl>
    <w:lvl w:ilvl="2">
      <w:start w:val="1"/>
      <w:numFmt w:val="none"/>
      <w:lvlRestart w:val="1"/>
      <w:pStyle w:val="TOdstavecII"/>
      <w:lvlText w:val=""/>
      <w:lvlJc w:val="left"/>
      <w:pPr>
        <w:tabs>
          <w:tab w:val="num" w:pos="855"/>
        </w:tabs>
        <w:ind w:left="856" w:hanging="856"/>
      </w:pPr>
      <w:rPr>
        <w:rFonts w:ascii="Arial Narrow" w:hAnsi="Arial Narrow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3">
      <w:start w:val="1"/>
      <w:numFmt w:val="lowerLetter"/>
      <w:pStyle w:val="Psmeno"/>
      <w:lvlText w:val="%1. %2) %4)"/>
      <w:lvlJc w:val="left"/>
      <w:pPr>
        <w:tabs>
          <w:tab w:val="num" w:pos="1281"/>
        </w:tabs>
        <w:ind w:left="1560" w:hanging="850"/>
      </w:pPr>
      <w:rPr>
        <w:rFonts w:ascii="Arial Narrow" w:hAnsi="Arial Narrow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4">
      <w:start w:val="1"/>
      <w:numFmt w:val="decimal"/>
      <w:pStyle w:val="Bod"/>
      <w:lvlText w:val="%5."/>
      <w:lvlJc w:val="left"/>
      <w:pPr>
        <w:tabs>
          <w:tab w:val="num" w:pos="1814"/>
        </w:tabs>
        <w:ind w:left="1418" w:hanging="284"/>
      </w:pPr>
      <w:rPr>
        <w:rFonts w:ascii="Arial Narrow" w:hAnsi="Arial Narrow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5">
      <w:start w:val="1"/>
      <w:numFmt w:val="decimal"/>
      <w:lvlText w:val="%1.%2.%3.%4.%5.%6"/>
      <w:lvlJc w:val="left"/>
      <w:pPr>
        <w:tabs>
          <w:tab w:val="num" w:pos="855"/>
        </w:tabs>
        <w:ind w:left="856" w:hanging="85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55"/>
        </w:tabs>
        <w:ind w:left="856" w:hanging="85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5"/>
        </w:tabs>
        <w:ind w:left="856" w:hanging="85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5"/>
        </w:tabs>
        <w:ind w:left="856" w:hanging="856"/>
      </w:pPr>
      <w:rPr>
        <w:rFonts w:hint="default"/>
      </w:rPr>
    </w:lvl>
  </w:abstractNum>
  <w:abstractNum w:abstractNumId="22" w15:restartNumberingAfterBreak="0">
    <w:nsid w:val="3CF376C6"/>
    <w:multiLevelType w:val="multilevel"/>
    <w:tmpl w:val="50B8FCE4"/>
    <w:lvl w:ilvl="0">
      <w:start w:val="1"/>
      <w:numFmt w:val="upperRoman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1">
      <w:start w:val="1"/>
      <w:numFmt w:val="ordinal"/>
      <w:lvlText w:val="%1.%2"/>
      <w:lvlJc w:val="left"/>
      <w:pPr>
        <w:tabs>
          <w:tab w:val="num" w:pos="1191"/>
        </w:tabs>
        <w:ind w:left="1191" w:hanging="737"/>
      </w:pPr>
      <w:rPr>
        <w:rFonts w:hint="default"/>
        <w:b w:val="0"/>
      </w:rPr>
    </w:lvl>
    <w:lvl w:ilvl="2">
      <w:start w:val="1"/>
      <w:numFmt w:val="lowerLetter"/>
      <w:lvlText w:val="%3)"/>
      <w:lvlJc w:val="right"/>
      <w:pPr>
        <w:tabs>
          <w:tab w:val="num" w:pos="2325"/>
        </w:tabs>
        <w:ind w:left="2325" w:hanging="1134"/>
      </w:pPr>
      <w:rPr>
        <w:rFonts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ordinal"/>
      <w:lvlText w:val="%1.%2%3%4"/>
      <w:lvlJc w:val="left"/>
      <w:pPr>
        <w:tabs>
          <w:tab w:val="num" w:pos="4082"/>
        </w:tabs>
        <w:ind w:left="4082" w:hanging="1757"/>
      </w:pPr>
      <w:rPr>
        <w:rFonts w:hint="default"/>
        <w:b w:val="0"/>
      </w:rPr>
    </w:lvl>
    <w:lvl w:ilvl="4">
      <w:start w:val="1"/>
      <w:numFmt w:val="ordinal"/>
      <w:lvlText w:val="%1.%2%3%4%5"/>
      <w:lvlJc w:val="left"/>
      <w:pPr>
        <w:tabs>
          <w:tab w:val="num" w:pos="5954"/>
        </w:tabs>
        <w:ind w:left="5954" w:hanging="18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 w15:restartNumberingAfterBreak="0">
    <w:nsid w:val="46957DE6"/>
    <w:multiLevelType w:val="hybridMultilevel"/>
    <w:tmpl w:val="6F44DE44"/>
    <w:lvl w:ilvl="0" w:tplc="393045F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9B73827"/>
    <w:multiLevelType w:val="hybridMultilevel"/>
    <w:tmpl w:val="CF8CDB0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EF135BB"/>
    <w:multiLevelType w:val="hybridMultilevel"/>
    <w:tmpl w:val="714E4704"/>
    <w:lvl w:ilvl="0" w:tplc="8C2CE29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055029F"/>
    <w:multiLevelType w:val="hybridMultilevel"/>
    <w:tmpl w:val="7B085254"/>
    <w:lvl w:ilvl="0" w:tplc="D0E8F398">
      <w:start w:val="1"/>
      <w:numFmt w:val="decimal"/>
      <w:lvlText w:val="%1."/>
      <w:lvlJc w:val="left"/>
      <w:pPr>
        <w:ind w:left="720" w:hanging="360"/>
      </w:pPr>
      <w:rPr>
        <w:rFonts w:ascii="Open Sans" w:eastAsia="Times New Roman" w:hAnsi="Open Sans" w:cs="Open Sans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033836"/>
    <w:multiLevelType w:val="hybridMultilevel"/>
    <w:tmpl w:val="0D42F432"/>
    <w:lvl w:ilvl="0" w:tplc="9EEC51B6">
      <w:start w:val="2"/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1D21D90"/>
    <w:multiLevelType w:val="hybridMultilevel"/>
    <w:tmpl w:val="CE2CF7AE"/>
    <w:lvl w:ilvl="0" w:tplc="F9B2E696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3B4CC7"/>
    <w:multiLevelType w:val="hybridMultilevel"/>
    <w:tmpl w:val="7BD4D6E8"/>
    <w:lvl w:ilvl="0" w:tplc="01FA4730">
      <w:start w:val="1"/>
      <w:numFmt w:val="upperRoman"/>
      <w:lvlText w:val="%1."/>
      <w:lvlJc w:val="left"/>
      <w:pPr>
        <w:ind w:left="-194" w:hanging="72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ind w:left="166" w:hanging="360"/>
      </w:pPr>
    </w:lvl>
    <w:lvl w:ilvl="2" w:tplc="0405001B">
      <w:start w:val="1"/>
      <w:numFmt w:val="lowerRoman"/>
      <w:lvlText w:val="%3."/>
      <w:lvlJc w:val="right"/>
      <w:pPr>
        <w:ind w:left="886" w:hanging="180"/>
      </w:pPr>
    </w:lvl>
    <w:lvl w:ilvl="3" w:tplc="0405000F">
      <w:start w:val="1"/>
      <w:numFmt w:val="decimal"/>
      <w:lvlText w:val="%4."/>
      <w:lvlJc w:val="left"/>
      <w:pPr>
        <w:ind w:left="1606" w:hanging="360"/>
      </w:pPr>
    </w:lvl>
    <w:lvl w:ilvl="4" w:tplc="04050019">
      <w:start w:val="1"/>
      <w:numFmt w:val="lowerLetter"/>
      <w:lvlText w:val="%5."/>
      <w:lvlJc w:val="left"/>
      <w:pPr>
        <w:ind w:left="2326" w:hanging="360"/>
      </w:pPr>
    </w:lvl>
    <w:lvl w:ilvl="5" w:tplc="0405001B">
      <w:start w:val="1"/>
      <w:numFmt w:val="lowerRoman"/>
      <w:lvlText w:val="%6."/>
      <w:lvlJc w:val="right"/>
      <w:pPr>
        <w:ind w:left="3046" w:hanging="180"/>
      </w:pPr>
    </w:lvl>
    <w:lvl w:ilvl="6" w:tplc="0405000F">
      <w:start w:val="1"/>
      <w:numFmt w:val="decimal"/>
      <w:lvlText w:val="%7."/>
      <w:lvlJc w:val="left"/>
      <w:pPr>
        <w:ind w:left="3766" w:hanging="360"/>
      </w:pPr>
    </w:lvl>
    <w:lvl w:ilvl="7" w:tplc="04050019">
      <w:start w:val="1"/>
      <w:numFmt w:val="lowerLetter"/>
      <w:lvlText w:val="%8."/>
      <w:lvlJc w:val="left"/>
      <w:pPr>
        <w:ind w:left="4486" w:hanging="360"/>
      </w:pPr>
    </w:lvl>
    <w:lvl w:ilvl="8" w:tplc="0405001B">
      <w:start w:val="1"/>
      <w:numFmt w:val="lowerRoman"/>
      <w:lvlText w:val="%9."/>
      <w:lvlJc w:val="right"/>
      <w:pPr>
        <w:ind w:left="5206" w:hanging="180"/>
      </w:pPr>
    </w:lvl>
  </w:abstractNum>
  <w:abstractNum w:abstractNumId="30" w15:restartNumberingAfterBreak="0">
    <w:nsid w:val="5FD245D2"/>
    <w:multiLevelType w:val="hybridMultilevel"/>
    <w:tmpl w:val="E36A0F1C"/>
    <w:lvl w:ilvl="0" w:tplc="A19438C2">
      <w:start w:val="3"/>
      <w:numFmt w:val="upperRoman"/>
      <w:lvlText w:val="%1."/>
      <w:lvlJc w:val="left"/>
      <w:pPr>
        <w:ind w:left="426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625" w:hanging="360"/>
      </w:pPr>
    </w:lvl>
    <w:lvl w:ilvl="2" w:tplc="0405001B" w:tentative="1">
      <w:start w:val="1"/>
      <w:numFmt w:val="lowerRoman"/>
      <w:lvlText w:val="%3."/>
      <w:lvlJc w:val="right"/>
      <w:pPr>
        <w:ind w:left="5345" w:hanging="180"/>
      </w:pPr>
    </w:lvl>
    <w:lvl w:ilvl="3" w:tplc="0405000F" w:tentative="1">
      <w:start w:val="1"/>
      <w:numFmt w:val="decimal"/>
      <w:lvlText w:val="%4."/>
      <w:lvlJc w:val="left"/>
      <w:pPr>
        <w:ind w:left="6065" w:hanging="360"/>
      </w:pPr>
    </w:lvl>
    <w:lvl w:ilvl="4" w:tplc="04050019" w:tentative="1">
      <w:start w:val="1"/>
      <w:numFmt w:val="lowerLetter"/>
      <w:lvlText w:val="%5."/>
      <w:lvlJc w:val="left"/>
      <w:pPr>
        <w:ind w:left="6785" w:hanging="360"/>
      </w:pPr>
    </w:lvl>
    <w:lvl w:ilvl="5" w:tplc="0405001B" w:tentative="1">
      <w:start w:val="1"/>
      <w:numFmt w:val="lowerRoman"/>
      <w:lvlText w:val="%6."/>
      <w:lvlJc w:val="right"/>
      <w:pPr>
        <w:ind w:left="7505" w:hanging="180"/>
      </w:pPr>
    </w:lvl>
    <w:lvl w:ilvl="6" w:tplc="0405000F" w:tentative="1">
      <w:start w:val="1"/>
      <w:numFmt w:val="decimal"/>
      <w:lvlText w:val="%7."/>
      <w:lvlJc w:val="left"/>
      <w:pPr>
        <w:ind w:left="8225" w:hanging="360"/>
      </w:pPr>
    </w:lvl>
    <w:lvl w:ilvl="7" w:tplc="04050019" w:tentative="1">
      <w:start w:val="1"/>
      <w:numFmt w:val="lowerLetter"/>
      <w:lvlText w:val="%8."/>
      <w:lvlJc w:val="left"/>
      <w:pPr>
        <w:ind w:left="8945" w:hanging="360"/>
      </w:pPr>
    </w:lvl>
    <w:lvl w:ilvl="8" w:tplc="040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31" w15:restartNumberingAfterBreak="0">
    <w:nsid w:val="60B664C5"/>
    <w:multiLevelType w:val="hybridMultilevel"/>
    <w:tmpl w:val="4280AD6C"/>
    <w:lvl w:ilvl="0" w:tplc="8B8278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B4B5BB7"/>
    <w:multiLevelType w:val="multilevel"/>
    <w:tmpl w:val="97EE052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/>
        <w:b w:val="0"/>
      </w:rPr>
    </w:lvl>
    <w:lvl w:ilvl="1">
      <w:start w:val="1"/>
      <w:numFmt w:val="decimal"/>
      <w:lvlText w:val="%2."/>
      <w:lvlJc w:val="righ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1080"/>
        </w:tabs>
        <w:ind w:left="1080" w:hanging="1080"/>
      </w:pPr>
      <w:rPr>
        <w:rFonts w:ascii="Palatino Linotype" w:eastAsia="Times New Roman" w:hAnsi="Palatino Linotype"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33" w15:restartNumberingAfterBreak="0">
    <w:nsid w:val="7036294E"/>
    <w:multiLevelType w:val="singleLevel"/>
    <w:tmpl w:val="AC70BCFE"/>
    <w:lvl w:ilvl="0">
      <w:start w:val="1"/>
      <w:numFmt w:val="decimal"/>
      <w:pStyle w:val="OdstavecSmlouvy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4" w15:restartNumberingAfterBreak="0">
    <w:nsid w:val="73C92816"/>
    <w:multiLevelType w:val="hybridMultilevel"/>
    <w:tmpl w:val="3A9CF898"/>
    <w:lvl w:ilvl="0" w:tplc="6F520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764437"/>
    <w:multiLevelType w:val="hybridMultilevel"/>
    <w:tmpl w:val="4280AD6C"/>
    <w:lvl w:ilvl="0" w:tplc="8B8278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EBE1D57"/>
    <w:multiLevelType w:val="hybridMultilevel"/>
    <w:tmpl w:val="491652B0"/>
    <w:lvl w:ilvl="0" w:tplc="B3F2D6E6">
      <w:start w:val="1"/>
      <w:numFmt w:val="decimal"/>
      <w:lvlText w:val="%1."/>
      <w:lvlJc w:val="left"/>
      <w:pPr>
        <w:ind w:left="720" w:hanging="360"/>
      </w:pPr>
      <w:rPr>
        <w:rFonts w:ascii="Open Sans" w:eastAsia="Times New Roman" w:hAnsi="Open Sans" w:cs="Open Sans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3"/>
  </w:num>
  <w:num w:numId="4">
    <w:abstractNumId w:val="29"/>
  </w:num>
  <w:num w:numId="5">
    <w:abstractNumId w:val="20"/>
  </w:num>
  <w:num w:numId="6">
    <w:abstractNumId w:val="32"/>
  </w:num>
  <w:num w:numId="7">
    <w:abstractNumId w:val="13"/>
  </w:num>
  <w:num w:numId="8">
    <w:abstractNumId w:val="28"/>
  </w:num>
  <w:num w:numId="9">
    <w:abstractNumId w:val="12"/>
  </w:num>
  <w:num w:numId="10">
    <w:abstractNumId w:val="34"/>
  </w:num>
  <w:num w:numId="11">
    <w:abstractNumId w:val="14"/>
  </w:num>
  <w:num w:numId="12">
    <w:abstractNumId w:val="19"/>
  </w:num>
  <w:num w:numId="13">
    <w:abstractNumId w:val="26"/>
  </w:num>
  <w:num w:numId="14">
    <w:abstractNumId w:val="18"/>
  </w:num>
  <w:num w:numId="15">
    <w:abstractNumId w:val="24"/>
  </w:num>
  <w:num w:numId="16">
    <w:abstractNumId w:val="16"/>
  </w:num>
  <w:num w:numId="17">
    <w:abstractNumId w:val="27"/>
  </w:num>
  <w:num w:numId="18">
    <w:abstractNumId w:val="31"/>
  </w:num>
  <w:num w:numId="19">
    <w:abstractNumId w:val="15"/>
  </w:num>
  <w:num w:numId="20">
    <w:abstractNumId w:val="21"/>
  </w:num>
  <w:num w:numId="21">
    <w:abstractNumId w:val="22"/>
  </w:num>
  <w:num w:numId="22">
    <w:abstractNumId w:val="25"/>
  </w:num>
  <w:num w:numId="23">
    <w:abstractNumId w:val="17"/>
  </w:num>
  <w:num w:numId="24">
    <w:abstractNumId w:val="33"/>
  </w:num>
  <w:num w:numId="25">
    <w:abstractNumId w:val="23"/>
  </w:num>
  <w:num w:numId="26">
    <w:abstractNumId w:val="35"/>
  </w:num>
  <w:num w:numId="27">
    <w:abstractNumId w:val="7"/>
    <w:lvlOverride w:ilvl="0">
      <w:startOverride w:val="1"/>
    </w:lvlOverride>
  </w:num>
  <w:num w:numId="28">
    <w:abstractNumId w:val="8"/>
  </w:num>
  <w:num w:numId="29">
    <w:abstractNumId w:val="36"/>
  </w:num>
  <w:num w:numId="30">
    <w:abstractNumId w:val="3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c3MLc0sTA2MTUyMzZW0lEKTi0uzszPAykwNKsFABlM8xgtAAAA"/>
  </w:docVars>
  <w:rsids>
    <w:rsidRoot w:val="00616E36"/>
    <w:rsid w:val="00002E61"/>
    <w:rsid w:val="000053C9"/>
    <w:rsid w:val="00006BC8"/>
    <w:rsid w:val="00012096"/>
    <w:rsid w:val="00012F6A"/>
    <w:rsid w:val="000131E5"/>
    <w:rsid w:val="0001754A"/>
    <w:rsid w:val="00020134"/>
    <w:rsid w:val="00020534"/>
    <w:rsid w:val="000232DF"/>
    <w:rsid w:val="000238AA"/>
    <w:rsid w:val="00023F25"/>
    <w:rsid w:val="00026A60"/>
    <w:rsid w:val="00027BA6"/>
    <w:rsid w:val="00034345"/>
    <w:rsid w:val="00035A68"/>
    <w:rsid w:val="0003630B"/>
    <w:rsid w:val="00041559"/>
    <w:rsid w:val="000418C7"/>
    <w:rsid w:val="00042426"/>
    <w:rsid w:val="00045123"/>
    <w:rsid w:val="00046CEE"/>
    <w:rsid w:val="00050025"/>
    <w:rsid w:val="00051763"/>
    <w:rsid w:val="00051946"/>
    <w:rsid w:val="00051EC0"/>
    <w:rsid w:val="00053222"/>
    <w:rsid w:val="00056748"/>
    <w:rsid w:val="00057161"/>
    <w:rsid w:val="000602BE"/>
    <w:rsid w:val="00061634"/>
    <w:rsid w:val="00062733"/>
    <w:rsid w:val="00063F94"/>
    <w:rsid w:val="00065F8F"/>
    <w:rsid w:val="00066EF9"/>
    <w:rsid w:val="00067322"/>
    <w:rsid w:val="0006765E"/>
    <w:rsid w:val="00070E44"/>
    <w:rsid w:val="00075A25"/>
    <w:rsid w:val="000765B5"/>
    <w:rsid w:val="00076AFE"/>
    <w:rsid w:val="00084B43"/>
    <w:rsid w:val="0008537A"/>
    <w:rsid w:val="000862BD"/>
    <w:rsid w:val="0008702A"/>
    <w:rsid w:val="00093105"/>
    <w:rsid w:val="000933C2"/>
    <w:rsid w:val="00093CEC"/>
    <w:rsid w:val="0009595B"/>
    <w:rsid w:val="00096C06"/>
    <w:rsid w:val="0009720F"/>
    <w:rsid w:val="000978B0"/>
    <w:rsid w:val="000A30E4"/>
    <w:rsid w:val="000A4F59"/>
    <w:rsid w:val="000A5106"/>
    <w:rsid w:val="000A7ABA"/>
    <w:rsid w:val="000B18ED"/>
    <w:rsid w:val="000B63BD"/>
    <w:rsid w:val="000B77B2"/>
    <w:rsid w:val="000C09E6"/>
    <w:rsid w:val="000C3E38"/>
    <w:rsid w:val="000C404D"/>
    <w:rsid w:val="000C5D2B"/>
    <w:rsid w:val="000D0B41"/>
    <w:rsid w:val="000D1777"/>
    <w:rsid w:val="000D3CF0"/>
    <w:rsid w:val="000D6C1B"/>
    <w:rsid w:val="000E2048"/>
    <w:rsid w:val="000E7060"/>
    <w:rsid w:val="000F26E8"/>
    <w:rsid w:val="000F41B5"/>
    <w:rsid w:val="000F4D33"/>
    <w:rsid w:val="000F6896"/>
    <w:rsid w:val="000F771A"/>
    <w:rsid w:val="00100045"/>
    <w:rsid w:val="00100836"/>
    <w:rsid w:val="001015E5"/>
    <w:rsid w:val="00103774"/>
    <w:rsid w:val="001053D9"/>
    <w:rsid w:val="00105C47"/>
    <w:rsid w:val="00112E7F"/>
    <w:rsid w:val="0011594C"/>
    <w:rsid w:val="00116219"/>
    <w:rsid w:val="001162EB"/>
    <w:rsid w:val="00117178"/>
    <w:rsid w:val="0012089B"/>
    <w:rsid w:val="00123E1F"/>
    <w:rsid w:val="001267BF"/>
    <w:rsid w:val="001268A7"/>
    <w:rsid w:val="0013019F"/>
    <w:rsid w:val="001307D0"/>
    <w:rsid w:val="00130D6D"/>
    <w:rsid w:val="00131C1A"/>
    <w:rsid w:val="001320EE"/>
    <w:rsid w:val="0013345D"/>
    <w:rsid w:val="001342CB"/>
    <w:rsid w:val="00135ACA"/>
    <w:rsid w:val="00135F31"/>
    <w:rsid w:val="00135F65"/>
    <w:rsid w:val="001414D5"/>
    <w:rsid w:val="00142C8A"/>
    <w:rsid w:val="001435E5"/>
    <w:rsid w:val="0014575C"/>
    <w:rsid w:val="0015034B"/>
    <w:rsid w:val="00150C82"/>
    <w:rsid w:val="0015348F"/>
    <w:rsid w:val="00154827"/>
    <w:rsid w:val="00154C91"/>
    <w:rsid w:val="00155640"/>
    <w:rsid w:val="0015587D"/>
    <w:rsid w:val="00155D9B"/>
    <w:rsid w:val="00161168"/>
    <w:rsid w:val="001617C4"/>
    <w:rsid w:val="00161998"/>
    <w:rsid w:val="0016409D"/>
    <w:rsid w:val="00164DE4"/>
    <w:rsid w:val="001668A3"/>
    <w:rsid w:val="0016785A"/>
    <w:rsid w:val="00171942"/>
    <w:rsid w:val="001748C8"/>
    <w:rsid w:val="00174F07"/>
    <w:rsid w:val="00175C51"/>
    <w:rsid w:val="001762CD"/>
    <w:rsid w:val="00176570"/>
    <w:rsid w:val="00177640"/>
    <w:rsid w:val="0018015B"/>
    <w:rsid w:val="0018452E"/>
    <w:rsid w:val="00185261"/>
    <w:rsid w:val="00185EC9"/>
    <w:rsid w:val="00186BE8"/>
    <w:rsid w:val="00187359"/>
    <w:rsid w:val="00192FE5"/>
    <w:rsid w:val="00195E44"/>
    <w:rsid w:val="001A010B"/>
    <w:rsid w:val="001A096D"/>
    <w:rsid w:val="001A42FB"/>
    <w:rsid w:val="001A6413"/>
    <w:rsid w:val="001A7294"/>
    <w:rsid w:val="001B02F9"/>
    <w:rsid w:val="001B0CFB"/>
    <w:rsid w:val="001B1701"/>
    <w:rsid w:val="001B2385"/>
    <w:rsid w:val="001B3FD9"/>
    <w:rsid w:val="001B436E"/>
    <w:rsid w:val="001C2A17"/>
    <w:rsid w:val="001C5DA9"/>
    <w:rsid w:val="001C7A5F"/>
    <w:rsid w:val="001C7D42"/>
    <w:rsid w:val="001D3F88"/>
    <w:rsid w:val="001E079F"/>
    <w:rsid w:val="001E34AC"/>
    <w:rsid w:val="001E406D"/>
    <w:rsid w:val="001E4541"/>
    <w:rsid w:val="001E5CD8"/>
    <w:rsid w:val="001F1819"/>
    <w:rsid w:val="001F2AD6"/>
    <w:rsid w:val="001F2F78"/>
    <w:rsid w:val="001F4204"/>
    <w:rsid w:val="001F4ED3"/>
    <w:rsid w:val="001F7485"/>
    <w:rsid w:val="001F7AB6"/>
    <w:rsid w:val="002008E8"/>
    <w:rsid w:val="00211C26"/>
    <w:rsid w:val="00211C3D"/>
    <w:rsid w:val="00212792"/>
    <w:rsid w:val="002148CE"/>
    <w:rsid w:val="00215A24"/>
    <w:rsid w:val="00216B11"/>
    <w:rsid w:val="0021716C"/>
    <w:rsid w:val="002235B7"/>
    <w:rsid w:val="00223D15"/>
    <w:rsid w:val="0022576E"/>
    <w:rsid w:val="00225ACD"/>
    <w:rsid w:val="00225E42"/>
    <w:rsid w:val="00230124"/>
    <w:rsid w:val="002315D6"/>
    <w:rsid w:val="00234A07"/>
    <w:rsid w:val="002351B4"/>
    <w:rsid w:val="00236F27"/>
    <w:rsid w:val="002374F6"/>
    <w:rsid w:val="002404BF"/>
    <w:rsid w:val="002425D2"/>
    <w:rsid w:val="00244B4C"/>
    <w:rsid w:val="00246901"/>
    <w:rsid w:val="00247C5E"/>
    <w:rsid w:val="002522A9"/>
    <w:rsid w:val="00253471"/>
    <w:rsid w:val="002577C2"/>
    <w:rsid w:val="00260888"/>
    <w:rsid w:val="0026579E"/>
    <w:rsid w:val="0026643B"/>
    <w:rsid w:val="0026739D"/>
    <w:rsid w:val="00271C9B"/>
    <w:rsid w:val="002723DD"/>
    <w:rsid w:val="002734D4"/>
    <w:rsid w:val="00274C16"/>
    <w:rsid w:val="00281E11"/>
    <w:rsid w:val="0028332B"/>
    <w:rsid w:val="002856A9"/>
    <w:rsid w:val="0029130D"/>
    <w:rsid w:val="0029481E"/>
    <w:rsid w:val="00294B32"/>
    <w:rsid w:val="00296CBD"/>
    <w:rsid w:val="00297698"/>
    <w:rsid w:val="002A016A"/>
    <w:rsid w:val="002A16F6"/>
    <w:rsid w:val="002A54D0"/>
    <w:rsid w:val="002B108E"/>
    <w:rsid w:val="002B35BE"/>
    <w:rsid w:val="002B3690"/>
    <w:rsid w:val="002B3EA2"/>
    <w:rsid w:val="002C2A7B"/>
    <w:rsid w:val="002C2FD1"/>
    <w:rsid w:val="002C5B97"/>
    <w:rsid w:val="002D2EC0"/>
    <w:rsid w:val="002D4616"/>
    <w:rsid w:val="002E0A84"/>
    <w:rsid w:val="002E2B36"/>
    <w:rsid w:val="002E2DC9"/>
    <w:rsid w:val="002E557D"/>
    <w:rsid w:val="002E742C"/>
    <w:rsid w:val="002E7E08"/>
    <w:rsid w:val="002F04CD"/>
    <w:rsid w:val="002F3E76"/>
    <w:rsid w:val="00300127"/>
    <w:rsid w:val="00300207"/>
    <w:rsid w:val="003010C8"/>
    <w:rsid w:val="00302CD1"/>
    <w:rsid w:val="0030351C"/>
    <w:rsid w:val="00306AE4"/>
    <w:rsid w:val="00306D53"/>
    <w:rsid w:val="003101B0"/>
    <w:rsid w:val="00310C08"/>
    <w:rsid w:val="0031464D"/>
    <w:rsid w:val="0032114A"/>
    <w:rsid w:val="00321E5B"/>
    <w:rsid w:val="00322B51"/>
    <w:rsid w:val="0032420C"/>
    <w:rsid w:val="00325AE9"/>
    <w:rsid w:val="00327357"/>
    <w:rsid w:val="003279B6"/>
    <w:rsid w:val="0033267A"/>
    <w:rsid w:val="003327A5"/>
    <w:rsid w:val="003376E1"/>
    <w:rsid w:val="00337BFA"/>
    <w:rsid w:val="003434D3"/>
    <w:rsid w:val="00345EEF"/>
    <w:rsid w:val="00347F11"/>
    <w:rsid w:val="00353425"/>
    <w:rsid w:val="00353F3B"/>
    <w:rsid w:val="00361D88"/>
    <w:rsid w:val="00363D7D"/>
    <w:rsid w:val="0036623A"/>
    <w:rsid w:val="0037555D"/>
    <w:rsid w:val="0037576B"/>
    <w:rsid w:val="00376D59"/>
    <w:rsid w:val="003774DD"/>
    <w:rsid w:val="00377F75"/>
    <w:rsid w:val="00381362"/>
    <w:rsid w:val="00382580"/>
    <w:rsid w:val="003840EF"/>
    <w:rsid w:val="00392C0E"/>
    <w:rsid w:val="00394FF1"/>
    <w:rsid w:val="00395751"/>
    <w:rsid w:val="003A2E62"/>
    <w:rsid w:val="003A53D9"/>
    <w:rsid w:val="003B02DA"/>
    <w:rsid w:val="003B0F73"/>
    <w:rsid w:val="003B36BD"/>
    <w:rsid w:val="003B4607"/>
    <w:rsid w:val="003B5C89"/>
    <w:rsid w:val="003B5EDA"/>
    <w:rsid w:val="003C6BD6"/>
    <w:rsid w:val="003C747D"/>
    <w:rsid w:val="003C782D"/>
    <w:rsid w:val="003D0DA2"/>
    <w:rsid w:val="003D417E"/>
    <w:rsid w:val="003D4550"/>
    <w:rsid w:val="003D5C4C"/>
    <w:rsid w:val="003E0127"/>
    <w:rsid w:val="003E059F"/>
    <w:rsid w:val="003E466F"/>
    <w:rsid w:val="003E491B"/>
    <w:rsid w:val="003E642B"/>
    <w:rsid w:val="003E7850"/>
    <w:rsid w:val="003F3524"/>
    <w:rsid w:val="003F3C4A"/>
    <w:rsid w:val="003F3EE6"/>
    <w:rsid w:val="003F57EC"/>
    <w:rsid w:val="003F57ED"/>
    <w:rsid w:val="003F7369"/>
    <w:rsid w:val="00402831"/>
    <w:rsid w:val="00404679"/>
    <w:rsid w:val="0040491D"/>
    <w:rsid w:val="00404E85"/>
    <w:rsid w:val="00413EBC"/>
    <w:rsid w:val="00413F65"/>
    <w:rsid w:val="00414516"/>
    <w:rsid w:val="00415747"/>
    <w:rsid w:val="00415D17"/>
    <w:rsid w:val="00417407"/>
    <w:rsid w:val="0042195F"/>
    <w:rsid w:val="00421CCD"/>
    <w:rsid w:val="0043059D"/>
    <w:rsid w:val="00434C71"/>
    <w:rsid w:val="00437368"/>
    <w:rsid w:val="004400A6"/>
    <w:rsid w:val="004401F8"/>
    <w:rsid w:val="004413AC"/>
    <w:rsid w:val="00444432"/>
    <w:rsid w:val="00444703"/>
    <w:rsid w:val="004458E1"/>
    <w:rsid w:val="00454C86"/>
    <w:rsid w:val="004560E9"/>
    <w:rsid w:val="0045631E"/>
    <w:rsid w:val="00460D11"/>
    <w:rsid w:val="00461DD2"/>
    <w:rsid w:val="00462E65"/>
    <w:rsid w:val="00463DFF"/>
    <w:rsid w:val="00465277"/>
    <w:rsid w:val="00465CA1"/>
    <w:rsid w:val="00466B57"/>
    <w:rsid w:val="004719C3"/>
    <w:rsid w:val="00472B64"/>
    <w:rsid w:val="00473795"/>
    <w:rsid w:val="00474B3C"/>
    <w:rsid w:val="00475BBD"/>
    <w:rsid w:val="004762DF"/>
    <w:rsid w:val="0048272C"/>
    <w:rsid w:val="00483E79"/>
    <w:rsid w:val="00484610"/>
    <w:rsid w:val="00486B7A"/>
    <w:rsid w:val="004875C6"/>
    <w:rsid w:val="00490BD8"/>
    <w:rsid w:val="00490F89"/>
    <w:rsid w:val="00493275"/>
    <w:rsid w:val="0049495E"/>
    <w:rsid w:val="004976C2"/>
    <w:rsid w:val="004A04CA"/>
    <w:rsid w:val="004A3CFA"/>
    <w:rsid w:val="004A4ABE"/>
    <w:rsid w:val="004A6DB9"/>
    <w:rsid w:val="004A7926"/>
    <w:rsid w:val="004B41FC"/>
    <w:rsid w:val="004B5A1B"/>
    <w:rsid w:val="004C0039"/>
    <w:rsid w:val="004C0F5B"/>
    <w:rsid w:val="004C3024"/>
    <w:rsid w:val="004D17CE"/>
    <w:rsid w:val="004D206C"/>
    <w:rsid w:val="004D44B7"/>
    <w:rsid w:val="004E0898"/>
    <w:rsid w:val="004E2416"/>
    <w:rsid w:val="004E3DD9"/>
    <w:rsid w:val="004E4046"/>
    <w:rsid w:val="004E412E"/>
    <w:rsid w:val="004F1C30"/>
    <w:rsid w:val="004F1F01"/>
    <w:rsid w:val="004F714C"/>
    <w:rsid w:val="004F7231"/>
    <w:rsid w:val="004F7374"/>
    <w:rsid w:val="00505584"/>
    <w:rsid w:val="00506665"/>
    <w:rsid w:val="005100CA"/>
    <w:rsid w:val="005122F5"/>
    <w:rsid w:val="00516E5B"/>
    <w:rsid w:val="00517DF1"/>
    <w:rsid w:val="0052011B"/>
    <w:rsid w:val="00523CE2"/>
    <w:rsid w:val="005252FB"/>
    <w:rsid w:val="00532FF9"/>
    <w:rsid w:val="00533582"/>
    <w:rsid w:val="0053489A"/>
    <w:rsid w:val="00545F80"/>
    <w:rsid w:val="0055354A"/>
    <w:rsid w:val="00553682"/>
    <w:rsid w:val="00561C23"/>
    <w:rsid w:val="005624DE"/>
    <w:rsid w:val="00562FBD"/>
    <w:rsid w:val="00563E92"/>
    <w:rsid w:val="00567050"/>
    <w:rsid w:val="00567D76"/>
    <w:rsid w:val="00567EF9"/>
    <w:rsid w:val="00570F8F"/>
    <w:rsid w:val="0057724C"/>
    <w:rsid w:val="005821D9"/>
    <w:rsid w:val="00582A2A"/>
    <w:rsid w:val="00584D37"/>
    <w:rsid w:val="0059176A"/>
    <w:rsid w:val="005A3CB9"/>
    <w:rsid w:val="005B1DDC"/>
    <w:rsid w:val="005B2577"/>
    <w:rsid w:val="005B4C51"/>
    <w:rsid w:val="005B65E4"/>
    <w:rsid w:val="005B7B03"/>
    <w:rsid w:val="005C114D"/>
    <w:rsid w:val="005C21B8"/>
    <w:rsid w:val="005C2C5A"/>
    <w:rsid w:val="005C4BF7"/>
    <w:rsid w:val="005C4DB9"/>
    <w:rsid w:val="005C5618"/>
    <w:rsid w:val="005C6AD9"/>
    <w:rsid w:val="005C796B"/>
    <w:rsid w:val="005D096B"/>
    <w:rsid w:val="005D0DE8"/>
    <w:rsid w:val="005D1719"/>
    <w:rsid w:val="005D291A"/>
    <w:rsid w:val="005E3820"/>
    <w:rsid w:val="005E5C95"/>
    <w:rsid w:val="005E7206"/>
    <w:rsid w:val="005F0FA4"/>
    <w:rsid w:val="005F4B10"/>
    <w:rsid w:val="005F7F41"/>
    <w:rsid w:val="00600B7D"/>
    <w:rsid w:val="006059BF"/>
    <w:rsid w:val="00606F68"/>
    <w:rsid w:val="006161AE"/>
    <w:rsid w:val="00616842"/>
    <w:rsid w:val="00616E36"/>
    <w:rsid w:val="00616E9A"/>
    <w:rsid w:val="0061714B"/>
    <w:rsid w:val="00622389"/>
    <w:rsid w:val="0062447B"/>
    <w:rsid w:val="00624F79"/>
    <w:rsid w:val="006274E6"/>
    <w:rsid w:val="00630ADD"/>
    <w:rsid w:val="00632825"/>
    <w:rsid w:val="00632F03"/>
    <w:rsid w:val="00637988"/>
    <w:rsid w:val="00641308"/>
    <w:rsid w:val="0064243B"/>
    <w:rsid w:val="00642C48"/>
    <w:rsid w:val="00647562"/>
    <w:rsid w:val="00655485"/>
    <w:rsid w:val="00655A07"/>
    <w:rsid w:val="006570DF"/>
    <w:rsid w:val="006606AF"/>
    <w:rsid w:val="00672B1C"/>
    <w:rsid w:val="00672C16"/>
    <w:rsid w:val="00672E7E"/>
    <w:rsid w:val="006732A4"/>
    <w:rsid w:val="0067532D"/>
    <w:rsid w:val="0067622B"/>
    <w:rsid w:val="0068189A"/>
    <w:rsid w:val="0068556F"/>
    <w:rsid w:val="006861B2"/>
    <w:rsid w:val="00686652"/>
    <w:rsid w:val="006922AD"/>
    <w:rsid w:val="0069245A"/>
    <w:rsid w:val="00692BFF"/>
    <w:rsid w:val="006932DE"/>
    <w:rsid w:val="00693465"/>
    <w:rsid w:val="006967F0"/>
    <w:rsid w:val="006A06E0"/>
    <w:rsid w:val="006A103F"/>
    <w:rsid w:val="006A11B9"/>
    <w:rsid w:val="006A1AAC"/>
    <w:rsid w:val="006A2D38"/>
    <w:rsid w:val="006A683C"/>
    <w:rsid w:val="006B00A3"/>
    <w:rsid w:val="006B0322"/>
    <w:rsid w:val="006B0ED6"/>
    <w:rsid w:val="006B2C1C"/>
    <w:rsid w:val="006B7716"/>
    <w:rsid w:val="006C0592"/>
    <w:rsid w:val="006C3591"/>
    <w:rsid w:val="006C4EC6"/>
    <w:rsid w:val="006C4EDE"/>
    <w:rsid w:val="006C75C9"/>
    <w:rsid w:val="006D0CFC"/>
    <w:rsid w:val="006D1065"/>
    <w:rsid w:val="006D47DB"/>
    <w:rsid w:val="006D4CD3"/>
    <w:rsid w:val="006D5E1C"/>
    <w:rsid w:val="006D720C"/>
    <w:rsid w:val="006D7D7E"/>
    <w:rsid w:val="006E0842"/>
    <w:rsid w:val="006E43F6"/>
    <w:rsid w:val="006E4C0C"/>
    <w:rsid w:val="006F0C2A"/>
    <w:rsid w:val="006F1397"/>
    <w:rsid w:val="006F1E18"/>
    <w:rsid w:val="006F5543"/>
    <w:rsid w:val="006F7A17"/>
    <w:rsid w:val="007003DE"/>
    <w:rsid w:val="007004EF"/>
    <w:rsid w:val="00700580"/>
    <w:rsid w:val="00701C75"/>
    <w:rsid w:val="007051BC"/>
    <w:rsid w:val="00711613"/>
    <w:rsid w:val="007121D5"/>
    <w:rsid w:val="0071468C"/>
    <w:rsid w:val="0071488C"/>
    <w:rsid w:val="0071582A"/>
    <w:rsid w:val="00716D47"/>
    <w:rsid w:val="00717F0C"/>
    <w:rsid w:val="00726732"/>
    <w:rsid w:val="00726B14"/>
    <w:rsid w:val="00733239"/>
    <w:rsid w:val="007400B6"/>
    <w:rsid w:val="00741569"/>
    <w:rsid w:val="00741754"/>
    <w:rsid w:val="0074185A"/>
    <w:rsid w:val="0074481C"/>
    <w:rsid w:val="00746B56"/>
    <w:rsid w:val="00746F9F"/>
    <w:rsid w:val="00750D09"/>
    <w:rsid w:val="00751A68"/>
    <w:rsid w:val="00751D77"/>
    <w:rsid w:val="00761123"/>
    <w:rsid w:val="00761664"/>
    <w:rsid w:val="00764A15"/>
    <w:rsid w:val="00767795"/>
    <w:rsid w:val="00771BA9"/>
    <w:rsid w:val="0077226A"/>
    <w:rsid w:val="007751F1"/>
    <w:rsid w:val="007760C1"/>
    <w:rsid w:val="00776181"/>
    <w:rsid w:val="00776C52"/>
    <w:rsid w:val="007851EE"/>
    <w:rsid w:val="0078654C"/>
    <w:rsid w:val="0079233C"/>
    <w:rsid w:val="007933A1"/>
    <w:rsid w:val="007947AA"/>
    <w:rsid w:val="007951F7"/>
    <w:rsid w:val="007953FF"/>
    <w:rsid w:val="00795F7F"/>
    <w:rsid w:val="00797A93"/>
    <w:rsid w:val="007A12B5"/>
    <w:rsid w:val="007A137C"/>
    <w:rsid w:val="007A45C2"/>
    <w:rsid w:val="007A5199"/>
    <w:rsid w:val="007A6ED3"/>
    <w:rsid w:val="007B011A"/>
    <w:rsid w:val="007B0CB4"/>
    <w:rsid w:val="007B4578"/>
    <w:rsid w:val="007B4A1B"/>
    <w:rsid w:val="007B5C59"/>
    <w:rsid w:val="007B74BC"/>
    <w:rsid w:val="007B7669"/>
    <w:rsid w:val="007B7BFB"/>
    <w:rsid w:val="007C288E"/>
    <w:rsid w:val="007C3472"/>
    <w:rsid w:val="007C3607"/>
    <w:rsid w:val="007C4726"/>
    <w:rsid w:val="007C4772"/>
    <w:rsid w:val="007C4E46"/>
    <w:rsid w:val="007C4F54"/>
    <w:rsid w:val="007D2F03"/>
    <w:rsid w:val="007D49DC"/>
    <w:rsid w:val="007D5313"/>
    <w:rsid w:val="007D5A21"/>
    <w:rsid w:val="007E28ED"/>
    <w:rsid w:val="007E31D8"/>
    <w:rsid w:val="007E5479"/>
    <w:rsid w:val="007E61DB"/>
    <w:rsid w:val="007E70C6"/>
    <w:rsid w:val="007E76DF"/>
    <w:rsid w:val="007E78A6"/>
    <w:rsid w:val="007F18A5"/>
    <w:rsid w:val="007F48C7"/>
    <w:rsid w:val="007F6C5F"/>
    <w:rsid w:val="0080105E"/>
    <w:rsid w:val="00805AD2"/>
    <w:rsid w:val="00811B17"/>
    <w:rsid w:val="00812316"/>
    <w:rsid w:val="008206BA"/>
    <w:rsid w:val="00827F3B"/>
    <w:rsid w:val="008315A7"/>
    <w:rsid w:val="00836A02"/>
    <w:rsid w:val="008400A9"/>
    <w:rsid w:val="008419AC"/>
    <w:rsid w:val="0084208E"/>
    <w:rsid w:val="00843DCA"/>
    <w:rsid w:val="0085168D"/>
    <w:rsid w:val="00853DE5"/>
    <w:rsid w:val="00854340"/>
    <w:rsid w:val="00855810"/>
    <w:rsid w:val="00855A28"/>
    <w:rsid w:val="008577A4"/>
    <w:rsid w:val="00857D46"/>
    <w:rsid w:val="008602FD"/>
    <w:rsid w:val="00866614"/>
    <w:rsid w:val="00870C51"/>
    <w:rsid w:val="0087128B"/>
    <w:rsid w:val="0087147E"/>
    <w:rsid w:val="00872B1D"/>
    <w:rsid w:val="00873545"/>
    <w:rsid w:val="00874872"/>
    <w:rsid w:val="00875C99"/>
    <w:rsid w:val="00876E9B"/>
    <w:rsid w:val="00877ED3"/>
    <w:rsid w:val="00880A37"/>
    <w:rsid w:val="00882B0C"/>
    <w:rsid w:val="008933BE"/>
    <w:rsid w:val="008948C8"/>
    <w:rsid w:val="00894A09"/>
    <w:rsid w:val="00897870"/>
    <w:rsid w:val="008978AF"/>
    <w:rsid w:val="00897F66"/>
    <w:rsid w:val="008A4916"/>
    <w:rsid w:val="008A5279"/>
    <w:rsid w:val="008A58F6"/>
    <w:rsid w:val="008A6955"/>
    <w:rsid w:val="008B1B87"/>
    <w:rsid w:val="008B221D"/>
    <w:rsid w:val="008B39A6"/>
    <w:rsid w:val="008B484C"/>
    <w:rsid w:val="008B5EE0"/>
    <w:rsid w:val="008B73B4"/>
    <w:rsid w:val="008C1498"/>
    <w:rsid w:val="008C1644"/>
    <w:rsid w:val="008C1A2B"/>
    <w:rsid w:val="008C1AFF"/>
    <w:rsid w:val="008D26CA"/>
    <w:rsid w:val="008D2C28"/>
    <w:rsid w:val="008D439A"/>
    <w:rsid w:val="008E307F"/>
    <w:rsid w:val="008E31E8"/>
    <w:rsid w:val="008E40B0"/>
    <w:rsid w:val="008E4119"/>
    <w:rsid w:val="008E61F5"/>
    <w:rsid w:val="008E7683"/>
    <w:rsid w:val="008F1AD7"/>
    <w:rsid w:val="008F48AF"/>
    <w:rsid w:val="008F6357"/>
    <w:rsid w:val="009001B8"/>
    <w:rsid w:val="00904272"/>
    <w:rsid w:val="00905441"/>
    <w:rsid w:val="00905618"/>
    <w:rsid w:val="0091031A"/>
    <w:rsid w:val="00911C37"/>
    <w:rsid w:val="0091285A"/>
    <w:rsid w:val="00916206"/>
    <w:rsid w:val="0091677D"/>
    <w:rsid w:val="00917AA1"/>
    <w:rsid w:val="009208E6"/>
    <w:rsid w:val="0092180C"/>
    <w:rsid w:val="00922D68"/>
    <w:rsid w:val="0092455F"/>
    <w:rsid w:val="00924952"/>
    <w:rsid w:val="00924D10"/>
    <w:rsid w:val="00927ABA"/>
    <w:rsid w:val="00930453"/>
    <w:rsid w:val="0093079A"/>
    <w:rsid w:val="00933B38"/>
    <w:rsid w:val="0093750A"/>
    <w:rsid w:val="009415C6"/>
    <w:rsid w:val="0094286C"/>
    <w:rsid w:val="009512CF"/>
    <w:rsid w:val="00955EEA"/>
    <w:rsid w:val="00963F80"/>
    <w:rsid w:val="00966DEB"/>
    <w:rsid w:val="00966F77"/>
    <w:rsid w:val="009706D5"/>
    <w:rsid w:val="0097276F"/>
    <w:rsid w:val="0097297D"/>
    <w:rsid w:val="00973341"/>
    <w:rsid w:val="00973BFB"/>
    <w:rsid w:val="00974193"/>
    <w:rsid w:val="009813E6"/>
    <w:rsid w:val="009827C3"/>
    <w:rsid w:val="00987B3C"/>
    <w:rsid w:val="00995508"/>
    <w:rsid w:val="0099654C"/>
    <w:rsid w:val="009A218C"/>
    <w:rsid w:val="009B2B2F"/>
    <w:rsid w:val="009B59C4"/>
    <w:rsid w:val="009B7156"/>
    <w:rsid w:val="009C246C"/>
    <w:rsid w:val="009C45EC"/>
    <w:rsid w:val="009C5B8F"/>
    <w:rsid w:val="009D0E72"/>
    <w:rsid w:val="009D3DF1"/>
    <w:rsid w:val="009D52E6"/>
    <w:rsid w:val="009D541C"/>
    <w:rsid w:val="009D554A"/>
    <w:rsid w:val="009E05D0"/>
    <w:rsid w:val="009E0D43"/>
    <w:rsid w:val="009E1703"/>
    <w:rsid w:val="009F15FF"/>
    <w:rsid w:val="009F252E"/>
    <w:rsid w:val="009F724A"/>
    <w:rsid w:val="00A007BC"/>
    <w:rsid w:val="00A01C04"/>
    <w:rsid w:val="00A025DF"/>
    <w:rsid w:val="00A032C1"/>
    <w:rsid w:val="00A05003"/>
    <w:rsid w:val="00A05A1B"/>
    <w:rsid w:val="00A10DE9"/>
    <w:rsid w:val="00A128B1"/>
    <w:rsid w:val="00A142F7"/>
    <w:rsid w:val="00A14EFE"/>
    <w:rsid w:val="00A27910"/>
    <w:rsid w:val="00A32962"/>
    <w:rsid w:val="00A334AD"/>
    <w:rsid w:val="00A34553"/>
    <w:rsid w:val="00A35581"/>
    <w:rsid w:val="00A3684B"/>
    <w:rsid w:val="00A36AF6"/>
    <w:rsid w:val="00A37852"/>
    <w:rsid w:val="00A37FB4"/>
    <w:rsid w:val="00A40D13"/>
    <w:rsid w:val="00A421B9"/>
    <w:rsid w:val="00A44469"/>
    <w:rsid w:val="00A4494C"/>
    <w:rsid w:val="00A51EDD"/>
    <w:rsid w:val="00A522A0"/>
    <w:rsid w:val="00A52B7A"/>
    <w:rsid w:val="00A530F6"/>
    <w:rsid w:val="00A541A1"/>
    <w:rsid w:val="00A6033B"/>
    <w:rsid w:val="00A6099B"/>
    <w:rsid w:val="00A629FE"/>
    <w:rsid w:val="00A64865"/>
    <w:rsid w:val="00A650E5"/>
    <w:rsid w:val="00A66367"/>
    <w:rsid w:val="00A66E87"/>
    <w:rsid w:val="00A675FA"/>
    <w:rsid w:val="00A70EFD"/>
    <w:rsid w:val="00A72B93"/>
    <w:rsid w:val="00A733E2"/>
    <w:rsid w:val="00A7582B"/>
    <w:rsid w:val="00A76297"/>
    <w:rsid w:val="00A773A9"/>
    <w:rsid w:val="00A77B51"/>
    <w:rsid w:val="00A77BED"/>
    <w:rsid w:val="00A81598"/>
    <w:rsid w:val="00A82768"/>
    <w:rsid w:val="00A83C00"/>
    <w:rsid w:val="00A84234"/>
    <w:rsid w:val="00A86593"/>
    <w:rsid w:val="00A910F0"/>
    <w:rsid w:val="00A91CEC"/>
    <w:rsid w:val="00A92045"/>
    <w:rsid w:val="00A943D6"/>
    <w:rsid w:val="00A95CB7"/>
    <w:rsid w:val="00AA0C1E"/>
    <w:rsid w:val="00AA15C6"/>
    <w:rsid w:val="00AA261B"/>
    <w:rsid w:val="00AA2650"/>
    <w:rsid w:val="00AA3833"/>
    <w:rsid w:val="00AA67DB"/>
    <w:rsid w:val="00AB0C90"/>
    <w:rsid w:val="00AB2329"/>
    <w:rsid w:val="00AB37F7"/>
    <w:rsid w:val="00AB4DCB"/>
    <w:rsid w:val="00AC20D0"/>
    <w:rsid w:val="00AC351C"/>
    <w:rsid w:val="00AC5384"/>
    <w:rsid w:val="00AD34C4"/>
    <w:rsid w:val="00AD3A95"/>
    <w:rsid w:val="00AD450F"/>
    <w:rsid w:val="00AE0A5D"/>
    <w:rsid w:val="00AE2E16"/>
    <w:rsid w:val="00AE359F"/>
    <w:rsid w:val="00AE5292"/>
    <w:rsid w:val="00AE7301"/>
    <w:rsid w:val="00AF3647"/>
    <w:rsid w:val="00AF4B3B"/>
    <w:rsid w:val="00AF625C"/>
    <w:rsid w:val="00B04541"/>
    <w:rsid w:val="00B070C9"/>
    <w:rsid w:val="00B1013C"/>
    <w:rsid w:val="00B12D8F"/>
    <w:rsid w:val="00B150B7"/>
    <w:rsid w:val="00B17C42"/>
    <w:rsid w:val="00B201B1"/>
    <w:rsid w:val="00B21541"/>
    <w:rsid w:val="00B22A50"/>
    <w:rsid w:val="00B23A76"/>
    <w:rsid w:val="00B23E85"/>
    <w:rsid w:val="00B24704"/>
    <w:rsid w:val="00B27D9A"/>
    <w:rsid w:val="00B3222F"/>
    <w:rsid w:val="00B33A03"/>
    <w:rsid w:val="00B37E7D"/>
    <w:rsid w:val="00B401C0"/>
    <w:rsid w:val="00B47A19"/>
    <w:rsid w:val="00B5005E"/>
    <w:rsid w:val="00B528D5"/>
    <w:rsid w:val="00B52AF7"/>
    <w:rsid w:val="00B551F0"/>
    <w:rsid w:val="00B60A9E"/>
    <w:rsid w:val="00B61082"/>
    <w:rsid w:val="00B63A6F"/>
    <w:rsid w:val="00B65483"/>
    <w:rsid w:val="00B65716"/>
    <w:rsid w:val="00B73388"/>
    <w:rsid w:val="00B74810"/>
    <w:rsid w:val="00B758F8"/>
    <w:rsid w:val="00B76035"/>
    <w:rsid w:val="00B76D13"/>
    <w:rsid w:val="00B7731C"/>
    <w:rsid w:val="00B776E7"/>
    <w:rsid w:val="00B80C92"/>
    <w:rsid w:val="00B8133C"/>
    <w:rsid w:val="00B81E9F"/>
    <w:rsid w:val="00B827A6"/>
    <w:rsid w:val="00B82B70"/>
    <w:rsid w:val="00B84246"/>
    <w:rsid w:val="00B92ACA"/>
    <w:rsid w:val="00B94D9C"/>
    <w:rsid w:val="00B9730F"/>
    <w:rsid w:val="00BA0D2E"/>
    <w:rsid w:val="00BA66FE"/>
    <w:rsid w:val="00BA76DF"/>
    <w:rsid w:val="00BB1081"/>
    <w:rsid w:val="00BB4A49"/>
    <w:rsid w:val="00BB5346"/>
    <w:rsid w:val="00BB5836"/>
    <w:rsid w:val="00BB6C36"/>
    <w:rsid w:val="00BC1071"/>
    <w:rsid w:val="00BC5688"/>
    <w:rsid w:val="00BC5A5E"/>
    <w:rsid w:val="00BC6CCC"/>
    <w:rsid w:val="00BD03D2"/>
    <w:rsid w:val="00BD1C9E"/>
    <w:rsid w:val="00BD40AC"/>
    <w:rsid w:val="00BD4BF6"/>
    <w:rsid w:val="00BD555C"/>
    <w:rsid w:val="00BF1177"/>
    <w:rsid w:val="00BF21C6"/>
    <w:rsid w:val="00BF32A3"/>
    <w:rsid w:val="00BF4692"/>
    <w:rsid w:val="00BF4ACC"/>
    <w:rsid w:val="00BF7ADA"/>
    <w:rsid w:val="00C02CA9"/>
    <w:rsid w:val="00C1243D"/>
    <w:rsid w:val="00C125AA"/>
    <w:rsid w:val="00C16960"/>
    <w:rsid w:val="00C178BB"/>
    <w:rsid w:val="00C17C30"/>
    <w:rsid w:val="00C17E5D"/>
    <w:rsid w:val="00C2319C"/>
    <w:rsid w:val="00C24A06"/>
    <w:rsid w:val="00C33B92"/>
    <w:rsid w:val="00C35124"/>
    <w:rsid w:val="00C3565B"/>
    <w:rsid w:val="00C35E6F"/>
    <w:rsid w:val="00C367AA"/>
    <w:rsid w:val="00C41D64"/>
    <w:rsid w:val="00C46425"/>
    <w:rsid w:val="00C46B83"/>
    <w:rsid w:val="00C50350"/>
    <w:rsid w:val="00C50D74"/>
    <w:rsid w:val="00C52DBF"/>
    <w:rsid w:val="00C60E8C"/>
    <w:rsid w:val="00C645D9"/>
    <w:rsid w:val="00C65D87"/>
    <w:rsid w:val="00C66526"/>
    <w:rsid w:val="00C74CAA"/>
    <w:rsid w:val="00C7619C"/>
    <w:rsid w:val="00C815C9"/>
    <w:rsid w:val="00C81CB4"/>
    <w:rsid w:val="00C82B6F"/>
    <w:rsid w:val="00C872B8"/>
    <w:rsid w:val="00C87935"/>
    <w:rsid w:val="00C87DDA"/>
    <w:rsid w:val="00C87E35"/>
    <w:rsid w:val="00C9036E"/>
    <w:rsid w:val="00C917EA"/>
    <w:rsid w:val="00C96976"/>
    <w:rsid w:val="00C96B9F"/>
    <w:rsid w:val="00C9723E"/>
    <w:rsid w:val="00C97748"/>
    <w:rsid w:val="00C97A7E"/>
    <w:rsid w:val="00C97E77"/>
    <w:rsid w:val="00CA12BC"/>
    <w:rsid w:val="00CA1E17"/>
    <w:rsid w:val="00CA3FC6"/>
    <w:rsid w:val="00CA5731"/>
    <w:rsid w:val="00CA6053"/>
    <w:rsid w:val="00CB07BC"/>
    <w:rsid w:val="00CB0B0B"/>
    <w:rsid w:val="00CB0F5D"/>
    <w:rsid w:val="00CB181B"/>
    <w:rsid w:val="00CB34E5"/>
    <w:rsid w:val="00CB46C5"/>
    <w:rsid w:val="00CB47F9"/>
    <w:rsid w:val="00CB4E37"/>
    <w:rsid w:val="00CB50C4"/>
    <w:rsid w:val="00CB711A"/>
    <w:rsid w:val="00CC0FD1"/>
    <w:rsid w:val="00CC3D28"/>
    <w:rsid w:val="00CC4687"/>
    <w:rsid w:val="00CC49D2"/>
    <w:rsid w:val="00CC6307"/>
    <w:rsid w:val="00CC731A"/>
    <w:rsid w:val="00CD0135"/>
    <w:rsid w:val="00CD4321"/>
    <w:rsid w:val="00CD5451"/>
    <w:rsid w:val="00CD6BD3"/>
    <w:rsid w:val="00CE6302"/>
    <w:rsid w:val="00CF1340"/>
    <w:rsid w:val="00CF1482"/>
    <w:rsid w:val="00CF1FD7"/>
    <w:rsid w:val="00CF3AA1"/>
    <w:rsid w:val="00CF3C04"/>
    <w:rsid w:val="00CF52C7"/>
    <w:rsid w:val="00D00F31"/>
    <w:rsid w:val="00D01F12"/>
    <w:rsid w:val="00D036E4"/>
    <w:rsid w:val="00D05953"/>
    <w:rsid w:val="00D06D37"/>
    <w:rsid w:val="00D0742D"/>
    <w:rsid w:val="00D127DB"/>
    <w:rsid w:val="00D12EBA"/>
    <w:rsid w:val="00D1412C"/>
    <w:rsid w:val="00D15773"/>
    <w:rsid w:val="00D157A4"/>
    <w:rsid w:val="00D1621F"/>
    <w:rsid w:val="00D204AE"/>
    <w:rsid w:val="00D21489"/>
    <w:rsid w:val="00D22C28"/>
    <w:rsid w:val="00D23136"/>
    <w:rsid w:val="00D24D96"/>
    <w:rsid w:val="00D27EDA"/>
    <w:rsid w:val="00D307D9"/>
    <w:rsid w:val="00D31647"/>
    <w:rsid w:val="00D33990"/>
    <w:rsid w:val="00D359C9"/>
    <w:rsid w:val="00D36039"/>
    <w:rsid w:val="00D459EB"/>
    <w:rsid w:val="00D45FB8"/>
    <w:rsid w:val="00D5179A"/>
    <w:rsid w:val="00D51EB9"/>
    <w:rsid w:val="00D533BE"/>
    <w:rsid w:val="00D543F0"/>
    <w:rsid w:val="00D55CE7"/>
    <w:rsid w:val="00D57649"/>
    <w:rsid w:val="00D64DA7"/>
    <w:rsid w:val="00D66998"/>
    <w:rsid w:val="00D67C65"/>
    <w:rsid w:val="00D70FEB"/>
    <w:rsid w:val="00D7622D"/>
    <w:rsid w:val="00D80961"/>
    <w:rsid w:val="00D813E3"/>
    <w:rsid w:val="00D85B33"/>
    <w:rsid w:val="00D862CC"/>
    <w:rsid w:val="00D935AB"/>
    <w:rsid w:val="00D9561B"/>
    <w:rsid w:val="00DA4239"/>
    <w:rsid w:val="00DA5D9A"/>
    <w:rsid w:val="00DB00D8"/>
    <w:rsid w:val="00DB3E4B"/>
    <w:rsid w:val="00DC278E"/>
    <w:rsid w:val="00DC360E"/>
    <w:rsid w:val="00DC5AB3"/>
    <w:rsid w:val="00DD036E"/>
    <w:rsid w:val="00DD26E5"/>
    <w:rsid w:val="00DD3485"/>
    <w:rsid w:val="00DD4D0B"/>
    <w:rsid w:val="00DE1253"/>
    <w:rsid w:val="00DE2196"/>
    <w:rsid w:val="00DE219E"/>
    <w:rsid w:val="00DE2D7E"/>
    <w:rsid w:val="00DE2F70"/>
    <w:rsid w:val="00DE3E9C"/>
    <w:rsid w:val="00DE53CD"/>
    <w:rsid w:val="00DE7869"/>
    <w:rsid w:val="00DF279F"/>
    <w:rsid w:val="00DF53F8"/>
    <w:rsid w:val="00DF7D68"/>
    <w:rsid w:val="00E0406F"/>
    <w:rsid w:val="00E0475D"/>
    <w:rsid w:val="00E05DA2"/>
    <w:rsid w:val="00E07F65"/>
    <w:rsid w:val="00E12590"/>
    <w:rsid w:val="00E15AF7"/>
    <w:rsid w:val="00E1645D"/>
    <w:rsid w:val="00E17AA1"/>
    <w:rsid w:val="00E22316"/>
    <w:rsid w:val="00E232E7"/>
    <w:rsid w:val="00E2501E"/>
    <w:rsid w:val="00E2735B"/>
    <w:rsid w:val="00E30B63"/>
    <w:rsid w:val="00E314D2"/>
    <w:rsid w:val="00E31677"/>
    <w:rsid w:val="00E337B9"/>
    <w:rsid w:val="00E360BD"/>
    <w:rsid w:val="00E364A5"/>
    <w:rsid w:val="00E374E0"/>
    <w:rsid w:val="00E37628"/>
    <w:rsid w:val="00E40759"/>
    <w:rsid w:val="00E44D6A"/>
    <w:rsid w:val="00E458FE"/>
    <w:rsid w:val="00E46212"/>
    <w:rsid w:val="00E463F8"/>
    <w:rsid w:val="00E5253A"/>
    <w:rsid w:val="00E551C2"/>
    <w:rsid w:val="00E5782F"/>
    <w:rsid w:val="00E60427"/>
    <w:rsid w:val="00E64243"/>
    <w:rsid w:val="00E66DB4"/>
    <w:rsid w:val="00E679B2"/>
    <w:rsid w:val="00E70EFA"/>
    <w:rsid w:val="00E725FD"/>
    <w:rsid w:val="00E73185"/>
    <w:rsid w:val="00E75101"/>
    <w:rsid w:val="00E80A22"/>
    <w:rsid w:val="00E81CE1"/>
    <w:rsid w:val="00E821D0"/>
    <w:rsid w:val="00E83E1B"/>
    <w:rsid w:val="00E84896"/>
    <w:rsid w:val="00E875B7"/>
    <w:rsid w:val="00E90C2B"/>
    <w:rsid w:val="00E915F5"/>
    <w:rsid w:val="00E9269E"/>
    <w:rsid w:val="00E9416B"/>
    <w:rsid w:val="00E95FCD"/>
    <w:rsid w:val="00EB2684"/>
    <w:rsid w:val="00EB37AE"/>
    <w:rsid w:val="00EB4C55"/>
    <w:rsid w:val="00EB5910"/>
    <w:rsid w:val="00EC2DD6"/>
    <w:rsid w:val="00EC3554"/>
    <w:rsid w:val="00EC359E"/>
    <w:rsid w:val="00EC6276"/>
    <w:rsid w:val="00EC6D57"/>
    <w:rsid w:val="00EC7163"/>
    <w:rsid w:val="00ED1003"/>
    <w:rsid w:val="00ED1D39"/>
    <w:rsid w:val="00EE17AD"/>
    <w:rsid w:val="00EE7FCC"/>
    <w:rsid w:val="00EF1688"/>
    <w:rsid w:val="00EF1DC4"/>
    <w:rsid w:val="00EF2AA7"/>
    <w:rsid w:val="00EF5BDD"/>
    <w:rsid w:val="00EF7659"/>
    <w:rsid w:val="00F006C5"/>
    <w:rsid w:val="00F011C2"/>
    <w:rsid w:val="00F03D0F"/>
    <w:rsid w:val="00F03E99"/>
    <w:rsid w:val="00F041AE"/>
    <w:rsid w:val="00F0533F"/>
    <w:rsid w:val="00F064B1"/>
    <w:rsid w:val="00F07A91"/>
    <w:rsid w:val="00F139DA"/>
    <w:rsid w:val="00F15008"/>
    <w:rsid w:val="00F2089E"/>
    <w:rsid w:val="00F221D7"/>
    <w:rsid w:val="00F23105"/>
    <w:rsid w:val="00F23237"/>
    <w:rsid w:val="00F243EC"/>
    <w:rsid w:val="00F2536A"/>
    <w:rsid w:val="00F26A85"/>
    <w:rsid w:val="00F272E4"/>
    <w:rsid w:val="00F305BA"/>
    <w:rsid w:val="00F30B0C"/>
    <w:rsid w:val="00F33B15"/>
    <w:rsid w:val="00F33B75"/>
    <w:rsid w:val="00F35847"/>
    <w:rsid w:val="00F359B6"/>
    <w:rsid w:val="00F3799A"/>
    <w:rsid w:val="00F37DD6"/>
    <w:rsid w:val="00F46805"/>
    <w:rsid w:val="00F47763"/>
    <w:rsid w:val="00F5050E"/>
    <w:rsid w:val="00F50965"/>
    <w:rsid w:val="00F61DF7"/>
    <w:rsid w:val="00F63CA1"/>
    <w:rsid w:val="00F65D57"/>
    <w:rsid w:val="00F66123"/>
    <w:rsid w:val="00F71308"/>
    <w:rsid w:val="00F72EC4"/>
    <w:rsid w:val="00F745C1"/>
    <w:rsid w:val="00F74E5E"/>
    <w:rsid w:val="00F75E7F"/>
    <w:rsid w:val="00F768B3"/>
    <w:rsid w:val="00F80AD8"/>
    <w:rsid w:val="00F81919"/>
    <w:rsid w:val="00F835F7"/>
    <w:rsid w:val="00F83BCD"/>
    <w:rsid w:val="00F84842"/>
    <w:rsid w:val="00F84F87"/>
    <w:rsid w:val="00F92117"/>
    <w:rsid w:val="00F93A0A"/>
    <w:rsid w:val="00F93DF1"/>
    <w:rsid w:val="00F94AB6"/>
    <w:rsid w:val="00F95F63"/>
    <w:rsid w:val="00F978A4"/>
    <w:rsid w:val="00FA1EEA"/>
    <w:rsid w:val="00FA2F8B"/>
    <w:rsid w:val="00FA3147"/>
    <w:rsid w:val="00FA4EFB"/>
    <w:rsid w:val="00FA65D0"/>
    <w:rsid w:val="00FA7194"/>
    <w:rsid w:val="00FB20AC"/>
    <w:rsid w:val="00FB4278"/>
    <w:rsid w:val="00FB4B12"/>
    <w:rsid w:val="00FB5060"/>
    <w:rsid w:val="00FC4FCB"/>
    <w:rsid w:val="00FC550C"/>
    <w:rsid w:val="00FD559A"/>
    <w:rsid w:val="00FD6572"/>
    <w:rsid w:val="00FD7443"/>
    <w:rsid w:val="00FE11FD"/>
    <w:rsid w:val="00FE14F7"/>
    <w:rsid w:val="00FE3C71"/>
    <w:rsid w:val="00FE6C41"/>
    <w:rsid w:val="00FF4B54"/>
    <w:rsid w:val="00FF4C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28B84B"/>
  <w15:docId w15:val="{337FFC42-6253-413E-8787-A1CB40934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353F3B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616E36"/>
    <w:pPr>
      <w:keepNext/>
      <w:numPr>
        <w:numId w:val="1"/>
      </w:numPr>
      <w:jc w:val="center"/>
      <w:outlineLvl w:val="0"/>
    </w:pPr>
    <w:rPr>
      <w:rFonts w:ascii="Verdana" w:hAnsi="Verdana"/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B21541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rsid w:val="00616E36"/>
    <w:pPr>
      <w:tabs>
        <w:tab w:val="center" w:pos="4536"/>
        <w:tab w:val="right" w:pos="9072"/>
      </w:tabs>
    </w:pPr>
  </w:style>
  <w:style w:type="character" w:styleId="slostrnky">
    <w:name w:val="page number"/>
    <w:semiHidden/>
    <w:rsid w:val="00616E36"/>
    <w:rPr>
      <w:rFonts w:cs="Times New Roman"/>
    </w:rPr>
  </w:style>
  <w:style w:type="paragraph" w:styleId="Zkladntext">
    <w:name w:val="Body Text"/>
    <w:basedOn w:val="Normln"/>
    <w:link w:val="ZkladntextChar"/>
    <w:semiHidden/>
    <w:rsid w:val="00616E36"/>
    <w:pPr>
      <w:jc w:val="both"/>
    </w:pPr>
    <w:rPr>
      <w:rFonts w:ascii="Verdana" w:hAnsi="Verdana"/>
      <w:sz w:val="20"/>
      <w:szCs w:val="20"/>
    </w:rPr>
  </w:style>
  <w:style w:type="paragraph" w:styleId="Zpat">
    <w:name w:val="footer"/>
    <w:basedOn w:val="Normln"/>
    <w:link w:val="ZpatChar"/>
    <w:uiPriority w:val="99"/>
    <w:rsid w:val="00616E36"/>
    <w:pPr>
      <w:tabs>
        <w:tab w:val="center" w:pos="4536"/>
        <w:tab w:val="right" w:pos="9072"/>
      </w:tabs>
    </w:pPr>
  </w:style>
  <w:style w:type="character" w:styleId="Zdraznn">
    <w:name w:val="Emphasis"/>
    <w:qFormat/>
    <w:rsid w:val="00616E36"/>
    <w:rPr>
      <w:rFonts w:cs="Times New Roman"/>
      <w:i/>
      <w:iCs/>
    </w:rPr>
  </w:style>
  <w:style w:type="character" w:styleId="Odkaznakoment">
    <w:name w:val="annotation reference"/>
    <w:uiPriority w:val="99"/>
    <w:rsid w:val="0014575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14575C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14575C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rsid w:val="0014575C"/>
    <w:rPr>
      <w:b/>
      <w:bCs/>
    </w:rPr>
  </w:style>
  <w:style w:type="character" w:customStyle="1" w:styleId="PedmtkomenteChar">
    <w:name w:val="Předmět komentáře Char"/>
    <w:link w:val="Pedmtkomente"/>
    <w:rsid w:val="0014575C"/>
    <w:rPr>
      <w:b/>
      <w:bCs/>
      <w:lang w:eastAsia="ar-SA"/>
    </w:rPr>
  </w:style>
  <w:style w:type="paragraph" w:styleId="Textbubliny">
    <w:name w:val="Balloon Text"/>
    <w:basedOn w:val="Normln"/>
    <w:link w:val="TextbublinyChar"/>
    <w:rsid w:val="0014575C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14575C"/>
    <w:rPr>
      <w:rFonts w:ascii="Tahoma" w:hAnsi="Tahoma" w:cs="Tahoma"/>
      <w:sz w:val="16"/>
      <w:szCs w:val="16"/>
      <w:lang w:eastAsia="ar-SA"/>
    </w:rPr>
  </w:style>
  <w:style w:type="paragraph" w:styleId="Rozloendokumentu">
    <w:name w:val="Document Map"/>
    <w:basedOn w:val="Normln"/>
    <w:semiHidden/>
    <w:rsid w:val="00434C7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textovodkaz">
    <w:name w:val="Hyperlink"/>
    <w:uiPriority w:val="99"/>
    <w:unhideWhenUsed/>
    <w:rsid w:val="00B150B7"/>
    <w:rPr>
      <w:color w:val="0000FF"/>
      <w:u w:val="single"/>
    </w:rPr>
  </w:style>
  <w:style w:type="character" w:customStyle="1" w:styleId="ZkladntextChar">
    <w:name w:val="Základní text Char"/>
    <w:link w:val="Zkladntext"/>
    <w:semiHidden/>
    <w:rsid w:val="00192FE5"/>
    <w:rPr>
      <w:rFonts w:ascii="Verdana" w:hAnsi="Verdana"/>
      <w:lang w:eastAsia="ar-SA"/>
    </w:rPr>
  </w:style>
  <w:style w:type="paragraph" w:styleId="Normlnweb">
    <w:name w:val="Normal (Web)"/>
    <w:basedOn w:val="Normln"/>
    <w:uiPriority w:val="99"/>
    <w:unhideWhenUsed/>
    <w:rsid w:val="00B73388"/>
    <w:pPr>
      <w:suppressAutoHyphens w:val="0"/>
      <w:spacing w:before="100" w:beforeAutospacing="1" w:after="100" w:afterAutospacing="1"/>
    </w:pPr>
    <w:rPr>
      <w:lang w:eastAsia="cs-CZ"/>
    </w:rPr>
  </w:style>
  <w:style w:type="paragraph" w:styleId="Zkladntextodsazen">
    <w:name w:val="Body Text Indent"/>
    <w:basedOn w:val="Normln"/>
    <w:link w:val="ZkladntextodsazenChar"/>
    <w:rsid w:val="007B7BFB"/>
    <w:pPr>
      <w:suppressAutoHyphens w:val="0"/>
      <w:spacing w:after="120"/>
      <w:ind w:left="283"/>
    </w:pPr>
  </w:style>
  <w:style w:type="character" w:customStyle="1" w:styleId="ZkladntextodsazenChar">
    <w:name w:val="Základní text odsazený Char"/>
    <w:link w:val="Zkladntextodsazen"/>
    <w:rsid w:val="007B7BFB"/>
    <w:rPr>
      <w:sz w:val="24"/>
      <w:szCs w:val="24"/>
    </w:rPr>
  </w:style>
  <w:style w:type="paragraph" w:customStyle="1" w:styleId="OdstavecSmlouvy">
    <w:name w:val="OdstavecSmlouvy"/>
    <w:basedOn w:val="Normln"/>
    <w:rsid w:val="00FF4B54"/>
    <w:pPr>
      <w:keepLines/>
      <w:numPr>
        <w:numId w:val="3"/>
      </w:numPr>
      <w:tabs>
        <w:tab w:val="left" w:pos="426"/>
        <w:tab w:val="left" w:pos="1701"/>
      </w:tabs>
      <w:suppressAutoHyphens w:val="0"/>
      <w:spacing w:after="120"/>
      <w:jc w:val="both"/>
    </w:pPr>
    <w:rPr>
      <w:szCs w:val="20"/>
      <w:lang w:eastAsia="cs-CZ"/>
    </w:rPr>
  </w:style>
  <w:style w:type="character" w:customStyle="1" w:styleId="Nadpis1Char">
    <w:name w:val="Nadpis 1 Char"/>
    <w:link w:val="Nadpis1"/>
    <w:locked/>
    <w:rsid w:val="00FF4B54"/>
    <w:rPr>
      <w:rFonts w:ascii="Verdana" w:hAnsi="Verdana"/>
      <w:b/>
      <w:bCs/>
      <w:lang w:eastAsia="ar-SA"/>
    </w:rPr>
  </w:style>
  <w:style w:type="character" w:customStyle="1" w:styleId="Nadpis7Char">
    <w:name w:val="Nadpis 7 Char"/>
    <w:link w:val="Nadpis7"/>
    <w:semiHidden/>
    <w:rsid w:val="00B21541"/>
    <w:rPr>
      <w:rFonts w:ascii="Calibri" w:eastAsia="Times New Roman" w:hAnsi="Calibri" w:cs="Times New Roman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9813E6"/>
    <w:pPr>
      <w:ind w:left="708"/>
    </w:pPr>
  </w:style>
  <w:style w:type="paragraph" w:customStyle="1" w:styleId="Smlouva-slo">
    <w:name w:val="Smlouva-číslo"/>
    <w:basedOn w:val="Normln"/>
    <w:rsid w:val="001267BF"/>
    <w:pPr>
      <w:widowControl w:val="0"/>
      <w:suppressAutoHyphens w:val="0"/>
      <w:spacing w:before="120" w:line="240" w:lineRule="atLeast"/>
      <w:jc w:val="both"/>
    </w:pPr>
    <w:rPr>
      <w:snapToGrid w:val="0"/>
      <w:szCs w:val="20"/>
      <w:lang w:eastAsia="cs-CZ"/>
    </w:rPr>
  </w:style>
  <w:style w:type="paragraph" w:customStyle="1" w:styleId="a">
    <w:basedOn w:val="Normln"/>
    <w:next w:val="Podnadpis"/>
    <w:link w:val="PodtitulChar"/>
    <w:qFormat/>
    <w:rsid w:val="00D935AB"/>
    <w:pPr>
      <w:suppressAutoHyphens w:val="0"/>
      <w:jc w:val="center"/>
    </w:pPr>
    <w:rPr>
      <w:b/>
      <w:color w:val="000000"/>
      <w:sz w:val="28"/>
      <w:szCs w:val="20"/>
    </w:rPr>
  </w:style>
  <w:style w:type="character" w:customStyle="1" w:styleId="PodtitulChar">
    <w:name w:val="Podtitul Char"/>
    <w:link w:val="a"/>
    <w:rsid w:val="00D935AB"/>
    <w:rPr>
      <w:rFonts w:ascii="Times New Roman" w:eastAsia="Times New Roman" w:hAnsi="Times New Roman"/>
      <w:b/>
      <w:color w:val="000000"/>
      <w:sz w:val="28"/>
    </w:rPr>
  </w:style>
  <w:style w:type="paragraph" w:styleId="Podnadpis">
    <w:name w:val="Subtitle"/>
    <w:basedOn w:val="Normln"/>
    <w:next w:val="Normln"/>
    <w:link w:val="PodnadpisChar"/>
    <w:qFormat/>
    <w:rsid w:val="00D935AB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nadpisChar">
    <w:name w:val="Podnadpis Char"/>
    <w:link w:val="Podnadpis"/>
    <w:rsid w:val="00D935AB"/>
    <w:rPr>
      <w:rFonts w:ascii="Calibri Light" w:eastAsia="Times New Roman" w:hAnsi="Calibri Light" w:cs="Times New Roman"/>
      <w:sz w:val="24"/>
      <w:szCs w:val="24"/>
      <w:lang w:eastAsia="ar-SA"/>
    </w:rPr>
  </w:style>
  <w:style w:type="paragraph" w:styleId="Nzev">
    <w:name w:val="Title"/>
    <w:basedOn w:val="Normln"/>
    <w:link w:val="NzevChar"/>
    <w:uiPriority w:val="99"/>
    <w:qFormat/>
    <w:rsid w:val="00D935AB"/>
    <w:pPr>
      <w:suppressAutoHyphens w:val="0"/>
      <w:jc w:val="center"/>
    </w:pPr>
    <w:rPr>
      <w:rFonts w:eastAsia="Calibri"/>
      <w:b/>
      <w:bCs/>
    </w:rPr>
  </w:style>
  <w:style w:type="character" w:customStyle="1" w:styleId="NzevChar">
    <w:name w:val="Název Char"/>
    <w:link w:val="Nzev"/>
    <w:uiPriority w:val="99"/>
    <w:rsid w:val="00D935AB"/>
    <w:rPr>
      <w:rFonts w:eastAsia="Calibri"/>
      <w:b/>
      <w:bCs/>
      <w:sz w:val="24"/>
      <w:szCs w:val="24"/>
    </w:rPr>
  </w:style>
  <w:style w:type="paragraph" w:styleId="Revize">
    <w:name w:val="Revision"/>
    <w:hidden/>
    <w:uiPriority w:val="99"/>
    <w:semiHidden/>
    <w:rsid w:val="005D096B"/>
    <w:rPr>
      <w:sz w:val="24"/>
      <w:szCs w:val="24"/>
      <w:lang w:eastAsia="ar-SA"/>
    </w:rPr>
  </w:style>
  <w:style w:type="character" w:customStyle="1" w:styleId="preformatted">
    <w:name w:val="preformatted"/>
    <w:rsid w:val="00C81CB4"/>
  </w:style>
  <w:style w:type="paragraph" w:customStyle="1" w:styleId="NzevlnkuSmlouvy">
    <w:name w:val="NázevČlánkuSmlouvy"/>
    <w:basedOn w:val="Normln"/>
    <w:rsid w:val="00C35E6F"/>
    <w:pPr>
      <w:keepNext/>
      <w:widowControl w:val="0"/>
      <w:suppressAutoHyphens w:val="0"/>
      <w:spacing w:after="120"/>
      <w:jc w:val="center"/>
    </w:pPr>
    <w:rPr>
      <w:b/>
      <w:snapToGrid w:val="0"/>
      <w:szCs w:val="20"/>
      <w:lang w:eastAsia="cs-CZ"/>
    </w:rPr>
  </w:style>
  <w:style w:type="character" w:customStyle="1" w:styleId="nowrap">
    <w:name w:val="nowrap"/>
    <w:rsid w:val="00E2501E"/>
  </w:style>
  <w:style w:type="character" w:customStyle="1" w:styleId="ZpatChar">
    <w:name w:val="Zápatí Char"/>
    <w:link w:val="Zpat"/>
    <w:uiPriority w:val="99"/>
    <w:rsid w:val="0055354A"/>
    <w:rPr>
      <w:sz w:val="24"/>
      <w:szCs w:val="24"/>
      <w:lang w:eastAsia="ar-SA"/>
    </w:rPr>
  </w:style>
  <w:style w:type="paragraph" w:customStyle="1" w:styleId="Standard">
    <w:name w:val="Standard"/>
    <w:rsid w:val="007E70C6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character" w:styleId="Zstupntext">
    <w:name w:val="Placeholder Text"/>
    <w:uiPriority w:val="99"/>
    <w:semiHidden/>
    <w:rsid w:val="00223D15"/>
    <w:rPr>
      <w:color w:val="80808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17F0C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D862CC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imp2">
    <w:name w:val="normlnimp2"/>
    <w:basedOn w:val="Normln"/>
    <w:rsid w:val="00F93DF1"/>
    <w:pPr>
      <w:suppressAutoHyphens w:val="0"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cs-CZ"/>
    </w:rPr>
  </w:style>
  <w:style w:type="character" w:customStyle="1" w:styleId="Nadpis2CharChar">
    <w:name w:val="Nadpis 2 Char Char"/>
    <w:rsid w:val="00C872B8"/>
    <w:rPr>
      <w:noProof w:val="0"/>
      <w:sz w:val="24"/>
      <w:lang w:val="cs-CZ" w:eastAsia="cs-CZ" w:bidi="ar-SA"/>
    </w:rPr>
  </w:style>
  <w:style w:type="paragraph" w:customStyle="1" w:styleId="lnek">
    <w:name w:val="Článek"/>
    <w:basedOn w:val="Normln"/>
    <w:next w:val="OdstavecII"/>
    <w:qFormat/>
    <w:rsid w:val="00C872B8"/>
    <w:pPr>
      <w:keepNext/>
      <w:numPr>
        <w:numId w:val="20"/>
      </w:numPr>
      <w:suppressAutoHyphens w:val="0"/>
      <w:spacing w:before="600" w:after="360" w:line="276" w:lineRule="auto"/>
      <w:jc w:val="center"/>
      <w:outlineLvl w:val="0"/>
    </w:pPr>
    <w:rPr>
      <w:rFonts w:ascii="Arial Narrow" w:eastAsia="Calibri" w:hAnsi="Arial Narrow"/>
      <w:b/>
      <w:color w:val="000000" w:themeColor="text1"/>
      <w:sz w:val="22"/>
      <w:szCs w:val="22"/>
      <w:lang w:eastAsia="en-US"/>
    </w:rPr>
  </w:style>
  <w:style w:type="paragraph" w:customStyle="1" w:styleId="OdstavecII">
    <w:name w:val="Odstavec_II"/>
    <w:basedOn w:val="Nadpis1"/>
    <w:next w:val="Psmeno"/>
    <w:qFormat/>
    <w:rsid w:val="00C872B8"/>
    <w:pPr>
      <w:numPr>
        <w:ilvl w:val="1"/>
        <w:numId w:val="20"/>
      </w:numPr>
      <w:suppressAutoHyphens w:val="0"/>
      <w:spacing w:after="120" w:line="276" w:lineRule="auto"/>
      <w:jc w:val="both"/>
    </w:pPr>
    <w:rPr>
      <w:rFonts w:ascii="Arial Narrow" w:eastAsia="Calibri" w:hAnsi="Arial Narrow"/>
      <w:b w:val="0"/>
      <w:bCs w:val="0"/>
      <w:color w:val="000000"/>
      <w:sz w:val="22"/>
      <w:szCs w:val="22"/>
      <w:lang w:eastAsia="en-US"/>
    </w:rPr>
  </w:style>
  <w:style w:type="paragraph" w:customStyle="1" w:styleId="Psmeno">
    <w:name w:val="Písmeno"/>
    <w:basedOn w:val="Nadpis1"/>
    <w:qFormat/>
    <w:rsid w:val="00C872B8"/>
    <w:pPr>
      <w:keepNext w:val="0"/>
      <w:widowControl w:val="0"/>
      <w:numPr>
        <w:ilvl w:val="3"/>
        <w:numId w:val="20"/>
      </w:numPr>
      <w:suppressAutoHyphens w:val="0"/>
      <w:spacing w:after="120" w:line="276" w:lineRule="auto"/>
      <w:jc w:val="both"/>
    </w:pPr>
    <w:rPr>
      <w:rFonts w:ascii="Arial Narrow" w:eastAsia="Calibri" w:hAnsi="Arial Narrow" w:cs="Arial"/>
      <w:b w:val="0"/>
      <w:kern w:val="32"/>
      <w:sz w:val="22"/>
      <w:szCs w:val="22"/>
      <w:lang w:eastAsia="cs-CZ"/>
    </w:rPr>
  </w:style>
  <w:style w:type="paragraph" w:customStyle="1" w:styleId="Bod">
    <w:name w:val="Bod"/>
    <w:basedOn w:val="Normln"/>
    <w:next w:val="FormtovanvHTML"/>
    <w:qFormat/>
    <w:rsid w:val="00C872B8"/>
    <w:pPr>
      <w:numPr>
        <w:ilvl w:val="4"/>
        <w:numId w:val="20"/>
      </w:numPr>
      <w:suppressAutoHyphens w:val="0"/>
      <w:spacing w:after="120" w:line="276" w:lineRule="auto"/>
      <w:jc w:val="both"/>
    </w:pPr>
    <w:rPr>
      <w:rFonts w:ascii="Arial Narrow" w:hAnsi="Arial Narrow"/>
      <w:snapToGrid w:val="0"/>
      <w:color w:val="000000" w:themeColor="text1"/>
      <w:sz w:val="22"/>
      <w:szCs w:val="22"/>
      <w:lang w:eastAsia="cs-CZ"/>
    </w:rPr>
  </w:style>
  <w:style w:type="paragraph" w:customStyle="1" w:styleId="TOdstavecII">
    <w:name w:val="T_Odstavec_II"/>
    <w:basedOn w:val="OdstavecII"/>
    <w:rsid w:val="00C872B8"/>
    <w:pPr>
      <w:numPr>
        <w:ilvl w:val="2"/>
      </w:numPr>
    </w:pPr>
    <w:rPr>
      <w:b/>
    </w:rPr>
  </w:style>
  <w:style w:type="paragraph" w:styleId="FormtovanvHTML">
    <w:name w:val="HTML Preformatted"/>
    <w:basedOn w:val="Normln"/>
    <w:link w:val="FormtovanvHTMLChar"/>
    <w:semiHidden/>
    <w:unhideWhenUsed/>
    <w:rsid w:val="00C872B8"/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semiHidden/>
    <w:rsid w:val="00C872B8"/>
    <w:rPr>
      <w:rFonts w:ascii="Consolas" w:hAnsi="Consolas"/>
      <w:lang w:eastAsia="ar-SA"/>
    </w:rPr>
  </w:style>
  <w:style w:type="character" w:customStyle="1" w:styleId="ZhlavChar">
    <w:name w:val="Záhlaví Char"/>
    <w:basedOn w:val="Standardnpsmoodstavce"/>
    <w:link w:val="Zhlav"/>
    <w:semiHidden/>
    <w:rsid w:val="005C796B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2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3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77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29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410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718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866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65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526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6604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4962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7213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643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7917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074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994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1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3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8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79B149D2D50E4DA0CDA69EA88D8187" ma:contentTypeVersion="0" ma:contentTypeDescription="Vytvoří nový dokument" ma:contentTypeScope="" ma:versionID="1846b4716efcccead5fa0888e5f5a5d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B23F5-CD2B-4830-B2DC-F333AD0405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98C69F-6589-4D06-8C79-4E2631F2D1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187EBD-B574-41B8-988A-A004724A2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5701F90-BB5D-4751-8721-9CF1D93F0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286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gnida@starezsport.cz</dc:creator>
  <cp:lastModifiedBy>Lenka Jaskulová</cp:lastModifiedBy>
  <cp:revision>33</cp:revision>
  <cp:lastPrinted>2023-03-07T13:08:00Z</cp:lastPrinted>
  <dcterms:created xsi:type="dcterms:W3CDTF">2022-12-07T06:39:00Z</dcterms:created>
  <dcterms:modified xsi:type="dcterms:W3CDTF">2023-03-09T10:08:00Z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0x010100EC79B149D2D50E4DA0CDA69EA88D8187</vt:lpwstr>
  </property>
</Properties>
</file>