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"/>
        <w:gridCol w:w="6"/>
        <w:gridCol w:w="1417"/>
        <w:gridCol w:w="801"/>
        <w:gridCol w:w="8142"/>
        <w:gridCol w:w="285"/>
      </w:tblGrid>
      <w:tr w:rsidR="003678C2" w14:paraId="35B139C5" w14:textId="77777777">
        <w:trPr>
          <w:trHeight w:val="148"/>
        </w:trPr>
        <w:tc>
          <w:tcPr>
            <w:tcW w:w="115" w:type="dxa"/>
          </w:tcPr>
          <w:p w14:paraId="25EF1E06" w14:textId="77777777" w:rsidR="003678C2" w:rsidRDefault="003678C2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615F9D1A" w14:textId="77777777" w:rsidR="003678C2" w:rsidRDefault="003678C2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14:paraId="2C1ACEE1" w14:textId="77777777" w:rsidR="003678C2" w:rsidRDefault="003678C2"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 w14:paraId="1B7F5ED0" w14:textId="77777777" w:rsidR="003678C2" w:rsidRDefault="003678C2"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 w14:paraId="00651993" w14:textId="77777777" w:rsidR="003678C2" w:rsidRDefault="003678C2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4192BEDF" w14:textId="77777777" w:rsidR="003678C2" w:rsidRDefault="003678C2">
            <w:pPr>
              <w:pStyle w:val="EmptyCellLayoutStyle"/>
              <w:spacing w:after="0" w:line="240" w:lineRule="auto"/>
            </w:pPr>
          </w:p>
        </w:tc>
      </w:tr>
      <w:tr w:rsidR="00DD00D2" w14:paraId="3C8B21D9" w14:textId="77777777" w:rsidTr="00DD00D2">
        <w:trPr>
          <w:trHeight w:val="340"/>
        </w:trPr>
        <w:tc>
          <w:tcPr>
            <w:tcW w:w="115" w:type="dxa"/>
          </w:tcPr>
          <w:p w14:paraId="6B020ABD" w14:textId="77777777" w:rsidR="003678C2" w:rsidRDefault="003678C2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4862DC23" w14:textId="77777777" w:rsidR="003678C2" w:rsidRDefault="003678C2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18"/>
            </w:tblGrid>
            <w:tr w:rsidR="003678C2" w14:paraId="156F5759" w14:textId="77777777">
              <w:trPr>
                <w:trHeight w:val="262"/>
              </w:trPr>
              <w:tc>
                <w:tcPr>
                  <w:tcW w:w="22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A3FEB6" w14:textId="77777777" w:rsidR="003678C2" w:rsidRDefault="00310D1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Pachtýři:</w:t>
                  </w:r>
                </w:p>
              </w:tc>
            </w:tr>
          </w:tbl>
          <w:p w14:paraId="6B76B2E4" w14:textId="77777777" w:rsidR="003678C2" w:rsidRDefault="003678C2">
            <w:pPr>
              <w:spacing w:after="0" w:line="240" w:lineRule="auto"/>
            </w:pPr>
          </w:p>
        </w:tc>
        <w:tc>
          <w:tcPr>
            <w:tcW w:w="8142" w:type="dxa"/>
          </w:tcPr>
          <w:p w14:paraId="4ACF89FF" w14:textId="77777777" w:rsidR="003678C2" w:rsidRDefault="003678C2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16EDD182" w14:textId="77777777" w:rsidR="003678C2" w:rsidRDefault="003678C2">
            <w:pPr>
              <w:pStyle w:val="EmptyCellLayoutStyle"/>
              <w:spacing w:after="0" w:line="240" w:lineRule="auto"/>
            </w:pPr>
          </w:p>
        </w:tc>
      </w:tr>
      <w:tr w:rsidR="003678C2" w14:paraId="77EB62DD" w14:textId="77777777">
        <w:trPr>
          <w:trHeight w:val="100"/>
        </w:trPr>
        <w:tc>
          <w:tcPr>
            <w:tcW w:w="115" w:type="dxa"/>
          </w:tcPr>
          <w:p w14:paraId="409E4F75" w14:textId="77777777" w:rsidR="003678C2" w:rsidRDefault="003678C2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145B1C3D" w14:textId="77777777" w:rsidR="003678C2" w:rsidRDefault="003678C2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14:paraId="065716BF" w14:textId="77777777" w:rsidR="003678C2" w:rsidRDefault="003678C2"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 w14:paraId="561054E8" w14:textId="77777777" w:rsidR="003678C2" w:rsidRDefault="003678C2"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 w14:paraId="4B9638F9" w14:textId="77777777" w:rsidR="003678C2" w:rsidRDefault="003678C2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5D14897D" w14:textId="77777777" w:rsidR="003678C2" w:rsidRDefault="003678C2">
            <w:pPr>
              <w:pStyle w:val="EmptyCellLayoutStyle"/>
              <w:spacing w:after="0" w:line="240" w:lineRule="auto"/>
            </w:pPr>
          </w:p>
        </w:tc>
      </w:tr>
      <w:tr w:rsidR="00DD00D2" w14:paraId="7266CB4C" w14:textId="77777777" w:rsidTr="00DD00D2">
        <w:tc>
          <w:tcPr>
            <w:tcW w:w="115" w:type="dxa"/>
          </w:tcPr>
          <w:p w14:paraId="1C3CAC0D" w14:textId="77777777" w:rsidR="003678C2" w:rsidRDefault="003678C2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5EA13AA0" w14:textId="77777777" w:rsidR="003678C2" w:rsidRDefault="003678C2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  <w:gridSpan w:val="4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958"/>
              <w:gridCol w:w="7686"/>
            </w:tblGrid>
            <w:tr w:rsidR="003678C2" w14:paraId="5941E0B2" w14:textId="77777777">
              <w:trPr>
                <w:trHeight w:val="262"/>
              </w:trPr>
              <w:tc>
                <w:tcPr>
                  <w:tcW w:w="2958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52E609" w14:textId="77777777" w:rsidR="003678C2" w:rsidRDefault="00310D1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Název</w:t>
                  </w:r>
                </w:p>
              </w:tc>
              <w:tc>
                <w:tcPr>
                  <w:tcW w:w="7686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4FE647" w14:textId="77777777" w:rsidR="003678C2" w:rsidRDefault="00310D1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Adresa</w:t>
                  </w:r>
                </w:p>
              </w:tc>
            </w:tr>
            <w:tr w:rsidR="003678C2" w14:paraId="7A448193" w14:textId="77777777">
              <w:trPr>
                <w:trHeight w:val="262"/>
              </w:trPr>
              <w:tc>
                <w:tcPr>
                  <w:tcW w:w="295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5601A0" w14:textId="77777777" w:rsidR="003678C2" w:rsidRDefault="00310D1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AGROSERVIS, 1. zemědělská a.s. Višňové</w:t>
                  </w:r>
                </w:p>
              </w:tc>
              <w:tc>
                <w:tcPr>
                  <w:tcW w:w="768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8945B8" w14:textId="77777777" w:rsidR="003678C2" w:rsidRDefault="00310D1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Višňové 358, 67138 Višňové</w:t>
                  </w:r>
                </w:p>
              </w:tc>
            </w:tr>
          </w:tbl>
          <w:p w14:paraId="312BED86" w14:textId="77777777" w:rsidR="003678C2" w:rsidRDefault="003678C2">
            <w:pPr>
              <w:spacing w:after="0" w:line="240" w:lineRule="auto"/>
            </w:pPr>
          </w:p>
        </w:tc>
      </w:tr>
      <w:tr w:rsidR="003678C2" w14:paraId="4D6CD364" w14:textId="77777777">
        <w:trPr>
          <w:trHeight w:val="349"/>
        </w:trPr>
        <w:tc>
          <w:tcPr>
            <w:tcW w:w="115" w:type="dxa"/>
          </w:tcPr>
          <w:p w14:paraId="6C9208E2" w14:textId="77777777" w:rsidR="003678C2" w:rsidRDefault="003678C2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396BC40F" w14:textId="77777777" w:rsidR="003678C2" w:rsidRDefault="003678C2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14:paraId="764D33F6" w14:textId="77777777" w:rsidR="003678C2" w:rsidRDefault="003678C2"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 w14:paraId="0ACF4D45" w14:textId="77777777" w:rsidR="003678C2" w:rsidRDefault="003678C2"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 w14:paraId="4DD40EEE" w14:textId="77777777" w:rsidR="003678C2" w:rsidRDefault="003678C2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5B4DA982" w14:textId="77777777" w:rsidR="003678C2" w:rsidRDefault="003678C2">
            <w:pPr>
              <w:pStyle w:val="EmptyCellLayoutStyle"/>
              <w:spacing w:after="0" w:line="240" w:lineRule="auto"/>
            </w:pPr>
          </w:p>
        </w:tc>
      </w:tr>
      <w:tr w:rsidR="003678C2" w14:paraId="375E3FAB" w14:textId="77777777">
        <w:trPr>
          <w:trHeight w:val="340"/>
        </w:trPr>
        <w:tc>
          <w:tcPr>
            <w:tcW w:w="115" w:type="dxa"/>
          </w:tcPr>
          <w:p w14:paraId="62F68422" w14:textId="77777777" w:rsidR="003678C2" w:rsidRDefault="003678C2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26380044" w14:textId="77777777" w:rsidR="003678C2" w:rsidRDefault="003678C2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17"/>
            </w:tblGrid>
            <w:tr w:rsidR="003678C2" w14:paraId="37F1684C" w14:textId="77777777">
              <w:trPr>
                <w:trHeight w:val="262"/>
              </w:trPr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6F0A77" w14:textId="77777777" w:rsidR="003678C2" w:rsidRDefault="00310D1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Nemovitosti:</w:t>
                  </w:r>
                </w:p>
              </w:tc>
            </w:tr>
          </w:tbl>
          <w:p w14:paraId="433B091F" w14:textId="77777777" w:rsidR="003678C2" w:rsidRDefault="003678C2">
            <w:pPr>
              <w:spacing w:after="0" w:line="240" w:lineRule="auto"/>
            </w:pPr>
          </w:p>
        </w:tc>
        <w:tc>
          <w:tcPr>
            <w:tcW w:w="801" w:type="dxa"/>
          </w:tcPr>
          <w:p w14:paraId="4AD9B81D" w14:textId="77777777" w:rsidR="003678C2" w:rsidRDefault="003678C2"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 w14:paraId="1D78FFD0" w14:textId="77777777" w:rsidR="003678C2" w:rsidRDefault="003678C2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45FA88C8" w14:textId="77777777" w:rsidR="003678C2" w:rsidRDefault="003678C2">
            <w:pPr>
              <w:pStyle w:val="EmptyCellLayoutStyle"/>
              <w:spacing w:after="0" w:line="240" w:lineRule="auto"/>
            </w:pPr>
          </w:p>
        </w:tc>
      </w:tr>
      <w:tr w:rsidR="003678C2" w14:paraId="4A74A663" w14:textId="77777777">
        <w:trPr>
          <w:trHeight w:val="229"/>
        </w:trPr>
        <w:tc>
          <w:tcPr>
            <w:tcW w:w="115" w:type="dxa"/>
          </w:tcPr>
          <w:p w14:paraId="35BD42E3" w14:textId="77777777" w:rsidR="003678C2" w:rsidRDefault="003678C2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38BBC80C" w14:textId="77777777" w:rsidR="003678C2" w:rsidRDefault="003678C2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14:paraId="16F63613" w14:textId="77777777" w:rsidR="003678C2" w:rsidRDefault="003678C2"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 w14:paraId="7E8535D7" w14:textId="77777777" w:rsidR="003678C2" w:rsidRDefault="003678C2"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 w14:paraId="576F691F" w14:textId="77777777" w:rsidR="003678C2" w:rsidRDefault="003678C2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6820B961" w14:textId="77777777" w:rsidR="003678C2" w:rsidRDefault="003678C2">
            <w:pPr>
              <w:pStyle w:val="EmptyCellLayoutStyle"/>
              <w:spacing w:after="0" w:line="240" w:lineRule="auto"/>
            </w:pPr>
          </w:p>
        </w:tc>
      </w:tr>
      <w:tr w:rsidR="00DD00D2" w14:paraId="294AAF64" w14:textId="77777777" w:rsidTr="00DD00D2">
        <w:tc>
          <w:tcPr>
            <w:tcW w:w="115" w:type="dxa"/>
          </w:tcPr>
          <w:p w14:paraId="7820103C" w14:textId="77777777" w:rsidR="003678C2" w:rsidRDefault="003678C2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  <w:gridSpan w:val="5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605"/>
              <w:gridCol w:w="891"/>
              <w:gridCol w:w="485"/>
              <w:gridCol w:w="376"/>
              <w:gridCol w:w="563"/>
              <w:gridCol w:w="570"/>
              <w:gridCol w:w="646"/>
              <w:gridCol w:w="688"/>
              <w:gridCol w:w="1248"/>
              <w:gridCol w:w="910"/>
              <w:gridCol w:w="718"/>
              <w:gridCol w:w="766"/>
              <w:gridCol w:w="1177"/>
            </w:tblGrid>
            <w:tr w:rsidR="003678C2" w14:paraId="60A3FE5E" w14:textId="77777777">
              <w:trPr>
                <w:trHeight w:val="487"/>
              </w:trPr>
              <w:tc>
                <w:tcPr>
                  <w:tcW w:w="1605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1BB9B3" w14:textId="77777777" w:rsidR="003678C2" w:rsidRDefault="00310D1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Pozn.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AFAAB9" w14:textId="77777777" w:rsidR="003678C2" w:rsidRDefault="00310D1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Parcela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353282" w14:textId="77777777" w:rsidR="003678C2" w:rsidRDefault="00310D1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/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DF6626" w14:textId="77777777" w:rsidR="003678C2" w:rsidRDefault="00310D1E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</w:rPr>
                    <w:t>Dil</w:t>
                  </w:r>
                  <w:proofErr w:type="spellEnd"/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5EBBD8" w14:textId="77777777" w:rsidR="003678C2" w:rsidRDefault="00310D1E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</w:rPr>
                    <w:t>Skp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</w:rPr>
                    <w:t>.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59558A" w14:textId="77777777" w:rsidR="003678C2" w:rsidRDefault="00310D1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Kult.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4336393" w14:textId="77777777" w:rsidR="003678C2" w:rsidRDefault="00310D1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Číslo LV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7FF371" w14:textId="77777777" w:rsidR="003678C2" w:rsidRDefault="00310D1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Typ sazby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AB0541" w14:textId="77777777" w:rsidR="003678C2" w:rsidRDefault="00310D1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Cena</w:t>
                  </w:r>
                  <w:r>
                    <w:rPr>
                      <w:rFonts w:ascii="Arial" w:eastAsia="Arial" w:hAnsi="Arial"/>
                      <w:b/>
                      <w:color w:val="000000"/>
                    </w:rPr>
                    <w:br/>
                    <w:t>[Kč]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F541DD" w14:textId="77777777" w:rsidR="003678C2" w:rsidRDefault="00310D1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Výměra</w:t>
                  </w:r>
                  <w:r>
                    <w:rPr>
                      <w:rFonts w:ascii="Arial" w:eastAsia="Arial" w:hAnsi="Arial"/>
                      <w:b/>
                      <w:color w:val="000000"/>
                    </w:rPr>
                    <w:br/>
                    <w:t>[m²]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EC9E6B" w14:textId="77777777" w:rsidR="003678C2" w:rsidRDefault="00310D1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%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862E43" w14:textId="77777777" w:rsidR="003678C2" w:rsidRDefault="00310D1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Inflace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A98D72" w14:textId="77777777" w:rsidR="003678C2" w:rsidRDefault="00310D1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Pacht</w:t>
                  </w:r>
                  <w:r>
                    <w:rPr>
                      <w:rFonts w:ascii="Arial" w:eastAsia="Arial" w:hAnsi="Arial"/>
                      <w:b/>
                      <w:color w:val="000000"/>
                    </w:rPr>
                    <w:br/>
                    <w:t>[Kč]</w:t>
                  </w:r>
                </w:p>
              </w:tc>
            </w:tr>
            <w:tr w:rsidR="00DD00D2" w14:paraId="0E86A9F2" w14:textId="77777777" w:rsidTr="00DD00D2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623F95" w14:textId="77777777" w:rsidR="003678C2" w:rsidRDefault="00310D1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Katastr: Džbánice</w:t>
                  </w:r>
                </w:p>
              </w:tc>
            </w:tr>
            <w:tr w:rsidR="003678C2" w14:paraId="3AB8274D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327424" w14:textId="77777777" w:rsidR="003678C2" w:rsidRDefault="003678C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9E7101" w14:textId="77777777" w:rsidR="003678C2" w:rsidRDefault="00310D1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1137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620ABB" w14:textId="77777777" w:rsidR="003678C2" w:rsidRDefault="00310D1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37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4279D4" w14:textId="77777777" w:rsidR="003678C2" w:rsidRDefault="003678C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48A84F" w14:textId="77777777" w:rsidR="003678C2" w:rsidRDefault="00310D1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6DC6EC" w14:textId="77777777" w:rsidR="003678C2" w:rsidRDefault="00310D1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B753F0C" w14:textId="77777777" w:rsidR="003678C2" w:rsidRDefault="00310D1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C009E1A" w14:textId="77777777" w:rsidR="003678C2" w:rsidRDefault="00310D1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BE3745" w14:textId="77777777" w:rsidR="003678C2" w:rsidRDefault="00310D1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93 500,00 Kč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5B1428" w14:textId="77777777" w:rsidR="003678C2" w:rsidRDefault="00310D1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133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20FDF2" w14:textId="77777777" w:rsidR="003678C2" w:rsidRDefault="00310D1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BB2EB1" w14:textId="77777777" w:rsidR="003678C2" w:rsidRDefault="003678C2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FB1DEF" w14:textId="77777777" w:rsidR="003678C2" w:rsidRDefault="00310D1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27,36</w:t>
                  </w:r>
                </w:p>
              </w:tc>
            </w:tr>
            <w:tr w:rsidR="003678C2" w14:paraId="0308F146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C887C5" w14:textId="77777777" w:rsidR="003678C2" w:rsidRDefault="003678C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0D5F64" w14:textId="77777777" w:rsidR="003678C2" w:rsidRDefault="00310D1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1180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115C77" w14:textId="77777777" w:rsidR="003678C2" w:rsidRDefault="00310D1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15129B" w14:textId="77777777" w:rsidR="003678C2" w:rsidRDefault="003678C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7781D4" w14:textId="77777777" w:rsidR="003678C2" w:rsidRDefault="00310D1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BC5A5D" w14:textId="77777777" w:rsidR="003678C2" w:rsidRDefault="00310D1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0E36C0A" w14:textId="77777777" w:rsidR="003678C2" w:rsidRDefault="00310D1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FB495B3" w14:textId="77777777" w:rsidR="003678C2" w:rsidRDefault="00310D1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DFB43D" w14:textId="77777777" w:rsidR="003678C2" w:rsidRDefault="00310D1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93 500,00 Kč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127B8D" w14:textId="77777777" w:rsidR="003678C2" w:rsidRDefault="00310D1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122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1A9F92" w14:textId="77777777" w:rsidR="003678C2" w:rsidRDefault="00310D1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688B98" w14:textId="77777777" w:rsidR="003678C2" w:rsidRDefault="003678C2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BFFAE4" w14:textId="77777777" w:rsidR="003678C2" w:rsidRDefault="00310D1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25,10</w:t>
                  </w:r>
                </w:p>
              </w:tc>
            </w:tr>
            <w:tr w:rsidR="00DD00D2" w14:paraId="3186150C" w14:textId="77777777" w:rsidTr="00DD00D2">
              <w:trPr>
                <w:trHeight w:val="262"/>
              </w:trPr>
              <w:tc>
                <w:tcPr>
                  <w:tcW w:w="1605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1CB8F7" w14:textId="77777777" w:rsidR="003678C2" w:rsidRDefault="00310D1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563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64B5F9" w14:textId="77777777" w:rsidR="003678C2" w:rsidRDefault="003678C2"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A5C65B" w14:textId="77777777" w:rsidR="003678C2" w:rsidRDefault="003678C2">
                  <w:pPr>
                    <w:spacing w:after="0" w:line="240" w:lineRule="auto"/>
                  </w:pPr>
                </w:p>
              </w:tc>
              <w:tc>
                <w:tcPr>
                  <w:tcW w:w="64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1B7740A" w14:textId="77777777" w:rsidR="003678C2" w:rsidRDefault="003678C2">
                  <w:pPr>
                    <w:spacing w:after="0" w:line="240" w:lineRule="auto"/>
                  </w:pPr>
                </w:p>
              </w:tc>
              <w:tc>
                <w:tcPr>
                  <w:tcW w:w="68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EB7B87" w14:textId="77777777" w:rsidR="003678C2" w:rsidRDefault="003678C2">
                  <w:pPr>
                    <w:spacing w:after="0" w:line="240" w:lineRule="auto"/>
                  </w:pPr>
                </w:p>
              </w:tc>
              <w:tc>
                <w:tcPr>
                  <w:tcW w:w="124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EE9FFE" w14:textId="77777777" w:rsidR="003678C2" w:rsidRDefault="003678C2"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7CA4B9" w14:textId="77777777" w:rsidR="003678C2" w:rsidRDefault="00310D1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255</w:t>
                  </w:r>
                </w:p>
              </w:tc>
              <w:tc>
                <w:tcPr>
                  <w:tcW w:w="71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C811B1" w14:textId="77777777" w:rsidR="003678C2" w:rsidRDefault="003678C2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5B8DE3" w14:textId="77777777" w:rsidR="003678C2" w:rsidRDefault="003678C2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5F2E74" w14:textId="77777777" w:rsidR="003678C2" w:rsidRDefault="00310D1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52,46</w:t>
                  </w:r>
                </w:p>
              </w:tc>
            </w:tr>
            <w:tr w:rsidR="00DD00D2" w14:paraId="50447499" w14:textId="77777777" w:rsidTr="00DD00D2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E23F67" w14:textId="77777777" w:rsidR="003678C2" w:rsidRDefault="00310D1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Katastr: Kyjovice</w:t>
                  </w:r>
                </w:p>
              </w:tc>
            </w:tr>
            <w:tr w:rsidR="003678C2" w14:paraId="39602D51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39F070" w14:textId="77777777" w:rsidR="003678C2" w:rsidRDefault="003678C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C9F73D" w14:textId="77777777" w:rsidR="003678C2" w:rsidRDefault="00310D1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2102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1ED76B" w14:textId="77777777" w:rsidR="003678C2" w:rsidRDefault="003678C2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3B122B" w14:textId="77777777" w:rsidR="003678C2" w:rsidRDefault="003678C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34BD7D" w14:textId="77777777" w:rsidR="003678C2" w:rsidRDefault="00310D1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560AEC" w14:textId="77777777" w:rsidR="003678C2" w:rsidRDefault="00310D1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1EDE784" w14:textId="77777777" w:rsidR="003678C2" w:rsidRDefault="00310D1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ED75606" w14:textId="77777777" w:rsidR="003678C2" w:rsidRDefault="00310D1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0BD7F5" w14:textId="77777777" w:rsidR="003678C2" w:rsidRDefault="00310D1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135 200,00 Kč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68B030" w14:textId="77777777" w:rsidR="003678C2" w:rsidRDefault="00310D1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3 197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3C07A3" w14:textId="77777777" w:rsidR="003678C2" w:rsidRDefault="00310D1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FDEF20" w14:textId="77777777" w:rsidR="003678C2" w:rsidRDefault="003678C2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CB82A8" w14:textId="77777777" w:rsidR="003678C2" w:rsidRDefault="00310D1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950,92</w:t>
                  </w:r>
                </w:p>
              </w:tc>
            </w:tr>
            <w:tr w:rsidR="003678C2" w14:paraId="65522168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B73E70" w14:textId="77777777" w:rsidR="003678C2" w:rsidRDefault="003678C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E32980" w14:textId="77777777" w:rsidR="003678C2" w:rsidRDefault="00310D1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2174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BBF309" w14:textId="77777777" w:rsidR="003678C2" w:rsidRDefault="003678C2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676A72" w14:textId="77777777" w:rsidR="003678C2" w:rsidRDefault="003678C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6B90E0" w14:textId="77777777" w:rsidR="003678C2" w:rsidRDefault="00310D1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A1A5B5" w14:textId="77777777" w:rsidR="003678C2" w:rsidRDefault="00310D1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25F03C4" w14:textId="77777777" w:rsidR="003678C2" w:rsidRDefault="00310D1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2206F6F" w14:textId="77777777" w:rsidR="003678C2" w:rsidRDefault="00310D1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5FF17B" w14:textId="77777777" w:rsidR="003678C2" w:rsidRDefault="00310D1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135 200,00 Kč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BFD4C6" w14:textId="77777777" w:rsidR="003678C2" w:rsidRDefault="00310D1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1 086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5288A5" w14:textId="77777777" w:rsidR="003678C2" w:rsidRDefault="00310D1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50FE2E" w14:textId="77777777" w:rsidR="003678C2" w:rsidRDefault="003678C2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33F530" w14:textId="77777777" w:rsidR="003678C2" w:rsidRDefault="00310D1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323,02</w:t>
                  </w:r>
                </w:p>
              </w:tc>
            </w:tr>
            <w:tr w:rsidR="003678C2" w14:paraId="752071D0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D86D13" w14:textId="77777777" w:rsidR="003678C2" w:rsidRDefault="003678C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DD20A7" w14:textId="77777777" w:rsidR="003678C2" w:rsidRDefault="00310D1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2290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3AB40E" w14:textId="77777777" w:rsidR="003678C2" w:rsidRDefault="003678C2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1A7400" w14:textId="77777777" w:rsidR="003678C2" w:rsidRDefault="003678C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E0E1AB" w14:textId="77777777" w:rsidR="003678C2" w:rsidRDefault="00310D1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3E2367" w14:textId="77777777" w:rsidR="003678C2" w:rsidRDefault="00310D1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9E11D2A" w14:textId="77777777" w:rsidR="003678C2" w:rsidRDefault="00310D1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C288BC7" w14:textId="77777777" w:rsidR="003678C2" w:rsidRDefault="00310D1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8741FC" w14:textId="77777777" w:rsidR="003678C2" w:rsidRDefault="00310D1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135 200,00 Kč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FB4194" w14:textId="77777777" w:rsidR="003678C2" w:rsidRDefault="00310D1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9 683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0FAD38" w14:textId="77777777" w:rsidR="003678C2" w:rsidRDefault="00310D1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75311C" w14:textId="77777777" w:rsidR="003678C2" w:rsidRDefault="003678C2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E9CB14" w14:textId="77777777" w:rsidR="003678C2" w:rsidRDefault="00310D1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2 880,11</w:t>
                  </w:r>
                </w:p>
              </w:tc>
            </w:tr>
            <w:tr w:rsidR="003678C2" w14:paraId="22BE5206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BB3790" w14:textId="77777777" w:rsidR="003678C2" w:rsidRDefault="003678C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4F8B05" w14:textId="77777777" w:rsidR="003678C2" w:rsidRDefault="00310D1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2299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951476" w14:textId="77777777" w:rsidR="003678C2" w:rsidRDefault="003678C2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3EBDF2" w14:textId="77777777" w:rsidR="003678C2" w:rsidRDefault="003678C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09C6E7" w14:textId="77777777" w:rsidR="003678C2" w:rsidRDefault="00310D1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206B86" w14:textId="77777777" w:rsidR="003678C2" w:rsidRDefault="00310D1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FC9EB30" w14:textId="77777777" w:rsidR="003678C2" w:rsidRDefault="00310D1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05085D9" w14:textId="77777777" w:rsidR="003678C2" w:rsidRDefault="00310D1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2BC7E0" w14:textId="77777777" w:rsidR="003678C2" w:rsidRDefault="00310D1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135 200,00 Kč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9FA163" w14:textId="77777777" w:rsidR="003678C2" w:rsidRDefault="00310D1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4 219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FF119B" w14:textId="77777777" w:rsidR="003678C2" w:rsidRDefault="00310D1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533B74" w14:textId="77777777" w:rsidR="003678C2" w:rsidRDefault="003678C2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1CAA4E" w14:textId="77777777" w:rsidR="003678C2" w:rsidRDefault="00310D1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1 254,90</w:t>
                  </w:r>
                </w:p>
              </w:tc>
            </w:tr>
            <w:tr w:rsidR="003678C2" w14:paraId="7EC66855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5D6201" w14:textId="77777777" w:rsidR="003678C2" w:rsidRDefault="003678C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85B88C" w14:textId="77777777" w:rsidR="003678C2" w:rsidRDefault="00310D1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2302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05BA31" w14:textId="77777777" w:rsidR="003678C2" w:rsidRDefault="003678C2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C4897E" w14:textId="77777777" w:rsidR="003678C2" w:rsidRDefault="003678C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DBA09C" w14:textId="77777777" w:rsidR="003678C2" w:rsidRDefault="00310D1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AD417C" w14:textId="77777777" w:rsidR="003678C2" w:rsidRDefault="00310D1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5B61076" w14:textId="77777777" w:rsidR="003678C2" w:rsidRDefault="00310D1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4A22D40" w14:textId="77777777" w:rsidR="003678C2" w:rsidRDefault="00310D1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AEB46F" w14:textId="77777777" w:rsidR="003678C2" w:rsidRDefault="00310D1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135 200,00 Kč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4CEB67" w14:textId="77777777" w:rsidR="003678C2" w:rsidRDefault="00310D1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98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EFA987" w14:textId="77777777" w:rsidR="003678C2" w:rsidRDefault="00310D1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479B74" w14:textId="77777777" w:rsidR="003678C2" w:rsidRDefault="003678C2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236AD7" w14:textId="77777777" w:rsidR="003678C2" w:rsidRDefault="00310D1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29,15</w:t>
                  </w:r>
                </w:p>
              </w:tc>
            </w:tr>
            <w:tr w:rsidR="003678C2" w14:paraId="06AB2FD7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9D87DB" w14:textId="77777777" w:rsidR="003678C2" w:rsidRDefault="003678C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71A384" w14:textId="77777777" w:rsidR="003678C2" w:rsidRDefault="00310D1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2541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9AD951" w14:textId="77777777" w:rsidR="003678C2" w:rsidRDefault="003678C2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8FD484" w14:textId="77777777" w:rsidR="003678C2" w:rsidRDefault="003678C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D8887E" w14:textId="77777777" w:rsidR="003678C2" w:rsidRDefault="00310D1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F940FC" w14:textId="77777777" w:rsidR="003678C2" w:rsidRDefault="00310D1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D3EDD17" w14:textId="77777777" w:rsidR="003678C2" w:rsidRDefault="00310D1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FB47128" w14:textId="77777777" w:rsidR="003678C2" w:rsidRDefault="00310D1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65CF0B" w14:textId="77777777" w:rsidR="003678C2" w:rsidRDefault="00310D1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135 200,00 Kč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C4A5BA" w14:textId="77777777" w:rsidR="003678C2" w:rsidRDefault="00310D1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3 413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16840C" w14:textId="77777777" w:rsidR="003678C2" w:rsidRDefault="00310D1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D49209" w14:textId="77777777" w:rsidR="003678C2" w:rsidRDefault="003678C2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F3164C" w14:textId="77777777" w:rsidR="003678C2" w:rsidRDefault="00310D1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1 015,16</w:t>
                  </w:r>
                </w:p>
              </w:tc>
            </w:tr>
            <w:tr w:rsidR="00DD00D2" w14:paraId="1A72AEFF" w14:textId="77777777" w:rsidTr="00DD00D2">
              <w:trPr>
                <w:trHeight w:val="262"/>
              </w:trPr>
              <w:tc>
                <w:tcPr>
                  <w:tcW w:w="1605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56F07E" w14:textId="77777777" w:rsidR="003678C2" w:rsidRDefault="00310D1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563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56C3C0" w14:textId="77777777" w:rsidR="003678C2" w:rsidRDefault="003678C2"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A08EF0" w14:textId="77777777" w:rsidR="003678C2" w:rsidRDefault="003678C2">
                  <w:pPr>
                    <w:spacing w:after="0" w:line="240" w:lineRule="auto"/>
                  </w:pPr>
                </w:p>
              </w:tc>
              <w:tc>
                <w:tcPr>
                  <w:tcW w:w="64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C98867E" w14:textId="77777777" w:rsidR="003678C2" w:rsidRDefault="003678C2">
                  <w:pPr>
                    <w:spacing w:after="0" w:line="240" w:lineRule="auto"/>
                  </w:pPr>
                </w:p>
              </w:tc>
              <w:tc>
                <w:tcPr>
                  <w:tcW w:w="68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6C92FA" w14:textId="77777777" w:rsidR="003678C2" w:rsidRDefault="003678C2">
                  <w:pPr>
                    <w:spacing w:after="0" w:line="240" w:lineRule="auto"/>
                  </w:pPr>
                </w:p>
              </w:tc>
              <w:tc>
                <w:tcPr>
                  <w:tcW w:w="124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4F3666" w14:textId="77777777" w:rsidR="003678C2" w:rsidRDefault="003678C2"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E695A9" w14:textId="77777777" w:rsidR="003678C2" w:rsidRDefault="00310D1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21 696</w:t>
                  </w:r>
                </w:p>
              </w:tc>
              <w:tc>
                <w:tcPr>
                  <w:tcW w:w="71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08647E" w14:textId="77777777" w:rsidR="003678C2" w:rsidRDefault="003678C2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03DF0F" w14:textId="77777777" w:rsidR="003678C2" w:rsidRDefault="003678C2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911F83" w14:textId="77777777" w:rsidR="003678C2" w:rsidRDefault="00310D1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6 453,26</w:t>
                  </w:r>
                </w:p>
              </w:tc>
            </w:tr>
            <w:tr w:rsidR="00DD00D2" w14:paraId="3D5F1C56" w14:textId="77777777" w:rsidTr="00DD00D2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B02E46" w14:textId="77777777" w:rsidR="003678C2" w:rsidRDefault="00310D1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Katastr: Višňové</w:t>
                  </w:r>
                </w:p>
              </w:tc>
            </w:tr>
            <w:tr w:rsidR="003678C2" w14:paraId="699F2B42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CEE6FD" w14:textId="77777777" w:rsidR="003678C2" w:rsidRDefault="003678C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801FED" w14:textId="77777777" w:rsidR="003678C2" w:rsidRDefault="00310D1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1309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557A6D" w14:textId="77777777" w:rsidR="003678C2" w:rsidRDefault="00310D1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234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466B55" w14:textId="77777777" w:rsidR="003678C2" w:rsidRDefault="003678C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907D83" w14:textId="77777777" w:rsidR="003678C2" w:rsidRDefault="00310D1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2BD811" w14:textId="77777777" w:rsidR="003678C2" w:rsidRDefault="00310D1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F0CD6F9" w14:textId="77777777" w:rsidR="003678C2" w:rsidRDefault="00310D1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A9FDD48" w14:textId="77777777" w:rsidR="003678C2" w:rsidRDefault="00310D1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F8F04A" w14:textId="77777777" w:rsidR="003678C2" w:rsidRDefault="00310D1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107 800,00 Kč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273E9E" w14:textId="77777777" w:rsidR="003678C2" w:rsidRDefault="00310D1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255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9A176D" w14:textId="77777777" w:rsidR="003678C2" w:rsidRDefault="00310D1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819D51" w14:textId="77777777" w:rsidR="003678C2" w:rsidRDefault="003678C2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7D1BC5" w14:textId="77777777" w:rsidR="003678C2" w:rsidRDefault="00310D1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60,48</w:t>
                  </w:r>
                </w:p>
              </w:tc>
            </w:tr>
            <w:tr w:rsidR="003678C2" w14:paraId="06B186C0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4B62E3" w14:textId="77777777" w:rsidR="003678C2" w:rsidRDefault="003678C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1D651F" w14:textId="77777777" w:rsidR="003678C2" w:rsidRDefault="00310D1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3307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BD3B1D" w14:textId="77777777" w:rsidR="003678C2" w:rsidRDefault="00310D1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91B41C" w14:textId="77777777" w:rsidR="003678C2" w:rsidRDefault="003678C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B75138" w14:textId="77777777" w:rsidR="003678C2" w:rsidRDefault="00310D1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B389EB" w14:textId="77777777" w:rsidR="003678C2" w:rsidRDefault="00310D1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EBEB52B" w14:textId="77777777" w:rsidR="003678C2" w:rsidRDefault="00310D1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5390052" w14:textId="77777777" w:rsidR="003678C2" w:rsidRDefault="00310D1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CE317D" w14:textId="77777777" w:rsidR="003678C2" w:rsidRDefault="00310D1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107 800,00 Kč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4D713C" w14:textId="77777777" w:rsidR="003678C2" w:rsidRDefault="00310D1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8 677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FDE90F" w14:textId="77777777" w:rsidR="003678C2" w:rsidRDefault="00310D1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E2AB41" w14:textId="77777777" w:rsidR="003678C2" w:rsidRDefault="003678C2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D0CF68" w14:textId="77777777" w:rsidR="003678C2" w:rsidRDefault="00310D1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2 057,84</w:t>
                  </w:r>
                </w:p>
              </w:tc>
            </w:tr>
            <w:tr w:rsidR="00DD00D2" w14:paraId="2F65E354" w14:textId="77777777" w:rsidTr="00DD00D2">
              <w:trPr>
                <w:trHeight w:val="262"/>
              </w:trPr>
              <w:tc>
                <w:tcPr>
                  <w:tcW w:w="1605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8B2F8A" w14:textId="77777777" w:rsidR="003678C2" w:rsidRDefault="00310D1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563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B50D15" w14:textId="77777777" w:rsidR="003678C2" w:rsidRDefault="003678C2"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C3C042" w14:textId="77777777" w:rsidR="003678C2" w:rsidRDefault="003678C2">
                  <w:pPr>
                    <w:spacing w:after="0" w:line="240" w:lineRule="auto"/>
                  </w:pPr>
                </w:p>
              </w:tc>
              <w:tc>
                <w:tcPr>
                  <w:tcW w:w="64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9B397D1" w14:textId="77777777" w:rsidR="003678C2" w:rsidRDefault="003678C2">
                  <w:pPr>
                    <w:spacing w:after="0" w:line="240" w:lineRule="auto"/>
                  </w:pPr>
                </w:p>
              </w:tc>
              <w:tc>
                <w:tcPr>
                  <w:tcW w:w="68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D3FFDF" w14:textId="77777777" w:rsidR="003678C2" w:rsidRDefault="003678C2">
                  <w:pPr>
                    <w:spacing w:after="0" w:line="240" w:lineRule="auto"/>
                  </w:pPr>
                </w:p>
              </w:tc>
              <w:tc>
                <w:tcPr>
                  <w:tcW w:w="124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0BEAC6" w14:textId="77777777" w:rsidR="003678C2" w:rsidRDefault="003678C2"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3A82D3" w14:textId="77777777" w:rsidR="003678C2" w:rsidRDefault="00310D1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8 932</w:t>
                  </w:r>
                </w:p>
              </w:tc>
              <w:tc>
                <w:tcPr>
                  <w:tcW w:w="71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B9AAC6" w14:textId="77777777" w:rsidR="003678C2" w:rsidRDefault="003678C2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D94AC3" w14:textId="77777777" w:rsidR="003678C2" w:rsidRDefault="003678C2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161D11" w14:textId="77777777" w:rsidR="003678C2" w:rsidRDefault="00310D1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2 118,32</w:t>
                  </w:r>
                </w:p>
              </w:tc>
            </w:tr>
            <w:tr w:rsidR="00DD00D2" w14:paraId="35E17B14" w14:textId="77777777" w:rsidTr="00DD00D2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CED24C" w14:textId="77777777" w:rsidR="003678C2" w:rsidRDefault="00310D1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Katastr: Znojmo-město</w:t>
                  </w:r>
                </w:p>
              </w:tc>
            </w:tr>
            <w:tr w:rsidR="003678C2" w14:paraId="281DF85C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3B8EED" w14:textId="77777777" w:rsidR="003678C2" w:rsidRDefault="003678C2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E6D9B6" w14:textId="77777777" w:rsidR="003678C2" w:rsidRDefault="00310D1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4480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3AFD20" w14:textId="77777777" w:rsidR="003678C2" w:rsidRDefault="00310D1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0D7E95" w14:textId="77777777" w:rsidR="003678C2" w:rsidRDefault="003678C2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BDD852" w14:textId="77777777" w:rsidR="003678C2" w:rsidRDefault="00310D1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20927D" w14:textId="77777777" w:rsidR="003678C2" w:rsidRDefault="00310D1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0A090F0" w14:textId="77777777" w:rsidR="003678C2" w:rsidRDefault="00310D1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AE5249F" w14:textId="77777777" w:rsidR="003678C2" w:rsidRDefault="00310D1E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BAD501" w14:textId="77777777" w:rsidR="003678C2" w:rsidRDefault="00310D1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97 100,00 Kč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8A8145" w14:textId="77777777" w:rsidR="003678C2" w:rsidRDefault="00310D1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32 685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8E224A" w14:textId="77777777" w:rsidR="003678C2" w:rsidRDefault="00310D1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4,4996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C62BC6" w14:textId="77777777" w:rsidR="003678C2" w:rsidRDefault="003678C2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8A424A" w14:textId="77777777" w:rsidR="003678C2" w:rsidRDefault="00310D1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14 280,44</w:t>
                  </w:r>
                </w:p>
              </w:tc>
            </w:tr>
            <w:tr w:rsidR="00DD00D2" w14:paraId="6C19AD7D" w14:textId="77777777" w:rsidTr="00DD00D2">
              <w:trPr>
                <w:trHeight w:val="262"/>
              </w:trPr>
              <w:tc>
                <w:tcPr>
                  <w:tcW w:w="1605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CDB558" w14:textId="77777777" w:rsidR="003678C2" w:rsidRDefault="00310D1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563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DFAF52" w14:textId="77777777" w:rsidR="003678C2" w:rsidRDefault="003678C2"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55C04B" w14:textId="77777777" w:rsidR="003678C2" w:rsidRDefault="003678C2">
                  <w:pPr>
                    <w:spacing w:after="0" w:line="240" w:lineRule="auto"/>
                  </w:pPr>
                </w:p>
              </w:tc>
              <w:tc>
                <w:tcPr>
                  <w:tcW w:w="64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8BEDF7B" w14:textId="77777777" w:rsidR="003678C2" w:rsidRDefault="003678C2">
                  <w:pPr>
                    <w:spacing w:after="0" w:line="240" w:lineRule="auto"/>
                  </w:pPr>
                </w:p>
              </w:tc>
              <w:tc>
                <w:tcPr>
                  <w:tcW w:w="68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902A2E" w14:textId="77777777" w:rsidR="003678C2" w:rsidRDefault="003678C2">
                  <w:pPr>
                    <w:spacing w:after="0" w:line="240" w:lineRule="auto"/>
                  </w:pPr>
                </w:p>
              </w:tc>
              <w:tc>
                <w:tcPr>
                  <w:tcW w:w="124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AEFEE6" w14:textId="77777777" w:rsidR="003678C2" w:rsidRDefault="003678C2"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75B5BD" w14:textId="77777777" w:rsidR="003678C2" w:rsidRDefault="00310D1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32 685</w:t>
                  </w:r>
                </w:p>
              </w:tc>
              <w:tc>
                <w:tcPr>
                  <w:tcW w:w="71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C9FAFD" w14:textId="77777777" w:rsidR="003678C2" w:rsidRDefault="003678C2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AE81F8" w14:textId="77777777" w:rsidR="003678C2" w:rsidRDefault="003678C2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BCDA90" w14:textId="77777777" w:rsidR="003678C2" w:rsidRDefault="00310D1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14 280,44</w:t>
                  </w:r>
                </w:p>
              </w:tc>
            </w:tr>
            <w:tr w:rsidR="00DD00D2" w14:paraId="35F544B5" w14:textId="77777777" w:rsidTr="00DD00D2">
              <w:trPr>
                <w:trHeight w:val="262"/>
              </w:trPr>
              <w:tc>
                <w:tcPr>
                  <w:tcW w:w="1605" w:type="dxa"/>
                  <w:gridSpan w:val="9"/>
                  <w:tcBorders>
                    <w:top w:val="doub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2172D2" w14:textId="5112D0DF" w:rsidR="003678C2" w:rsidRDefault="00310D1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Celkem:</w:t>
                  </w:r>
                  <w:r w:rsidR="00DD00D2">
                    <w:rPr>
                      <w:rFonts w:ascii="Arial" w:eastAsia="Arial" w:hAnsi="Arial"/>
                      <w:b/>
                      <w:color w:val="000000"/>
                    </w:rPr>
                    <w:t xml:space="preserve"> pachtovné dohodou</w:t>
                  </w:r>
                </w:p>
              </w:tc>
              <w:tc>
                <w:tcPr>
                  <w:tcW w:w="910" w:type="dxa"/>
                  <w:tcBorders>
                    <w:top w:val="double" w:sz="7" w:space="0" w:color="000000"/>
                    <w:left w:val="nil"/>
                    <w:bottom w:val="single" w:sz="15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06E2ED" w14:textId="77777777" w:rsidR="003678C2" w:rsidRDefault="00310D1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63 568</w:t>
                  </w:r>
                </w:p>
              </w:tc>
              <w:tc>
                <w:tcPr>
                  <w:tcW w:w="718" w:type="dxa"/>
                  <w:tcBorders>
                    <w:top w:val="doub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3C7876" w14:textId="77777777" w:rsidR="003678C2" w:rsidRDefault="003678C2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doub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E622F5" w14:textId="77777777" w:rsidR="003678C2" w:rsidRDefault="003678C2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double" w:sz="7" w:space="0" w:color="000000"/>
                    <w:left w:val="nil"/>
                    <w:bottom w:val="single" w:sz="15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D7CD8D" w14:textId="77777777" w:rsidR="003678C2" w:rsidRDefault="00310D1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22 904</w:t>
                  </w:r>
                </w:p>
              </w:tc>
            </w:tr>
            <w:tr w:rsidR="00DD00D2" w14:paraId="066B33B9" w14:textId="77777777" w:rsidTr="00DD00D2">
              <w:trPr>
                <w:trHeight w:val="262"/>
              </w:trPr>
              <w:tc>
                <w:tcPr>
                  <w:tcW w:w="1605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59AD39" w14:textId="77777777" w:rsidR="003678C2" w:rsidRDefault="003678C2"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tcBorders>
                    <w:top w:val="doub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9D9C6C" w14:textId="77777777" w:rsidR="003678C2" w:rsidRDefault="003678C2">
                  <w:pPr>
                    <w:spacing w:after="0" w:line="240" w:lineRule="auto"/>
                  </w:pP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86C94D" w14:textId="77777777" w:rsidR="003678C2" w:rsidRDefault="003678C2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E588A9" w14:textId="77777777" w:rsidR="003678C2" w:rsidRDefault="003678C2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B86E45" w14:textId="77777777" w:rsidR="003678C2" w:rsidRDefault="003678C2">
                  <w:pPr>
                    <w:spacing w:after="0" w:line="240" w:lineRule="auto"/>
                  </w:pPr>
                </w:p>
              </w:tc>
            </w:tr>
          </w:tbl>
          <w:p w14:paraId="59ABEDD6" w14:textId="77777777" w:rsidR="003678C2" w:rsidRDefault="003678C2">
            <w:pPr>
              <w:spacing w:after="0" w:line="240" w:lineRule="auto"/>
            </w:pPr>
          </w:p>
        </w:tc>
      </w:tr>
      <w:tr w:rsidR="003678C2" w14:paraId="439FDA75" w14:textId="77777777">
        <w:trPr>
          <w:trHeight w:val="254"/>
        </w:trPr>
        <w:tc>
          <w:tcPr>
            <w:tcW w:w="115" w:type="dxa"/>
          </w:tcPr>
          <w:p w14:paraId="31375829" w14:textId="77777777" w:rsidR="003678C2" w:rsidRDefault="003678C2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333DE5A7" w14:textId="77777777" w:rsidR="003678C2" w:rsidRDefault="003678C2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14:paraId="689FF974" w14:textId="77777777" w:rsidR="003678C2" w:rsidRDefault="003678C2"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 w14:paraId="5C31C369" w14:textId="77777777" w:rsidR="003678C2" w:rsidRDefault="003678C2"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 w14:paraId="7C227F0A" w14:textId="77777777" w:rsidR="003678C2" w:rsidRDefault="003678C2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5270920D" w14:textId="77777777" w:rsidR="003678C2" w:rsidRDefault="003678C2">
            <w:pPr>
              <w:pStyle w:val="EmptyCellLayoutStyle"/>
              <w:spacing w:after="0" w:line="240" w:lineRule="auto"/>
            </w:pPr>
          </w:p>
        </w:tc>
      </w:tr>
      <w:tr w:rsidR="00DD00D2" w14:paraId="3E1AB212" w14:textId="77777777" w:rsidTr="00DD00D2">
        <w:trPr>
          <w:trHeight w:val="1305"/>
        </w:trPr>
        <w:tc>
          <w:tcPr>
            <w:tcW w:w="115" w:type="dxa"/>
          </w:tcPr>
          <w:p w14:paraId="668C9D42" w14:textId="77777777" w:rsidR="003678C2" w:rsidRDefault="003678C2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363"/>
            </w:tblGrid>
            <w:tr w:rsidR="003678C2" w14:paraId="5072574B" w14:textId="77777777">
              <w:trPr>
                <w:trHeight w:val="1227"/>
              </w:trPr>
              <w:tc>
                <w:tcPr>
                  <w:tcW w:w="103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79D640" w14:textId="77777777" w:rsidR="003678C2" w:rsidRDefault="00310D1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Vysvětlivky k typu sazby:</w:t>
                  </w:r>
                </w:p>
                <w:p w14:paraId="4C1D36F5" w14:textId="77777777" w:rsidR="003678C2" w:rsidRDefault="00310D1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ha...za hektar</w:t>
                  </w:r>
                </w:p>
                <w:p w14:paraId="17D22973" w14:textId="77777777" w:rsidR="003678C2" w:rsidRDefault="00310D1E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jdn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>...za jednotku</w:t>
                  </w:r>
                </w:p>
                <w:p w14:paraId="748CEF73" w14:textId="77777777" w:rsidR="003678C2" w:rsidRDefault="00310D1E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>/ha...průměrná cena za hektar</w:t>
                  </w:r>
                </w:p>
                <w:p w14:paraId="5DCB0457" w14:textId="77777777" w:rsidR="003678C2" w:rsidRDefault="00310D1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m²...za m²</w:t>
                  </w:r>
                </w:p>
              </w:tc>
            </w:tr>
          </w:tbl>
          <w:p w14:paraId="4D8BC258" w14:textId="77777777" w:rsidR="003678C2" w:rsidRDefault="003678C2">
            <w:pPr>
              <w:spacing w:after="0" w:line="240" w:lineRule="auto"/>
            </w:pPr>
          </w:p>
        </w:tc>
        <w:tc>
          <w:tcPr>
            <w:tcW w:w="285" w:type="dxa"/>
          </w:tcPr>
          <w:p w14:paraId="201E1BBC" w14:textId="77777777" w:rsidR="003678C2" w:rsidRDefault="003678C2">
            <w:pPr>
              <w:pStyle w:val="EmptyCellLayoutStyle"/>
              <w:spacing w:after="0" w:line="240" w:lineRule="auto"/>
            </w:pPr>
          </w:p>
        </w:tc>
      </w:tr>
      <w:tr w:rsidR="003678C2" w14:paraId="2DC71615" w14:textId="77777777">
        <w:trPr>
          <w:trHeight w:val="314"/>
        </w:trPr>
        <w:tc>
          <w:tcPr>
            <w:tcW w:w="115" w:type="dxa"/>
          </w:tcPr>
          <w:p w14:paraId="212E2DEA" w14:textId="77777777" w:rsidR="003678C2" w:rsidRDefault="003678C2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03A42787" w14:textId="77777777" w:rsidR="003678C2" w:rsidRDefault="003678C2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14:paraId="4B8D1E63" w14:textId="77777777" w:rsidR="003678C2" w:rsidRDefault="003678C2"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 w14:paraId="7FD3AC94" w14:textId="77777777" w:rsidR="003678C2" w:rsidRDefault="003678C2"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 w14:paraId="7690AA31" w14:textId="77777777" w:rsidR="003678C2" w:rsidRDefault="003678C2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26DE0088" w14:textId="77777777" w:rsidR="003678C2" w:rsidRDefault="003678C2">
            <w:pPr>
              <w:pStyle w:val="EmptyCellLayoutStyle"/>
              <w:spacing w:after="0" w:line="240" w:lineRule="auto"/>
            </w:pPr>
          </w:p>
        </w:tc>
      </w:tr>
    </w:tbl>
    <w:p w14:paraId="49A6F1B4" w14:textId="77777777" w:rsidR="003678C2" w:rsidRDefault="003678C2">
      <w:pPr>
        <w:spacing w:after="0" w:line="240" w:lineRule="auto"/>
      </w:pPr>
    </w:p>
    <w:sectPr w:rsidR="003678C2">
      <w:headerReference w:type="default" r:id="rId7"/>
      <w:footerReference w:type="default" r:id="rId8"/>
      <w:pgSz w:w="11905" w:h="16837"/>
      <w:pgMar w:top="2432" w:right="566" w:bottom="1337" w:left="566" w:header="737" w:footer="73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F1B4CA" w14:textId="77777777" w:rsidR="00866926" w:rsidRDefault="00310D1E">
      <w:pPr>
        <w:spacing w:after="0" w:line="240" w:lineRule="auto"/>
      </w:pPr>
      <w:r>
        <w:separator/>
      </w:r>
    </w:p>
  </w:endnote>
  <w:endnote w:type="continuationSeparator" w:id="0">
    <w:p w14:paraId="583DF352" w14:textId="77777777" w:rsidR="00866926" w:rsidRDefault="00310D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346"/>
      <w:gridCol w:w="1417"/>
    </w:tblGrid>
    <w:tr w:rsidR="003678C2" w14:paraId="1C32D9FE" w14:textId="77777777">
      <w:tc>
        <w:tcPr>
          <w:tcW w:w="9346" w:type="dxa"/>
        </w:tcPr>
        <w:p w14:paraId="64D2948F" w14:textId="77777777" w:rsidR="003678C2" w:rsidRDefault="003678C2">
          <w:pPr>
            <w:pStyle w:val="EmptyCellLayoutStyle"/>
            <w:spacing w:after="0" w:line="240" w:lineRule="auto"/>
          </w:pPr>
        </w:p>
      </w:tc>
      <w:tc>
        <w:tcPr>
          <w:tcW w:w="1417" w:type="dxa"/>
        </w:tcPr>
        <w:p w14:paraId="7D9A1C0B" w14:textId="77777777" w:rsidR="003678C2" w:rsidRDefault="003678C2">
          <w:pPr>
            <w:pStyle w:val="EmptyCellLayoutStyle"/>
            <w:spacing w:after="0" w:line="240" w:lineRule="auto"/>
          </w:pPr>
        </w:p>
      </w:tc>
    </w:tr>
    <w:tr w:rsidR="003678C2" w14:paraId="0C9C07DD" w14:textId="77777777">
      <w:tc>
        <w:tcPr>
          <w:tcW w:w="9346" w:type="dxa"/>
        </w:tcPr>
        <w:p w14:paraId="65E1B2D2" w14:textId="77777777" w:rsidR="003678C2" w:rsidRDefault="003678C2">
          <w:pPr>
            <w:pStyle w:val="EmptyCellLayoutStyle"/>
            <w:spacing w:after="0" w:line="240" w:lineRule="auto"/>
          </w:pPr>
        </w:p>
      </w:tc>
      <w:tc>
        <w:tcPr>
          <w:tcW w:w="1417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1417"/>
          </w:tblGrid>
          <w:tr w:rsidR="003678C2" w14:paraId="00B32D94" w14:textId="77777777">
            <w:trPr>
              <w:trHeight w:val="262"/>
            </w:trPr>
            <w:tc>
              <w:tcPr>
                <w:tcW w:w="141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14:paraId="1E96226B" w14:textId="77777777" w:rsidR="003678C2" w:rsidRDefault="00310D1E">
                <w:pPr>
                  <w:spacing w:after="0" w:line="240" w:lineRule="auto"/>
                  <w:jc w:val="right"/>
                </w:pPr>
                <w:r>
                  <w:rPr>
                    <w:rFonts w:ascii="Arial" w:eastAsia="Arial" w:hAnsi="Arial"/>
                    <w:color w:val="000000"/>
                  </w:rPr>
                  <w:fldChar w:fldCharType="begin"/>
                </w:r>
                <w:r>
                  <w:rPr>
                    <w:rFonts w:ascii="Arial" w:eastAsia="Arial" w:hAnsi="Arial"/>
                    <w:noProof/>
                    <w:color w:val="000000"/>
                  </w:rPr>
                  <w:instrText xml:space="preserve"> PAGE </w:instrText>
                </w:r>
                <w:r>
                  <w:rPr>
                    <w:rFonts w:ascii="Arial" w:eastAsia="Arial" w:hAnsi="Arial"/>
                    <w:color w:val="000000"/>
                  </w:rPr>
                  <w:fldChar w:fldCharType="separate"/>
                </w:r>
                <w:r>
                  <w:rPr>
                    <w:rFonts w:ascii="Arial" w:eastAsia="Arial" w:hAnsi="Arial"/>
                    <w:color w:val="000000"/>
                  </w:rPr>
                  <w:t>1</w:t>
                </w:r>
                <w:r>
                  <w:rPr>
                    <w:rFonts w:ascii="Arial" w:eastAsia="Arial" w:hAnsi="Arial"/>
                    <w:color w:val="000000"/>
                  </w:rPr>
                  <w:fldChar w:fldCharType="end"/>
                </w:r>
                <w:r>
                  <w:rPr>
                    <w:rFonts w:ascii="Arial" w:eastAsia="Arial" w:hAnsi="Arial"/>
                    <w:color w:val="000000"/>
                  </w:rPr>
                  <w:t xml:space="preserve"> / </w:t>
                </w:r>
                <w:r>
                  <w:rPr>
                    <w:rFonts w:ascii="Arial" w:eastAsia="Arial" w:hAnsi="Arial"/>
                    <w:color w:val="000000"/>
                  </w:rPr>
                  <w:fldChar w:fldCharType="begin"/>
                </w:r>
                <w:r>
                  <w:rPr>
                    <w:rFonts w:ascii="Arial" w:eastAsia="Arial" w:hAnsi="Arial"/>
                    <w:noProof/>
                    <w:color w:val="000000"/>
                  </w:rPr>
                  <w:instrText xml:space="preserve"> NUMPAGES </w:instrText>
                </w:r>
                <w:r>
                  <w:rPr>
                    <w:rFonts w:ascii="Arial" w:eastAsia="Arial" w:hAnsi="Arial"/>
                    <w:color w:val="000000"/>
                  </w:rPr>
                  <w:fldChar w:fldCharType="separate"/>
                </w:r>
                <w:r>
                  <w:rPr>
                    <w:rFonts w:ascii="Arial" w:eastAsia="Arial" w:hAnsi="Arial"/>
                    <w:color w:val="000000"/>
                  </w:rPr>
                  <w:t>1</w:t>
                </w:r>
                <w:r>
                  <w:rPr>
                    <w:rFonts w:ascii="Arial" w:eastAsia="Arial" w:hAnsi="Arial"/>
                    <w:color w:val="000000"/>
                  </w:rPr>
                  <w:fldChar w:fldCharType="end"/>
                </w:r>
              </w:p>
            </w:tc>
          </w:tr>
        </w:tbl>
        <w:p w14:paraId="74E83DE9" w14:textId="77777777" w:rsidR="003678C2" w:rsidRDefault="003678C2">
          <w:pPr>
            <w:spacing w:after="0" w:line="240" w:lineRule="auto"/>
          </w:pPr>
        </w:p>
      </w:tc>
    </w:tr>
    <w:tr w:rsidR="003678C2" w14:paraId="41862373" w14:textId="77777777">
      <w:tc>
        <w:tcPr>
          <w:tcW w:w="9346" w:type="dxa"/>
        </w:tcPr>
        <w:p w14:paraId="58E65DCF" w14:textId="77777777" w:rsidR="003678C2" w:rsidRDefault="003678C2">
          <w:pPr>
            <w:pStyle w:val="EmptyCellLayoutStyle"/>
            <w:spacing w:after="0" w:line="240" w:lineRule="auto"/>
          </w:pPr>
        </w:p>
      </w:tc>
      <w:tc>
        <w:tcPr>
          <w:tcW w:w="1417" w:type="dxa"/>
        </w:tcPr>
        <w:p w14:paraId="18A9B4B4" w14:textId="77777777" w:rsidR="003678C2" w:rsidRDefault="003678C2">
          <w:pPr>
            <w:pStyle w:val="EmptyCellLayoutStyle"/>
            <w:spacing w:after="0" w:line="240" w:lineRule="auto"/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936A92" w14:textId="77777777" w:rsidR="00866926" w:rsidRDefault="00310D1E">
      <w:pPr>
        <w:spacing w:after="0" w:line="240" w:lineRule="auto"/>
      </w:pPr>
      <w:r>
        <w:separator/>
      </w:r>
    </w:p>
  </w:footnote>
  <w:footnote w:type="continuationSeparator" w:id="0">
    <w:p w14:paraId="4090BF1C" w14:textId="77777777" w:rsidR="00866926" w:rsidRDefault="00310D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4"/>
      <w:gridCol w:w="10619"/>
    </w:tblGrid>
    <w:tr w:rsidR="003678C2" w14:paraId="3323BEE2" w14:textId="77777777">
      <w:tc>
        <w:tcPr>
          <w:tcW w:w="144" w:type="dxa"/>
        </w:tcPr>
        <w:p w14:paraId="0382F1A2" w14:textId="77777777" w:rsidR="003678C2" w:rsidRDefault="003678C2">
          <w:pPr>
            <w:pStyle w:val="EmptyCellLayoutStyle"/>
            <w:spacing w:after="0" w:line="240" w:lineRule="auto"/>
          </w:pPr>
        </w:p>
      </w:tc>
      <w:tc>
        <w:tcPr>
          <w:tcW w:w="10619" w:type="dxa"/>
        </w:tcPr>
        <w:p w14:paraId="517C9317" w14:textId="77777777" w:rsidR="003678C2" w:rsidRDefault="003678C2">
          <w:pPr>
            <w:pStyle w:val="EmptyCellLayoutStyle"/>
            <w:spacing w:after="0" w:line="240" w:lineRule="auto"/>
          </w:pPr>
        </w:p>
      </w:tc>
    </w:tr>
    <w:tr w:rsidR="003678C2" w14:paraId="09A525BE" w14:textId="77777777">
      <w:tc>
        <w:tcPr>
          <w:tcW w:w="144" w:type="dxa"/>
        </w:tcPr>
        <w:p w14:paraId="7D5EC2A8" w14:textId="77777777" w:rsidR="003678C2" w:rsidRDefault="003678C2">
          <w:pPr>
            <w:pStyle w:val="EmptyCellLayoutStyle"/>
            <w:spacing w:after="0" w:line="240" w:lineRule="auto"/>
          </w:pPr>
        </w:p>
      </w:tc>
      <w:tc>
        <w:tcPr>
          <w:tcW w:w="10619" w:type="dxa"/>
        </w:tcPr>
        <w:tbl>
          <w:tblPr>
            <w:tblW w:w="0" w:type="auto"/>
            <w:tbl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blBorders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74"/>
            <w:gridCol w:w="59"/>
            <w:gridCol w:w="1257"/>
            <w:gridCol w:w="534"/>
            <w:gridCol w:w="20"/>
            <w:gridCol w:w="1251"/>
            <w:gridCol w:w="79"/>
            <w:gridCol w:w="686"/>
            <w:gridCol w:w="1123"/>
            <w:gridCol w:w="44"/>
            <w:gridCol w:w="38"/>
            <w:gridCol w:w="15"/>
            <w:gridCol w:w="1208"/>
            <w:gridCol w:w="324"/>
            <w:gridCol w:w="1436"/>
            <w:gridCol w:w="38"/>
            <w:gridCol w:w="1869"/>
            <w:gridCol w:w="546"/>
          </w:tblGrid>
          <w:tr w:rsidR="003678C2" w14:paraId="3F10E0E2" w14:textId="77777777">
            <w:trPr>
              <w:trHeight w:val="45"/>
            </w:trPr>
            <w:tc>
              <w:tcPr>
                <w:tcW w:w="74" w:type="dxa"/>
                <w:tcBorders>
                  <w:top w:val="single" w:sz="7" w:space="0" w:color="000000"/>
                  <w:left w:val="single" w:sz="7" w:space="0" w:color="000000"/>
                </w:tcBorders>
              </w:tcPr>
              <w:p w14:paraId="375EB013" w14:textId="77777777" w:rsidR="003678C2" w:rsidRDefault="003678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  <w:tcBorders>
                  <w:top w:val="single" w:sz="7" w:space="0" w:color="000000"/>
                </w:tcBorders>
              </w:tcPr>
              <w:p w14:paraId="4695AB48" w14:textId="77777777" w:rsidR="003678C2" w:rsidRDefault="003678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tcBorders>
                  <w:top w:val="single" w:sz="7" w:space="0" w:color="000000"/>
                </w:tcBorders>
              </w:tcPr>
              <w:p w14:paraId="76D8D5F3" w14:textId="77777777" w:rsidR="003678C2" w:rsidRDefault="003678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  <w:tcBorders>
                  <w:top w:val="single" w:sz="7" w:space="0" w:color="000000"/>
                </w:tcBorders>
              </w:tcPr>
              <w:p w14:paraId="7794C196" w14:textId="77777777" w:rsidR="003678C2" w:rsidRDefault="003678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  <w:tcBorders>
                  <w:top w:val="single" w:sz="7" w:space="0" w:color="000000"/>
                </w:tcBorders>
              </w:tcPr>
              <w:p w14:paraId="20D39081" w14:textId="77777777" w:rsidR="003678C2" w:rsidRDefault="003678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  <w:tcBorders>
                  <w:top w:val="single" w:sz="7" w:space="0" w:color="000000"/>
                </w:tcBorders>
              </w:tcPr>
              <w:p w14:paraId="6F5B65D3" w14:textId="77777777" w:rsidR="003678C2" w:rsidRDefault="003678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  <w:tcBorders>
                  <w:top w:val="single" w:sz="7" w:space="0" w:color="000000"/>
                </w:tcBorders>
              </w:tcPr>
              <w:p w14:paraId="205E3C00" w14:textId="77777777" w:rsidR="003678C2" w:rsidRDefault="003678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  <w:tcBorders>
                  <w:top w:val="single" w:sz="7" w:space="0" w:color="000000"/>
                </w:tcBorders>
              </w:tcPr>
              <w:p w14:paraId="5A3098A6" w14:textId="77777777" w:rsidR="003678C2" w:rsidRDefault="003678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  <w:tcBorders>
                  <w:top w:val="single" w:sz="7" w:space="0" w:color="000000"/>
                </w:tcBorders>
              </w:tcPr>
              <w:p w14:paraId="155D118B" w14:textId="77777777" w:rsidR="003678C2" w:rsidRDefault="003678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  <w:tcBorders>
                  <w:top w:val="single" w:sz="7" w:space="0" w:color="000000"/>
                </w:tcBorders>
              </w:tcPr>
              <w:p w14:paraId="2E76B0ED" w14:textId="77777777" w:rsidR="003678C2" w:rsidRDefault="003678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  <w:tcBorders>
                  <w:top w:val="single" w:sz="7" w:space="0" w:color="000000"/>
                </w:tcBorders>
              </w:tcPr>
              <w:p w14:paraId="1A6E4D1D" w14:textId="77777777" w:rsidR="003678C2" w:rsidRDefault="003678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  <w:tcBorders>
                  <w:top w:val="single" w:sz="7" w:space="0" w:color="000000"/>
                </w:tcBorders>
              </w:tcPr>
              <w:p w14:paraId="14912349" w14:textId="77777777" w:rsidR="003678C2" w:rsidRDefault="003678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  <w:tcBorders>
                  <w:top w:val="single" w:sz="7" w:space="0" w:color="000000"/>
                </w:tcBorders>
              </w:tcPr>
              <w:p w14:paraId="1F036184" w14:textId="77777777" w:rsidR="003678C2" w:rsidRDefault="003678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  <w:tcBorders>
                  <w:top w:val="single" w:sz="7" w:space="0" w:color="000000"/>
                </w:tcBorders>
              </w:tcPr>
              <w:p w14:paraId="5FC0CF0E" w14:textId="77777777" w:rsidR="003678C2" w:rsidRDefault="003678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  <w:tcBorders>
                  <w:top w:val="single" w:sz="7" w:space="0" w:color="000000"/>
                </w:tcBorders>
              </w:tcPr>
              <w:p w14:paraId="02D43E95" w14:textId="77777777" w:rsidR="003678C2" w:rsidRDefault="003678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  <w:tcBorders>
                  <w:top w:val="single" w:sz="7" w:space="0" w:color="000000"/>
                </w:tcBorders>
              </w:tcPr>
              <w:p w14:paraId="23717C39" w14:textId="77777777" w:rsidR="003678C2" w:rsidRDefault="003678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  <w:tcBorders>
                  <w:top w:val="single" w:sz="7" w:space="0" w:color="000000"/>
                </w:tcBorders>
              </w:tcPr>
              <w:p w14:paraId="53B762FC" w14:textId="77777777" w:rsidR="003678C2" w:rsidRDefault="003678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top w:val="single" w:sz="7" w:space="0" w:color="000000"/>
                  <w:right w:val="single" w:sz="7" w:space="0" w:color="000000"/>
                </w:tcBorders>
              </w:tcPr>
              <w:p w14:paraId="3D5D4AF1" w14:textId="77777777" w:rsidR="003678C2" w:rsidRDefault="003678C2">
                <w:pPr>
                  <w:pStyle w:val="EmptyCellLayoutStyle"/>
                  <w:spacing w:after="0" w:line="240" w:lineRule="auto"/>
                </w:pPr>
              </w:p>
            </w:tc>
          </w:tr>
          <w:tr w:rsidR="00DD00D2" w14:paraId="3B1E5F4A" w14:textId="77777777" w:rsidTr="00DD00D2"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05901612" w14:textId="77777777" w:rsidR="003678C2" w:rsidRDefault="003678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  <w:gridSpan w:val="16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9981"/>
                </w:tblGrid>
                <w:tr w:rsidR="003678C2" w14:paraId="6292EED4" w14:textId="77777777">
                  <w:trPr>
                    <w:trHeight w:val="282"/>
                  </w:trPr>
                  <w:tc>
                    <w:tcPr>
                      <w:tcW w:w="9989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03AB6D76" w14:textId="77777777" w:rsidR="003678C2" w:rsidRDefault="00310D1E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b/>
                          <w:color w:val="000000"/>
                          <w:sz w:val="24"/>
                        </w:rPr>
                        <w:t>Příloha pachtovní smlouvy č. 24N23/27</w:t>
                      </w:r>
                    </w:p>
                  </w:tc>
                </w:tr>
              </w:tbl>
              <w:p w14:paraId="39E1263D" w14:textId="77777777" w:rsidR="003678C2" w:rsidRDefault="003678C2">
                <w:pPr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47A90B2C" w14:textId="77777777" w:rsidR="003678C2" w:rsidRDefault="003678C2">
                <w:pPr>
                  <w:pStyle w:val="EmptyCellLayoutStyle"/>
                  <w:spacing w:after="0" w:line="240" w:lineRule="auto"/>
                </w:pPr>
              </w:p>
            </w:tc>
          </w:tr>
          <w:tr w:rsidR="003678C2" w14:paraId="6611CC15" w14:textId="77777777">
            <w:trPr>
              <w:trHeight w:val="119"/>
            </w:trPr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173A7E97" w14:textId="77777777" w:rsidR="003678C2" w:rsidRDefault="003678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14:paraId="3A171F21" w14:textId="77777777" w:rsidR="003678C2" w:rsidRDefault="003678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</w:tcPr>
              <w:p w14:paraId="2411F847" w14:textId="77777777" w:rsidR="003678C2" w:rsidRDefault="003678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 w14:paraId="606E739D" w14:textId="77777777" w:rsidR="003678C2" w:rsidRDefault="003678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0856343E" w14:textId="77777777" w:rsidR="003678C2" w:rsidRDefault="003678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</w:tcPr>
              <w:p w14:paraId="6E1ED8B5" w14:textId="77777777" w:rsidR="003678C2" w:rsidRDefault="003678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 w14:paraId="306C7BB6" w14:textId="77777777" w:rsidR="003678C2" w:rsidRDefault="003678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 w14:paraId="4CD2B495" w14:textId="77777777" w:rsidR="003678C2" w:rsidRDefault="003678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p w14:paraId="4A668C33" w14:textId="77777777" w:rsidR="003678C2" w:rsidRDefault="003678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</w:tcPr>
              <w:p w14:paraId="5B1D52B9" w14:textId="77777777" w:rsidR="003678C2" w:rsidRDefault="003678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0EFB6704" w14:textId="77777777" w:rsidR="003678C2" w:rsidRDefault="003678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 w14:paraId="5DABB5D4" w14:textId="77777777" w:rsidR="003678C2" w:rsidRDefault="003678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</w:tcPr>
              <w:p w14:paraId="1F6B7AC2" w14:textId="77777777" w:rsidR="003678C2" w:rsidRDefault="003678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</w:tcPr>
              <w:p w14:paraId="795117CD" w14:textId="77777777" w:rsidR="003678C2" w:rsidRDefault="003678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 w14:paraId="370AFD92" w14:textId="77777777" w:rsidR="003678C2" w:rsidRDefault="003678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3BAEABAC" w14:textId="77777777" w:rsidR="003678C2" w:rsidRDefault="003678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 w14:paraId="36FCB2F6" w14:textId="77777777" w:rsidR="003678C2" w:rsidRDefault="003678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176A5A2A" w14:textId="77777777" w:rsidR="003678C2" w:rsidRDefault="003678C2">
                <w:pPr>
                  <w:pStyle w:val="EmptyCellLayoutStyle"/>
                  <w:spacing w:after="0" w:line="240" w:lineRule="auto"/>
                </w:pPr>
              </w:p>
            </w:tc>
          </w:tr>
          <w:tr w:rsidR="00DD00D2" w14:paraId="6DDFC028" w14:textId="77777777" w:rsidTr="00DD00D2"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53CF1EC4" w14:textId="77777777" w:rsidR="003678C2" w:rsidRDefault="003678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14:paraId="4BDC1693" w14:textId="77777777" w:rsidR="003678C2" w:rsidRDefault="003678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gridSpan w:val="2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791"/>
                </w:tblGrid>
                <w:tr w:rsidR="003678C2" w14:paraId="1BB44DDE" w14:textId="77777777">
                  <w:trPr>
                    <w:trHeight w:val="262"/>
                  </w:trPr>
                  <w:tc>
                    <w:tcPr>
                      <w:tcW w:w="180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555AE948" w14:textId="77777777" w:rsidR="003678C2" w:rsidRDefault="00310D1E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Variabilní symbol:</w:t>
                      </w:r>
                    </w:p>
                  </w:tc>
                </w:tr>
              </w:tbl>
              <w:p w14:paraId="6F1C07E6" w14:textId="77777777" w:rsidR="003678C2" w:rsidRDefault="003678C2">
                <w:pPr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2E473DE9" w14:textId="77777777" w:rsidR="003678C2" w:rsidRDefault="003678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  <w:gridSpan w:val="2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330"/>
                </w:tblGrid>
                <w:tr w:rsidR="003678C2" w14:paraId="03B49DC8" w14:textId="77777777">
                  <w:trPr>
                    <w:trHeight w:val="262"/>
                  </w:trPr>
                  <w:tc>
                    <w:tcPr>
                      <w:tcW w:w="1339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7E1EEE9B" w14:textId="77777777" w:rsidR="003678C2" w:rsidRDefault="00310D1E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2412327</w:t>
                      </w:r>
                    </w:p>
                  </w:tc>
                </w:tr>
              </w:tbl>
              <w:p w14:paraId="4315C3AB" w14:textId="77777777" w:rsidR="003678C2" w:rsidRDefault="003678C2">
                <w:pPr>
                  <w:spacing w:after="0" w:line="240" w:lineRule="auto"/>
                </w:pPr>
              </w:p>
            </w:tc>
            <w:tc>
              <w:tcPr>
                <w:tcW w:w="697" w:type="dxa"/>
              </w:tcPr>
              <w:p w14:paraId="68541D5B" w14:textId="77777777" w:rsidR="003678C2" w:rsidRDefault="003678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027"/>
                </w:tblGrid>
                <w:tr w:rsidR="003678C2" w14:paraId="0C11130B" w14:textId="77777777">
                  <w:trPr>
                    <w:trHeight w:val="262"/>
                  </w:trPr>
                  <w:tc>
                    <w:tcPr>
                      <w:tcW w:w="102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7DF71C99" w14:textId="77777777" w:rsidR="003678C2" w:rsidRDefault="00310D1E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Uzavřeno:</w:t>
                      </w:r>
                    </w:p>
                  </w:tc>
                </w:tr>
              </w:tbl>
              <w:p w14:paraId="06145169" w14:textId="77777777" w:rsidR="003678C2" w:rsidRDefault="003678C2">
                <w:pPr>
                  <w:spacing w:after="0" w:line="240" w:lineRule="auto"/>
                </w:pPr>
              </w:p>
            </w:tc>
            <w:tc>
              <w:tcPr>
                <w:tcW w:w="45" w:type="dxa"/>
              </w:tcPr>
              <w:p w14:paraId="5483D666" w14:textId="77777777" w:rsidR="003678C2" w:rsidRDefault="003678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60C4FC2A" w14:textId="77777777" w:rsidR="003678C2" w:rsidRDefault="003678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 w14:paraId="000AD3CB" w14:textId="77777777" w:rsidR="003678C2" w:rsidRDefault="003678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  <w:vMerge w:val="restart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208"/>
                </w:tblGrid>
                <w:tr w:rsidR="003678C2" w14:paraId="52F991E1" w14:textId="77777777">
                  <w:trPr>
                    <w:trHeight w:val="282"/>
                  </w:trPr>
                  <w:tc>
                    <w:tcPr>
                      <w:tcW w:w="122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3A6BC1E0" w14:textId="77777777" w:rsidR="003678C2" w:rsidRDefault="003678C2">
                      <w:pPr>
                        <w:spacing w:after="0" w:line="240" w:lineRule="auto"/>
                      </w:pPr>
                    </w:p>
                  </w:tc>
                </w:tr>
              </w:tbl>
              <w:p w14:paraId="4B5E549B" w14:textId="77777777" w:rsidR="003678C2" w:rsidRDefault="003678C2">
                <w:pPr>
                  <w:spacing w:after="0" w:line="240" w:lineRule="auto"/>
                </w:pPr>
              </w:p>
            </w:tc>
            <w:tc>
              <w:tcPr>
                <w:tcW w:w="329" w:type="dxa"/>
              </w:tcPr>
              <w:p w14:paraId="7CE09F6A" w14:textId="77777777" w:rsidR="003678C2" w:rsidRDefault="003678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436"/>
                </w:tblGrid>
                <w:tr w:rsidR="003678C2" w14:paraId="3D88302E" w14:textId="77777777">
                  <w:trPr>
                    <w:trHeight w:val="262"/>
                  </w:trPr>
                  <w:tc>
                    <w:tcPr>
                      <w:tcW w:w="1450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50508EEE" w14:textId="77777777" w:rsidR="003678C2" w:rsidRDefault="00310D1E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Roční pacht:</w:t>
                      </w:r>
                    </w:p>
                  </w:tc>
                </w:tr>
              </w:tbl>
              <w:p w14:paraId="2CAD27E2" w14:textId="77777777" w:rsidR="003678C2" w:rsidRDefault="003678C2">
                <w:pPr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09DFD468" w14:textId="77777777" w:rsidR="003678C2" w:rsidRDefault="003678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869"/>
                </w:tblGrid>
                <w:tr w:rsidR="003678C2" w14:paraId="569C6A4F" w14:textId="77777777">
                  <w:trPr>
                    <w:trHeight w:val="262"/>
                  </w:trPr>
                  <w:tc>
                    <w:tcPr>
                      <w:tcW w:w="1889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6AE4624F" w14:textId="77777777" w:rsidR="003678C2" w:rsidRDefault="00310D1E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b/>
                          <w:color w:val="000000"/>
                        </w:rPr>
                        <w:t>22 904 Kč</w:t>
                      </w:r>
                    </w:p>
                  </w:tc>
                </w:tr>
              </w:tbl>
              <w:p w14:paraId="49A72B0C" w14:textId="77777777" w:rsidR="003678C2" w:rsidRDefault="003678C2">
                <w:pPr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2D2B36BD" w14:textId="77777777" w:rsidR="003678C2" w:rsidRDefault="003678C2">
                <w:pPr>
                  <w:pStyle w:val="EmptyCellLayoutStyle"/>
                  <w:spacing w:after="0" w:line="240" w:lineRule="auto"/>
                </w:pPr>
              </w:p>
            </w:tc>
          </w:tr>
          <w:tr w:rsidR="003678C2" w14:paraId="5A5B66E7" w14:textId="77777777"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3BDBB405" w14:textId="77777777" w:rsidR="003678C2" w:rsidRDefault="003678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14:paraId="7695F676" w14:textId="77777777" w:rsidR="003678C2" w:rsidRDefault="003678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</w:tcPr>
              <w:p w14:paraId="721CF41E" w14:textId="77777777" w:rsidR="003678C2" w:rsidRDefault="003678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 w14:paraId="5BCE086D" w14:textId="77777777" w:rsidR="003678C2" w:rsidRDefault="003678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0A261C3C" w14:textId="77777777" w:rsidR="003678C2" w:rsidRDefault="003678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</w:tcPr>
              <w:p w14:paraId="7315ED14" w14:textId="77777777" w:rsidR="003678C2" w:rsidRDefault="003678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 w14:paraId="2B351CD1" w14:textId="77777777" w:rsidR="003678C2" w:rsidRDefault="003678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 w14:paraId="2F9F3DD7" w14:textId="77777777" w:rsidR="003678C2" w:rsidRDefault="003678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p w14:paraId="0B1438A0" w14:textId="77777777" w:rsidR="003678C2" w:rsidRDefault="003678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</w:tcPr>
              <w:p w14:paraId="21CD0B99" w14:textId="77777777" w:rsidR="003678C2" w:rsidRDefault="003678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5242AC45" w14:textId="77777777" w:rsidR="003678C2" w:rsidRDefault="003678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 w14:paraId="62D7BC0A" w14:textId="77777777" w:rsidR="003678C2" w:rsidRDefault="003678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  <w:vMerge/>
              </w:tcPr>
              <w:p w14:paraId="0955B7D5" w14:textId="77777777" w:rsidR="003678C2" w:rsidRDefault="003678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</w:tcPr>
              <w:p w14:paraId="387A24F2" w14:textId="77777777" w:rsidR="003678C2" w:rsidRDefault="003678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 w14:paraId="40E82517" w14:textId="77777777" w:rsidR="003678C2" w:rsidRDefault="003678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24E3C0A5" w14:textId="77777777" w:rsidR="003678C2" w:rsidRDefault="003678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 w14:paraId="506232E3" w14:textId="77777777" w:rsidR="003678C2" w:rsidRDefault="003678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62470A1A" w14:textId="77777777" w:rsidR="003678C2" w:rsidRDefault="003678C2">
                <w:pPr>
                  <w:pStyle w:val="EmptyCellLayoutStyle"/>
                  <w:spacing w:after="0" w:line="240" w:lineRule="auto"/>
                </w:pPr>
              </w:p>
            </w:tc>
          </w:tr>
          <w:tr w:rsidR="003678C2" w14:paraId="12023D93" w14:textId="77777777">
            <w:trPr>
              <w:trHeight w:val="80"/>
            </w:trPr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7F87957D" w14:textId="77777777" w:rsidR="003678C2" w:rsidRDefault="003678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14:paraId="0F7ED9FE" w14:textId="77777777" w:rsidR="003678C2" w:rsidRDefault="003678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</w:tcPr>
              <w:p w14:paraId="107DA93D" w14:textId="77777777" w:rsidR="003678C2" w:rsidRDefault="003678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 w14:paraId="3FD232F8" w14:textId="77777777" w:rsidR="003678C2" w:rsidRDefault="003678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7DFA3B91" w14:textId="77777777" w:rsidR="003678C2" w:rsidRDefault="003678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</w:tcPr>
              <w:p w14:paraId="03CC23F6" w14:textId="77777777" w:rsidR="003678C2" w:rsidRDefault="003678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 w14:paraId="498C58A0" w14:textId="77777777" w:rsidR="003678C2" w:rsidRDefault="003678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 w14:paraId="2830DE2C" w14:textId="77777777" w:rsidR="003678C2" w:rsidRDefault="003678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p w14:paraId="75C814F9" w14:textId="77777777" w:rsidR="003678C2" w:rsidRDefault="003678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</w:tcPr>
              <w:p w14:paraId="17D9903E" w14:textId="77777777" w:rsidR="003678C2" w:rsidRDefault="003678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107F50B3" w14:textId="77777777" w:rsidR="003678C2" w:rsidRDefault="003678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 w14:paraId="7F47A303" w14:textId="77777777" w:rsidR="003678C2" w:rsidRDefault="003678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</w:tcPr>
              <w:p w14:paraId="7A45AEEF" w14:textId="77777777" w:rsidR="003678C2" w:rsidRDefault="003678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</w:tcPr>
              <w:p w14:paraId="5E5508F9" w14:textId="77777777" w:rsidR="003678C2" w:rsidRDefault="003678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 w14:paraId="7F4625EC" w14:textId="77777777" w:rsidR="003678C2" w:rsidRDefault="003678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4129DD66" w14:textId="77777777" w:rsidR="003678C2" w:rsidRDefault="003678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 w14:paraId="7E1F65E5" w14:textId="77777777" w:rsidR="003678C2" w:rsidRDefault="003678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15950C36" w14:textId="77777777" w:rsidR="003678C2" w:rsidRDefault="003678C2">
                <w:pPr>
                  <w:pStyle w:val="EmptyCellLayoutStyle"/>
                  <w:spacing w:after="0" w:line="240" w:lineRule="auto"/>
                </w:pPr>
              </w:p>
            </w:tc>
          </w:tr>
          <w:tr w:rsidR="003678C2" w14:paraId="75905D80" w14:textId="77777777"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7B00EE97" w14:textId="77777777" w:rsidR="003678C2" w:rsidRDefault="003678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14:paraId="6DCE0DEA" w14:textId="77777777" w:rsidR="003678C2" w:rsidRDefault="003678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vMerge w:val="restart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257"/>
                </w:tblGrid>
                <w:tr w:rsidR="003678C2" w14:paraId="255023F0" w14:textId="77777777">
                  <w:trPr>
                    <w:trHeight w:val="262"/>
                  </w:trPr>
                  <w:tc>
                    <w:tcPr>
                      <w:tcW w:w="12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14F8BBFA" w14:textId="7DB8FE2A" w:rsidR="003678C2" w:rsidRDefault="003678C2">
                      <w:pPr>
                        <w:spacing w:after="0" w:line="240" w:lineRule="auto"/>
                      </w:pPr>
                    </w:p>
                  </w:tc>
                </w:tr>
              </w:tbl>
              <w:p w14:paraId="0E7F77EC" w14:textId="77777777" w:rsidR="003678C2" w:rsidRDefault="003678C2">
                <w:pPr>
                  <w:spacing w:after="0" w:line="240" w:lineRule="auto"/>
                </w:pPr>
              </w:p>
            </w:tc>
            <w:tc>
              <w:tcPr>
                <w:tcW w:w="539" w:type="dxa"/>
              </w:tcPr>
              <w:p w14:paraId="4B284205" w14:textId="77777777" w:rsidR="003678C2" w:rsidRDefault="003678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627996E0" w14:textId="77777777" w:rsidR="003678C2" w:rsidRDefault="003678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</w:tcPr>
              <w:p w14:paraId="6D9E0024" w14:textId="77777777" w:rsidR="003678C2" w:rsidRDefault="003678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 w14:paraId="61784D14" w14:textId="77777777" w:rsidR="003678C2" w:rsidRDefault="003678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 w14:paraId="5F31D699" w14:textId="77777777" w:rsidR="003678C2" w:rsidRDefault="003678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p w14:paraId="16029FB9" w14:textId="77777777" w:rsidR="003678C2" w:rsidRDefault="003678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</w:tcPr>
              <w:p w14:paraId="7DB64482" w14:textId="77777777" w:rsidR="003678C2" w:rsidRDefault="003678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546F3A4B" w14:textId="77777777" w:rsidR="003678C2" w:rsidRDefault="003678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 w14:paraId="4A1C2DE1" w14:textId="77777777" w:rsidR="003678C2" w:rsidRDefault="003678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</w:tcPr>
              <w:p w14:paraId="3618FA63" w14:textId="77777777" w:rsidR="003678C2" w:rsidRDefault="003678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</w:tcPr>
              <w:p w14:paraId="774A8626" w14:textId="77777777" w:rsidR="003678C2" w:rsidRDefault="003678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 w14:paraId="01094603" w14:textId="77777777" w:rsidR="003678C2" w:rsidRDefault="003678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5BCF8B46" w14:textId="77777777" w:rsidR="003678C2" w:rsidRDefault="003678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 w14:paraId="441EE063" w14:textId="77777777" w:rsidR="003678C2" w:rsidRDefault="003678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6F9300BE" w14:textId="77777777" w:rsidR="003678C2" w:rsidRDefault="003678C2">
                <w:pPr>
                  <w:pStyle w:val="EmptyCellLayoutStyle"/>
                  <w:spacing w:after="0" w:line="240" w:lineRule="auto"/>
                </w:pPr>
              </w:p>
            </w:tc>
          </w:tr>
          <w:tr w:rsidR="00DD00D2" w14:paraId="4071BC8A" w14:textId="77777777" w:rsidTr="00DD00D2"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3E5FE7AB" w14:textId="77777777" w:rsidR="003678C2" w:rsidRDefault="003678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14:paraId="004761D1" w14:textId="77777777" w:rsidR="003678C2" w:rsidRDefault="003678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vMerge/>
              </w:tcPr>
              <w:p w14:paraId="4D804878" w14:textId="77777777" w:rsidR="003678C2" w:rsidRDefault="003678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 w14:paraId="4D69109E" w14:textId="77777777" w:rsidR="003678C2" w:rsidRDefault="003678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52AF4A46" w14:textId="77777777" w:rsidR="003678C2" w:rsidRDefault="003678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  <w:vMerge w:val="restart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251"/>
                </w:tblGrid>
                <w:tr w:rsidR="003678C2" w14:paraId="76D585AE" w14:textId="77777777">
                  <w:trPr>
                    <w:trHeight w:val="252"/>
                  </w:trPr>
                  <w:tc>
                    <w:tcPr>
                      <w:tcW w:w="1260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29C14735" w14:textId="3CFB8F5D" w:rsidR="003678C2" w:rsidRDefault="003678C2">
                      <w:pPr>
                        <w:spacing w:after="0" w:line="240" w:lineRule="auto"/>
                      </w:pPr>
                    </w:p>
                  </w:tc>
                </w:tr>
              </w:tbl>
              <w:p w14:paraId="787664B6" w14:textId="77777777" w:rsidR="003678C2" w:rsidRDefault="003678C2">
                <w:pPr>
                  <w:spacing w:after="0" w:line="240" w:lineRule="auto"/>
                </w:pPr>
              </w:p>
            </w:tc>
            <w:tc>
              <w:tcPr>
                <w:tcW w:w="79" w:type="dxa"/>
              </w:tcPr>
              <w:p w14:paraId="710287BC" w14:textId="77777777" w:rsidR="003678C2" w:rsidRDefault="003678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 w14:paraId="091E2D9D" w14:textId="77777777" w:rsidR="003678C2" w:rsidRDefault="003678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  <w:gridSpan w:val="2"/>
                <w:vMerge w:val="restart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135"/>
                </w:tblGrid>
                <w:tr w:rsidR="003678C2" w14:paraId="59BBE6AD" w14:textId="77777777">
                  <w:trPr>
                    <w:trHeight w:val="262"/>
                  </w:trPr>
                  <w:tc>
                    <w:tcPr>
                      <w:tcW w:w="1072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65C88C51" w14:textId="07E965D6" w:rsidR="003678C2" w:rsidRDefault="00310D1E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Účinná od:</w:t>
                      </w:r>
                      <w:r w:rsidR="00DD00D2">
                        <w:rPr>
                          <w:rFonts w:ascii="Arial" w:eastAsia="Arial" w:hAnsi="Arial"/>
                          <w:color w:val="000000"/>
                        </w:rPr>
                        <w:t>1.4.2023</w:t>
                      </w:r>
                    </w:p>
                  </w:tc>
                </w:tr>
              </w:tbl>
              <w:p w14:paraId="188D603A" w14:textId="77777777" w:rsidR="003678C2" w:rsidRDefault="003678C2">
                <w:pPr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69FDAE39" w14:textId="77777777" w:rsidR="003678C2" w:rsidRDefault="003678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 w14:paraId="4411A244" w14:textId="77777777" w:rsidR="003678C2" w:rsidRDefault="003678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</w:tcPr>
              <w:p w14:paraId="738AE836" w14:textId="77777777" w:rsidR="003678C2" w:rsidRDefault="003678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</w:tcPr>
              <w:p w14:paraId="32FB53D5" w14:textId="77777777" w:rsidR="003678C2" w:rsidRDefault="003678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 w14:paraId="6ECBE1BA" w14:textId="77777777" w:rsidR="003678C2" w:rsidRDefault="003678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1E9F8420" w14:textId="77777777" w:rsidR="003678C2" w:rsidRDefault="003678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 w14:paraId="689C744C" w14:textId="77777777" w:rsidR="003678C2" w:rsidRDefault="003678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55267C0C" w14:textId="77777777" w:rsidR="003678C2" w:rsidRDefault="003678C2">
                <w:pPr>
                  <w:pStyle w:val="EmptyCellLayoutStyle"/>
                  <w:spacing w:after="0" w:line="240" w:lineRule="auto"/>
                </w:pPr>
              </w:p>
            </w:tc>
          </w:tr>
          <w:tr w:rsidR="00DD00D2" w14:paraId="186F0C80" w14:textId="77777777" w:rsidTr="00DD00D2"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665ACE5A" w14:textId="77777777" w:rsidR="003678C2" w:rsidRDefault="003678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14:paraId="44AB32D4" w14:textId="77777777" w:rsidR="003678C2" w:rsidRDefault="003678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vMerge/>
              </w:tcPr>
              <w:p w14:paraId="76C9CA93" w14:textId="77777777" w:rsidR="003678C2" w:rsidRDefault="003678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 w14:paraId="366D6842" w14:textId="77777777" w:rsidR="003678C2" w:rsidRDefault="003678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1E457363" w14:textId="77777777" w:rsidR="003678C2" w:rsidRDefault="003678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  <w:vMerge/>
              </w:tcPr>
              <w:p w14:paraId="69685469" w14:textId="77777777" w:rsidR="003678C2" w:rsidRDefault="003678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 w14:paraId="627B29DE" w14:textId="77777777" w:rsidR="003678C2" w:rsidRDefault="003678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 w14:paraId="2A020ECE" w14:textId="77777777" w:rsidR="003678C2" w:rsidRDefault="003678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  <w:gridSpan w:val="2"/>
                <w:vMerge/>
              </w:tcPr>
              <w:p w14:paraId="2BFEB08E" w14:textId="77777777" w:rsidR="003678C2" w:rsidRDefault="003678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68FB43A8" w14:textId="77777777" w:rsidR="003678C2" w:rsidRDefault="003678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  <w:gridSpan w:val="2"/>
                <w:vMerge w:val="restart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223"/>
                </w:tblGrid>
                <w:tr w:rsidR="003678C2" w14:paraId="0C10729A" w14:textId="77777777">
                  <w:trPr>
                    <w:trHeight w:val="282"/>
                  </w:trPr>
                  <w:tc>
                    <w:tcPr>
                      <w:tcW w:w="1242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0A5F7B78" w14:textId="77777777" w:rsidR="003678C2" w:rsidRDefault="003678C2">
                      <w:pPr>
                        <w:spacing w:after="0" w:line="240" w:lineRule="auto"/>
                      </w:pPr>
                    </w:p>
                  </w:tc>
                </w:tr>
              </w:tbl>
              <w:p w14:paraId="6E0946C6" w14:textId="77777777" w:rsidR="003678C2" w:rsidRDefault="003678C2">
                <w:pPr>
                  <w:spacing w:after="0" w:line="240" w:lineRule="auto"/>
                </w:pPr>
              </w:p>
            </w:tc>
            <w:tc>
              <w:tcPr>
                <w:tcW w:w="329" w:type="dxa"/>
              </w:tcPr>
              <w:p w14:paraId="4480F996" w14:textId="77777777" w:rsidR="003678C2" w:rsidRDefault="003678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 w14:paraId="22F3BC72" w14:textId="77777777" w:rsidR="003678C2" w:rsidRDefault="003678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7B9129CB" w14:textId="77777777" w:rsidR="003678C2" w:rsidRDefault="003678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 w14:paraId="0AFD3C6C" w14:textId="77777777" w:rsidR="003678C2" w:rsidRDefault="003678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3003AF76" w14:textId="77777777" w:rsidR="003678C2" w:rsidRDefault="003678C2">
                <w:pPr>
                  <w:pStyle w:val="EmptyCellLayoutStyle"/>
                  <w:spacing w:after="0" w:line="240" w:lineRule="auto"/>
                </w:pPr>
              </w:p>
            </w:tc>
          </w:tr>
          <w:tr w:rsidR="00DD00D2" w14:paraId="6A4D17D2" w14:textId="77777777" w:rsidTr="00DD00D2"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773F3AAD" w14:textId="77777777" w:rsidR="003678C2" w:rsidRDefault="003678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14:paraId="4FBAF72F" w14:textId="77777777" w:rsidR="003678C2" w:rsidRDefault="003678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</w:tcPr>
              <w:p w14:paraId="52A9951F" w14:textId="77777777" w:rsidR="003678C2" w:rsidRDefault="003678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 w14:paraId="4ECAB84D" w14:textId="77777777" w:rsidR="003678C2" w:rsidRDefault="003678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520D4D58" w14:textId="77777777" w:rsidR="003678C2" w:rsidRDefault="003678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</w:tcPr>
              <w:p w14:paraId="635D0DF8" w14:textId="77777777" w:rsidR="003678C2" w:rsidRDefault="003678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 w14:paraId="03EDDD9B" w14:textId="77777777" w:rsidR="003678C2" w:rsidRDefault="003678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 w14:paraId="575B361C" w14:textId="77777777" w:rsidR="003678C2" w:rsidRDefault="003678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p w14:paraId="6137AFDB" w14:textId="77777777" w:rsidR="003678C2" w:rsidRDefault="003678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</w:tcPr>
              <w:p w14:paraId="30623CAD" w14:textId="77777777" w:rsidR="003678C2" w:rsidRDefault="003678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43BE83B3" w14:textId="77777777" w:rsidR="003678C2" w:rsidRDefault="003678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  <w:gridSpan w:val="2"/>
                <w:vMerge/>
              </w:tcPr>
              <w:p w14:paraId="7ECF5579" w14:textId="77777777" w:rsidR="003678C2" w:rsidRDefault="003678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</w:tcPr>
              <w:p w14:paraId="1EF0F090" w14:textId="77777777" w:rsidR="003678C2" w:rsidRDefault="003678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 w14:paraId="1C497E89" w14:textId="77777777" w:rsidR="003678C2" w:rsidRDefault="003678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4A88066A" w14:textId="77777777" w:rsidR="003678C2" w:rsidRDefault="003678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 w14:paraId="5F6AF6A2" w14:textId="77777777" w:rsidR="003678C2" w:rsidRDefault="003678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258494CC" w14:textId="77777777" w:rsidR="003678C2" w:rsidRDefault="003678C2">
                <w:pPr>
                  <w:pStyle w:val="EmptyCellLayoutStyle"/>
                  <w:spacing w:after="0" w:line="240" w:lineRule="auto"/>
                </w:pPr>
              </w:p>
            </w:tc>
          </w:tr>
          <w:tr w:rsidR="003678C2" w14:paraId="6D04C789" w14:textId="77777777">
            <w:trPr>
              <w:trHeight w:val="120"/>
            </w:trPr>
            <w:tc>
              <w:tcPr>
                <w:tcW w:w="74" w:type="dxa"/>
                <w:tcBorders>
                  <w:left w:val="single" w:sz="7" w:space="0" w:color="000000"/>
                  <w:bottom w:val="single" w:sz="7" w:space="0" w:color="000000"/>
                </w:tcBorders>
              </w:tcPr>
              <w:p w14:paraId="2A97B898" w14:textId="77777777" w:rsidR="003678C2" w:rsidRDefault="003678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  <w:tcBorders>
                  <w:bottom w:val="single" w:sz="7" w:space="0" w:color="000000"/>
                </w:tcBorders>
              </w:tcPr>
              <w:p w14:paraId="199168E0" w14:textId="77777777" w:rsidR="003678C2" w:rsidRDefault="003678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tcBorders>
                  <w:bottom w:val="single" w:sz="7" w:space="0" w:color="000000"/>
                </w:tcBorders>
              </w:tcPr>
              <w:p w14:paraId="7A71220D" w14:textId="77777777" w:rsidR="003678C2" w:rsidRDefault="003678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  <w:tcBorders>
                  <w:bottom w:val="single" w:sz="7" w:space="0" w:color="000000"/>
                </w:tcBorders>
              </w:tcPr>
              <w:p w14:paraId="61345444" w14:textId="77777777" w:rsidR="003678C2" w:rsidRDefault="003678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  <w:tcBorders>
                  <w:bottom w:val="single" w:sz="7" w:space="0" w:color="000000"/>
                </w:tcBorders>
              </w:tcPr>
              <w:p w14:paraId="2F91A52C" w14:textId="77777777" w:rsidR="003678C2" w:rsidRDefault="003678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  <w:tcBorders>
                  <w:bottom w:val="single" w:sz="7" w:space="0" w:color="000000"/>
                </w:tcBorders>
              </w:tcPr>
              <w:p w14:paraId="017A551E" w14:textId="77777777" w:rsidR="003678C2" w:rsidRDefault="003678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  <w:tcBorders>
                  <w:bottom w:val="single" w:sz="7" w:space="0" w:color="000000"/>
                </w:tcBorders>
              </w:tcPr>
              <w:p w14:paraId="4D2001FE" w14:textId="77777777" w:rsidR="003678C2" w:rsidRDefault="003678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  <w:tcBorders>
                  <w:bottom w:val="single" w:sz="7" w:space="0" w:color="000000"/>
                </w:tcBorders>
              </w:tcPr>
              <w:p w14:paraId="5FF9398D" w14:textId="77777777" w:rsidR="003678C2" w:rsidRDefault="003678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  <w:tcBorders>
                  <w:bottom w:val="single" w:sz="7" w:space="0" w:color="000000"/>
                </w:tcBorders>
              </w:tcPr>
              <w:p w14:paraId="7721B813" w14:textId="77777777" w:rsidR="003678C2" w:rsidRDefault="003678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  <w:tcBorders>
                  <w:bottom w:val="single" w:sz="7" w:space="0" w:color="000000"/>
                </w:tcBorders>
              </w:tcPr>
              <w:p w14:paraId="639FB9A5" w14:textId="77777777" w:rsidR="003678C2" w:rsidRDefault="003678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  <w:tcBorders>
                  <w:bottom w:val="single" w:sz="7" w:space="0" w:color="000000"/>
                </w:tcBorders>
              </w:tcPr>
              <w:p w14:paraId="01A1DBD1" w14:textId="77777777" w:rsidR="003678C2" w:rsidRDefault="003678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  <w:tcBorders>
                  <w:bottom w:val="single" w:sz="7" w:space="0" w:color="000000"/>
                </w:tcBorders>
              </w:tcPr>
              <w:p w14:paraId="397A917B" w14:textId="77777777" w:rsidR="003678C2" w:rsidRDefault="003678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  <w:tcBorders>
                  <w:bottom w:val="single" w:sz="7" w:space="0" w:color="000000"/>
                </w:tcBorders>
              </w:tcPr>
              <w:p w14:paraId="2E2BEA23" w14:textId="77777777" w:rsidR="003678C2" w:rsidRDefault="003678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  <w:tcBorders>
                  <w:bottom w:val="single" w:sz="7" w:space="0" w:color="000000"/>
                </w:tcBorders>
              </w:tcPr>
              <w:p w14:paraId="65C20679" w14:textId="77777777" w:rsidR="003678C2" w:rsidRDefault="003678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  <w:tcBorders>
                  <w:bottom w:val="single" w:sz="7" w:space="0" w:color="000000"/>
                </w:tcBorders>
              </w:tcPr>
              <w:p w14:paraId="5F7F2DEA" w14:textId="77777777" w:rsidR="003678C2" w:rsidRDefault="003678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  <w:tcBorders>
                  <w:bottom w:val="single" w:sz="7" w:space="0" w:color="000000"/>
                </w:tcBorders>
              </w:tcPr>
              <w:p w14:paraId="2D1161AB" w14:textId="77777777" w:rsidR="003678C2" w:rsidRDefault="003678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  <w:tcBorders>
                  <w:bottom w:val="single" w:sz="7" w:space="0" w:color="000000"/>
                </w:tcBorders>
              </w:tcPr>
              <w:p w14:paraId="0EDCBA09" w14:textId="77777777" w:rsidR="003678C2" w:rsidRDefault="003678C2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bottom w:val="single" w:sz="7" w:space="0" w:color="000000"/>
                  <w:right w:val="single" w:sz="7" w:space="0" w:color="000000"/>
                </w:tcBorders>
              </w:tcPr>
              <w:p w14:paraId="44D9A7BD" w14:textId="77777777" w:rsidR="003678C2" w:rsidRDefault="003678C2">
                <w:pPr>
                  <w:pStyle w:val="EmptyCellLayoutStyle"/>
                  <w:spacing w:after="0" w:line="240" w:lineRule="auto"/>
                </w:pPr>
              </w:p>
            </w:tc>
          </w:tr>
        </w:tbl>
        <w:p w14:paraId="6B67D6B7" w14:textId="77777777" w:rsidR="003678C2" w:rsidRDefault="003678C2">
          <w:pPr>
            <w:spacing w:after="0" w:line="240" w:lineRule="auto"/>
          </w:pPr>
        </w:p>
      </w:tc>
    </w:tr>
    <w:tr w:rsidR="003678C2" w14:paraId="06968588" w14:textId="77777777">
      <w:tc>
        <w:tcPr>
          <w:tcW w:w="144" w:type="dxa"/>
        </w:tcPr>
        <w:p w14:paraId="1FA595DC" w14:textId="77777777" w:rsidR="003678C2" w:rsidRDefault="003678C2">
          <w:pPr>
            <w:pStyle w:val="EmptyCellLayoutStyle"/>
            <w:spacing w:after="0" w:line="240" w:lineRule="auto"/>
          </w:pPr>
        </w:p>
      </w:tc>
      <w:tc>
        <w:tcPr>
          <w:tcW w:w="10619" w:type="dxa"/>
        </w:tcPr>
        <w:p w14:paraId="2E72D65D" w14:textId="77777777" w:rsidR="003678C2" w:rsidRDefault="003678C2">
          <w:pPr>
            <w:pStyle w:val="EmptyCellLayoutStyle"/>
            <w:spacing w:after="0" w:line="240" w:lineRule="auto"/>
          </w:pP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8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9" w15:restartNumberingAfterBreak="0">
    <w:nsid w:val="0000000A"/>
    <w:multiLevelType w:val="multilevel"/>
    <w:tmpl w:val="0000000A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678C2"/>
    <w:rsid w:val="00310D1E"/>
    <w:rsid w:val="003678C2"/>
    <w:rsid w:val="00593E4A"/>
    <w:rsid w:val="00866926"/>
    <w:rsid w:val="00DD0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22097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  <w:style w:type="paragraph" w:styleId="Zhlav">
    <w:name w:val="header"/>
    <w:basedOn w:val="Normln"/>
    <w:link w:val="ZhlavChar"/>
    <w:uiPriority w:val="99"/>
    <w:unhideWhenUsed/>
    <w:rsid w:val="00DD00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D00D2"/>
  </w:style>
  <w:style w:type="paragraph" w:styleId="Zpat">
    <w:name w:val="footer"/>
    <w:basedOn w:val="Normln"/>
    <w:link w:val="ZpatChar"/>
    <w:uiPriority w:val="99"/>
    <w:unhideWhenUsed/>
    <w:rsid w:val="00DD00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D00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1109</Characters>
  <Application>Microsoft Office Word</Application>
  <DocSecurity>0</DocSecurity>
  <Lines>9</Lines>
  <Paragraphs>2</Paragraphs>
  <ScaleCrop>false</ScaleCrop>
  <Company/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dc:description/>
  <cp:lastModifiedBy/>
  <cp:revision>1</cp:revision>
  <dcterms:created xsi:type="dcterms:W3CDTF">2023-02-28T12:51:00Z</dcterms:created>
  <dcterms:modified xsi:type="dcterms:W3CDTF">2023-02-28T12:51:00Z</dcterms:modified>
</cp:coreProperties>
</file>