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CEB90" w14:textId="77777777" w:rsidR="00C86AD3" w:rsidRDefault="00C86AD3" w:rsidP="00D03EA8">
      <w:pPr>
        <w:pStyle w:val="Nzev"/>
        <w:ind w:left="0"/>
        <w:jc w:val="left"/>
        <w:rPr>
          <w:rStyle w:val="Siln"/>
          <w:b/>
          <w:sz w:val="28"/>
        </w:rPr>
      </w:pPr>
      <w:bookmarkStart w:id="0" w:name="_Hlk45791267"/>
      <w:r w:rsidRPr="00C86AD3">
        <w:rPr>
          <w:rStyle w:val="Siln"/>
          <w:b/>
          <w:sz w:val="28"/>
        </w:rPr>
        <w:t xml:space="preserve">Příloha č. </w:t>
      </w:r>
      <w:r w:rsidR="00276856">
        <w:rPr>
          <w:rStyle w:val="Siln"/>
          <w:b/>
          <w:sz w:val="28"/>
        </w:rPr>
        <w:t>4</w:t>
      </w:r>
      <w:r w:rsidRPr="00C86AD3">
        <w:rPr>
          <w:rStyle w:val="Siln"/>
          <w:b/>
          <w:sz w:val="28"/>
        </w:rPr>
        <w:t xml:space="preserve"> – Standardy informačních technologií</w:t>
      </w:r>
    </w:p>
    <w:bookmarkEnd w:id="0"/>
    <w:p w14:paraId="32B5DCF6" w14:textId="77777777" w:rsidR="001179DE" w:rsidRPr="001179DE" w:rsidRDefault="001179DE" w:rsidP="001179DE">
      <w:r>
        <w:rPr>
          <w:noProof/>
          <w:lang w:eastAsia="cs-CZ"/>
        </w:rPr>
        <w:drawing>
          <wp:inline distT="0" distB="0" distL="0" distR="0" wp14:anchorId="162AB26D" wp14:editId="7F0BD024">
            <wp:extent cx="5759450" cy="8146415"/>
            <wp:effectExtent l="0" t="0" r="0" b="6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iloha c.5 Vzoru smlouvy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AA78E" w14:textId="77777777" w:rsidR="00FA3624" w:rsidRPr="00FA3624" w:rsidRDefault="00DF28F6" w:rsidP="00FA3624">
      <w:r>
        <w:rPr>
          <w:noProof/>
          <w:lang w:eastAsia="cs-CZ"/>
        </w:rPr>
        <w:lastRenderedPageBreak/>
        <w:drawing>
          <wp:inline distT="0" distB="0" distL="0" distR="0" wp14:anchorId="033CFF66" wp14:editId="561EAB85">
            <wp:extent cx="5759450" cy="8146415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iloha c.5 Vzoru smlouvy_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71A6E163" wp14:editId="2A217C2A">
            <wp:extent cx="5759450" cy="8146415"/>
            <wp:effectExtent l="0" t="0" r="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iloha c.5 Vzoru smlouvy_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61A531FF" wp14:editId="197BDC34">
            <wp:extent cx="5759450" cy="8146415"/>
            <wp:effectExtent l="0" t="0" r="0" b="69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iloha c.5 Vzoru smlouvy_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3FBB8531" wp14:editId="17F17B86">
            <wp:extent cx="5759450" cy="8146415"/>
            <wp:effectExtent l="0" t="0" r="0" b="698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iloha c.5 Vzoru smlouvy_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261C8B8A" wp14:editId="3021E807">
            <wp:extent cx="5759450" cy="8146415"/>
            <wp:effectExtent l="0" t="0" r="0" b="698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iloha c.5 Vzoru smlouvy_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1FCF258B" wp14:editId="68E00688">
            <wp:extent cx="5759450" cy="8146415"/>
            <wp:effectExtent l="0" t="0" r="0" b="698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iloha c.5 Vzoru smlouvy_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756782B8" wp14:editId="1F0EBB97">
            <wp:extent cx="5759450" cy="8146415"/>
            <wp:effectExtent l="0" t="0" r="0" b="698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iloha c.5 Vzoru smlouvy_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133F5551" wp14:editId="7FB8C682">
            <wp:extent cx="5759450" cy="8146415"/>
            <wp:effectExtent l="0" t="0" r="0" b="698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iloha c.5 Vzoru smlouvy_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6EA4715E" wp14:editId="359E2500">
            <wp:extent cx="5759450" cy="8146415"/>
            <wp:effectExtent l="0" t="0" r="0" b="698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iloha c.5 Vzoru smlouvy_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0EFE429A" wp14:editId="4B4DBA01">
            <wp:extent cx="5759450" cy="8146415"/>
            <wp:effectExtent l="0" t="0" r="0" b="698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iloha c.5 Vzoru smlouvy_1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7FE58AB5" wp14:editId="2407337F">
            <wp:extent cx="5759450" cy="8146415"/>
            <wp:effectExtent l="0" t="0" r="0" b="698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riloha c.5 Vzoru smlouvy_1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434F5EC9" wp14:editId="56F42214">
            <wp:extent cx="5759450" cy="8146415"/>
            <wp:effectExtent l="0" t="0" r="0" b="698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iloha c.5 Vzoru smlouvy_1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6ECC4A08" wp14:editId="2E40FCE8">
            <wp:extent cx="5759450" cy="8146415"/>
            <wp:effectExtent l="0" t="0" r="0" b="698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iloha c.5 Vzoru smlouvy_1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0E332E9F" wp14:editId="5C90312C">
            <wp:extent cx="5759450" cy="8146415"/>
            <wp:effectExtent l="0" t="0" r="0" b="698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riloha c.5 Vzoru smlouvy_1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3624" w:rsidRPr="00FA3624">
      <w:headerReference w:type="default" r:id="rId26"/>
      <w:footerReference w:type="default" r:id="rId27"/>
      <w:pgSz w:w="11906" w:h="16838"/>
      <w:pgMar w:top="1843" w:right="1418" w:bottom="1247" w:left="1418" w:header="709" w:footer="10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F45CB" w14:textId="77777777" w:rsidR="00256FD0" w:rsidRDefault="00256FD0" w:rsidP="00E60C2E">
      <w:r>
        <w:separator/>
      </w:r>
    </w:p>
  </w:endnote>
  <w:endnote w:type="continuationSeparator" w:id="0">
    <w:p w14:paraId="1C0EBACB" w14:textId="77777777" w:rsidR="00256FD0" w:rsidRDefault="00256FD0" w:rsidP="00E60C2E">
      <w:r>
        <w:continuationSeparator/>
      </w:r>
    </w:p>
  </w:endnote>
  <w:endnote w:type="continuationNotice" w:id="1">
    <w:p w14:paraId="0F69504B" w14:textId="77777777" w:rsidR="00256FD0" w:rsidRDefault="00256F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MS Gothic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0592A" w14:textId="77777777" w:rsidR="00522C90" w:rsidRDefault="00522C90">
    <w:pPr>
      <w:pStyle w:val="Zpat"/>
      <w:jc w:val="right"/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1D1515">
      <w:rPr>
        <w:rStyle w:val="slostrnky"/>
        <w:noProof/>
      </w:rPr>
      <w:t>43</w:t>
    </w:r>
    <w:r>
      <w:rPr>
        <w:rStyle w:val="slostrnky"/>
      </w:rPr>
      <w:fldChar w:fldCharType="end"/>
    </w:r>
    <w:r>
      <w:rPr>
        <w:rStyle w:val="slostrnky"/>
      </w:rPr>
      <w:t>/</w:t>
    </w:r>
    <w:r>
      <w:rPr>
        <w:rStyle w:val="slostrnky"/>
      </w:rPr>
      <w:fldChar w:fldCharType="begin"/>
    </w:r>
    <w:r>
      <w:rPr>
        <w:rStyle w:val="slostrnky"/>
      </w:rPr>
      <w:instrText xml:space="preserve"> NUMPAGES \*Arabic </w:instrText>
    </w:r>
    <w:r>
      <w:rPr>
        <w:rStyle w:val="slostrnky"/>
      </w:rPr>
      <w:fldChar w:fldCharType="separate"/>
    </w:r>
    <w:r w:rsidR="001D1515">
      <w:rPr>
        <w:rStyle w:val="slostrnky"/>
        <w:noProof/>
      </w:rPr>
      <w:t>43</w:t>
    </w:r>
    <w:r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BB53A8" w14:textId="77777777" w:rsidR="00256FD0" w:rsidRDefault="00256FD0" w:rsidP="00E60C2E">
      <w:r>
        <w:separator/>
      </w:r>
    </w:p>
  </w:footnote>
  <w:footnote w:type="continuationSeparator" w:id="0">
    <w:p w14:paraId="171EA526" w14:textId="77777777" w:rsidR="00256FD0" w:rsidRDefault="00256FD0" w:rsidP="00E60C2E">
      <w:r>
        <w:continuationSeparator/>
      </w:r>
    </w:p>
  </w:footnote>
  <w:footnote w:type="continuationNotice" w:id="1">
    <w:p w14:paraId="10035E8B" w14:textId="77777777" w:rsidR="00256FD0" w:rsidRDefault="00256F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5010E" w14:textId="77777777" w:rsidR="00522C90" w:rsidRPr="00705B69" w:rsidRDefault="00522C90">
    <w:pPr>
      <w:pStyle w:val="Zhlav"/>
      <w:ind w:left="1701"/>
      <w:rPr>
        <w:rFonts w:ascii="Arial" w:hAnsi="Arial" w:cs="Arial"/>
        <w:color w:val="auto"/>
        <w:lang w:val="cs-CZ"/>
      </w:rPr>
    </w:pPr>
    <w:r w:rsidRPr="00705B69">
      <w:rPr>
        <w:rFonts w:ascii="Arial" w:hAnsi="Arial" w:cs="Arial"/>
        <w:noProof/>
        <w:lang w:val="cs-CZ" w:eastAsia="cs-CZ"/>
      </w:rPr>
      <w:drawing>
        <wp:anchor distT="0" distB="0" distL="114935" distR="114935" simplePos="0" relativeHeight="251658240" behindDoc="1" locked="0" layoutInCell="1" allowOverlap="1" wp14:anchorId="7C068967" wp14:editId="21D23B24">
          <wp:simplePos x="0" y="0"/>
          <wp:positionH relativeFrom="page">
            <wp:posOffset>719455</wp:posOffset>
          </wp:positionH>
          <wp:positionV relativeFrom="page">
            <wp:posOffset>433070</wp:posOffset>
          </wp:positionV>
          <wp:extent cx="811530" cy="461010"/>
          <wp:effectExtent l="0" t="0" r="762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610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5B69">
      <w:rPr>
        <w:rFonts w:ascii="Arial" w:hAnsi="Arial" w:cs="Arial"/>
        <w:color w:val="auto"/>
        <w:lang w:val="cs-CZ"/>
      </w:rPr>
      <w:t xml:space="preserve">Smlouva na </w:t>
    </w:r>
    <w:r w:rsidR="000E3779">
      <w:rPr>
        <w:rFonts w:ascii="Arial" w:hAnsi="Arial" w:cs="Arial"/>
        <w:color w:val="auto"/>
        <w:lang w:val="cs-CZ"/>
      </w:rPr>
      <w:t>…</w:t>
    </w:r>
    <w:r w:rsidRPr="00705B69">
      <w:rPr>
        <w:rFonts w:ascii="Arial" w:hAnsi="Arial" w:cs="Arial"/>
        <w:color w:val="auto"/>
        <w:lang w:val="cs-CZ"/>
      </w:rPr>
      <w:t xml:space="preserve"> </w:t>
    </w:r>
  </w:p>
  <w:p w14:paraId="3FD622D2" w14:textId="77777777" w:rsidR="00522C90" w:rsidRDefault="00522C90">
    <w:pPr>
      <w:pStyle w:val="Zhlav"/>
      <w:ind w:left="1701"/>
      <w:rPr>
        <w:rFonts w:ascii="Arial" w:hAnsi="Arial" w:cs="Arial"/>
      </w:rPr>
    </w:pPr>
  </w:p>
  <w:p w14:paraId="150296A0" w14:textId="77777777" w:rsidR="00522C90" w:rsidRDefault="00522C90">
    <w:pPr>
      <w:pStyle w:val="Zhlav"/>
      <w:rPr>
        <w:lang w:val="cs-CZ"/>
      </w:rPr>
    </w:pPr>
    <w:r>
      <w:rPr>
        <w:noProof/>
        <w:lang w:val="cs-CZ" w:eastAsia="cs-CZ"/>
      </w:rPr>
      <w:drawing>
        <wp:anchor distT="0" distB="0" distL="114935" distR="114935" simplePos="0" relativeHeight="251658241" behindDoc="1" locked="0" layoutInCell="1" allowOverlap="1" wp14:anchorId="19339E56" wp14:editId="6C4DFCF1">
          <wp:simplePos x="0" y="0"/>
          <wp:positionH relativeFrom="page">
            <wp:posOffset>714375</wp:posOffset>
          </wp:positionH>
          <wp:positionV relativeFrom="page">
            <wp:posOffset>944880</wp:posOffset>
          </wp:positionV>
          <wp:extent cx="6113780" cy="142240"/>
          <wp:effectExtent l="0" t="0" r="127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3780" cy="1422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4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/>
        <w:b/>
        <w:i w:val="0"/>
        <w:sz w:val="18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0" w:firstLine="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multilevel"/>
    <w:tmpl w:val="BD24BEC0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b w:val="0"/>
        <w:i w:val="0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502"/>
        </w:tabs>
        <w:ind w:left="502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0000005"/>
    <w:multiLevelType w:val="multilevel"/>
    <w:tmpl w:val="DEEC8C78"/>
    <w:name w:val="WW8Num5"/>
    <w:lvl w:ilvl="0">
      <w:start w:val="1"/>
      <w:numFmt w:val="decimal"/>
      <w:lvlText w:val="10.%1"/>
      <w:lvlJc w:val="left"/>
      <w:pPr>
        <w:tabs>
          <w:tab w:val="num" w:pos="1800"/>
        </w:tabs>
        <w:ind w:left="1440" w:hanging="360"/>
      </w:pPr>
      <w:rPr>
        <w:rFonts w:ascii="Times New Roman" w:hAnsi="Times New Roman"/>
        <w:b w:val="0"/>
        <w:i w:val="0"/>
        <w:sz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5" w15:restartNumberingAfterBreak="0">
    <w:nsid w:val="00000008"/>
    <w:multiLevelType w:val="multilevel"/>
    <w:tmpl w:val="00000008"/>
    <w:name w:val="WW8Num9"/>
    <w:lvl w:ilvl="0">
      <w:start w:val="2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OpenSymbol" w:hAnsi="OpenSymbol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OpenSymbol" w:hAnsi="OpenSymbol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OpenSymbol" w:hAnsi="OpenSymbol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OpenSymbol" w:hAnsi="OpenSymbol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OpenSymbol" w:hAnsi="OpenSymbol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OpenSymbol" w:hAnsi="OpenSymbol"/>
      </w:rPr>
    </w:lvl>
  </w:abstractNum>
  <w:abstractNum w:abstractNumId="6" w15:restartNumberingAfterBreak="0">
    <w:nsid w:val="05DB537B"/>
    <w:multiLevelType w:val="hybridMultilevel"/>
    <w:tmpl w:val="C61A71B6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243386C"/>
    <w:multiLevelType w:val="hybridMultilevel"/>
    <w:tmpl w:val="679677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456085"/>
    <w:multiLevelType w:val="hybridMultilevel"/>
    <w:tmpl w:val="7714B91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FB732A"/>
    <w:multiLevelType w:val="multilevel"/>
    <w:tmpl w:val="B97200A6"/>
    <w:lvl w:ilvl="0">
      <w:start w:val="1"/>
      <w:numFmt w:val="decimal"/>
      <w:pStyle w:val="cplnekslovan"/>
      <w:lvlText w:val="%1"/>
      <w:lvlJc w:val="left"/>
      <w:pPr>
        <w:ind w:left="425" w:hanging="425"/>
      </w:pPr>
      <w:rPr>
        <w:rFonts w:ascii="Times New Roman" w:hAnsi="Times New Roman" w:hint="default"/>
        <w:b/>
        <w:i w:val="0"/>
        <w:caps/>
        <w:color w:val="auto"/>
        <w:sz w:val="22"/>
        <w:szCs w:val="20"/>
      </w:rPr>
    </w:lvl>
    <w:lvl w:ilvl="1">
      <w:start w:val="1"/>
      <w:numFmt w:val="decimal"/>
      <w:pStyle w:val="cpodstavecslovan1"/>
      <w:lvlText w:val="%1.%2"/>
      <w:lvlJc w:val="left"/>
      <w:pPr>
        <w:ind w:left="709" w:hanging="567"/>
      </w:pPr>
      <w:rPr>
        <w:rFonts w:ascii="Times New Roman" w:hAnsi="Times New Roman" w:hint="default"/>
        <w:b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  <w:em w:val="none"/>
      </w:rPr>
    </w:lvl>
    <w:lvl w:ilvl="2">
      <w:start w:val="1"/>
      <w:numFmt w:val="decimal"/>
      <w:pStyle w:val="cpodstavecslovan2"/>
      <w:lvlText w:val="%1.%2.%3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 w:val="0"/>
        <w:i w:val="0"/>
        <w:color w:val="000000"/>
        <w:sz w:val="22"/>
        <w:szCs w:val="22"/>
      </w:rPr>
    </w:lvl>
    <w:lvl w:ilvl="3">
      <w:start w:val="1"/>
      <w:numFmt w:val="lowerLetter"/>
      <w:pStyle w:val="cpslovnpsmennkodstavci1"/>
      <w:lvlText w:val="%4)"/>
      <w:lvlJc w:val="left"/>
      <w:pPr>
        <w:tabs>
          <w:tab w:val="num" w:pos="992"/>
        </w:tabs>
        <w:ind w:left="992" w:hanging="425"/>
      </w:pPr>
      <w:rPr>
        <w:rFonts w:ascii="Times New Roman" w:hAnsi="Times New Roman" w:hint="default"/>
        <w:b w:val="0"/>
        <w:i w:val="0"/>
        <w:sz w:val="22"/>
      </w:rPr>
    </w:lvl>
    <w:lvl w:ilvl="4">
      <w:start w:val="1"/>
      <w:numFmt w:val="lowerLetter"/>
      <w:pStyle w:val="cpslovnpsmennkodstavci2"/>
      <w:lvlText w:val="%5)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5">
      <w:start w:val="1"/>
      <w:numFmt w:val="bullet"/>
      <w:pStyle w:val="cpodrky1"/>
      <w:lvlText w:val=""/>
      <w:lvlJc w:val="left"/>
      <w:pPr>
        <w:tabs>
          <w:tab w:val="num" w:pos="1559"/>
        </w:tabs>
        <w:ind w:left="1559" w:hanging="283"/>
      </w:pPr>
      <w:rPr>
        <w:rFonts w:ascii="Symbol" w:hAnsi="Symbol" w:hint="default"/>
        <w:color w:val="auto"/>
      </w:rPr>
    </w:lvl>
    <w:lvl w:ilvl="6">
      <w:start w:val="1"/>
      <w:numFmt w:val="bullet"/>
      <w:pStyle w:val="cpodrky2"/>
      <w:lvlText w:val=""/>
      <w:lvlJc w:val="left"/>
      <w:pPr>
        <w:tabs>
          <w:tab w:val="num" w:pos="1559"/>
        </w:tabs>
        <w:ind w:left="1985" w:hanging="426"/>
      </w:pPr>
      <w:rPr>
        <w:rFonts w:ascii="Wingdings 2" w:hAnsi="Wingdings 2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21A03292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3773873"/>
    <w:multiLevelType w:val="hybridMultilevel"/>
    <w:tmpl w:val="BE1A86B8"/>
    <w:lvl w:ilvl="0" w:tplc="7F7EA10C">
      <w:numFmt w:val="bullet"/>
      <w:lvlText w:val="•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56714AC"/>
    <w:multiLevelType w:val="hybridMultilevel"/>
    <w:tmpl w:val="791A769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5B2DB4"/>
    <w:multiLevelType w:val="hybridMultilevel"/>
    <w:tmpl w:val="340E45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6C550E"/>
    <w:multiLevelType w:val="hybridMultilevel"/>
    <w:tmpl w:val="6BCABE46"/>
    <w:lvl w:ilvl="0" w:tplc="04050017">
      <w:start w:val="1"/>
      <w:numFmt w:val="lowerLetter"/>
      <w:lvlText w:val="%1)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4B6A775D"/>
    <w:multiLevelType w:val="hybridMultilevel"/>
    <w:tmpl w:val="14F202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98156B"/>
    <w:multiLevelType w:val="hybridMultilevel"/>
    <w:tmpl w:val="A82C43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487FBB"/>
    <w:multiLevelType w:val="hybridMultilevel"/>
    <w:tmpl w:val="DFD21B22"/>
    <w:lvl w:ilvl="0" w:tplc="7F7EA10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8A2878"/>
    <w:multiLevelType w:val="hybridMultilevel"/>
    <w:tmpl w:val="89EA6E52"/>
    <w:lvl w:ilvl="0" w:tplc="040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 w15:restartNumberingAfterBreak="0">
    <w:nsid w:val="5E2E483F"/>
    <w:multiLevelType w:val="hybridMultilevel"/>
    <w:tmpl w:val="342ABE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39598C"/>
    <w:multiLevelType w:val="hybridMultilevel"/>
    <w:tmpl w:val="593EF0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027948"/>
    <w:multiLevelType w:val="hybridMultilevel"/>
    <w:tmpl w:val="0A62D6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CA7F70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14"/>
  </w:num>
  <w:num w:numId="5">
    <w:abstractNumId w:val="18"/>
  </w:num>
  <w:num w:numId="6">
    <w:abstractNumId w:val="22"/>
  </w:num>
  <w:num w:numId="7">
    <w:abstractNumId w:val="10"/>
  </w:num>
  <w:num w:numId="8">
    <w:abstractNumId w:val="20"/>
  </w:num>
  <w:num w:numId="9">
    <w:abstractNumId w:val="16"/>
  </w:num>
  <w:num w:numId="10">
    <w:abstractNumId w:val="15"/>
  </w:num>
  <w:num w:numId="11">
    <w:abstractNumId w:val="17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9"/>
  </w:num>
  <w:num w:numId="16">
    <w:abstractNumId w:val="21"/>
  </w:num>
  <w:num w:numId="17">
    <w:abstractNumId w:val="7"/>
  </w:num>
  <w:num w:numId="18">
    <w:abstractNumId w:val="6"/>
  </w:num>
  <w:num w:numId="19">
    <w:abstractNumId w:val="19"/>
  </w:num>
  <w:num w:numId="20">
    <w:abstractNumId w:val="1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767"/>
    <w:rsid w:val="00001240"/>
    <w:rsid w:val="000016DF"/>
    <w:rsid w:val="0000209C"/>
    <w:rsid w:val="000116C3"/>
    <w:rsid w:val="00020252"/>
    <w:rsid w:val="00027117"/>
    <w:rsid w:val="000347ED"/>
    <w:rsid w:val="00034EBB"/>
    <w:rsid w:val="0005136B"/>
    <w:rsid w:val="000528AF"/>
    <w:rsid w:val="00065178"/>
    <w:rsid w:val="00066F9D"/>
    <w:rsid w:val="000718D9"/>
    <w:rsid w:val="00077332"/>
    <w:rsid w:val="000803C3"/>
    <w:rsid w:val="0008511D"/>
    <w:rsid w:val="00097802"/>
    <w:rsid w:val="00097E64"/>
    <w:rsid w:val="000A3DEE"/>
    <w:rsid w:val="000A5BBA"/>
    <w:rsid w:val="000A76BA"/>
    <w:rsid w:val="000B0EB0"/>
    <w:rsid w:val="000B166A"/>
    <w:rsid w:val="000B1A0E"/>
    <w:rsid w:val="000D4B21"/>
    <w:rsid w:val="000D71EA"/>
    <w:rsid w:val="000E24F7"/>
    <w:rsid w:val="000E3779"/>
    <w:rsid w:val="000E6A94"/>
    <w:rsid w:val="000F1EB8"/>
    <w:rsid w:val="000F2A53"/>
    <w:rsid w:val="000F377F"/>
    <w:rsid w:val="00107787"/>
    <w:rsid w:val="00112F2E"/>
    <w:rsid w:val="0011322C"/>
    <w:rsid w:val="001179DE"/>
    <w:rsid w:val="0012045D"/>
    <w:rsid w:val="00121952"/>
    <w:rsid w:val="00122867"/>
    <w:rsid w:val="001253C8"/>
    <w:rsid w:val="00126954"/>
    <w:rsid w:val="00127953"/>
    <w:rsid w:val="00141231"/>
    <w:rsid w:val="00141D97"/>
    <w:rsid w:val="001449F9"/>
    <w:rsid w:val="00145A33"/>
    <w:rsid w:val="0015274A"/>
    <w:rsid w:val="00153580"/>
    <w:rsid w:val="001557E8"/>
    <w:rsid w:val="00162A66"/>
    <w:rsid w:val="00162BC9"/>
    <w:rsid w:val="00164823"/>
    <w:rsid w:val="001667AE"/>
    <w:rsid w:val="00167FF5"/>
    <w:rsid w:val="00172777"/>
    <w:rsid w:val="00180E8D"/>
    <w:rsid w:val="001845FD"/>
    <w:rsid w:val="00184BC6"/>
    <w:rsid w:val="00184E2A"/>
    <w:rsid w:val="00185063"/>
    <w:rsid w:val="00186B98"/>
    <w:rsid w:val="00186D0E"/>
    <w:rsid w:val="001900D0"/>
    <w:rsid w:val="00193B05"/>
    <w:rsid w:val="001A2EDB"/>
    <w:rsid w:val="001A4E62"/>
    <w:rsid w:val="001A71A8"/>
    <w:rsid w:val="001B0C01"/>
    <w:rsid w:val="001B1EC5"/>
    <w:rsid w:val="001B3841"/>
    <w:rsid w:val="001B49E2"/>
    <w:rsid w:val="001B7938"/>
    <w:rsid w:val="001B79F6"/>
    <w:rsid w:val="001C42F3"/>
    <w:rsid w:val="001C6659"/>
    <w:rsid w:val="001C71C0"/>
    <w:rsid w:val="001D1515"/>
    <w:rsid w:val="001D1545"/>
    <w:rsid w:val="001D2DDB"/>
    <w:rsid w:val="001D4EDB"/>
    <w:rsid w:val="001E585E"/>
    <w:rsid w:val="001F6E67"/>
    <w:rsid w:val="002010F6"/>
    <w:rsid w:val="0020233D"/>
    <w:rsid w:val="002028CC"/>
    <w:rsid w:val="00204C60"/>
    <w:rsid w:val="00205136"/>
    <w:rsid w:val="00206DFE"/>
    <w:rsid w:val="00210022"/>
    <w:rsid w:val="00214167"/>
    <w:rsid w:val="00214D8F"/>
    <w:rsid w:val="00223252"/>
    <w:rsid w:val="00225ADA"/>
    <w:rsid w:val="002267EE"/>
    <w:rsid w:val="00227A57"/>
    <w:rsid w:val="00232890"/>
    <w:rsid w:val="002334DA"/>
    <w:rsid w:val="00233F53"/>
    <w:rsid w:val="002362EB"/>
    <w:rsid w:val="002403E4"/>
    <w:rsid w:val="00240F34"/>
    <w:rsid w:val="00241B8B"/>
    <w:rsid w:val="00245B33"/>
    <w:rsid w:val="002461A1"/>
    <w:rsid w:val="002464A5"/>
    <w:rsid w:val="00246542"/>
    <w:rsid w:val="00247097"/>
    <w:rsid w:val="002528F6"/>
    <w:rsid w:val="002548B6"/>
    <w:rsid w:val="00256FD0"/>
    <w:rsid w:val="002570B9"/>
    <w:rsid w:val="00266DE0"/>
    <w:rsid w:val="0027271D"/>
    <w:rsid w:val="00272DEA"/>
    <w:rsid w:val="00275842"/>
    <w:rsid w:val="00276856"/>
    <w:rsid w:val="00277076"/>
    <w:rsid w:val="00283B0B"/>
    <w:rsid w:val="00284C4E"/>
    <w:rsid w:val="0028627F"/>
    <w:rsid w:val="00297DA5"/>
    <w:rsid w:val="002A1CD0"/>
    <w:rsid w:val="002A2AA6"/>
    <w:rsid w:val="002A2C32"/>
    <w:rsid w:val="002A5E15"/>
    <w:rsid w:val="002A69E5"/>
    <w:rsid w:val="002A6AC9"/>
    <w:rsid w:val="002B107C"/>
    <w:rsid w:val="002B1D49"/>
    <w:rsid w:val="002B3961"/>
    <w:rsid w:val="002C11AF"/>
    <w:rsid w:val="002C4467"/>
    <w:rsid w:val="002C57D0"/>
    <w:rsid w:val="002D04FC"/>
    <w:rsid w:val="002D14F1"/>
    <w:rsid w:val="002D3F3B"/>
    <w:rsid w:val="002E0926"/>
    <w:rsid w:val="002E150C"/>
    <w:rsid w:val="002E3DFD"/>
    <w:rsid w:val="002E41DC"/>
    <w:rsid w:val="00302B16"/>
    <w:rsid w:val="00304AE6"/>
    <w:rsid w:val="0031103A"/>
    <w:rsid w:val="00312FCC"/>
    <w:rsid w:val="00316685"/>
    <w:rsid w:val="00316A26"/>
    <w:rsid w:val="00317261"/>
    <w:rsid w:val="0031788D"/>
    <w:rsid w:val="003247FE"/>
    <w:rsid w:val="00325BEA"/>
    <w:rsid w:val="003325DF"/>
    <w:rsid w:val="0033735E"/>
    <w:rsid w:val="003376A1"/>
    <w:rsid w:val="003407F9"/>
    <w:rsid w:val="0035080F"/>
    <w:rsid w:val="003530B1"/>
    <w:rsid w:val="0036002F"/>
    <w:rsid w:val="00364C6A"/>
    <w:rsid w:val="00367322"/>
    <w:rsid w:val="00370A5B"/>
    <w:rsid w:val="00373CA7"/>
    <w:rsid w:val="0038625C"/>
    <w:rsid w:val="00396C81"/>
    <w:rsid w:val="003A3D70"/>
    <w:rsid w:val="003B0652"/>
    <w:rsid w:val="003C4BC7"/>
    <w:rsid w:val="003D2B74"/>
    <w:rsid w:val="003D2C34"/>
    <w:rsid w:val="003D6423"/>
    <w:rsid w:val="003D7ACE"/>
    <w:rsid w:val="003E0837"/>
    <w:rsid w:val="003E0E41"/>
    <w:rsid w:val="003F045D"/>
    <w:rsid w:val="003F3AD4"/>
    <w:rsid w:val="003F4451"/>
    <w:rsid w:val="003F7336"/>
    <w:rsid w:val="00400377"/>
    <w:rsid w:val="00400F9B"/>
    <w:rsid w:val="00403974"/>
    <w:rsid w:val="004046E0"/>
    <w:rsid w:val="004122CC"/>
    <w:rsid w:val="004133DC"/>
    <w:rsid w:val="004161D7"/>
    <w:rsid w:val="004162F3"/>
    <w:rsid w:val="004231E4"/>
    <w:rsid w:val="004305B4"/>
    <w:rsid w:val="00434A3A"/>
    <w:rsid w:val="00440658"/>
    <w:rsid w:val="00441C50"/>
    <w:rsid w:val="00441DC2"/>
    <w:rsid w:val="00446B28"/>
    <w:rsid w:val="00451EAC"/>
    <w:rsid w:val="004565FE"/>
    <w:rsid w:val="00457F12"/>
    <w:rsid w:val="00460A0C"/>
    <w:rsid w:val="00461B00"/>
    <w:rsid w:val="00465F9D"/>
    <w:rsid w:val="00467B87"/>
    <w:rsid w:val="00475A52"/>
    <w:rsid w:val="004821F1"/>
    <w:rsid w:val="00485A3E"/>
    <w:rsid w:val="00486C04"/>
    <w:rsid w:val="004A19EA"/>
    <w:rsid w:val="004A2BEF"/>
    <w:rsid w:val="004A7566"/>
    <w:rsid w:val="004E178C"/>
    <w:rsid w:val="004E3955"/>
    <w:rsid w:val="004E4AE2"/>
    <w:rsid w:val="004E639B"/>
    <w:rsid w:val="004E6DC8"/>
    <w:rsid w:val="004F2DE1"/>
    <w:rsid w:val="005009D8"/>
    <w:rsid w:val="00501DB3"/>
    <w:rsid w:val="00506F5D"/>
    <w:rsid w:val="005100A3"/>
    <w:rsid w:val="005122C7"/>
    <w:rsid w:val="00522C90"/>
    <w:rsid w:val="0053130B"/>
    <w:rsid w:val="0053256A"/>
    <w:rsid w:val="00534A02"/>
    <w:rsid w:val="00543291"/>
    <w:rsid w:val="00543963"/>
    <w:rsid w:val="00545996"/>
    <w:rsid w:val="005535C9"/>
    <w:rsid w:val="005543C2"/>
    <w:rsid w:val="00555372"/>
    <w:rsid w:val="0055743C"/>
    <w:rsid w:val="00562DF0"/>
    <w:rsid w:val="005722B3"/>
    <w:rsid w:val="005745A7"/>
    <w:rsid w:val="005778B8"/>
    <w:rsid w:val="00580B53"/>
    <w:rsid w:val="00580C48"/>
    <w:rsid w:val="00580DFB"/>
    <w:rsid w:val="0058135F"/>
    <w:rsid w:val="0058569C"/>
    <w:rsid w:val="005915B0"/>
    <w:rsid w:val="005972CD"/>
    <w:rsid w:val="005A09FC"/>
    <w:rsid w:val="005A39B7"/>
    <w:rsid w:val="005A40D3"/>
    <w:rsid w:val="005A47C4"/>
    <w:rsid w:val="005B33F0"/>
    <w:rsid w:val="005C3865"/>
    <w:rsid w:val="005D1D6D"/>
    <w:rsid w:val="005D37B2"/>
    <w:rsid w:val="005D3B7D"/>
    <w:rsid w:val="005D4969"/>
    <w:rsid w:val="005D4AC1"/>
    <w:rsid w:val="005D6783"/>
    <w:rsid w:val="005D7554"/>
    <w:rsid w:val="005E01F8"/>
    <w:rsid w:val="005E1095"/>
    <w:rsid w:val="005E1432"/>
    <w:rsid w:val="005E2DE2"/>
    <w:rsid w:val="005E6C60"/>
    <w:rsid w:val="005F3E6B"/>
    <w:rsid w:val="005F58BA"/>
    <w:rsid w:val="005F6ECD"/>
    <w:rsid w:val="006112B5"/>
    <w:rsid w:val="00611318"/>
    <w:rsid w:val="00615C81"/>
    <w:rsid w:val="00621055"/>
    <w:rsid w:val="006237AB"/>
    <w:rsid w:val="006264A7"/>
    <w:rsid w:val="00626867"/>
    <w:rsid w:val="00626F7C"/>
    <w:rsid w:val="006301A4"/>
    <w:rsid w:val="00630459"/>
    <w:rsid w:val="00636AF7"/>
    <w:rsid w:val="0063788C"/>
    <w:rsid w:val="0064120D"/>
    <w:rsid w:val="00644D44"/>
    <w:rsid w:val="00646EAE"/>
    <w:rsid w:val="006521E1"/>
    <w:rsid w:val="00661847"/>
    <w:rsid w:val="00667B93"/>
    <w:rsid w:val="00670493"/>
    <w:rsid w:val="00674B31"/>
    <w:rsid w:val="00675E6B"/>
    <w:rsid w:val="00686DFE"/>
    <w:rsid w:val="006872CF"/>
    <w:rsid w:val="0068769D"/>
    <w:rsid w:val="00691BE3"/>
    <w:rsid w:val="00691EE8"/>
    <w:rsid w:val="00692DAE"/>
    <w:rsid w:val="00693B2C"/>
    <w:rsid w:val="00697DE8"/>
    <w:rsid w:val="006A0CCA"/>
    <w:rsid w:val="006A3203"/>
    <w:rsid w:val="006A3D93"/>
    <w:rsid w:val="006A5253"/>
    <w:rsid w:val="006B0A9F"/>
    <w:rsid w:val="006B32FD"/>
    <w:rsid w:val="006B4BAD"/>
    <w:rsid w:val="006B56F5"/>
    <w:rsid w:val="006C0A9B"/>
    <w:rsid w:val="006C0E16"/>
    <w:rsid w:val="006C11CF"/>
    <w:rsid w:val="006C4FEE"/>
    <w:rsid w:val="006C7313"/>
    <w:rsid w:val="006D00BD"/>
    <w:rsid w:val="006D02D1"/>
    <w:rsid w:val="006D2C45"/>
    <w:rsid w:val="006D3F7E"/>
    <w:rsid w:val="006E17E3"/>
    <w:rsid w:val="006E6302"/>
    <w:rsid w:val="006E65AC"/>
    <w:rsid w:val="006F0D76"/>
    <w:rsid w:val="00701E1E"/>
    <w:rsid w:val="00705B69"/>
    <w:rsid w:val="0071367C"/>
    <w:rsid w:val="00713E76"/>
    <w:rsid w:val="00714172"/>
    <w:rsid w:val="00715820"/>
    <w:rsid w:val="00732944"/>
    <w:rsid w:val="00742D56"/>
    <w:rsid w:val="007463CF"/>
    <w:rsid w:val="00756622"/>
    <w:rsid w:val="00763ABD"/>
    <w:rsid w:val="00764D7F"/>
    <w:rsid w:val="00765EC6"/>
    <w:rsid w:val="007703A4"/>
    <w:rsid w:val="007761C5"/>
    <w:rsid w:val="00780017"/>
    <w:rsid w:val="00780B0F"/>
    <w:rsid w:val="00781E77"/>
    <w:rsid w:val="007946BE"/>
    <w:rsid w:val="00795AF0"/>
    <w:rsid w:val="00797933"/>
    <w:rsid w:val="007A0208"/>
    <w:rsid w:val="007A4DD9"/>
    <w:rsid w:val="007A4F32"/>
    <w:rsid w:val="007A5EEE"/>
    <w:rsid w:val="007B6959"/>
    <w:rsid w:val="007C42C6"/>
    <w:rsid w:val="007C73F0"/>
    <w:rsid w:val="007E1A07"/>
    <w:rsid w:val="007F0DC1"/>
    <w:rsid w:val="007F4BB9"/>
    <w:rsid w:val="00801C40"/>
    <w:rsid w:val="00804230"/>
    <w:rsid w:val="00804F9C"/>
    <w:rsid w:val="00805986"/>
    <w:rsid w:val="00812ADD"/>
    <w:rsid w:val="008171D9"/>
    <w:rsid w:val="008271D4"/>
    <w:rsid w:val="008301F3"/>
    <w:rsid w:val="008406E7"/>
    <w:rsid w:val="00843D94"/>
    <w:rsid w:val="00845476"/>
    <w:rsid w:val="00847B43"/>
    <w:rsid w:val="008676A0"/>
    <w:rsid w:val="00871217"/>
    <w:rsid w:val="008823FA"/>
    <w:rsid w:val="00891081"/>
    <w:rsid w:val="00891363"/>
    <w:rsid w:val="008927ED"/>
    <w:rsid w:val="00892DE3"/>
    <w:rsid w:val="008944A3"/>
    <w:rsid w:val="00895568"/>
    <w:rsid w:val="008B092D"/>
    <w:rsid w:val="008B292B"/>
    <w:rsid w:val="008C2E18"/>
    <w:rsid w:val="008C4B25"/>
    <w:rsid w:val="008D08B8"/>
    <w:rsid w:val="008D1F8D"/>
    <w:rsid w:val="008D5E52"/>
    <w:rsid w:val="008E09EB"/>
    <w:rsid w:val="008E1DE6"/>
    <w:rsid w:val="008E499C"/>
    <w:rsid w:val="008E6239"/>
    <w:rsid w:val="008F0334"/>
    <w:rsid w:val="008F44A1"/>
    <w:rsid w:val="008F44D9"/>
    <w:rsid w:val="00902654"/>
    <w:rsid w:val="00911FEA"/>
    <w:rsid w:val="00915EAE"/>
    <w:rsid w:val="009170E9"/>
    <w:rsid w:val="009201E7"/>
    <w:rsid w:val="0092124B"/>
    <w:rsid w:val="00924C91"/>
    <w:rsid w:val="009262F9"/>
    <w:rsid w:val="009266B0"/>
    <w:rsid w:val="009410EE"/>
    <w:rsid w:val="00942858"/>
    <w:rsid w:val="00942927"/>
    <w:rsid w:val="00943750"/>
    <w:rsid w:val="00946F81"/>
    <w:rsid w:val="009547F8"/>
    <w:rsid w:val="009570C3"/>
    <w:rsid w:val="00962F38"/>
    <w:rsid w:val="009803DA"/>
    <w:rsid w:val="009813EB"/>
    <w:rsid w:val="0098336D"/>
    <w:rsid w:val="00992211"/>
    <w:rsid w:val="00995281"/>
    <w:rsid w:val="009952F1"/>
    <w:rsid w:val="00995814"/>
    <w:rsid w:val="00997F12"/>
    <w:rsid w:val="009A0EE3"/>
    <w:rsid w:val="009A18A4"/>
    <w:rsid w:val="009B0338"/>
    <w:rsid w:val="009B0732"/>
    <w:rsid w:val="009B1261"/>
    <w:rsid w:val="009B2230"/>
    <w:rsid w:val="009C1DA5"/>
    <w:rsid w:val="009C6D92"/>
    <w:rsid w:val="009D310E"/>
    <w:rsid w:val="009D3542"/>
    <w:rsid w:val="009E342A"/>
    <w:rsid w:val="009E70FC"/>
    <w:rsid w:val="00A0480F"/>
    <w:rsid w:val="00A06EDD"/>
    <w:rsid w:val="00A07739"/>
    <w:rsid w:val="00A20054"/>
    <w:rsid w:val="00A22C12"/>
    <w:rsid w:val="00A2475B"/>
    <w:rsid w:val="00A31A1C"/>
    <w:rsid w:val="00A33845"/>
    <w:rsid w:val="00A3799F"/>
    <w:rsid w:val="00A45610"/>
    <w:rsid w:val="00A522CE"/>
    <w:rsid w:val="00A57BE4"/>
    <w:rsid w:val="00A74599"/>
    <w:rsid w:val="00A80A4A"/>
    <w:rsid w:val="00A85116"/>
    <w:rsid w:val="00A9382C"/>
    <w:rsid w:val="00A95AEC"/>
    <w:rsid w:val="00AA24D8"/>
    <w:rsid w:val="00AA6E68"/>
    <w:rsid w:val="00AB3CD1"/>
    <w:rsid w:val="00AB5DB5"/>
    <w:rsid w:val="00AB610D"/>
    <w:rsid w:val="00AB657B"/>
    <w:rsid w:val="00AB7E17"/>
    <w:rsid w:val="00AC124B"/>
    <w:rsid w:val="00AD25A4"/>
    <w:rsid w:val="00AD3C8D"/>
    <w:rsid w:val="00AE21B1"/>
    <w:rsid w:val="00AE4A97"/>
    <w:rsid w:val="00AE66B3"/>
    <w:rsid w:val="00AF1B2F"/>
    <w:rsid w:val="00AF3FF2"/>
    <w:rsid w:val="00AF6ADD"/>
    <w:rsid w:val="00AF79A3"/>
    <w:rsid w:val="00B166E6"/>
    <w:rsid w:val="00B17D64"/>
    <w:rsid w:val="00B223A9"/>
    <w:rsid w:val="00B2340A"/>
    <w:rsid w:val="00B27071"/>
    <w:rsid w:val="00B27CDD"/>
    <w:rsid w:val="00B50196"/>
    <w:rsid w:val="00B51E51"/>
    <w:rsid w:val="00B530F1"/>
    <w:rsid w:val="00B5534E"/>
    <w:rsid w:val="00B602DF"/>
    <w:rsid w:val="00B64471"/>
    <w:rsid w:val="00B716BB"/>
    <w:rsid w:val="00B77282"/>
    <w:rsid w:val="00B823A7"/>
    <w:rsid w:val="00B84103"/>
    <w:rsid w:val="00B868CF"/>
    <w:rsid w:val="00B92722"/>
    <w:rsid w:val="00BA2322"/>
    <w:rsid w:val="00BA610E"/>
    <w:rsid w:val="00BB06F8"/>
    <w:rsid w:val="00BB419E"/>
    <w:rsid w:val="00BB6B75"/>
    <w:rsid w:val="00BB7343"/>
    <w:rsid w:val="00BC56C3"/>
    <w:rsid w:val="00BC6626"/>
    <w:rsid w:val="00BC7510"/>
    <w:rsid w:val="00BD36BF"/>
    <w:rsid w:val="00BF446B"/>
    <w:rsid w:val="00BF5465"/>
    <w:rsid w:val="00BF6FE1"/>
    <w:rsid w:val="00C019FB"/>
    <w:rsid w:val="00C07D17"/>
    <w:rsid w:val="00C103A0"/>
    <w:rsid w:val="00C1468E"/>
    <w:rsid w:val="00C167C9"/>
    <w:rsid w:val="00C1742B"/>
    <w:rsid w:val="00C245E6"/>
    <w:rsid w:val="00C24A9E"/>
    <w:rsid w:val="00C24DDA"/>
    <w:rsid w:val="00C27D52"/>
    <w:rsid w:val="00C446D3"/>
    <w:rsid w:val="00C476B0"/>
    <w:rsid w:val="00C5076F"/>
    <w:rsid w:val="00C54EB5"/>
    <w:rsid w:val="00C55C0B"/>
    <w:rsid w:val="00C5625C"/>
    <w:rsid w:val="00C56472"/>
    <w:rsid w:val="00C57253"/>
    <w:rsid w:val="00C6349C"/>
    <w:rsid w:val="00C77839"/>
    <w:rsid w:val="00C77C19"/>
    <w:rsid w:val="00C86AD3"/>
    <w:rsid w:val="00C86EA9"/>
    <w:rsid w:val="00C91C3D"/>
    <w:rsid w:val="00C94001"/>
    <w:rsid w:val="00C94100"/>
    <w:rsid w:val="00CA6EF4"/>
    <w:rsid w:val="00CB62E8"/>
    <w:rsid w:val="00CB69A4"/>
    <w:rsid w:val="00CC01B4"/>
    <w:rsid w:val="00CC0A9A"/>
    <w:rsid w:val="00CC7841"/>
    <w:rsid w:val="00CD2B80"/>
    <w:rsid w:val="00CD691F"/>
    <w:rsid w:val="00CE1E71"/>
    <w:rsid w:val="00CF1E42"/>
    <w:rsid w:val="00CF414A"/>
    <w:rsid w:val="00D00BC3"/>
    <w:rsid w:val="00D03EA8"/>
    <w:rsid w:val="00D05FB2"/>
    <w:rsid w:val="00D06CFF"/>
    <w:rsid w:val="00D12068"/>
    <w:rsid w:val="00D17123"/>
    <w:rsid w:val="00D20ADD"/>
    <w:rsid w:val="00D21A61"/>
    <w:rsid w:val="00D21E0A"/>
    <w:rsid w:val="00D2740A"/>
    <w:rsid w:val="00D30AED"/>
    <w:rsid w:val="00D40981"/>
    <w:rsid w:val="00D523FD"/>
    <w:rsid w:val="00D55DD8"/>
    <w:rsid w:val="00D6034D"/>
    <w:rsid w:val="00D60C86"/>
    <w:rsid w:val="00D62C34"/>
    <w:rsid w:val="00D771D0"/>
    <w:rsid w:val="00D879B2"/>
    <w:rsid w:val="00D9648E"/>
    <w:rsid w:val="00DA1147"/>
    <w:rsid w:val="00DA2506"/>
    <w:rsid w:val="00DA580E"/>
    <w:rsid w:val="00DB3923"/>
    <w:rsid w:val="00DB632A"/>
    <w:rsid w:val="00DB7FDB"/>
    <w:rsid w:val="00DC1064"/>
    <w:rsid w:val="00DC205E"/>
    <w:rsid w:val="00DC4C6F"/>
    <w:rsid w:val="00DD146F"/>
    <w:rsid w:val="00DD246C"/>
    <w:rsid w:val="00DD52BC"/>
    <w:rsid w:val="00DD573C"/>
    <w:rsid w:val="00DE6EF2"/>
    <w:rsid w:val="00DF17B5"/>
    <w:rsid w:val="00DF28F6"/>
    <w:rsid w:val="00DF5736"/>
    <w:rsid w:val="00E00729"/>
    <w:rsid w:val="00E01E11"/>
    <w:rsid w:val="00E10550"/>
    <w:rsid w:val="00E12765"/>
    <w:rsid w:val="00E22442"/>
    <w:rsid w:val="00E24B4C"/>
    <w:rsid w:val="00E333D6"/>
    <w:rsid w:val="00E36535"/>
    <w:rsid w:val="00E424C4"/>
    <w:rsid w:val="00E437B9"/>
    <w:rsid w:val="00E43D0B"/>
    <w:rsid w:val="00E451DC"/>
    <w:rsid w:val="00E5134A"/>
    <w:rsid w:val="00E60C2E"/>
    <w:rsid w:val="00E63D2F"/>
    <w:rsid w:val="00E64263"/>
    <w:rsid w:val="00E6563A"/>
    <w:rsid w:val="00E66C64"/>
    <w:rsid w:val="00E67CD3"/>
    <w:rsid w:val="00E72D09"/>
    <w:rsid w:val="00E82AE6"/>
    <w:rsid w:val="00E845B4"/>
    <w:rsid w:val="00E85FFB"/>
    <w:rsid w:val="00E91AB8"/>
    <w:rsid w:val="00E922A0"/>
    <w:rsid w:val="00E94B26"/>
    <w:rsid w:val="00EA5673"/>
    <w:rsid w:val="00EA7667"/>
    <w:rsid w:val="00EB5857"/>
    <w:rsid w:val="00EB6CE3"/>
    <w:rsid w:val="00EC1D6A"/>
    <w:rsid w:val="00EC47B4"/>
    <w:rsid w:val="00EC7DEA"/>
    <w:rsid w:val="00ED1821"/>
    <w:rsid w:val="00ED35A5"/>
    <w:rsid w:val="00ED3C08"/>
    <w:rsid w:val="00ED740E"/>
    <w:rsid w:val="00EE2632"/>
    <w:rsid w:val="00EF0467"/>
    <w:rsid w:val="00EF25EE"/>
    <w:rsid w:val="00EF2D7D"/>
    <w:rsid w:val="00EF7D54"/>
    <w:rsid w:val="00F04BB7"/>
    <w:rsid w:val="00F05A9E"/>
    <w:rsid w:val="00F1528A"/>
    <w:rsid w:val="00F25BF4"/>
    <w:rsid w:val="00F265BF"/>
    <w:rsid w:val="00F26D86"/>
    <w:rsid w:val="00F27AD9"/>
    <w:rsid w:val="00F30B4E"/>
    <w:rsid w:val="00F31787"/>
    <w:rsid w:val="00F31916"/>
    <w:rsid w:val="00F33257"/>
    <w:rsid w:val="00F332B4"/>
    <w:rsid w:val="00F369E2"/>
    <w:rsid w:val="00F37B16"/>
    <w:rsid w:val="00F37C4F"/>
    <w:rsid w:val="00F46DC1"/>
    <w:rsid w:val="00F56FED"/>
    <w:rsid w:val="00F60048"/>
    <w:rsid w:val="00F608DF"/>
    <w:rsid w:val="00F60B92"/>
    <w:rsid w:val="00F61E5C"/>
    <w:rsid w:val="00F62670"/>
    <w:rsid w:val="00F62E8A"/>
    <w:rsid w:val="00F63509"/>
    <w:rsid w:val="00F63752"/>
    <w:rsid w:val="00F672EB"/>
    <w:rsid w:val="00F715B5"/>
    <w:rsid w:val="00F74DE3"/>
    <w:rsid w:val="00F74DF6"/>
    <w:rsid w:val="00F81110"/>
    <w:rsid w:val="00F81F85"/>
    <w:rsid w:val="00F822A5"/>
    <w:rsid w:val="00F87767"/>
    <w:rsid w:val="00F935BD"/>
    <w:rsid w:val="00FA3624"/>
    <w:rsid w:val="00FA50CD"/>
    <w:rsid w:val="00FA65A3"/>
    <w:rsid w:val="00FB0CA8"/>
    <w:rsid w:val="00FC2B3F"/>
    <w:rsid w:val="00FC5D6A"/>
    <w:rsid w:val="00FD1F12"/>
    <w:rsid w:val="00FD32ED"/>
    <w:rsid w:val="00FD453E"/>
    <w:rsid w:val="00FE183A"/>
    <w:rsid w:val="00FE32F6"/>
    <w:rsid w:val="00FE4EBC"/>
    <w:rsid w:val="00FF035A"/>
    <w:rsid w:val="00FF2C2F"/>
    <w:rsid w:val="00FF649C"/>
    <w:rsid w:val="19751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2BF0F16"/>
  <w15:docId w15:val="{43333F33-F6B4-4501-BD57-2934EE8B1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60C2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uiPriority w:val="9"/>
    <w:qFormat/>
    <w:rsid w:val="00A33845"/>
    <w:pPr>
      <w:keepNext/>
      <w:keepLines/>
      <w:numPr>
        <w:numId w:val="1"/>
      </w:numPr>
      <w:spacing w:before="240"/>
      <w:jc w:val="center"/>
      <w:outlineLvl w:val="0"/>
    </w:pPr>
    <w:rPr>
      <w:rFonts w:eastAsiaTheme="majorEastAsia" w:cstheme="majorBidi"/>
      <w:b/>
      <w:sz w:val="22"/>
      <w:szCs w:val="32"/>
    </w:rPr>
  </w:style>
  <w:style w:type="paragraph" w:styleId="Nadpis2">
    <w:name w:val="heading 2"/>
    <w:next w:val="Odstdop"/>
    <w:link w:val="Nadpis2Char"/>
    <w:uiPriority w:val="9"/>
    <w:qFormat/>
    <w:rsid w:val="00DA2506"/>
    <w:pPr>
      <w:keepNext/>
      <w:numPr>
        <w:ilvl w:val="1"/>
        <w:numId w:val="1"/>
      </w:numPr>
      <w:suppressAutoHyphens/>
      <w:spacing w:before="240" w:after="60" w:line="240" w:lineRule="auto"/>
      <w:jc w:val="both"/>
      <w:outlineLvl w:val="1"/>
    </w:pPr>
    <w:rPr>
      <w:rFonts w:ascii="Times New Roman" w:eastAsia="Arial" w:hAnsi="Times New Roman" w:cs="Times New Roman"/>
      <w:szCs w:val="20"/>
      <w:lang w:val="en-US" w:eastAsia="ar-SA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D2B80"/>
    <w:pPr>
      <w:keepNext/>
      <w:keepLines/>
      <w:numPr>
        <w:ilvl w:val="2"/>
        <w:numId w:val="1"/>
      </w:numPr>
      <w:spacing w:before="40"/>
      <w:outlineLvl w:val="2"/>
    </w:pPr>
    <w:rPr>
      <w:rFonts w:eastAsiaTheme="majorEastAsia" w:cstheme="majorBidi"/>
      <w:sz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A2506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A250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A250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A250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A250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A250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DA2506"/>
    <w:rPr>
      <w:rFonts w:ascii="Times New Roman" w:eastAsia="Arial" w:hAnsi="Times New Roman" w:cs="Times New Roman"/>
      <w:szCs w:val="20"/>
      <w:lang w:val="en-US" w:eastAsia="ar-SA"/>
    </w:rPr>
  </w:style>
  <w:style w:type="character" w:styleId="slostrnky">
    <w:name w:val="page number"/>
    <w:basedOn w:val="Standardnpsmoodstavce"/>
    <w:rsid w:val="00E60C2E"/>
  </w:style>
  <w:style w:type="character" w:styleId="Hypertextovodkaz">
    <w:name w:val="Hyperlink"/>
    <w:rsid w:val="00E60C2E"/>
    <w:rPr>
      <w:color w:val="0000FF"/>
      <w:u w:val="single"/>
    </w:rPr>
  </w:style>
  <w:style w:type="character" w:customStyle="1" w:styleId="platne1">
    <w:name w:val="platne1"/>
    <w:rsid w:val="00E60C2E"/>
    <w:rPr>
      <w:rFonts w:cs="Times New Roman"/>
    </w:rPr>
  </w:style>
  <w:style w:type="paragraph" w:styleId="Zkladntext">
    <w:name w:val="Body Text"/>
    <w:link w:val="ZkladntextChar"/>
    <w:rsid w:val="00E60C2E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val="en-US" w:eastAsia="ar-SA"/>
    </w:rPr>
  </w:style>
  <w:style w:type="character" w:customStyle="1" w:styleId="ZkladntextChar">
    <w:name w:val="Základní text Char"/>
    <w:basedOn w:val="Standardnpsmoodstavce"/>
    <w:link w:val="Zkladntext"/>
    <w:rsid w:val="00E60C2E"/>
    <w:rPr>
      <w:rFonts w:ascii="Times New Roman" w:eastAsia="Arial" w:hAnsi="Times New Roman" w:cs="Times New Roman"/>
      <w:sz w:val="24"/>
      <w:szCs w:val="20"/>
      <w:lang w:val="en-US" w:eastAsia="ar-SA"/>
    </w:rPr>
  </w:style>
  <w:style w:type="paragraph" w:customStyle="1" w:styleId="Odstdop">
    <w:name w:val="Odst. č.dop."/>
    <w:rsid w:val="00E60C2E"/>
    <w:pPr>
      <w:suppressAutoHyphens/>
      <w:spacing w:before="120" w:after="0" w:line="240" w:lineRule="auto"/>
      <w:ind w:firstLine="709"/>
      <w:jc w:val="both"/>
    </w:pPr>
    <w:rPr>
      <w:rFonts w:ascii="Arial" w:eastAsia="Arial" w:hAnsi="Arial" w:cs="Times New Roman"/>
      <w:szCs w:val="20"/>
      <w:lang w:eastAsia="ar-SA"/>
    </w:rPr>
  </w:style>
  <w:style w:type="paragraph" w:customStyle="1" w:styleId="Nadpis1KapitolaF8Kapitola1Kapitola2Kapitola3Kapitola4Kapitola5Kapitola11Kapitola21Kapitola31Kapitola41Kapitola6Kapitola12Kapitola22Kapitola32Kapitola42Kapitola51Kapitola111Kapitola211Kapitola311Kapitola411Kapitola7Kapitola8">
    <w:name w:val="Nadpis 1.Kapitola.F8.Kapitola1.Kapitola2.Kapitola3.Kapitola4.Kapitola5.Kapitola11.Kapitola21.Kapitola31.Kapitola41.Kapitola6.Kapitola12.Kapitola22.Kapitola32.Kapitola42.Kapitola51.Kapitola111.Kapitola211.Kapitola311.Kapitola411.Kapitola7.Kapitola8"/>
    <w:basedOn w:val="Normln"/>
    <w:next w:val="Zkladntext"/>
    <w:rsid w:val="00E60C2E"/>
    <w:pPr>
      <w:keepLines/>
      <w:autoSpaceDE w:val="0"/>
      <w:spacing w:before="360" w:after="240"/>
      <w:jc w:val="center"/>
    </w:pPr>
    <w:rPr>
      <w:rFonts w:ascii="Arial" w:hAnsi="Arial" w:cs="Arial"/>
      <w:b/>
      <w:bCs/>
      <w:kern w:val="1"/>
      <w:sz w:val="32"/>
      <w:szCs w:val="32"/>
    </w:rPr>
  </w:style>
  <w:style w:type="paragraph" w:styleId="Nzev">
    <w:name w:val="Title"/>
    <w:basedOn w:val="Normln"/>
    <w:next w:val="Podnadpis"/>
    <w:link w:val="NzevChar"/>
    <w:uiPriority w:val="10"/>
    <w:qFormat/>
    <w:rsid w:val="00E60C2E"/>
    <w:pPr>
      <w:keepNext/>
      <w:keepLines/>
      <w:autoSpaceDE w:val="0"/>
      <w:spacing w:before="360" w:after="160"/>
      <w:ind w:left="851"/>
      <w:jc w:val="center"/>
    </w:pPr>
    <w:rPr>
      <w:rFonts w:ascii="Arial" w:hAnsi="Arial" w:cs="Arial"/>
      <w:b/>
      <w:bCs/>
      <w:kern w:val="1"/>
      <w:sz w:val="40"/>
      <w:szCs w:val="40"/>
    </w:rPr>
  </w:style>
  <w:style w:type="character" w:customStyle="1" w:styleId="NzevChar">
    <w:name w:val="Název Char"/>
    <w:basedOn w:val="Standardnpsmoodstavce"/>
    <w:link w:val="Nzev"/>
    <w:uiPriority w:val="10"/>
    <w:rsid w:val="00E60C2E"/>
    <w:rPr>
      <w:rFonts w:ascii="Arial" w:eastAsia="Times New Roman" w:hAnsi="Arial" w:cs="Arial"/>
      <w:b/>
      <w:bCs/>
      <w:kern w:val="1"/>
      <w:sz w:val="40"/>
      <w:szCs w:val="40"/>
      <w:lang w:eastAsia="ar-SA"/>
    </w:rPr>
  </w:style>
  <w:style w:type="paragraph" w:styleId="Podnadpis">
    <w:name w:val="Subtitle"/>
    <w:basedOn w:val="Normln"/>
    <w:next w:val="Zkladntext"/>
    <w:link w:val="PodnadpisChar"/>
    <w:qFormat/>
    <w:rsid w:val="00E60C2E"/>
    <w:pPr>
      <w:spacing w:before="60" w:after="60"/>
      <w:ind w:firstLine="142"/>
      <w:jc w:val="center"/>
    </w:pPr>
    <w:rPr>
      <w:rFonts w:ascii="Arial" w:hAnsi="Arial" w:cs="Arial"/>
      <w:lang w:val="en-US"/>
    </w:rPr>
  </w:style>
  <w:style w:type="character" w:customStyle="1" w:styleId="PodnadpisChar">
    <w:name w:val="Podnadpis Char"/>
    <w:basedOn w:val="Standardnpsmoodstavce"/>
    <w:link w:val="Podnadpis"/>
    <w:rsid w:val="00E60C2E"/>
    <w:rPr>
      <w:rFonts w:ascii="Arial" w:eastAsia="Times New Roman" w:hAnsi="Arial" w:cs="Arial"/>
      <w:sz w:val="24"/>
      <w:szCs w:val="24"/>
      <w:lang w:val="en-US" w:eastAsia="ar-SA"/>
    </w:rPr>
  </w:style>
  <w:style w:type="paragraph" w:customStyle="1" w:styleId="ACNormln">
    <w:name w:val="AC Normální"/>
    <w:basedOn w:val="Normln"/>
    <w:link w:val="ACNormlnChar"/>
    <w:rsid w:val="00E60C2E"/>
    <w:pPr>
      <w:widowControl w:val="0"/>
      <w:spacing w:before="120"/>
      <w:jc w:val="both"/>
    </w:pPr>
    <w:rPr>
      <w:sz w:val="22"/>
      <w:szCs w:val="20"/>
    </w:rPr>
  </w:style>
  <w:style w:type="paragraph" w:customStyle="1" w:styleId="Nadpis2Podkapitola1Podkapitola11Podkapitola12Podkapitola13Podkapitola14Podkapitola15Podkapitola111Podkapitola121Podkapitola131Podkapitola141Podkapitola16Podkapitola112Podkapitola122Podkapitola132Podkapitola142">
    <w:name w:val="Nadpis 2.Podkapitola 1.Podkapitola 11.Podkapitola 12.Podkapitola 13.Podkapitola 14.Podkapitola 15.Podkapitola 111.Podkapitola 121.Podkapitola 131.Podkapitola 141.Podkapitola 16.Podkapitola 112.Podkapitola 122.Podkapitola 132.Podkapitola 142"/>
    <w:basedOn w:val="Normln"/>
    <w:next w:val="Zkladntext"/>
    <w:rsid w:val="00E60C2E"/>
    <w:pPr>
      <w:autoSpaceDE w:val="0"/>
      <w:spacing w:before="240" w:after="120"/>
      <w:jc w:val="both"/>
    </w:pPr>
    <w:rPr>
      <w:kern w:val="1"/>
      <w:sz w:val="20"/>
    </w:rPr>
  </w:style>
  <w:style w:type="paragraph" w:customStyle="1" w:styleId="ACSmlouva">
    <w:name w:val="AC Smlouva"/>
    <w:basedOn w:val="Normln"/>
    <w:rsid w:val="00E60C2E"/>
    <w:pPr>
      <w:tabs>
        <w:tab w:val="left" w:pos="567"/>
      </w:tabs>
      <w:spacing w:before="120"/>
    </w:pPr>
    <w:rPr>
      <w:rFonts w:ascii="Arial" w:hAnsi="Arial"/>
      <w:spacing w:val="2"/>
      <w:sz w:val="20"/>
      <w:szCs w:val="20"/>
    </w:rPr>
  </w:style>
  <w:style w:type="paragraph" w:customStyle="1" w:styleId="ACsodrkami">
    <w:name w:val="AC s odrážkami"/>
    <w:basedOn w:val="ACNormln"/>
    <w:rsid w:val="00E60C2E"/>
    <w:pPr>
      <w:tabs>
        <w:tab w:val="num" w:pos="360"/>
      </w:tabs>
      <w:spacing w:before="60"/>
    </w:pPr>
  </w:style>
  <w:style w:type="paragraph" w:customStyle="1" w:styleId="BodyText21">
    <w:name w:val="Body Text 21"/>
    <w:basedOn w:val="Normln"/>
    <w:rsid w:val="00E60C2E"/>
    <w:pPr>
      <w:jc w:val="both"/>
    </w:pPr>
    <w:rPr>
      <w:szCs w:val="20"/>
    </w:rPr>
  </w:style>
  <w:style w:type="paragraph" w:customStyle="1" w:styleId="Zkladntextodsazen31">
    <w:name w:val="Základní text odsazený 31"/>
    <w:basedOn w:val="Normln"/>
    <w:rsid w:val="00E60C2E"/>
    <w:pPr>
      <w:ind w:left="426" w:hanging="426"/>
    </w:pPr>
    <w:rPr>
      <w:rFonts w:ascii="Tahoma" w:hAnsi="Tahoma"/>
      <w:sz w:val="20"/>
      <w:szCs w:val="20"/>
    </w:rPr>
  </w:style>
  <w:style w:type="paragraph" w:styleId="Zhlav">
    <w:name w:val="header"/>
    <w:link w:val="ZhlavChar"/>
    <w:rsid w:val="00E60C2E"/>
    <w:pPr>
      <w:suppressAutoHyphens/>
      <w:spacing w:after="0" w:line="240" w:lineRule="auto"/>
    </w:pPr>
    <w:rPr>
      <w:rFonts w:ascii="Times New Roman" w:eastAsia="Arial" w:hAnsi="Times New Roman" w:cs="Times New Roman"/>
      <w:color w:val="000080"/>
      <w:sz w:val="20"/>
      <w:szCs w:val="20"/>
      <w:lang w:val="en-US" w:eastAsia="ar-SA"/>
    </w:rPr>
  </w:style>
  <w:style w:type="character" w:customStyle="1" w:styleId="ZhlavChar">
    <w:name w:val="Záhlaví Char"/>
    <w:basedOn w:val="Standardnpsmoodstavce"/>
    <w:link w:val="Zhlav"/>
    <w:rsid w:val="00E60C2E"/>
    <w:rPr>
      <w:rFonts w:ascii="Times New Roman" w:eastAsia="Arial" w:hAnsi="Times New Roman" w:cs="Times New Roman"/>
      <w:color w:val="000080"/>
      <w:sz w:val="20"/>
      <w:szCs w:val="20"/>
      <w:lang w:val="en-US" w:eastAsia="ar-SA"/>
    </w:rPr>
  </w:style>
  <w:style w:type="paragraph" w:styleId="Zpat">
    <w:name w:val="footer"/>
    <w:basedOn w:val="Normln"/>
    <w:link w:val="ZpatChar"/>
    <w:uiPriority w:val="99"/>
    <w:rsid w:val="00E60C2E"/>
    <w:rPr>
      <w:color w:val="00000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E60C2E"/>
    <w:rPr>
      <w:rFonts w:ascii="Times New Roman" w:eastAsia="Times New Roman" w:hAnsi="Times New Roman" w:cs="Times New Roman"/>
      <w:color w:val="000000"/>
      <w:sz w:val="24"/>
      <w:szCs w:val="20"/>
      <w:lang w:eastAsia="ar-SA"/>
    </w:rPr>
  </w:style>
  <w:style w:type="paragraph" w:customStyle="1" w:styleId="dka">
    <w:name w:val="Řádka"/>
    <w:rsid w:val="00E60C2E"/>
    <w:pPr>
      <w:suppressAutoHyphens/>
      <w:spacing w:after="0" w:line="240" w:lineRule="auto"/>
    </w:pPr>
    <w:rPr>
      <w:rFonts w:ascii="Arial" w:eastAsia="Arial" w:hAnsi="Arial" w:cs="Times New Roman"/>
      <w:b/>
      <w:color w:val="000000"/>
      <w:sz w:val="24"/>
      <w:szCs w:val="20"/>
      <w:lang w:eastAsia="ar-SA"/>
    </w:rPr>
  </w:style>
  <w:style w:type="paragraph" w:customStyle="1" w:styleId="Standard">
    <w:name w:val="Standard"/>
    <w:basedOn w:val="Normln"/>
    <w:rsid w:val="00E60C2E"/>
    <w:pPr>
      <w:overflowPunct w:val="0"/>
      <w:autoSpaceDE w:val="0"/>
      <w:spacing w:after="240"/>
      <w:ind w:left="720" w:hanging="720"/>
      <w:jc w:val="both"/>
    </w:pPr>
    <w:rPr>
      <w:szCs w:val="20"/>
    </w:rPr>
  </w:style>
  <w:style w:type="paragraph" w:customStyle="1" w:styleId="cpslosmlouvy">
    <w:name w:val="cp_Číslo smlouvy"/>
    <w:basedOn w:val="Normln"/>
    <w:rsid w:val="00E60C2E"/>
    <w:pPr>
      <w:spacing w:after="260" w:line="260" w:lineRule="exact"/>
      <w:jc w:val="center"/>
    </w:pPr>
    <w:rPr>
      <w:sz w:val="22"/>
      <w:szCs w:val="22"/>
    </w:rPr>
  </w:style>
  <w:style w:type="paragraph" w:customStyle="1" w:styleId="cpTabulkasmluvnistrany">
    <w:name w:val="cp_Tabulka smluvni strany"/>
    <w:basedOn w:val="Normln"/>
    <w:rsid w:val="00E60C2E"/>
    <w:pPr>
      <w:spacing w:after="120" w:line="260" w:lineRule="exact"/>
    </w:pPr>
    <w:rPr>
      <w:bCs/>
      <w:sz w:val="22"/>
      <w:szCs w:val="22"/>
    </w:rPr>
  </w:style>
  <w:style w:type="character" w:styleId="Odkaznakoment">
    <w:name w:val="annotation reference"/>
    <w:uiPriority w:val="99"/>
    <w:semiHidden/>
    <w:unhideWhenUsed/>
    <w:rsid w:val="00E60C2E"/>
    <w:rPr>
      <w:sz w:val="16"/>
      <w:szCs w:val="16"/>
    </w:rPr>
  </w:style>
  <w:style w:type="paragraph" w:styleId="Textkomente">
    <w:name w:val="annotation text"/>
    <w:basedOn w:val="Normln"/>
    <w:link w:val="TextkomenteChar1"/>
    <w:uiPriority w:val="99"/>
    <w:unhideWhenUsed/>
    <w:rsid w:val="00E60C2E"/>
    <w:rPr>
      <w:sz w:val="20"/>
      <w:szCs w:val="20"/>
    </w:rPr>
  </w:style>
  <w:style w:type="character" w:customStyle="1" w:styleId="TextkomenteChar">
    <w:name w:val="Text komentáře Char"/>
    <w:basedOn w:val="Standardnpsmoodstavce"/>
    <w:uiPriority w:val="99"/>
    <w:rsid w:val="00E60C2E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xtkomenteChar1">
    <w:name w:val="Text komentáře Char1"/>
    <w:link w:val="Textkomente"/>
    <w:uiPriority w:val="99"/>
    <w:rsid w:val="00E60C2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60C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0C2E"/>
    <w:rPr>
      <w:rFonts w:ascii="Tahoma" w:eastAsia="Times New Roman" w:hAnsi="Tahoma" w:cs="Tahoma"/>
      <w:sz w:val="16"/>
      <w:szCs w:val="16"/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12068"/>
    <w:rPr>
      <w:b/>
      <w:bCs/>
    </w:rPr>
  </w:style>
  <w:style w:type="character" w:customStyle="1" w:styleId="PedmtkomenteChar">
    <w:name w:val="Předmět komentáře Char"/>
    <w:basedOn w:val="TextkomenteChar1"/>
    <w:link w:val="Pedmtkomente"/>
    <w:uiPriority w:val="99"/>
    <w:semiHidden/>
    <w:rsid w:val="00D12068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ACNormlnChar">
    <w:name w:val="AC Normální Char"/>
    <w:link w:val="ACNormln"/>
    <w:rsid w:val="00992211"/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Nadpis1Char">
    <w:name w:val="Nadpis 1 Char"/>
    <w:basedOn w:val="Standardnpsmoodstavce"/>
    <w:link w:val="Nadpis1"/>
    <w:uiPriority w:val="9"/>
    <w:rsid w:val="00DA2506"/>
    <w:rPr>
      <w:rFonts w:ascii="Times New Roman" w:eastAsiaTheme="majorEastAsia" w:hAnsi="Times New Roman" w:cstheme="majorBidi"/>
      <w:b/>
      <w:szCs w:val="32"/>
      <w:lang w:eastAsia="ar-SA"/>
    </w:rPr>
  </w:style>
  <w:style w:type="character" w:customStyle="1" w:styleId="Nadpis3Char">
    <w:name w:val="Nadpis 3 Char"/>
    <w:basedOn w:val="Standardnpsmoodstavce"/>
    <w:link w:val="Nadpis3"/>
    <w:uiPriority w:val="9"/>
    <w:rsid w:val="00CD2B80"/>
    <w:rPr>
      <w:rFonts w:ascii="Times New Roman" w:eastAsiaTheme="majorEastAsia" w:hAnsi="Times New Roman" w:cstheme="majorBidi"/>
      <w:szCs w:val="24"/>
      <w:lang w:eastAsia="ar-SA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A250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ar-SA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A2506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ar-SA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A250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A250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A250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ar-SA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A250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ar-SA"/>
    </w:rPr>
  </w:style>
  <w:style w:type="paragraph" w:styleId="Odstavecseseznamem">
    <w:name w:val="List Paragraph"/>
    <w:basedOn w:val="Normln"/>
    <w:uiPriority w:val="34"/>
    <w:qFormat/>
    <w:rsid w:val="00E437B9"/>
    <w:pPr>
      <w:suppressAutoHyphens w:val="0"/>
      <w:spacing w:line="260" w:lineRule="exact"/>
      <w:ind w:left="720"/>
      <w:contextualSpacing/>
    </w:pPr>
    <w:rPr>
      <w:rFonts w:eastAsia="Calibri"/>
      <w:sz w:val="22"/>
      <w:szCs w:val="22"/>
      <w:lang w:eastAsia="en-US"/>
    </w:rPr>
  </w:style>
  <w:style w:type="paragraph" w:styleId="Textpoznpodarou">
    <w:name w:val="footnote text"/>
    <w:basedOn w:val="Normln"/>
    <w:link w:val="TextpoznpodarouChar"/>
    <w:unhideWhenUsed/>
    <w:rsid w:val="00485A3E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485A3E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Znakapoznpodarou">
    <w:name w:val="footnote reference"/>
    <w:basedOn w:val="Standardnpsmoodstavce"/>
    <w:uiPriority w:val="99"/>
    <w:unhideWhenUsed/>
    <w:rsid w:val="00485A3E"/>
    <w:rPr>
      <w:vertAlign w:val="superscript"/>
    </w:rPr>
  </w:style>
  <w:style w:type="table" w:styleId="Mkatabulky">
    <w:name w:val="Table Grid"/>
    <w:basedOn w:val="Normlntabulka"/>
    <w:uiPriority w:val="39"/>
    <w:rsid w:val="00BF4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Bezseznamu"/>
    <w:uiPriority w:val="99"/>
    <w:semiHidden/>
    <w:unhideWhenUsed/>
    <w:rsid w:val="00BF446B"/>
    <w:pPr>
      <w:numPr>
        <w:numId w:val="6"/>
      </w:numPr>
    </w:pPr>
  </w:style>
  <w:style w:type="character" w:styleId="Siln">
    <w:name w:val="Strong"/>
    <w:basedOn w:val="Standardnpsmoodstavce"/>
    <w:uiPriority w:val="22"/>
    <w:qFormat/>
    <w:rsid w:val="00A22C12"/>
    <w:rPr>
      <w:b/>
      <w:bCs/>
    </w:rPr>
  </w:style>
  <w:style w:type="paragraph" w:styleId="Normlnweb">
    <w:name w:val="Normal (Web)"/>
    <w:basedOn w:val="Normln"/>
    <w:uiPriority w:val="99"/>
    <w:unhideWhenUsed/>
    <w:rsid w:val="00EF7D54"/>
    <w:pPr>
      <w:suppressAutoHyphens w:val="0"/>
      <w:spacing w:before="100" w:beforeAutospacing="1" w:after="100" w:afterAutospacing="1"/>
    </w:pPr>
    <w:rPr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A45610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A45610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kaznavysvtlivky">
    <w:name w:val="endnote reference"/>
    <w:basedOn w:val="Standardnpsmoodstavce"/>
    <w:uiPriority w:val="99"/>
    <w:semiHidden/>
    <w:unhideWhenUsed/>
    <w:rsid w:val="00A45610"/>
    <w:rPr>
      <w:vertAlign w:val="superscript"/>
    </w:rPr>
  </w:style>
  <w:style w:type="paragraph" w:customStyle="1" w:styleId="cplnekslovan">
    <w:name w:val="cp_Článek číslovaný"/>
    <w:basedOn w:val="Normln"/>
    <w:next w:val="Normln"/>
    <w:qFormat/>
    <w:rsid w:val="002B3961"/>
    <w:pPr>
      <w:keepNext/>
      <w:numPr>
        <w:numId w:val="15"/>
      </w:numPr>
      <w:suppressAutoHyphens w:val="0"/>
      <w:spacing w:before="360" w:after="120" w:line="260" w:lineRule="exact"/>
      <w:jc w:val="center"/>
      <w:outlineLvl w:val="0"/>
    </w:pPr>
    <w:rPr>
      <w:b/>
      <w:bCs/>
      <w:kern w:val="32"/>
      <w:sz w:val="22"/>
      <w:szCs w:val="22"/>
      <w:lang w:eastAsia="cs-CZ"/>
    </w:rPr>
  </w:style>
  <w:style w:type="paragraph" w:customStyle="1" w:styleId="cpodstavecslovan1">
    <w:name w:val="cp_odstavec číslovaný 1"/>
    <w:basedOn w:val="Normln"/>
    <w:qFormat/>
    <w:rsid w:val="002B3961"/>
    <w:pPr>
      <w:numPr>
        <w:ilvl w:val="1"/>
        <w:numId w:val="15"/>
      </w:numPr>
      <w:suppressAutoHyphens w:val="0"/>
      <w:spacing w:before="120" w:after="120" w:line="260" w:lineRule="exact"/>
      <w:ind w:left="567"/>
      <w:jc w:val="both"/>
      <w:outlineLvl w:val="1"/>
    </w:pPr>
    <w:rPr>
      <w:sz w:val="22"/>
      <w:szCs w:val="22"/>
      <w:lang w:eastAsia="cs-CZ"/>
    </w:rPr>
  </w:style>
  <w:style w:type="paragraph" w:customStyle="1" w:styleId="cpodstavecslovan2">
    <w:name w:val="cp_odstavec číslovaný 2"/>
    <w:basedOn w:val="Normln"/>
    <w:qFormat/>
    <w:rsid w:val="002B3961"/>
    <w:pPr>
      <w:widowControl w:val="0"/>
      <w:numPr>
        <w:ilvl w:val="2"/>
        <w:numId w:val="15"/>
      </w:numPr>
      <w:suppressAutoHyphens w:val="0"/>
    </w:pPr>
    <w:rPr>
      <w:sz w:val="20"/>
      <w:szCs w:val="20"/>
      <w:lang w:eastAsia="cs-CZ"/>
    </w:rPr>
  </w:style>
  <w:style w:type="paragraph" w:customStyle="1" w:styleId="cpslovnpsmennkodstavci1">
    <w:name w:val="cp_číslování písmenné k odstavci 1"/>
    <w:basedOn w:val="Normln"/>
    <w:qFormat/>
    <w:rsid w:val="002B3961"/>
    <w:pPr>
      <w:numPr>
        <w:ilvl w:val="3"/>
        <w:numId w:val="15"/>
      </w:numPr>
      <w:suppressAutoHyphens w:val="0"/>
      <w:spacing w:before="120" w:after="120" w:line="260" w:lineRule="exact"/>
      <w:jc w:val="both"/>
      <w:outlineLvl w:val="2"/>
    </w:pPr>
    <w:rPr>
      <w:rFonts w:eastAsia="Calibri"/>
      <w:sz w:val="22"/>
      <w:szCs w:val="22"/>
      <w:lang w:eastAsia="en-US"/>
    </w:rPr>
  </w:style>
  <w:style w:type="paragraph" w:customStyle="1" w:styleId="cpslovnpsmennkodstavci2">
    <w:name w:val="cp_číslování písmenné k odstavci 2"/>
    <w:basedOn w:val="Normln"/>
    <w:qFormat/>
    <w:rsid w:val="002B3961"/>
    <w:pPr>
      <w:widowControl w:val="0"/>
      <w:numPr>
        <w:ilvl w:val="4"/>
        <w:numId w:val="15"/>
      </w:numPr>
      <w:suppressAutoHyphens w:val="0"/>
    </w:pPr>
    <w:rPr>
      <w:sz w:val="20"/>
      <w:szCs w:val="20"/>
      <w:lang w:eastAsia="cs-CZ"/>
    </w:rPr>
  </w:style>
  <w:style w:type="paragraph" w:customStyle="1" w:styleId="cpodrky1">
    <w:name w:val="cp_odrážky1"/>
    <w:basedOn w:val="Normln"/>
    <w:qFormat/>
    <w:rsid w:val="002B3961"/>
    <w:pPr>
      <w:widowControl w:val="0"/>
      <w:numPr>
        <w:ilvl w:val="5"/>
        <w:numId w:val="15"/>
      </w:numPr>
      <w:suppressAutoHyphens w:val="0"/>
    </w:pPr>
    <w:rPr>
      <w:sz w:val="20"/>
      <w:szCs w:val="20"/>
      <w:lang w:eastAsia="cs-CZ"/>
    </w:rPr>
  </w:style>
  <w:style w:type="paragraph" w:customStyle="1" w:styleId="cpodrky2">
    <w:name w:val="cp_odrážky2"/>
    <w:basedOn w:val="Normln"/>
    <w:qFormat/>
    <w:rsid w:val="002B3961"/>
    <w:pPr>
      <w:widowControl w:val="0"/>
      <w:numPr>
        <w:ilvl w:val="6"/>
        <w:numId w:val="15"/>
      </w:numPr>
      <w:suppressAutoHyphens w:val="0"/>
    </w:pPr>
    <w:rPr>
      <w:sz w:val="20"/>
      <w:szCs w:val="20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B092D"/>
    <w:rPr>
      <w:color w:val="605E5C"/>
      <w:shd w:val="clear" w:color="auto" w:fill="E1DFDD"/>
    </w:rPr>
  </w:style>
  <w:style w:type="paragraph" w:customStyle="1" w:styleId="Ploha">
    <w:name w:val="Příloha"/>
    <w:next w:val="Normln"/>
    <w:link w:val="PlohaChar"/>
    <w:autoRedefine/>
    <w:qFormat/>
    <w:rsid w:val="00277076"/>
    <w:pPr>
      <w:spacing w:after="240"/>
      <w:ind w:left="-360"/>
    </w:pPr>
    <w:rPr>
      <w:rFonts w:ascii="Times New Roman" w:eastAsiaTheme="majorEastAsia" w:hAnsi="Times New Roman" w:cstheme="majorBidi"/>
      <w:b/>
      <w:sz w:val="28"/>
      <w:szCs w:val="32"/>
      <w:lang w:eastAsia="ar-SA"/>
    </w:rPr>
  </w:style>
  <w:style w:type="character" w:customStyle="1" w:styleId="FootnoteCharacters">
    <w:name w:val="Footnote Characters"/>
    <w:rsid w:val="00522C90"/>
    <w:rPr>
      <w:vertAlign w:val="superscript"/>
    </w:rPr>
  </w:style>
  <w:style w:type="character" w:customStyle="1" w:styleId="PlohaChar">
    <w:name w:val="Příloha Char"/>
    <w:basedOn w:val="Nadpis1Char"/>
    <w:link w:val="Ploha"/>
    <w:rsid w:val="00277076"/>
    <w:rPr>
      <w:rFonts w:ascii="Times New Roman" w:eastAsiaTheme="majorEastAsia" w:hAnsi="Times New Roman" w:cstheme="majorBidi"/>
      <w:b/>
      <w:sz w:val="28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6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02EAF7F4343B94D94D8360AA3EE998D" ma:contentTypeVersion="13" ma:contentTypeDescription="Vytvoří nový dokument" ma:contentTypeScope="" ma:versionID="1329fa7c7c471a6e2325b8f078974186">
  <xsd:schema xmlns:xsd="http://www.w3.org/2001/XMLSchema" xmlns:xs="http://www.w3.org/2001/XMLSchema" xmlns:p="http://schemas.microsoft.com/office/2006/metadata/properties" xmlns:ns3="b7f60218-d986-4984-8e50-5575388bef5e" xmlns:ns4="60875af7-78c9-451a-93fe-692c152984a0" targetNamespace="http://schemas.microsoft.com/office/2006/metadata/properties" ma:root="true" ma:fieldsID="1b8debf57e61bc747537199d4e779e53" ns3:_="" ns4:_="">
    <xsd:import namespace="b7f60218-d986-4984-8e50-5575388bef5e"/>
    <xsd:import namespace="60875af7-78c9-451a-93fe-692c152984a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f60218-d986-4984-8e50-5575388bef5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75af7-78c9-451a-93fe-692c152984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5BF34C-C595-4A69-85F8-D8EDEA4EA6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112DF1-FA6D-461C-AED0-EB659ED363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f60218-d986-4984-8e50-5575388bef5e"/>
    <ds:schemaRef ds:uri="60875af7-78c9-451a-93fe-692c152984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1AAF27-4690-4444-809C-9F77B2F11B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B061ABA-5609-4422-889E-5B9EA251B3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Návrh vzoru smlouvy SIEM 2.0_rev</vt:lpstr>
    </vt:vector>
  </TitlesOfParts>
  <Company>Česká pošta s.p.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 vzoru smlouvy SIEM 2.0_rev</dc:title>
  <dc:subject>SIEM</dc:subject>
  <dc:creator>Menger.Petr@cpost.cz</dc:creator>
  <cp:keywords/>
  <dc:description/>
  <cp:lastModifiedBy>Pokorný Miroslav</cp:lastModifiedBy>
  <cp:revision>2</cp:revision>
  <cp:lastPrinted>2018-03-13T11:38:00Z</cp:lastPrinted>
  <dcterms:created xsi:type="dcterms:W3CDTF">2023-01-12T06:40:00Z</dcterms:created>
  <dcterms:modified xsi:type="dcterms:W3CDTF">2023-02-08T13:52:00Z</dcterms:modified>
  <cp:category>Interní informace</cp:category>
  <cp:contentStatus>Návrh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0x010100E02EAF7F4343B94D94D8360AA3EE998D</vt:lpwstr>
  </property>
  <property fmtid="{D5CDD505-2E9C-101B-9397-08002B2CF9AE}" pid="3" name="_docset_NoMedatataSyncRequired">
    <vt:lpwstr>False</vt:lpwstr>
  </property>
</Properties>
</file>