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E0D44B" w14:textId="77777777" w:rsidR="00BC221C" w:rsidRPr="00404FCD" w:rsidRDefault="00BC221C" w:rsidP="00BF2C3F">
      <w:pPr>
        <w:spacing w:line="276" w:lineRule="auto"/>
        <w:jc w:val="both"/>
        <w:rPr>
          <w:sz w:val="22"/>
          <w:szCs w:val="22"/>
        </w:rPr>
      </w:pPr>
    </w:p>
    <w:p w14:paraId="7F3D257F" w14:textId="77777777" w:rsidR="00DB0698" w:rsidRPr="00404FCD" w:rsidRDefault="00DB0698" w:rsidP="00BF2C3F">
      <w:pPr>
        <w:spacing w:line="276" w:lineRule="auto"/>
        <w:jc w:val="both"/>
        <w:rPr>
          <w:sz w:val="22"/>
          <w:szCs w:val="22"/>
        </w:rPr>
      </w:pPr>
      <w:r w:rsidRPr="00404FCD">
        <w:rPr>
          <w:sz w:val="22"/>
          <w:szCs w:val="22"/>
        </w:rPr>
        <w:t>Níže uvedeného dne, měsíce a roku uzavřeli</w:t>
      </w:r>
      <w:r w:rsidR="00522DAD" w:rsidRPr="00404FCD">
        <w:rPr>
          <w:sz w:val="22"/>
          <w:szCs w:val="22"/>
        </w:rPr>
        <w:t xml:space="preserve"> </w:t>
      </w:r>
    </w:p>
    <w:p w14:paraId="67D47AB0" w14:textId="77777777" w:rsidR="00DB0698" w:rsidRPr="00404FCD" w:rsidRDefault="00DB0698" w:rsidP="00BF2C3F">
      <w:pPr>
        <w:pStyle w:val="Nadpis1"/>
        <w:spacing w:after="120"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404FCD">
        <w:rPr>
          <w:rFonts w:ascii="Times New Roman" w:hAnsi="Times New Roman" w:cs="Times New Roman"/>
          <w:sz w:val="22"/>
          <w:szCs w:val="22"/>
        </w:rPr>
        <w:t>Institut plánování a rozvoje hlavního města Prahy, příspěvková organizace</w:t>
      </w:r>
    </w:p>
    <w:p w14:paraId="5D738E06" w14:textId="77777777" w:rsidR="00DB0698" w:rsidRPr="00404FCD" w:rsidRDefault="00DB0698" w:rsidP="00F462AB">
      <w:pPr>
        <w:spacing w:line="276" w:lineRule="auto"/>
        <w:jc w:val="both"/>
        <w:rPr>
          <w:bCs/>
          <w:sz w:val="22"/>
          <w:szCs w:val="22"/>
        </w:rPr>
      </w:pPr>
      <w:r w:rsidRPr="00404FCD">
        <w:rPr>
          <w:bCs/>
          <w:sz w:val="22"/>
          <w:szCs w:val="22"/>
        </w:rPr>
        <w:t xml:space="preserve">zastoupený: </w:t>
      </w:r>
      <w:r w:rsidR="00CD6F44" w:rsidRPr="00404FCD">
        <w:rPr>
          <w:bCs/>
          <w:sz w:val="22"/>
          <w:szCs w:val="22"/>
        </w:rPr>
        <w:t xml:space="preserve">Mgr. Adamem Švejdou, </w:t>
      </w:r>
      <w:r w:rsidR="00B869EC" w:rsidRPr="00404FCD">
        <w:rPr>
          <w:sz w:val="22"/>
          <w:szCs w:val="22"/>
        </w:rPr>
        <w:t>zástupcem ředitele pro ekonomickou a provozní činnost</w:t>
      </w:r>
    </w:p>
    <w:p w14:paraId="351C5F16" w14:textId="77777777" w:rsidR="00DB0698" w:rsidRPr="00404FCD" w:rsidRDefault="00DB0698" w:rsidP="00F462AB">
      <w:pPr>
        <w:spacing w:line="276" w:lineRule="auto"/>
        <w:jc w:val="both"/>
        <w:rPr>
          <w:bCs/>
          <w:sz w:val="22"/>
          <w:szCs w:val="22"/>
        </w:rPr>
      </w:pPr>
      <w:r w:rsidRPr="00404FCD">
        <w:rPr>
          <w:bCs/>
          <w:sz w:val="22"/>
          <w:szCs w:val="22"/>
        </w:rPr>
        <w:t>sídlo: Vyšehradská 57, 128 00 Praha 2</w:t>
      </w:r>
    </w:p>
    <w:p w14:paraId="1C789FD8" w14:textId="77777777" w:rsidR="00DB0698" w:rsidRPr="00404FCD" w:rsidRDefault="00DB0698" w:rsidP="00F462AB">
      <w:pPr>
        <w:spacing w:line="276" w:lineRule="auto"/>
        <w:jc w:val="both"/>
        <w:rPr>
          <w:bCs/>
          <w:sz w:val="22"/>
          <w:szCs w:val="22"/>
        </w:rPr>
      </w:pPr>
      <w:r w:rsidRPr="00404FCD">
        <w:rPr>
          <w:bCs/>
          <w:sz w:val="22"/>
          <w:szCs w:val="22"/>
        </w:rPr>
        <w:t xml:space="preserve">zapsaný: v obchodním rejstříku vedeném Městským soudem v Praze, oddíl </w:t>
      </w:r>
      <w:proofErr w:type="spellStart"/>
      <w:r w:rsidRPr="00404FCD">
        <w:rPr>
          <w:bCs/>
          <w:sz w:val="22"/>
          <w:szCs w:val="22"/>
        </w:rPr>
        <w:t>Pr</w:t>
      </w:r>
      <w:proofErr w:type="spellEnd"/>
      <w:r w:rsidRPr="00404FCD">
        <w:rPr>
          <w:bCs/>
          <w:sz w:val="22"/>
          <w:szCs w:val="22"/>
        </w:rPr>
        <w:t>, vložka 63</w:t>
      </w:r>
    </w:p>
    <w:p w14:paraId="5A98D492" w14:textId="77777777" w:rsidR="00DB0698" w:rsidRPr="00404FCD" w:rsidRDefault="00DB0698" w:rsidP="00F462AB">
      <w:pPr>
        <w:spacing w:line="276" w:lineRule="auto"/>
        <w:jc w:val="both"/>
        <w:rPr>
          <w:bCs/>
          <w:sz w:val="22"/>
          <w:szCs w:val="22"/>
        </w:rPr>
      </w:pPr>
      <w:r w:rsidRPr="00404FCD">
        <w:rPr>
          <w:bCs/>
          <w:sz w:val="22"/>
          <w:szCs w:val="22"/>
        </w:rPr>
        <w:t>IČO: 70883858</w:t>
      </w:r>
    </w:p>
    <w:p w14:paraId="341FBA3C" w14:textId="77777777" w:rsidR="00DB0698" w:rsidRPr="00404FCD" w:rsidRDefault="00DB0698" w:rsidP="00F462AB">
      <w:pPr>
        <w:spacing w:line="276" w:lineRule="auto"/>
        <w:jc w:val="both"/>
        <w:rPr>
          <w:bCs/>
          <w:sz w:val="22"/>
          <w:szCs w:val="22"/>
        </w:rPr>
      </w:pPr>
      <w:r w:rsidRPr="00404FCD">
        <w:rPr>
          <w:bCs/>
          <w:sz w:val="22"/>
          <w:szCs w:val="22"/>
        </w:rPr>
        <w:t>DIČ: CZ70883858</w:t>
      </w:r>
    </w:p>
    <w:p w14:paraId="4038576E" w14:textId="1CC40DB5" w:rsidR="008F002C" w:rsidRPr="00404FCD" w:rsidRDefault="008F002C" w:rsidP="00F462AB">
      <w:pPr>
        <w:spacing w:line="276" w:lineRule="auto"/>
        <w:jc w:val="both"/>
        <w:rPr>
          <w:bCs/>
          <w:sz w:val="22"/>
          <w:szCs w:val="22"/>
        </w:rPr>
      </w:pPr>
      <w:r w:rsidRPr="00404FCD">
        <w:rPr>
          <w:bCs/>
          <w:sz w:val="22"/>
          <w:szCs w:val="22"/>
        </w:rPr>
        <w:t xml:space="preserve">bankovní spojení: </w:t>
      </w:r>
      <w:proofErr w:type="spellStart"/>
      <w:r w:rsidR="0025398E">
        <w:rPr>
          <w:bCs/>
          <w:sz w:val="22"/>
          <w:szCs w:val="22"/>
        </w:rPr>
        <w:t>xxxxxxxxxx</w:t>
      </w:r>
      <w:proofErr w:type="spellEnd"/>
    </w:p>
    <w:p w14:paraId="4C7EE350" w14:textId="065120F7" w:rsidR="008F002C" w:rsidRPr="00404FCD" w:rsidRDefault="008F002C" w:rsidP="00F462AB">
      <w:pPr>
        <w:pStyle w:val="Zkladntext"/>
        <w:spacing w:line="276" w:lineRule="auto"/>
        <w:rPr>
          <w:rFonts w:cs="Times New Roman"/>
        </w:rPr>
      </w:pPr>
      <w:r w:rsidRPr="00404FCD">
        <w:rPr>
          <w:rFonts w:cs="Times New Roman"/>
          <w:bCs/>
        </w:rPr>
        <w:t xml:space="preserve">číslo účtu: </w:t>
      </w:r>
      <w:proofErr w:type="spellStart"/>
      <w:r w:rsidR="0025398E">
        <w:rPr>
          <w:rFonts w:cs="Times New Roman"/>
          <w:bCs/>
        </w:rPr>
        <w:t>xxxxxxxxxxx</w:t>
      </w:r>
      <w:proofErr w:type="spellEnd"/>
    </w:p>
    <w:p w14:paraId="3AE3516C" w14:textId="77777777" w:rsidR="00DB0698" w:rsidRPr="00404FCD" w:rsidRDefault="008F002C" w:rsidP="00F462AB">
      <w:pPr>
        <w:pStyle w:val="Zkladntext"/>
        <w:spacing w:line="276" w:lineRule="auto"/>
        <w:rPr>
          <w:rFonts w:cs="Times New Roman"/>
        </w:rPr>
      </w:pPr>
      <w:r w:rsidRPr="00404FCD">
        <w:rPr>
          <w:rFonts w:cs="Times New Roman"/>
        </w:rPr>
        <w:t xml:space="preserve"> </w:t>
      </w:r>
      <w:r w:rsidR="00DB0698" w:rsidRPr="00404FCD">
        <w:rPr>
          <w:rFonts w:cs="Times New Roman"/>
        </w:rPr>
        <w:t>(dále jen „</w:t>
      </w:r>
      <w:r w:rsidR="00DB0698" w:rsidRPr="00404FCD">
        <w:rPr>
          <w:rFonts w:cs="Times New Roman"/>
          <w:b/>
        </w:rPr>
        <w:t>objednatel</w:t>
      </w:r>
      <w:r w:rsidR="00DB0698" w:rsidRPr="00404FCD">
        <w:rPr>
          <w:rFonts w:cs="Times New Roman"/>
        </w:rPr>
        <w:t>“)</w:t>
      </w:r>
    </w:p>
    <w:p w14:paraId="3DB78283" w14:textId="77777777" w:rsidR="00DB0698" w:rsidRPr="00404FCD" w:rsidRDefault="00DB0698" w:rsidP="00BF2C3F">
      <w:pPr>
        <w:pStyle w:val="Zkladntext"/>
        <w:spacing w:line="276" w:lineRule="auto"/>
        <w:ind w:left="187"/>
        <w:rPr>
          <w:rFonts w:cs="Times New Roman"/>
        </w:rPr>
      </w:pPr>
    </w:p>
    <w:p w14:paraId="4416B31B" w14:textId="77777777" w:rsidR="00B56306" w:rsidRPr="00404FCD" w:rsidRDefault="00B56306" w:rsidP="00BF2C3F">
      <w:pPr>
        <w:pStyle w:val="Zkladntext"/>
        <w:spacing w:line="276" w:lineRule="auto"/>
        <w:ind w:left="187"/>
        <w:rPr>
          <w:rFonts w:cs="Times New Roman"/>
        </w:rPr>
      </w:pPr>
    </w:p>
    <w:p w14:paraId="35E1F2A5" w14:textId="77777777" w:rsidR="00DB0698" w:rsidRPr="00404FCD" w:rsidRDefault="00DB0698" w:rsidP="00BF2C3F">
      <w:pPr>
        <w:tabs>
          <w:tab w:val="left" w:pos="5812"/>
        </w:tabs>
        <w:spacing w:line="276" w:lineRule="auto"/>
        <w:jc w:val="both"/>
        <w:rPr>
          <w:sz w:val="22"/>
          <w:szCs w:val="22"/>
        </w:rPr>
      </w:pPr>
      <w:r w:rsidRPr="00404FCD">
        <w:rPr>
          <w:bCs/>
          <w:sz w:val="22"/>
          <w:szCs w:val="22"/>
        </w:rPr>
        <w:t>a</w:t>
      </w:r>
    </w:p>
    <w:p w14:paraId="382663A2" w14:textId="77777777" w:rsidR="00D353D9" w:rsidRPr="00404FCD" w:rsidRDefault="00D353D9" w:rsidP="00BF2C3F">
      <w:pPr>
        <w:spacing w:line="276" w:lineRule="auto"/>
        <w:rPr>
          <w:bCs/>
          <w:sz w:val="22"/>
          <w:szCs w:val="22"/>
        </w:rPr>
      </w:pPr>
    </w:p>
    <w:p w14:paraId="4A426705" w14:textId="77777777" w:rsidR="00F92184" w:rsidRPr="00404FCD" w:rsidRDefault="00F92184" w:rsidP="00BF2C3F">
      <w:pPr>
        <w:spacing w:line="276" w:lineRule="auto"/>
        <w:rPr>
          <w:rStyle w:val="tsubjname"/>
          <w:b/>
          <w:sz w:val="22"/>
          <w:szCs w:val="22"/>
        </w:rPr>
      </w:pPr>
      <w:r w:rsidRPr="00404FCD">
        <w:rPr>
          <w:rStyle w:val="tsubjname"/>
          <w:b/>
          <w:sz w:val="22"/>
          <w:szCs w:val="22"/>
        </w:rPr>
        <w:t>XLVRS s.r.o.</w:t>
      </w:r>
    </w:p>
    <w:p w14:paraId="78C68E4C" w14:textId="2985DFFD" w:rsidR="00F92184" w:rsidRPr="00404FCD" w:rsidRDefault="00F92184" w:rsidP="00BF2C3F">
      <w:pPr>
        <w:spacing w:line="276" w:lineRule="auto"/>
        <w:rPr>
          <w:b/>
          <w:sz w:val="22"/>
          <w:szCs w:val="22"/>
        </w:rPr>
      </w:pPr>
      <w:r w:rsidRPr="00404FCD">
        <w:rPr>
          <w:rStyle w:val="tsubjname"/>
          <w:sz w:val="22"/>
          <w:szCs w:val="22"/>
        </w:rPr>
        <w:t>zastoupený: Davidem Březinou, jednatelem</w:t>
      </w:r>
    </w:p>
    <w:p w14:paraId="0E0099BF" w14:textId="74C267AC" w:rsidR="00CD6F44" w:rsidRPr="00404FCD" w:rsidRDefault="00CD6F44" w:rsidP="00F462AB">
      <w:pPr>
        <w:spacing w:line="276" w:lineRule="auto"/>
        <w:jc w:val="both"/>
        <w:rPr>
          <w:bCs/>
          <w:sz w:val="22"/>
          <w:szCs w:val="22"/>
        </w:rPr>
      </w:pPr>
      <w:r w:rsidRPr="00404FCD">
        <w:rPr>
          <w:bCs/>
          <w:sz w:val="22"/>
          <w:szCs w:val="22"/>
        </w:rPr>
        <w:t>sídlo:</w:t>
      </w:r>
      <w:r w:rsidR="00F92184" w:rsidRPr="00404FCD">
        <w:rPr>
          <w:bCs/>
          <w:sz w:val="22"/>
          <w:szCs w:val="22"/>
        </w:rPr>
        <w:tab/>
      </w:r>
      <w:r w:rsidRPr="00404FCD">
        <w:rPr>
          <w:bCs/>
          <w:sz w:val="22"/>
          <w:szCs w:val="22"/>
        </w:rPr>
        <w:t xml:space="preserve"> </w:t>
      </w:r>
      <w:r w:rsidR="00F92184" w:rsidRPr="00404FCD">
        <w:rPr>
          <w:sz w:val="22"/>
          <w:szCs w:val="22"/>
        </w:rPr>
        <w:t>Korunní 2569/108g, Vinohrady, 101 00 Praha 10</w:t>
      </w:r>
    </w:p>
    <w:p w14:paraId="4816DB33" w14:textId="69750304" w:rsidR="00CD6F44" w:rsidRPr="00404FCD" w:rsidRDefault="0017325E" w:rsidP="00730380">
      <w:pPr>
        <w:rPr>
          <w:sz w:val="22"/>
          <w:szCs w:val="22"/>
        </w:rPr>
      </w:pPr>
      <w:r w:rsidRPr="00404FCD">
        <w:rPr>
          <w:sz w:val="22"/>
          <w:szCs w:val="22"/>
        </w:rPr>
        <w:t>zapsán</w:t>
      </w:r>
      <w:r w:rsidR="00CD6F44" w:rsidRPr="00404FCD">
        <w:rPr>
          <w:sz w:val="22"/>
          <w:szCs w:val="22"/>
        </w:rPr>
        <w:t xml:space="preserve">: </w:t>
      </w:r>
      <w:r w:rsidR="00F92184" w:rsidRPr="00404FCD">
        <w:rPr>
          <w:bCs/>
          <w:sz w:val="22"/>
          <w:szCs w:val="22"/>
        </w:rPr>
        <w:t xml:space="preserve">v obchodním rejstříku vedeném Městským soudem v Praze, oddíl </w:t>
      </w:r>
      <w:proofErr w:type="spellStart"/>
      <w:r w:rsidR="00F92184" w:rsidRPr="00404FCD">
        <w:rPr>
          <w:bCs/>
          <w:sz w:val="22"/>
          <w:szCs w:val="22"/>
        </w:rPr>
        <w:t>Cr</w:t>
      </w:r>
      <w:proofErr w:type="spellEnd"/>
      <w:r w:rsidR="00F92184" w:rsidRPr="00404FCD">
        <w:rPr>
          <w:bCs/>
          <w:sz w:val="22"/>
          <w:szCs w:val="22"/>
        </w:rPr>
        <w:t xml:space="preserve">, vložka </w:t>
      </w:r>
      <w:r w:rsidR="00F92184" w:rsidRPr="00404FCD">
        <w:rPr>
          <w:sz w:val="22"/>
          <w:szCs w:val="22"/>
        </w:rPr>
        <w:t>276317</w:t>
      </w:r>
    </w:p>
    <w:p w14:paraId="2FE410D0" w14:textId="571F672D" w:rsidR="00167CDD" w:rsidRPr="00404FCD" w:rsidRDefault="00CD6F44" w:rsidP="00730380">
      <w:pPr>
        <w:rPr>
          <w:sz w:val="22"/>
          <w:szCs w:val="22"/>
        </w:rPr>
      </w:pPr>
      <w:r w:rsidRPr="00404FCD">
        <w:rPr>
          <w:sz w:val="22"/>
          <w:szCs w:val="22"/>
        </w:rPr>
        <w:t xml:space="preserve">IČO: </w:t>
      </w:r>
      <w:r w:rsidR="00F92184" w:rsidRPr="00404FCD">
        <w:rPr>
          <w:rStyle w:val="nowrap"/>
          <w:sz w:val="22"/>
          <w:szCs w:val="22"/>
        </w:rPr>
        <w:t>06113915</w:t>
      </w:r>
    </w:p>
    <w:p w14:paraId="5B65DADF" w14:textId="3B42AAF8" w:rsidR="00167CDD" w:rsidRPr="00404FCD" w:rsidRDefault="00CD6F44" w:rsidP="00730380">
      <w:pPr>
        <w:rPr>
          <w:sz w:val="22"/>
          <w:szCs w:val="22"/>
        </w:rPr>
      </w:pPr>
      <w:r w:rsidRPr="00404FCD">
        <w:rPr>
          <w:sz w:val="22"/>
          <w:szCs w:val="22"/>
        </w:rPr>
        <w:t xml:space="preserve">DIČ: </w:t>
      </w:r>
      <w:r w:rsidR="00F92184" w:rsidRPr="00404FCD">
        <w:rPr>
          <w:sz w:val="22"/>
          <w:szCs w:val="22"/>
        </w:rPr>
        <w:t>CZ06113915</w:t>
      </w:r>
    </w:p>
    <w:p w14:paraId="6D8A78A6" w14:textId="5F978C03" w:rsidR="00730380" w:rsidRPr="00404FCD" w:rsidRDefault="00730380" w:rsidP="00730380">
      <w:pPr>
        <w:rPr>
          <w:sz w:val="22"/>
          <w:szCs w:val="22"/>
        </w:rPr>
      </w:pPr>
      <w:r w:rsidRPr="00404FCD">
        <w:rPr>
          <w:color w:val="000000"/>
          <w:sz w:val="22"/>
          <w:szCs w:val="22"/>
        </w:rPr>
        <w:t xml:space="preserve">bankovní spojení: </w:t>
      </w:r>
      <w:proofErr w:type="spellStart"/>
      <w:r w:rsidR="0025398E">
        <w:rPr>
          <w:rStyle w:val="data"/>
          <w:sz w:val="22"/>
          <w:szCs w:val="22"/>
        </w:rPr>
        <w:t>xxxxxxxxxx</w:t>
      </w:r>
      <w:proofErr w:type="spellEnd"/>
    </w:p>
    <w:p w14:paraId="744357C3" w14:textId="6F998C5A" w:rsidR="00730380" w:rsidRPr="00404FCD" w:rsidRDefault="00CD6F44" w:rsidP="00730380">
      <w:pPr>
        <w:rPr>
          <w:sz w:val="22"/>
          <w:szCs w:val="22"/>
        </w:rPr>
      </w:pPr>
      <w:r w:rsidRPr="00404FCD">
        <w:rPr>
          <w:sz w:val="22"/>
          <w:szCs w:val="22"/>
        </w:rPr>
        <w:t xml:space="preserve">číslo účtu: </w:t>
      </w:r>
      <w:proofErr w:type="spellStart"/>
      <w:r w:rsidR="0025398E">
        <w:rPr>
          <w:rStyle w:val="data"/>
          <w:sz w:val="22"/>
          <w:szCs w:val="22"/>
        </w:rPr>
        <w:t>xxxxxxxxxxxx</w:t>
      </w:r>
      <w:proofErr w:type="spellEnd"/>
    </w:p>
    <w:p w14:paraId="568ABD90" w14:textId="77777777" w:rsidR="00CD6F44" w:rsidRPr="00404FCD" w:rsidRDefault="00CD6F44" w:rsidP="00CD6F44">
      <w:pPr>
        <w:spacing w:line="276" w:lineRule="auto"/>
        <w:ind w:left="284"/>
        <w:rPr>
          <w:sz w:val="22"/>
          <w:szCs w:val="22"/>
        </w:rPr>
      </w:pPr>
    </w:p>
    <w:p w14:paraId="2397228B" w14:textId="77777777" w:rsidR="00CD6F44" w:rsidRPr="00404FCD" w:rsidRDefault="00CD6F44" w:rsidP="00722B7A">
      <w:pPr>
        <w:spacing w:line="276" w:lineRule="auto"/>
        <w:rPr>
          <w:sz w:val="22"/>
          <w:szCs w:val="22"/>
        </w:rPr>
      </w:pPr>
      <w:r w:rsidRPr="00404FCD">
        <w:rPr>
          <w:sz w:val="22"/>
          <w:szCs w:val="22"/>
        </w:rPr>
        <w:t xml:space="preserve">zhotovitel </w:t>
      </w:r>
      <w:r w:rsidR="00167CDD" w:rsidRPr="00404FCD">
        <w:rPr>
          <w:sz w:val="22"/>
          <w:szCs w:val="22"/>
        </w:rPr>
        <w:t>není</w:t>
      </w:r>
      <w:r w:rsidRPr="00404FCD">
        <w:rPr>
          <w:sz w:val="22"/>
          <w:szCs w:val="22"/>
        </w:rPr>
        <w:t xml:space="preserve"> plátcem DPH</w:t>
      </w:r>
    </w:p>
    <w:p w14:paraId="7814F12E" w14:textId="77777777" w:rsidR="00CD6F44" w:rsidRPr="00404FCD" w:rsidRDefault="00CD6F44" w:rsidP="00722B7A">
      <w:pPr>
        <w:pStyle w:val="Zkladntext"/>
        <w:spacing w:line="276" w:lineRule="auto"/>
        <w:rPr>
          <w:rFonts w:cs="Times New Roman"/>
        </w:rPr>
      </w:pPr>
      <w:r w:rsidRPr="00404FCD">
        <w:rPr>
          <w:rFonts w:cs="Times New Roman"/>
        </w:rPr>
        <w:t>(dále jen „</w:t>
      </w:r>
      <w:r w:rsidRPr="00404FCD">
        <w:rPr>
          <w:rFonts w:cs="Times New Roman"/>
          <w:b/>
        </w:rPr>
        <w:t>zhotovitel</w:t>
      </w:r>
      <w:r w:rsidRPr="00404FCD">
        <w:rPr>
          <w:rFonts w:cs="Times New Roman"/>
        </w:rPr>
        <w:t xml:space="preserve">“) </w:t>
      </w:r>
    </w:p>
    <w:p w14:paraId="567564E0" w14:textId="77777777" w:rsidR="00651395" w:rsidRPr="00404FCD" w:rsidRDefault="00651395" w:rsidP="00BF2C3F">
      <w:pPr>
        <w:spacing w:line="276" w:lineRule="auto"/>
        <w:ind w:left="284"/>
        <w:rPr>
          <w:sz w:val="22"/>
          <w:szCs w:val="22"/>
        </w:rPr>
      </w:pPr>
    </w:p>
    <w:p w14:paraId="70ABC641" w14:textId="77777777" w:rsidR="00DB0698" w:rsidRPr="00404FCD" w:rsidRDefault="00DB0698" w:rsidP="0007550F">
      <w:pPr>
        <w:spacing w:after="120" w:line="276" w:lineRule="auto"/>
        <w:jc w:val="both"/>
        <w:rPr>
          <w:sz w:val="22"/>
          <w:szCs w:val="22"/>
        </w:rPr>
      </w:pPr>
    </w:p>
    <w:p w14:paraId="08E1A680" w14:textId="77777777" w:rsidR="003D691C" w:rsidRPr="00404FCD" w:rsidRDefault="003D691C" w:rsidP="0007550F">
      <w:pPr>
        <w:spacing w:after="120" w:line="276" w:lineRule="auto"/>
        <w:jc w:val="both"/>
        <w:rPr>
          <w:sz w:val="22"/>
          <w:szCs w:val="22"/>
        </w:rPr>
      </w:pPr>
    </w:p>
    <w:p w14:paraId="53BD2BC7" w14:textId="77777777" w:rsidR="00DB0698" w:rsidRPr="00404FCD" w:rsidRDefault="0025405B" w:rsidP="0007550F">
      <w:pPr>
        <w:spacing w:after="120" w:line="276" w:lineRule="auto"/>
        <w:jc w:val="both"/>
        <w:rPr>
          <w:sz w:val="22"/>
          <w:szCs w:val="22"/>
        </w:rPr>
      </w:pPr>
      <w:r w:rsidRPr="00404FCD">
        <w:rPr>
          <w:sz w:val="22"/>
          <w:szCs w:val="22"/>
        </w:rPr>
        <w:t>dle ustanovení § 2586 a násl. a ustanovení § 2358 a násl. zákona č. 89/2012 Sb., občanský zákoník, ve znění pozdějších předpisů (dále jen „občanský zákoník“), a ustanovení § 61 zákona č. 121/2000 Sb., o právu autorském, ve znění pozdějších předpisů (dále jen „autorský zákon“), tuto</w:t>
      </w:r>
    </w:p>
    <w:p w14:paraId="1B4562BD" w14:textId="77777777" w:rsidR="00B56306" w:rsidRPr="00404FCD" w:rsidRDefault="00B56306" w:rsidP="0007550F">
      <w:pPr>
        <w:spacing w:after="120" w:line="276" w:lineRule="auto"/>
        <w:jc w:val="both"/>
        <w:rPr>
          <w:sz w:val="22"/>
          <w:szCs w:val="22"/>
        </w:rPr>
      </w:pPr>
    </w:p>
    <w:p w14:paraId="4FE9A049" w14:textId="77777777" w:rsidR="0097238F" w:rsidRPr="00404FCD" w:rsidRDefault="0097238F" w:rsidP="0007550F">
      <w:pPr>
        <w:spacing w:after="120" w:line="276" w:lineRule="auto"/>
        <w:jc w:val="both"/>
        <w:rPr>
          <w:sz w:val="22"/>
          <w:szCs w:val="22"/>
        </w:rPr>
      </w:pPr>
    </w:p>
    <w:p w14:paraId="50B6F021" w14:textId="77777777" w:rsidR="0025405B" w:rsidRPr="00404FCD" w:rsidRDefault="0025405B" w:rsidP="0007550F">
      <w:pPr>
        <w:spacing w:after="120" w:line="276" w:lineRule="auto"/>
        <w:jc w:val="center"/>
        <w:rPr>
          <w:b/>
          <w:sz w:val="22"/>
          <w:szCs w:val="22"/>
        </w:rPr>
      </w:pPr>
      <w:r w:rsidRPr="00404FCD">
        <w:rPr>
          <w:b/>
          <w:sz w:val="22"/>
          <w:szCs w:val="22"/>
        </w:rPr>
        <w:t>smlouvu o dílo s licenčním ujednáním</w:t>
      </w:r>
    </w:p>
    <w:p w14:paraId="1526F323" w14:textId="77777777" w:rsidR="00B56306" w:rsidRPr="00404FCD" w:rsidRDefault="00DB0698" w:rsidP="0097238F">
      <w:pPr>
        <w:spacing w:after="120" w:line="276" w:lineRule="auto"/>
        <w:jc w:val="center"/>
        <w:rPr>
          <w:sz w:val="22"/>
          <w:szCs w:val="22"/>
        </w:rPr>
      </w:pPr>
      <w:r w:rsidRPr="00404FCD">
        <w:rPr>
          <w:sz w:val="22"/>
          <w:szCs w:val="22"/>
        </w:rPr>
        <w:t>s</w:t>
      </w:r>
      <w:r w:rsidR="00B56306" w:rsidRPr="00404FCD">
        <w:rPr>
          <w:sz w:val="22"/>
          <w:szCs w:val="22"/>
        </w:rPr>
        <w:t> </w:t>
      </w:r>
      <w:r w:rsidRPr="00404FCD">
        <w:rPr>
          <w:sz w:val="22"/>
          <w:szCs w:val="22"/>
        </w:rPr>
        <w:t>názvem</w:t>
      </w:r>
    </w:p>
    <w:p w14:paraId="124A54B1" w14:textId="6E3A3FC0" w:rsidR="00DB0698" w:rsidRPr="00404FCD" w:rsidRDefault="00DB0698" w:rsidP="0007550F">
      <w:pPr>
        <w:spacing w:after="120" w:line="276" w:lineRule="auto"/>
        <w:jc w:val="center"/>
        <w:rPr>
          <w:b/>
          <w:bCs/>
          <w:sz w:val="22"/>
          <w:szCs w:val="22"/>
        </w:rPr>
      </w:pPr>
      <w:r w:rsidRPr="00404FCD">
        <w:rPr>
          <w:b/>
          <w:sz w:val="22"/>
          <w:szCs w:val="22"/>
        </w:rPr>
        <w:t>„</w:t>
      </w:r>
      <w:r w:rsidR="004C4405" w:rsidRPr="00404FCD">
        <w:rPr>
          <w:b/>
          <w:sz w:val="22"/>
          <w:szCs w:val="22"/>
        </w:rPr>
        <w:t>Tvorba grafického</w:t>
      </w:r>
      <w:r w:rsidR="00283692" w:rsidRPr="00404FCD">
        <w:rPr>
          <w:b/>
          <w:sz w:val="22"/>
          <w:szCs w:val="22"/>
        </w:rPr>
        <w:t xml:space="preserve"> design</w:t>
      </w:r>
      <w:r w:rsidR="004C4405" w:rsidRPr="00404FCD">
        <w:rPr>
          <w:b/>
          <w:sz w:val="22"/>
          <w:szCs w:val="22"/>
        </w:rPr>
        <w:t xml:space="preserve">u, </w:t>
      </w:r>
      <w:r w:rsidR="0017325E" w:rsidRPr="00404FCD">
        <w:rPr>
          <w:b/>
          <w:sz w:val="22"/>
          <w:szCs w:val="22"/>
        </w:rPr>
        <w:t>sazba</w:t>
      </w:r>
      <w:r w:rsidR="004C4405" w:rsidRPr="00404FCD">
        <w:rPr>
          <w:b/>
          <w:sz w:val="22"/>
          <w:szCs w:val="22"/>
        </w:rPr>
        <w:t xml:space="preserve"> a </w:t>
      </w:r>
      <w:r w:rsidR="00C44CA5" w:rsidRPr="00404FCD">
        <w:rPr>
          <w:b/>
          <w:sz w:val="22"/>
          <w:szCs w:val="22"/>
        </w:rPr>
        <w:t xml:space="preserve">zpracování </w:t>
      </w:r>
      <w:r w:rsidR="004C4405" w:rsidRPr="00404FCD">
        <w:rPr>
          <w:b/>
          <w:sz w:val="22"/>
          <w:szCs w:val="22"/>
        </w:rPr>
        <w:t>korektur</w:t>
      </w:r>
      <w:r w:rsidR="0017325E" w:rsidRPr="00404FCD">
        <w:rPr>
          <w:b/>
          <w:sz w:val="22"/>
          <w:szCs w:val="22"/>
        </w:rPr>
        <w:t xml:space="preserve"> </w:t>
      </w:r>
      <w:r w:rsidR="00C44CA5" w:rsidRPr="00404FCD">
        <w:rPr>
          <w:b/>
          <w:sz w:val="22"/>
          <w:szCs w:val="22"/>
        </w:rPr>
        <w:t xml:space="preserve">v grafické podobě </w:t>
      </w:r>
      <w:r w:rsidR="0017325E" w:rsidRPr="00404FCD">
        <w:rPr>
          <w:b/>
          <w:sz w:val="22"/>
          <w:szCs w:val="22"/>
        </w:rPr>
        <w:t>knihy</w:t>
      </w:r>
      <w:r w:rsidR="00C17379" w:rsidRPr="00404FCD">
        <w:rPr>
          <w:b/>
          <w:sz w:val="22"/>
          <w:szCs w:val="22"/>
        </w:rPr>
        <w:t xml:space="preserve"> s názvem</w:t>
      </w:r>
      <w:r w:rsidR="0003606A" w:rsidRPr="00404FCD">
        <w:rPr>
          <w:b/>
          <w:sz w:val="22"/>
          <w:szCs w:val="22"/>
        </w:rPr>
        <w:t xml:space="preserve"> </w:t>
      </w:r>
      <w:proofErr w:type="spellStart"/>
      <w:r w:rsidR="00283692" w:rsidRPr="00404FCD">
        <w:rPr>
          <w:b/>
          <w:sz w:val="22"/>
          <w:szCs w:val="22"/>
        </w:rPr>
        <w:t>Expati</w:t>
      </w:r>
      <w:proofErr w:type="spellEnd"/>
      <w:r w:rsidR="0003606A" w:rsidRPr="00404FCD">
        <w:rPr>
          <w:b/>
          <w:sz w:val="22"/>
          <w:szCs w:val="22"/>
        </w:rPr>
        <w:t>“</w:t>
      </w:r>
    </w:p>
    <w:p w14:paraId="489FCF03" w14:textId="77777777" w:rsidR="00EF2BD1" w:rsidRPr="00404FCD" w:rsidRDefault="00EF2BD1" w:rsidP="0007550F">
      <w:pPr>
        <w:spacing w:after="120" w:line="276" w:lineRule="auto"/>
        <w:jc w:val="center"/>
        <w:rPr>
          <w:sz w:val="22"/>
          <w:szCs w:val="22"/>
        </w:rPr>
      </w:pPr>
      <w:r w:rsidRPr="00404FCD">
        <w:rPr>
          <w:bCs/>
          <w:sz w:val="22"/>
          <w:szCs w:val="22"/>
        </w:rPr>
        <w:t>(dále jen „</w:t>
      </w:r>
      <w:r w:rsidRPr="00404FCD">
        <w:rPr>
          <w:b/>
          <w:bCs/>
          <w:sz w:val="22"/>
          <w:szCs w:val="22"/>
        </w:rPr>
        <w:t>smlouva</w:t>
      </w:r>
      <w:r w:rsidRPr="00404FCD">
        <w:rPr>
          <w:bCs/>
          <w:sz w:val="22"/>
          <w:szCs w:val="22"/>
        </w:rPr>
        <w:t>“)</w:t>
      </w:r>
    </w:p>
    <w:p w14:paraId="35D56F39" w14:textId="77777777" w:rsidR="004D120F" w:rsidRPr="00404FCD" w:rsidRDefault="004D120F" w:rsidP="0007550F">
      <w:pPr>
        <w:spacing w:after="120" w:line="276" w:lineRule="auto"/>
        <w:ind w:hanging="284"/>
        <w:jc w:val="center"/>
        <w:rPr>
          <w:sz w:val="22"/>
          <w:szCs w:val="22"/>
        </w:rPr>
      </w:pPr>
    </w:p>
    <w:p w14:paraId="58189BF9" w14:textId="77777777" w:rsidR="003375C0" w:rsidRPr="00404FCD" w:rsidRDefault="003375C0" w:rsidP="0007550F">
      <w:pPr>
        <w:pStyle w:val="Nadpis2"/>
        <w:spacing w:before="0" w:line="276" w:lineRule="auto"/>
        <w:rPr>
          <w:szCs w:val="22"/>
        </w:rPr>
      </w:pPr>
      <w:r w:rsidRPr="00404FCD">
        <w:rPr>
          <w:szCs w:val="22"/>
        </w:rPr>
        <w:lastRenderedPageBreak/>
        <w:t>Preambule</w:t>
      </w:r>
    </w:p>
    <w:p w14:paraId="43247720" w14:textId="04D44345" w:rsidR="00D01187" w:rsidRPr="00404FCD" w:rsidRDefault="00D01187" w:rsidP="00890C52">
      <w:pPr>
        <w:spacing w:after="120" w:line="276" w:lineRule="auto"/>
        <w:rPr>
          <w:b/>
          <w:bCs/>
          <w:sz w:val="22"/>
          <w:szCs w:val="22"/>
        </w:rPr>
      </w:pPr>
      <w:r w:rsidRPr="00404FCD">
        <w:rPr>
          <w:sz w:val="22"/>
          <w:szCs w:val="22"/>
        </w:rPr>
        <w:t>Smluvní strany uzavírají smlouvu na základě výsledku zadávání veřejné zakázky malého rozsahu s názvem „</w:t>
      </w:r>
      <w:r w:rsidR="002E1458" w:rsidRPr="00404FCD">
        <w:rPr>
          <w:b/>
          <w:sz w:val="22"/>
          <w:szCs w:val="22"/>
        </w:rPr>
        <w:t xml:space="preserve">„Tvorba grafického designu, sazba a zpracování korektur v grafické podobě </w:t>
      </w:r>
      <w:r w:rsidR="00404FCD" w:rsidRPr="00404FCD">
        <w:rPr>
          <w:b/>
          <w:sz w:val="22"/>
          <w:szCs w:val="22"/>
        </w:rPr>
        <w:t xml:space="preserve">knihy s názvem </w:t>
      </w:r>
      <w:proofErr w:type="spellStart"/>
      <w:r w:rsidR="002E1458" w:rsidRPr="00404FCD">
        <w:rPr>
          <w:b/>
          <w:sz w:val="22"/>
          <w:szCs w:val="22"/>
        </w:rPr>
        <w:t>Expati</w:t>
      </w:r>
      <w:proofErr w:type="spellEnd"/>
      <w:r w:rsidR="002E1458" w:rsidRPr="00404FCD">
        <w:rPr>
          <w:b/>
          <w:sz w:val="22"/>
          <w:szCs w:val="22"/>
        </w:rPr>
        <w:t>“</w:t>
      </w:r>
      <w:r w:rsidRPr="00404FCD">
        <w:rPr>
          <w:sz w:val="22"/>
          <w:szCs w:val="22"/>
        </w:rPr>
        <w:t>, zadávanou objednatelem jako veřejným zadavatelem v souladu s ustanovením §</w:t>
      </w:r>
      <w:r w:rsidR="008F55E9" w:rsidRPr="00404FCD">
        <w:rPr>
          <w:sz w:val="22"/>
          <w:szCs w:val="22"/>
        </w:rPr>
        <w:t> </w:t>
      </w:r>
      <w:r w:rsidRPr="00404FCD">
        <w:rPr>
          <w:sz w:val="22"/>
          <w:szCs w:val="22"/>
        </w:rPr>
        <w:t>6</w:t>
      </w:r>
      <w:r w:rsidR="008B4211" w:rsidRPr="00404FCD">
        <w:rPr>
          <w:sz w:val="22"/>
          <w:szCs w:val="22"/>
        </w:rPr>
        <w:t> </w:t>
      </w:r>
      <w:r w:rsidRPr="00404FCD">
        <w:rPr>
          <w:sz w:val="22"/>
          <w:szCs w:val="22"/>
        </w:rPr>
        <w:t>zákona č. 134/2016 Sb., o</w:t>
      </w:r>
      <w:r w:rsidR="00CD6F44" w:rsidRPr="00404FCD">
        <w:rPr>
          <w:sz w:val="22"/>
          <w:szCs w:val="22"/>
        </w:rPr>
        <w:t> </w:t>
      </w:r>
      <w:r w:rsidRPr="00404FCD">
        <w:rPr>
          <w:sz w:val="22"/>
          <w:szCs w:val="22"/>
        </w:rPr>
        <w:t>zadávání veřejných zakázek, ve znění pozdějších předpisů, a</w:t>
      </w:r>
      <w:r w:rsidR="008F55E9" w:rsidRPr="00404FCD">
        <w:rPr>
          <w:sz w:val="22"/>
          <w:szCs w:val="22"/>
        </w:rPr>
        <w:t> </w:t>
      </w:r>
      <w:r w:rsidRPr="00404FCD">
        <w:rPr>
          <w:sz w:val="22"/>
          <w:szCs w:val="22"/>
        </w:rPr>
        <w:t>dále s</w:t>
      </w:r>
      <w:r w:rsidR="008B4211" w:rsidRPr="00404FCD">
        <w:rPr>
          <w:sz w:val="22"/>
          <w:szCs w:val="22"/>
        </w:rPr>
        <w:t> </w:t>
      </w:r>
      <w:r w:rsidRPr="00404FCD">
        <w:rPr>
          <w:sz w:val="22"/>
          <w:szCs w:val="22"/>
        </w:rPr>
        <w:t>vnitřní směrnicí s názvem Pravidla pro zadávání veřejných zakázek, pod interním číslem</w:t>
      </w:r>
      <w:r w:rsidR="008F55E9" w:rsidRPr="00404FCD">
        <w:rPr>
          <w:sz w:val="22"/>
          <w:szCs w:val="22"/>
        </w:rPr>
        <w:t> </w:t>
      </w:r>
      <w:r w:rsidRPr="00404FCD">
        <w:rPr>
          <w:b/>
          <w:sz w:val="22"/>
          <w:szCs w:val="22"/>
        </w:rPr>
        <w:t xml:space="preserve"> </w:t>
      </w:r>
      <w:r w:rsidR="00283692" w:rsidRPr="00404FCD">
        <w:rPr>
          <w:b/>
          <w:sz w:val="22"/>
          <w:szCs w:val="22"/>
        </w:rPr>
        <w:t>ZAK 20-0382.40</w:t>
      </w:r>
      <w:r w:rsidR="00CD6F44" w:rsidRPr="00404FCD">
        <w:rPr>
          <w:sz w:val="22"/>
          <w:szCs w:val="22"/>
        </w:rPr>
        <w:t xml:space="preserve"> </w:t>
      </w:r>
      <w:r w:rsidRPr="00404FCD">
        <w:rPr>
          <w:sz w:val="22"/>
          <w:szCs w:val="22"/>
        </w:rPr>
        <w:t>(dále jen „</w:t>
      </w:r>
      <w:r w:rsidRPr="00404FCD">
        <w:rPr>
          <w:b/>
          <w:sz w:val="22"/>
          <w:szCs w:val="22"/>
        </w:rPr>
        <w:t>zadávací řízení</w:t>
      </w:r>
      <w:r w:rsidRPr="00404FCD">
        <w:rPr>
          <w:sz w:val="22"/>
          <w:szCs w:val="22"/>
        </w:rPr>
        <w:t>“ a „</w:t>
      </w:r>
      <w:r w:rsidRPr="00404FCD">
        <w:rPr>
          <w:b/>
          <w:sz w:val="22"/>
          <w:szCs w:val="22"/>
        </w:rPr>
        <w:t>veřejná zakázka</w:t>
      </w:r>
      <w:r w:rsidR="00C17379" w:rsidRPr="00404FCD">
        <w:rPr>
          <w:sz w:val="22"/>
          <w:szCs w:val="22"/>
        </w:rPr>
        <w:t>“)</w:t>
      </w:r>
      <w:r w:rsidRPr="00404FCD">
        <w:rPr>
          <w:sz w:val="22"/>
          <w:szCs w:val="22"/>
        </w:rPr>
        <w:t xml:space="preserve">. </w:t>
      </w:r>
    </w:p>
    <w:p w14:paraId="6E594614" w14:textId="5641AE18" w:rsidR="00341B38" w:rsidRPr="00404FCD" w:rsidRDefault="00341B38" w:rsidP="00DE4810">
      <w:pPr>
        <w:spacing w:after="120" w:line="276" w:lineRule="auto"/>
        <w:jc w:val="both"/>
        <w:rPr>
          <w:sz w:val="22"/>
          <w:szCs w:val="22"/>
        </w:rPr>
      </w:pPr>
      <w:r w:rsidRPr="00404FCD">
        <w:rPr>
          <w:sz w:val="22"/>
          <w:szCs w:val="22"/>
        </w:rPr>
        <w:t xml:space="preserve">Zhotovitel je vázán svou nabídkou předloženou objednateli, která se pro úpravu vzájemných vztahů vyplývajících z této smlouvy použije subsidiárně. </w:t>
      </w:r>
      <w:r w:rsidR="004E27BA" w:rsidRPr="00404FCD">
        <w:rPr>
          <w:sz w:val="22"/>
          <w:szCs w:val="22"/>
        </w:rPr>
        <w:t xml:space="preserve"> </w:t>
      </w:r>
    </w:p>
    <w:p w14:paraId="71E24E12" w14:textId="7D892BC5" w:rsidR="00341B38" w:rsidRPr="00404FCD" w:rsidRDefault="00341B38" w:rsidP="00AD6852">
      <w:pPr>
        <w:spacing w:after="120" w:line="276" w:lineRule="auto"/>
        <w:jc w:val="both"/>
        <w:rPr>
          <w:sz w:val="22"/>
          <w:szCs w:val="22"/>
        </w:rPr>
      </w:pPr>
      <w:r w:rsidRPr="00404FCD">
        <w:rPr>
          <w:sz w:val="22"/>
          <w:szCs w:val="22"/>
        </w:rPr>
        <w:t>Účelem této smlouvy je</w:t>
      </w:r>
      <w:r w:rsidR="00631C30" w:rsidRPr="00404FCD">
        <w:rPr>
          <w:sz w:val="22"/>
          <w:szCs w:val="22"/>
        </w:rPr>
        <w:t xml:space="preserve"> </w:t>
      </w:r>
      <w:r w:rsidR="0097238F" w:rsidRPr="00404FCD">
        <w:rPr>
          <w:sz w:val="22"/>
          <w:szCs w:val="22"/>
        </w:rPr>
        <w:t xml:space="preserve">zajištění potřebných </w:t>
      </w:r>
      <w:r w:rsidR="00C17379" w:rsidRPr="00404FCD">
        <w:rPr>
          <w:sz w:val="22"/>
          <w:szCs w:val="22"/>
        </w:rPr>
        <w:t xml:space="preserve">grafických </w:t>
      </w:r>
      <w:r w:rsidR="0097238F" w:rsidRPr="00404FCD">
        <w:rPr>
          <w:sz w:val="22"/>
          <w:szCs w:val="22"/>
        </w:rPr>
        <w:t>prací k vydání publikace s názvem "</w:t>
      </w:r>
      <w:proofErr w:type="spellStart"/>
      <w:r w:rsidR="00283692" w:rsidRPr="00404FCD">
        <w:rPr>
          <w:sz w:val="22"/>
          <w:szCs w:val="22"/>
        </w:rPr>
        <w:t>Expati</w:t>
      </w:r>
      <w:proofErr w:type="spellEnd"/>
      <w:r w:rsidR="0097238F" w:rsidRPr="00404FCD">
        <w:rPr>
          <w:sz w:val="22"/>
          <w:szCs w:val="22"/>
        </w:rPr>
        <w:t xml:space="preserve">", konkrétně </w:t>
      </w:r>
      <w:r w:rsidR="00283692" w:rsidRPr="00404FCD">
        <w:rPr>
          <w:sz w:val="22"/>
          <w:szCs w:val="22"/>
        </w:rPr>
        <w:t xml:space="preserve">zpracování grafického </w:t>
      </w:r>
      <w:r w:rsidR="002E1458" w:rsidRPr="00404FCD">
        <w:rPr>
          <w:sz w:val="22"/>
          <w:szCs w:val="22"/>
        </w:rPr>
        <w:t xml:space="preserve">designu, </w:t>
      </w:r>
      <w:r w:rsidR="004C4405" w:rsidRPr="00404FCD">
        <w:rPr>
          <w:sz w:val="22"/>
          <w:szCs w:val="22"/>
        </w:rPr>
        <w:t>grafické úpravy</w:t>
      </w:r>
      <w:r w:rsidR="002E1458" w:rsidRPr="00404FCD">
        <w:rPr>
          <w:sz w:val="22"/>
          <w:szCs w:val="22"/>
        </w:rPr>
        <w:t>, sazby, korektur v sazbě</w:t>
      </w:r>
      <w:r w:rsidR="004C4405" w:rsidRPr="00404FCD">
        <w:rPr>
          <w:sz w:val="22"/>
          <w:szCs w:val="22"/>
        </w:rPr>
        <w:t xml:space="preserve"> a přípravy knihy pro tisk a finální export</w:t>
      </w:r>
      <w:r w:rsidR="002E1458" w:rsidRPr="00404FCD">
        <w:rPr>
          <w:sz w:val="22"/>
          <w:szCs w:val="22"/>
        </w:rPr>
        <w:t>.</w:t>
      </w:r>
    </w:p>
    <w:p w14:paraId="11D9FC75" w14:textId="77777777" w:rsidR="003375C0" w:rsidRPr="00404FCD" w:rsidRDefault="003375C0" w:rsidP="0007550F">
      <w:pPr>
        <w:spacing w:after="120" w:line="276" w:lineRule="auto"/>
        <w:ind w:hanging="284"/>
        <w:jc w:val="center"/>
        <w:rPr>
          <w:sz w:val="22"/>
          <w:szCs w:val="22"/>
        </w:rPr>
      </w:pPr>
    </w:p>
    <w:p w14:paraId="72B6C7FA" w14:textId="77777777" w:rsidR="003D691C" w:rsidRPr="00404FCD" w:rsidRDefault="001D54B4" w:rsidP="00D741C8">
      <w:pPr>
        <w:pStyle w:val="Nadpis2"/>
        <w:spacing w:before="0" w:line="276" w:lineRule="auto"/>
        <w:rPr>
          <w:szCs w:val="22"/>
        </w:rPr>
      </w:pPr>
      <w:r w:rsidRPr="00404FCD">
        <w:rPr>
          <w:szCs w:val="22"/>
        </w:rPr>
        <w:t xml:space="preserve">I. </w:t>
      </w:r>
      <w:r w:rsidR="00DB0698" w:rsidRPr="00404FCD">
        <w:rPr>
          <w:szCs w:val="22"/>
        </w:rPr>
        <w:t>Předmět smlouvy</w:t>
      </w:r>
    </w:p>
    <w:p w14:paraId="5DFF790C" w14:textId="6BEC4B26" w:rsidR="00B04F44" w:rsidRPr="00404FCD" w:rsidRDefault="00B04F44" w:rsidP="00404FCD">
      <w:pPr>
        <w:pStyle w:val="Textkomente"/>
        <w:numPr>
          <w:ilvl w:val="0"/>
          <w:numId w:val="2"/>
        </w:numPr>
        <w:spacing w:after="120" w:line="276" w:lineRule="auto"/>
        <w:ind w:left="0" w:hanging="425"/>
        <w:rPr>
          <w:rFonts w:cs="Times New Roman"/>
          <w:sz w:val="22"/>
          <w:szCs w:val="22"/>
        </w:rPr>
      </w:pPr>
      <w:r w:rsidRPr="00404FCD">
        <w:rPr>
          <w:rFonts w:cs="Times New Roman"/>
          <w:sz w:val="22"/>
          <w:szCs w:val="22"/>
        </w:rPr>
        <w:t>Zhotovitel se zavazuje provést pro objednatele, v souladu s jeho požadavky, v termínu a rozsahu, vymezených dále v tomto článku, a za podmínek sjednaných ve smlouvě, vlastním jménem, na svůj náklad a na vlastní odpovědnost a nebezpečí dílo, které spočívá</w:t>
      </w:r>
      <w:r w:rsidR="004C4405" w:rsidRPr="00404FCD">
        <w:rPr>
          <w:rFonts w:cs="Times New Roman"/>
          <w:sz w:val="22"/>
          <w:szCs w:val="22"/>
        </w:rPr>
        <w:t xml:space="preserve"> ve zpracování grafického konceptu, grafické podoby, grafického designu, grafické úpravy,</w:t>
      </w:r>
      <w:r w:rsidR="002E1458" w:rsidRPr="00404FCD">
        <w:rPr>
          <w:rFonts w:cs="Times New Roman"/>
          <w:sz w:val="22"/>
          <w:szCs w:val="22"/>
        </w:rPr>
        <w:t xml:space="preserve"> </w:t>
      </w:r>
      <w:r w:rsidR="004C4405" w:rsidRPr="00404FCD">
        <w:rPr>
          <w:rFonts w:cs="Times New Roman"/>
          <w:sz w:val="22"/>
          <w:szCs w:val="22"/>
        </w:rPr>
        <w:t xml:space="preserve">sazby, </w:t>
      </w:r>
      <w:r w:rsidR="002E1458" w:rsidRPr="00404FCD">
        <w:rPr>
          <w:rFonts w:cs="Times New Roman"/>
          <w:sz w:val="22"/>
          <w:szCs w:val="22"/>
        </w:rPr>
        <w:t>korektur</w:t>
      </w:r>
      <w:r w:rsidR="004C4405" w:rsidRPr="00404FCD">
        <w:rPr>
          <w:rFonts w:cs="Times New Roman"/>
          <w:sz w:val="22"/>
          <w:szCs w:val="22"/>
        </w:rPr>
        <w:t xml:space="preserve"> </w:t>
      </w:r>
      <w:r w:rsidR="002E1458" w:rsidRPr="00404FCD">
        <w:rPr>
          <w:rFonts w:cs="Times New Roman"/>
          <w:sz w:val="22"/>
          <w:szCs w:val="22"/>
        </w:rPr>
        <w:t xml:space="preserve">v sazbě </w:t>
      </w:r>
      <w:r w:rsidR="004C4405" w:rsidRPr="00404FCD">
        <w:rPr>
          <w:rFonts w:cs="Times New Roman"/>
          <w:sz w:val="22"/>
          <w:szCs w:val="22"/>
        </w:rPr>
        <w:t>a přípravy knihy</w:t>
      </w:r>
      <w:r w:rsidR="00EF6970" w:rsidRPr="00404FCD">
        <w:rPr>
          <w:rFonts w:cs="Times New Roman"/>
          <w:sz w:val="22"/>
          <w:szCs w:val="22"/>
        </w:rPr>
        <w:t xml:space="preserve"> „</w:t>
      </w:r>
      <w:proofErr w:type="spellStart"/>
      <w:r w:rsidR="00EF6970" w:rsidRPr="00404FCD">
        <w:rPr>
          <w:rFonts w:cs="Times New Roman"/>
          <w:sz w:val="22"/>
          <w:szCs w:val="22"/>
        </w:rPr>
        <w:t>Expati</w:t>
      </w:r>
      <w:proofErr w:type="spellEnd"/>
      <w:r w:rsidR="00EF6970" w:rsidRPr="00404FCD">
        <w:rPr>
          <w:rFonts w:cs="Times New Roman"/>
          <w:sz w:val="22"/>
          <w:szCs w:val="22"/>
        </w:rPr>
        <w:t>“</w:t>
      </w:r>
      <w:r w:rsidR="004C4405" w:rsidRPr="00404FCD">
        <w:rPr>
          <w:rFonts w:cs="Times New Roman"/>
          <w:sz w:val="22"/>
          <w:szCs w:val="22"/>
        </w:rPr>
        <w:t xml:space="preserve"> pro tisk a finální export </w:t>
      </w:r>
      <w:r w:rsidRPr="00404FCD">
        <w:rPr>
          <w:rFonts w:cs="Times New Roman"/>
          <w:sz w:val="22"/>
          <w:szCs w:val="22"/>
        </w:rPr>
        <w:t>způsobilé k využití a účelu vymezenému smlouvou (dále jen „dílo“ nebo „předmět smlouvy“).</w:t>
      </w:r>
    </w:p>
    <w:p w14:paraId="7440E018" w14:textId="3B12DEF0" w:rsidR="0025405B" w:rsidRPr="00404FCD" w:rsidRDefault="0025405B" w:rsidP="0025405B">
      <w:pPr>
        <w:pStyle w:val="Zkladntextodsazen21"/>
        <w:numPr>
          <w:ilvl w:val="0"/>
          <w:numId w:val="2"/>
        </w:numPr>
        <w:suppressAutoHyphens/>
        <w:spacing w:line="276" w:lineRule="auto"/>
        <w:ind w:left="0" w:hanging="284"/>
        <w:jc w:val="both"/>
        <w:rPr>
          <w:rFonts w:cs="Times New Roman"/>
        </w:rPr>
      </w:pPr>
      <w:r w:rsidRPr="00404FCD">
        <w:rPr>
          <w:rFonts w:cs="Times New Roman"/>
        </w:rPr>
        <w:t xml:space="preserve">Vzhledem k tomu, že součástí plnění dle této smlouvy je i plnění, které naplňuje či naplní znaky autorského díla, ve smyslu ustanovení § 2 autorského zákona, zhotovitel dále, dle níže uvedených podmínek, poskytuje objednateli </w:t>
      </w:r>
      <w:r w:rsidR="008B4211" w:rsidRPr="00404FCD">
        <w:rPr>
          <w:rFonts w:cs="Times New Roman"/>
        </w:rPr>
        <w:t>v</w:t>
      </w:r>
      <w:r w:rsidRPr="00404FCD">
        <w:rPr>
          <w:rFonts w:cs="Times New Roman"/>
        </w:rPr>
        <w:t xml:space="preserve">ýhradní licenci k užití díla i jeho veškerých částí, </w:t>
      </w:r>
      <w:r w:rsidRPr="00404FCD">
        <w:rPr>
          <w:rFonts w:cs="Times New Roman"/>
        </w:rPr>
        <w:br/>
        <w:t xml:space="preserve">a to jak objednatelem, tak i třetími osobami, kterým objednatel v souladu s touto smlouvou udělí podlicenci, nebo kterým licenci zcela nebo zčásti postoupí (dále jen </w:t>
      </w:r>
      <w:r w:rsidRPr="00404FCD">
        <w:rPr>
          <w:rFonts w:cs="Times New Roman"/>
          <w:b/>
        </w:rPr>
        <w:t>„licence“</w:t>
      </w:r>
      <w:r w:rsidRPr="00404FCD">
        <w:rPr>
          <w:rFonts w:cs="Times New Roman"/>
        </w:rPr>
        <w:t xml:space="preserve">). </w:t>
      </w:r>
    </w:p>
    <w:p w14:paraId="77E1FB3E" w14:textId="77777777" w:rsidR="00883398" w:rsidRPr="00404FCD" w:rsidRDefault="00883398" w:rsidP="0007550F">
      <w:pPr>
        <w:pStyle w:val="Zkladntext2"/>
        <w:numPr>
          <w:ilvl w:val="0"/>
          <w:numId w:val="2"/>
        </w:numPr>
        <w:spacing w:line="276" w:lineRule="auto"/>
        <w:ind w:left="0" w:hanging="284"/>
        <w:jc w:val="both"/>
        <w:rPr>
          <w:rFonts w:cs="Times New Roman"/>
        </w:rPr>
      </w:pPr>
      <w:r w:rsidRPr="00404FCD">
        <w:rPr>
          <w:rFonts w:cs="Times New Roman"/>
        </w:rPr>
        <w:t xml:space="preserve">Objednatel se zavazuje poskytnout zhotoviteli </w:t>
      </w:r>
      <w:r w:rsidR="00DA6E4E" w:rsidRPr="00404FCD">
        <w:rPr>
          <w:rFonts w:cs="Times New Roman"/>
        </w:rPr>
        <w:t xml:space="preserve">součinnost nutnou </w:t>
      </w:r>
      <w:r w:rsidRPr="00404FCD">
        <w:rPr>
          <w:rFonts w:cs="Times New Roman"/>
        </w:rPr>
        <w:t>k realizaci díla</w:t>
      </w:r>
      <w:r w:rsidR="00922705" w:rsidRPr="00404FCD">
        <w:rPr>
          <w:rFonts w:cs="Times New Roman"/>
        </w:rPr>
        <w:t xml:space="preserve"> a zavazuje se řádně provedené a dokončené dílo od zhotovitele převzít a zaplatit mu cenu ve výši a za podmínek dále stanovených</w:t>
      </w:r>
      <w:r w:rsidR="005B5118" w:rsidRPr="00404FCD">
        <w:rPr>
          <w:rFonts w:cs="Times New Roman"/>
        </w:rPr>
        <w:t>.</w:t>
      </w:r>
    </w:p>
    <w:p w14:paraId="3370638C" w14:textId="20A74A03" w:rsidR="0081750C" w:rsidRPr="00404FCD" w:rsidRDefault="002A1B71" w:rsidP="00925B78">
      <w:pPr>
        <w:pStyle w:val="Zkladntextodsazen21"/>
        <w:numPr>
          <w:ilvl w:val="0"/>
          <w:numId w:val="2"/>
        </w:numPr>
        <w:spacing w:line="276" w:lineRule="auto"/>
        <w:ind w:left="0" w:hanging="284"/>
        <w:jc w:val="both"/>
        <w:rPr>
          <w:rFonts w:cs="Times New Roman"/>
        </w:rPr>
      </w:pPr>
      <w:r w:rsidRPr="00404FCD">
        <w:rPr>
          <w:rFonts w:cs="Times New Roman"/>
        </w:rPr>
        <w:t xml:space="preserve">Plnění předmětu smlouvy bude provedeno za podmínek stanovených v této smlouvě (včetně příloh), </w:t>
      </w:r>
      <w:r w:rsidRPr="00404FCD">
        <w:rPr>
          <w:rFonts w:cs="Times New Roman"/>
          <w:bCs/>
        </w:rPr>
        <w:t>dále pak za podmínek st</w:t>
      </w:r>
      <w:r w:rsidR="00283F23" w:rsidRPr="00404FCD">
        <w:rPr>
          <w:rFonts w:cs="Times New Roman"/>
          <w:bCs/>
        </w:rPr>
        <w:t xml:space="preserve">anovených </w:t>
      </w:r>
      <w:r w:rsidRPr="00404FCD">
        <w:rPr>
          <w:rFonts w:cs="Times New Roman"/>
          <w:bCs/>
        </w:rPr>
        <w:t>v nab</w:t>
      </w:r>
      <w:r w:rsidR="00283F23" w:rsidRPr="00404FCD">
        <w:rPr>
          <w:rFonts w:cs="Times New Roman"/>
          <w:bCs/>
        </w:rPr>
        <w:t>ídce zhotovitele</w:t>
      </w:r>
      <w:r w:rsidRPr="00404FCD">
        <w:rPr>
          <w:rFonts w:cs="Times New Roman"/>
          <w:bCs/>
        </w:rPr>
        <w:t>.</w:t>
      </w:r>
    </w:p>
    <w:p w14:paraId="35165C69" w14:textId="746A63A8" w:rsidR="00FD3E83" w:rsidRPr="00404FCD" w:rsidRDefault="00FE2031" w:rsidP="00962106">
      <w:pPr>
        <w:pStyle w:val="Zkladntext2"/>
        <w:numPr>
          <w:ilvl w:val="0"/>
          <w:numId w:val="2"/>
        </w:numPr>
        <w:spacing w:line="276" w:lineRule="auto"/>
        <w:ind w:left="0" w:hanging="284"/>
        <w:jc w:val="both"/>
        <w:rPr>
          <w:rFonts w:cs="Times New Roman"/>
        </w:rPr>
      </w:pPr>
      <w:r w:rsidRPr="00404FCD">
        <w:rPr>
          <w:rFonts w:cs="Times New Roman"/>
        </w:rPr>
        <w:t>V rámci zpracování díla se zhotovitel zavazuje k účasti na všech pracovních poradách svolaných objednatelem či pracovních poradách a prezentacích</w:t>
      </w:r>
      <w:r w:rsidR="00041C27" w:rsidRPr="00404FCD">
        <w:rPr>
          <w:rFonts w:cs="Times New Roman"/>
        </w:rPr>
        <w:t xml:space="preserve"> </w:t>
      </w:r>
      <w:r w:rsidRPr="00404FCD">
        <w:rPr>
          <w:rFonts w:cs="Times New Roman"/>
        </w:rPr>
        <w:t>a zavazuje se</w:t>
      </w:r>
      <w:r w:rsidR="009E48D6" w:rsidRPr="00404FCD">
        <w:rPr>
          <w:rFonts w:cs="Times New Roman"/>
        </w:rPr>
        <w:t xml:space="preserve"> </w:t>
      </w:r>
      <w:r w:rsidRPr="00404FCD">
        <w:rPr>
          <w:rFonts w:cs="Times New Roman"/>
        </w:rPr>
        <w:t xml:space="preserve">k respektování závěrů na nich přijatých. </w:t>
      </w:r>
      <w:r w:rsidR="00041C27" w:rsidRPr="00404FCD">
        <w:rPr>
          <w:rFonts w:cs="Times New Roman"/>
        </w:rPr>
        <w:t>P</w:t>
      </w:r>
      <w:r w:rsidRPr="00404FCD">
        <w:rPr>
          <w:rFonts w:cs="Times New Roman"/>
        </w:rPr>
        <w:t xml:space="preserve">očet a termíny porad </w:t>
      </w:r>
      <w:r w:rsidR="00041C27" w:rsidRPr="00404FCD">
        <w:rPr>
          <w:rFonts w:cs="Times New Roman"/>
        </w:rPr>
        <w:t xml:space="preserve">stanoví </w:t>
      </w:r>
      <w:r w:rsidRPr="00404FCD">
        <w:rPr>
          <w:rFonts w:cs="Times New Roman"/>
        </w:rPr>
        <w:t>objednatel podle postupu prací na díle. První vstupní pracovní porada se uskuteční spolu se zahájením prací na díle.</w:t>
      </w:r>
      <w:r w:rsidR="00FD3E83" w:rsidRPr="00404FCD">
        <w:rPr>
          <w:rFonts w:cs="Times New Roman"/>
        </w:rPr>
        <w:t xml:space="preserve"> </w:t>
      </w:r>
    </w:p>
    <w:p w14:paraId="25EE01BB" w14:textId="4BF1C887" w:rsidR="0018215D" w:rsidRPr="00404FCD" w:rsidRDefault="00FD3E83" w:rsidP="0018215D">
      <w:pPr>
        <w:pStyle w:val="Zkladntext"/>
        <w:spacing w:after="120" w:line="276" w:lineRule="auto"/>
        <w:ind w:hanging="284"/>
        <w:rPr>
          <w:rFonts w:cs="Times New Roman"/>
        </w:rPr>
      </w:pPr>
      <w:r w:rsidRPr="00404FCD">
        <w:rPr>
          <w:rFonts w:cs="Times New Roman"/>
        </w:rPr>
        <w:t xml:space="preserve">10. </w:t>
      </w:r>
      <w:r w:rsidR="0018215D" w:rsidRPr="00404FCD">
        <w:rPr>
          <w:rFonts w:cs="Times New Roman"/>
        </w:rPr>
        <w:t xml:space="preserve">Součástí díla je i veškerá činnost zhotovitele nezbytná k provádění díla a k jeho zdárnému a kompletnímu dokončení, zejména prezentace návrhu a komunikace s klíčovými aktéry. Součástí díla je i provedení prací, neuvedených ve výčtu tohoto článku, avšak nezbytných k řádnému dokončení a umožnění užívání díla, o kterých zhotovitel vzhledem ke své kvalifikaci a zkušenostem měl </w:t>
      </w:r>
      <w:r w:rsidR="0018215D" w:rsidRPr="00404FCD">
        <w:rPr>
          <w:rFonts w:cs="Times New Roman"/>
        </w:rPr>
        <w:br/>
        <w:t xml:space="preserve">nebo mohl vědět. </w:t>
      </w:r>
      <w:r w:rsidR="0018215D" w:rsidRPr="00404FCD">
        <w:rPr>
          <w:rFonts w:cs="Times New Roman"/>
          <w:b/>
        </w:rPr>
        <w:t>Smluvní strany prohlašují, že na základě výše uvedené specifikace je dílo dostatečně a srozumitelně vymezeno.</w:t>
      </w:r>
    </w:p>
    <w:p w14:paraId="36C52AB7" w14:textId="77777777" w:rsidR="0018215D" w:rsidRPr="00404FCD" w:rsidRDefault="0018215D" w:rsidP="0018215D">
      <w:pPr>
        <w:pStyle w:val="Zkladntext"/>
        <w:spacing w:after="120" w:line="276" w:lineRule="auto"/>
        <w:ind w:hanging="284"/>
        <w:rPr>
          <w:rFonts w:cs="Times New Roman"/>
        </w:rPr>
      </w:pPr>
      <w:r w:rsidRPr="00404FCD">
        <w:rPr>
          <w:rFonts w:cs="Times New Roman"/>
        </w:rPr>
        <w:lastRenderedPageBreak/>
        <w:t xml:space="preserve">11. Smluvní strany se výslovně dohodly, že objednatel nabývá vlastnické právo k movitým věcem </w:t>
      </w:r>
      <w:r w:rsidRPr="00404FCD">
        <w:rPr>
          <w:rFonts w:cs="Times New Roman"/>
        </w:rPr>
        <w:br/>
        <w:t xml:space="preserve">jako součástem předmětu díla okamžikem akceptace předaných částí díla objednatelem. Veškeré právní účinky předání předmětu díla či jeho ucelené části dle členění v čl. II odst. 1 této smlouvy objednateli nastávají až na základě potvrzení předání v dokumentu označeném jako </w:t>
      </w:r>
      <w:r w:rsidRPr="00404FCD">
        <w:rPr>
          <w:rFonts w:cs="Times New Roman"/>
          <w:b/>
        </w:rPr>
        <w:t>„akceptační protokol“</w:t>
      </w:r>
      <w:r w:rsidRPr="00404FCD">
        <w:rPr>
          <w:rFonts w:cs="Times New Roman"/>
        </w:rPr>
        <w:t xml:space="preserve">, podepsaném oběma stranami po provedení kontroly příslušné etapy díla, který bude opatřen podpisy obou smluvních stran, resp. jimi pověřených osob. </w:t>
      </w:r>
    </w:p>
    <w:p w14:paraId="450488C5" w14:textId="77777777" w:rsidR="0018215D" w:rsidRPr="00404FCD" w:rsidRDefault="0018215D" w:rsidP="0018215D">
      <w:pPr>
        <w:spacing w:after="120" w:line="276" w:lineRule="auto"/>
        <w:jc w:val="both"/>
        <w:rPr>
          <w:sz w:val="22"/>
          <w:szCs w:val="22"/>
        </w:rPr>
      </w:pPr>
      <w:r w:rsidRPr="00404FCD">
        <w:rPr>
          <w:sz w:val="22"/>
          <w:szCs w:val="22"/>
        </w:rPr>
        <w:t xml:space="preserve">Vzor akceptačního protokolu je ke stažení na webových stránkách objednatele na adrese: </w:t>
      </w:r>
      <w:hyperlink r:id="rId11" w:history="1">
        <w:r w:rsidRPr="00404FCD">
          <w:rPr>
            <w:rStyle w:val="Hypertextovodkaz"/>
            <w:sz w:val="22"/>
            <w:szCs w:val="22"/>
          </w:rPr>
          <w:t>http://www.iprpraha.cz/clanek/1950/vzory-dokumentu</w:t>
        </w:r>
      </w:hyperlink>
      <w:r w:rsidRPr="00404FCD">
        <w:rPr>
          <w:sz w:val="22"/>
          <w:szCs w:val="22"/>
        </w:rPr>
        <w:t xml:space="preserve"> v záložce „Vzory dokumentů, na které odkazují smlouvy“.</w:t>
      </w:r>
    </w:p>
    <w:p w14:paraId="59FFC2AF" w14:textId="77777777" w:rsidR="0018215D" w:rsidRPr="00404FCD" w:rsidRDefault="0018215D" w:rsidP="0018215D">
      <w:pPr>
        <w:pStyle w:val="Zkladntext"/>
        <w:spacing w:after="120" w:line="276" w:lineRule="auto"/>
        <w:ind w:hanging="284"/>
        <w:rPr>
          <w:rFonts w:cs="Times New Roman"/>
        </w:rPr>
      </w:pPr>
      <w:r w:rsidRPr="00404FCD">
        <w:rPr>
          <w:rFonts w:cs="Times New Roman"/>
        </w:rPr>
        <w:t>12. Zhotovitel nese nebezpečí škody na předmětu díla nebo jeho částech a odpovídá za veškeré škody způsobené svojí činností, a to až do okamžiku řádného předání kompletní ucelené části díla objednateli bez vad a nedodělků. Nebezpečí škody na předmětu díla přechází na objednatele okamžikem podpisu akceptačního protokolu o převzetí příslušné etapy díla.</w:t>
      </w:r>
    </w:p>
    <w:p w14:paraId="43DC9A9A" w14:textId="77777777" w:rsidR="00AE0FE5" w:rsidRPr="00404FCD" w:rsidRDefault="00AE0FE5" w:rsidP="0007550F">
      <w:pPr>
        <w:pStyle w:val="Zkladntext"/>
        <w:spacing w:after="120" w:line="276" w:lineRule="auto"/>
        <w:ind w:hanging="284"/>
        <w:rPr>
          <w:rFonts w:cs="Times New Roman"/>
        </w:rPr>
      </w:pPr>
    </w:p>
    <w:p w14:paraId="0123D66C" w14:textId="77777777" w:rsidR="00E16F7D" w:rsidRPr="00404FCD" w:rsidRDefault="001D54B4" w:rsidP="00D741C8">
      <w:pPr>
        <w:pStyle w:val="Nadpis2"/>
        <w:spacing w:before="0" w:line="276" w:lineRule="auto"/>
        <w:rPr>
          <w:b w:val="0"/>
          <w:szCs w:val="22"/>
        </w:rPr>
      </w:pPr>
      <w:r w:rsidRPr="00404FCD">
        <w:rPr>
          <w:szCs w:val="22"/>
        </w:rPr>
        <w:t>I</w:t>
      </w:r>
      <w:r w:rsidR="007F30BA" w:rsidRPr="00404FCD">
        <w:rPr>
          <w:szCs w:val="22"/>
        </w:rPr>
        <w:t>I</w:t>
      </w:r>
      <w:r w:rsidRPr="00404FCD">
        <w:rPr>
          <w:szCs w:val="22"/>
        </w:rPr>
        <w:t>. Cena a platební podmínky</w:t>
      </w:r>
    </w:p>
    <w:p w14:paraId="6AA8CCFB" w14:textId="77777777" w:rsidR="00962106" w:rsidRPr="00404FCD" w:rsidRDefault="001D2A15" w:rsidP="00962106">
      <w:pPr>
        <w:numPr>
          <w:ilvl w:val="0"/>
          <w:numId w:val="4"/>
        </w:numPr>
        <w:spacing w:after="120" w:line="276" w:lineRule="auto"/>
        <w:ind w:left="0" w:hanging="284"/>
        <w:jc w:val="both"/>
        <w:rPr>
          <w:sz w:val="22"/>
          <w:szCs w:val="22"/>
        </w:rPr>
      </w:pPr>
      <w:r w:rsidRPr="00404FCD">
        <w:rPr>
          <w:sz w:val="22"/>
          <w:szCs w:val="22"/>
        </w:rPr>
        <w:t xml:space="preserve">Celková cena za plnění předmětu smlouvy </w:t>
      </w:r>
      <w:r w:rsidR="00962106" w:rsidRPr="00404FCD">
        <w:rPr>
          <w:sz w:val="22"/>
          <w:szCs w:val="22"/>
        </w:rPr>
        <w:t>činí</w:t>
      </w:r>
      <w:r w:rsidRPr="00404FCD">
        <w:rPr>
          <w:sz w:val="22"/>
          <w:szCs w:val="22"/>
        </w:rPr>
        <w:t xml:space="preserve"> </w:t>
      </w:r>
      <w:r w:rsidR="00962106" w:rsidRPr="00404FCD">
        <w:rPr>
          <w:b/>
          <w:sz w:val="22"/>
          <w:szCs w:val="22"/>
        </w:rPr>
        <w:t>155.6</w:t>
      </w:r>
      <w:r w:rsidRPr="00404FCD">
        <w:rPr>
          <w:b/>
          <w:sz w:val="22"/>
          <w:szCs w:val="22"/>
        </w:rPr>
        <w:t>00,-</w:t>
      </w:r>
      <w:r w:rsidRPr="00404FCD">
        <w:rPr>
          <w:sz w:val="22"/>
          <w:szCs w:val="22"/>
        </w:rPr>
        <w:t xml:space="preserve"> </w:t>
      </w:r>
      <w:r w:rsidRPr="00404FCD">
        <w:rPr>
          <w:b/>
          <w:sz w:val="22"/>
          <w:szCs w:val="22"/>
        </w:rPr>
        <w:t>Kč</w:t>
      </w:r>
      <w:r w:rsidRPr="00404FCD">
        <w:rPr>
          <w:sz w:val="22"/>
          <w:szCs w:val="22"/>
        </w:rPr>
        <w:t xml:space="preserve"> </w:t>
      </w:r>
      <w:r w:rsidRPr="00404FCD">
        <w:rPr>
          <w:b/>
          <w:sz w:val="22"/>
          <w:szCs w:val="22"/>
        </w:rPr>
        <w:t xml:space="preserve"> </w:t>
      </w:r>
      <w:r w:rsidRPr="00404FCD">
        <w:rPr>
          <w:sz w:val="22"/>
          <w:szCs w:val="22"/>
        </w:rPr>
        <w:t xml:space="preserve">(slovy: </w:t>
      </w:r>
      <w:proofErr w:type="spellStart"/>
      <w:r w:rsidR="00962106" w:rsidRPr="00404FCD">
        <w:rPr>
          <w:sz w:val="22"/>
          <w:szCs w:val="22"/>
        </w:rPr>
        <w:t>stopadesátpě</w:t>
      </w:r>
      <w:r w:rsidRPr="00404FCD">
        <w:rPr>
          <w:sz w:val="22"/>
          <w:szCs w:val="22"/>
        </w:rPr>
        <w:t>t</w:t>
      </w:r>
      <w:proofErr w:type="spellEnd"/>
      <w:r w:rsidRPr="00404FCD">
        <w:rPr>
          <w:sz w:val="22"/>
          <w:szCs w:val="22"/>
        </w:rPr>
        <w:t xml:space="preserve"> tisíc </w:t>
      </w:r>
      <w:proofErr w:type="spellStart"/>
      <w:r w:rsidR="00962106" w:rsidRPr="00404FCD">
        <w:rPr>
          <w:sz w:val="22"/>
          <w:szCs w:val="22"/>
        </w:rPr>
        <w:t>šestset</w:t>
      </w:r>
      <w:proofErr w:type="spellEnd"/>
      <w:r w:rsidRPr="00404FCD">
        <w:rPr>
          <w:sz w:val="22"/>
          <w:szCs w:val="22"/>
        </w:rPr>
        <w:t xml:space="preserve"> korun českých)</w:t>
      </w:r>
      <w:r w:rsidR="001162CB" w:rsidRPr="00404FCD">
        <w:rPr>
          <w:sz w:val="22"/>
          <w:szCs w:val="22"/>
        </w:rPr>
        <w:t xml:space="preserve">. </w:t>
      </w:r>
    </w:p>
    <w:p w14:paraId="75AE5C0D" w14:textId="2F6C5941" w:rsidR="007A0529" w:rsidRPr="00404FCD" w:rsidRDefault="0018215D" w:rsidP="00962106">
      <w:pPr>
        <w:spacing w:after="120" w:line="276" w:lineRule="auto"/>
        <w:jc w:val="both"/>
        <w:rPr>
          <w:sz w:val="22"/>
          <w:szCs w:val="22"/>
        </w:rPr>
      </w:pPr>
      <w:r w:rsidRPr="00404FCD">
        <w:rPr>
          <w:b/>
          <w:bCs/>
          <w:sz w:val="22"/>
          <w:szCs w:val="22"/>
        </w:rPr>
        <w:t>Dodavatel je</w:t>
      </w:r>
      <w:r w:rsidR="007A0529" w:rsidRPr="00404FCD">
        <w:rPr>
          <w:b/>
          <w:bCs/>
          <w:sz w:val="22"/>
          <w:szCs w:val="22"/>
        </w:rPr>
        <w:t xml:space="preserve"> plátcem DPH.</w:t>
      </w:r>
      <w:r w:rsidRPr="00404FCD">
        <w:rPr>
          <w:b/>
          <w:bCs/>
          <w:sz w:val="22"/>
          <w:szCs w:val="22"/>
        </w:rPr>
        <w:t xml:space="preserve"> </w:t>
      </w:r>
      <w:r w:rsidR="005867BB" w:rsidRPr="00404FCD">
        <w:rPr>
          <w:bCs/>
          <w:sz w:val="22"/>
          <w:szCs w:val="22"/>
        </w:rPr>
        <w:t>K ceně bude přičteno DPH v zákonné výši.</w:t>
      </w:r>
    </w:p>
    <w:p w14:paraId="3D0E4EBE" w14:textId="59CE9E60" w:rsidR="00001321" w:rsidRPr="00404FCD" w:rsidRDefault="00001321" w:rsidP="00001321">
      <w:pPr>
        <w:spacing w:after="120" w:line="276" w:lineRule="auto"/>
        <w:jc w:val="both"/>
        <w:rPr>
          <w:sz w:val="22"/>
          <w:szCs w:val="22"/>
        </w:rPr>
      </w:pPr>
      <w:r w:rsidRPr="00404FCD">
        <w:rPr>
          <w:sz w:val="22"/>
          <w:szCs w:val="22"/>
        </w:rPr>
        <w:t xml:space="preserve">Odměna za poskytnutí licence je zahrnuta v ceně za plnění předmětu smlouvy (20 % z ceny </w:t>
      </w:r>
      <w:proofErr w:type="gramStart"/>
      <w:r w:rsidRPr="00404FCD">
        <w:rPr>
          <w:sz w:val="22"/>
          <w:szCs w:val="22"/>
        </w:rPr>
        <w:t xml:space="preserve">dle </w:t>
      </w:r>
      <w:r w:rsidR="001162CB" w:rsidRPr="00404FCD">
        <w:rPr>
          <w:sz w:val="22"/>
          <w:szCs w:val="22"/>
        </w:rPr>
        <w:t>1.</w:t>
      </w:r>
      <w:r w:rsidRPr="00404FCD">
        <w:rPr>
          <w:sz w:val="22"/>
          <w:szCs w:val="22"/>
        </w:rPr>
        <w:t>věty</w:t>
      </w:r>
      <w:proofErr w:type="gramEnd"/>
      <w:r w:rsidRPr="00404FCD">
        <w:rPr>
          <w:sz w:val="22"/>
          <w:szCs w:val="22"/>
        </w:rPr>
        <w:t xml:space="preserve"> první odst. 1 tohoto článku).</w:t>
      </w:r>
    </w:p>
    <w:p w14:paraId="1EDC3524" w14:textId="0A13D5A7" w:rsidR="005867BB" w:rsidRPr="00404FCD" w:rsidRDefault="005867BB" w:rsidP="005867BB">
      <w:pPr>
        <w:pStyle w:val="Zkladntext2"/>
        <w:spacing w:line="276" w:lineRule="auto"/>
        <w:jc w:val="both"/>
        <w:rPr>
          <w:rFonts w:cs="Times New Roman"/>
        </w:rPr>
      </w:pPr>
      <w:r w:rsidRPr="00404FCD">
        <w:rPr>
          <w:rFonts w:cs="Times New Roman"/>
        </w:rPr>
        <w:t xml:space="preserve">Platba za splnění předmětu smlouvy se uskuteční po </w:t>
      </w:r>
      <w:r w:rsidR="00962106" w:rsidRPr="00404FCD">
        <w:rPr>
          <w:rFonts w:cs="Times New Roman"/>
        </w:rPr>
        <w:t xml:space="preserve">kompletním </w:t>
      </w:r>
      <w:r w:rsidRPr="00404FCD">
        <w:rPr>
          <w:rFonts w:cs="Times New Roman"/>
        </w:rPr>
        <w:t xml:space="preserve">předání díla, </w:t>
      </w:r>
      <w:r w:rsidRPr="00404FCD">
        <w:rPr>
          <w:rFonts w:cs="Times New Roman"/>
        </w:rPr>
        <w:br/>
        <w:t xml:space="preserve">a to po oboustranném podepsání akceptačního protokolu bez výhrad či s výhradou těch vad, </w:t>
      </w:r>
      <w:r w:rsidRPr="00404FCD">
        <w:rPr>
          <w:rFonts w:cs="Times New Roman"/>
        </w:rPr>
        <w:br/>
        <w:t xml:space="preserve">které nebrání </w:t>
      </w:r>
      <w:r w:rsidR="00962106" w:rsidRPr="00404FCD">
        <w:rPr>
          <w:rFonts w:cs="Times New Roman"/>
        </w:rPr>
        <w:t>předávané dílo</w:t>
      </w:r>
      <w:r w:rsidRPr="00404FCD">
        <w:rPr>
          <w:rFonts w:cs="Times New Roman"/>
        </w:rPr>
        <w:t xml:space="preserve"> akceptovat</w:t>
      </w:r>
      <w:r w:rsidR="00962106" w:rsidRPr="00404FCD">
        <w:rPr>
          <w:rFonts w:cs="Times New Roman"/>
        </w:rPr>
        <w:t>.</w:t>
      </w:r>
    </w:p>
    <w:p w14:paraId="4A9E9571" w14:textId="77777777" w:rsidR="003B6E46" w:rsidRPr="00404FCD" w:rsidRDefault="00AD68DF" w:rsidP="0007550F">
      <w:pPr>
        <w:numPr>
          <w:ilvl w:val="0"/>
          <w:numId w:val="4"/>
        </w:numPr>
        <w:spacing w:after="120" w:line="276" w:lineRule="auto"/>
        <w:ind w:left="0" w:hanging="284"/>
        <w:jc w:val="both"/>
        <w:rPr>
          <w:sz w:val="22"/>
          <w:szCs w:val="22"/>
        </w:rPr>
      </w:pPr>
      <w:r w:rsidRPr="00404FCD">
        <w:rPr>
          <w:sz w:val="22"/>
          <w:szCs w:val="22"/>
        </w:rPr>
        <w:t>Cena uvedená v čl. II</w:t>
      </w:r>
      <w:r w:rsidR="008D7BC0" w:rsidRPr="00404FCD">
        <w:rPr>
          <w:sz w:val="22"/>
          <w:szCs w:val="22"/>
        </w:rPr>
        <w:t xml:space="preserve"> odst. 1</w:t>
      </w:r>
      <w:r w:rsidR="001D54B4" w:rsidRPr="00404FCD">
        <w:rPr>
          <w:sz w:val="22"/>
          <w:szCs w:val="22"/>
        </w:rPr>
        <w:t xml:space="preserve"> této smlouvy může být měněna pouze v souvislosti se změnou sazeb DPH či jiných daňových předpisů majících vliv na cenu předmětu plnění. Rozhodným dnem je den změny sazby DPH.</w:t>
      </w:r>
    </w:p>
    <w:p w14:paraId="40D7FC53" w14:textId="77777777" w:rsidR="00F043F8" w:rsidRPr="00404FCD" w:rsidRDefault="00F043F8" w:rsidP="00F043F8">
      <w:pPr>
        <w:numPr>
          <w:ilvl w:val="0"/>
          <w:numId w:val="4"/>
        </w:numPr>
        <w:suppressAutoHyphens/>
        <w:spacing w:after="120" w:line="276" w:lineRule="auto"/>
        <w:ind w:left="0" w:hanging="284"/>
        <w:jc w:val="both"/>
        <w:rPr>
          <w:sz w:val="22"/>
          <w:szCs w:val="22"/>
        </w:rPr>
      </w:pPr>
      <w:r w:rsidRPr="00404FCD">
        <w:rPr>
          <w:sz w:val="22"/>
          <w:szCs w:val="22"/>
        </w:rPr>
        <w:t xml:space="preserve">Sjednaná cena v sobě zahrnuje veškeré náklady zhotovitele za realizaci díla podle této smlouvy, </w:t>
      </w:r>
      <w:r w:rsidRPr="00404FCD">
        <w:rPr>
          <w:sz w:val="22"/>
          <w:szCs w:val="22"/>
        </w:rPr>
        <w:br/>
        <w:t xml:space="preserve">včetně ceny licence a zhotovitel nemá nárok na jakoukoliv další platbu související s prováděním díla.  </w:t>
      </w:r>
    </w:p>
    <w:p w14:paraId="38F7C1B0" w14:textId="77777777" w:rsidR="003B6E46" w:rsidRPr="00404FCD" w:rsidRDefault="001D54B4" w:rsidP="0007550F">
      <w:pPr>
        <w:numPr>
          <w:ilvl w:val="0"/>
          <w:numId w:val="4"/>
        </w:numPr>
        <w:spacing w:after="120" w:line="276" w:lineRule="auto"/>
        <w:ind w:left="0" w:hanging="284"/>
        <w:jc w:val="both"/>
        <w:rPr>
          <w:sz w:val="22"/>
          <w:szCs w:val="22"/>
        </w:rPr>
      </w:pPr>
      <w:r w:rsidRPr="00404FCD">
        <w:rPr>
          <w:sz w:val="22"/>
          <w:szCs w:val="22"/>
        </w:rPr>
        <w:t xml:space="preserve">Objednatel je povinen zaplatit zhotoviteli cenu za provedení díla na základě řádně a oprávněně vystaveného daňového dokladu (faktury), a to se splatností 21 dnů ode dne doručení faktury objednateli. </w:t>
      </w:r>
    </w:p>
    <w:p w14:paraId="13CE45FF" w14:textId="65B7D28B" w:rsidR="003B6E46" w:rsidRPr="00404FCD" w:rsidRDefault="001D54B4" w:rsidP="0007550F">
      <w:pPr>
        <w:numPr>
          <w:ilvl w:val="0"/>
          <w:numId w:val="4"/>
        </w:numPr>
        <w:spacing w:after="120" w:line="276" w:lineRule="auto"/>
        <w:ind w:left="0" w:hanging="284"/>
        <w:jc w:val="both"/>
        <w:rPr>
          <w:sz w:val="22"/>
          <w:szCs w:val="22"/>
        </w:rPr>
      </w:pPr>
      <w:r w:rsidRPr="00404FCD">
        <w:rPr>
          <w:sz w:val="22"/>
          <w:szCs w:val="22"/>
        </w:rPr>
        <w:t xml:space="preserve">Řádným vystavením faktury se rozumí vystavení faktury zhotovitelem, jež má veškeré náležitosti daňového dokladu požadované </w:t>
      </w:r>
      <w:r w:rsidR="00173A25" w:rsidRPr="00404FCD">
        <w:rPr>
          <w:sz w:val="22"/>
          <w:szCs w:val="22"/>
        </w:rPr>
        <w:t>právními předpisy, zejména zákonem č. 235/2004 Sb., o dani z přidané hodnoty, ve znění pozdějších předpisů</w:t>
      </w:r>
      <w:r w:rsidRPr="00404FCD">
        <w:rPr>
          <w:sz w:val="22"/>
          <w:szCs w:val="22"/>
        </w:rPr>
        <w:t>.</w:t>
      </w:r>
      <w:r w:rsidR="0031420E" w:rsidRPr="00404FCD">
        <w:rPr>
          <w:sz w:val="22"/>
          <w:szCs w:val="22"/>
        </w:rPr>
        <w:t xml:space="preserve"> </w:t>
      </w:r>
      <w:r w:rsidR="0031420E" w:rsidRPr="00404FCD">
        <w:rPr>
          <w:b/>
          <w:sz w:val="22"/>
          <w:szCs w:val="22"/>
        </w:rPr>
        <w:t>Na faktuře musí být uvedeno číslo smlouvy</w:t>
      </w:r>
      <w:r w:rsidR="00962106" w:rsidRPr="00404FCD">
        <w:rPr>
          <w:b/>
          <w:sz w:val="22"/>
          <w:szCs w:val="22"/>
        </w:rPr>
        <w:t xml:space="preserve"> tj.</w:t>
      </w:r>
      <w:r w:rsidR="00962106" w:rsidRPr="00404FCD">
        <w:rPr>
          <w:b/>
          <w:sz w:val="22"/>
          <w:szCs w:val="22"/>
        </w:rPr>
        <w:br/>
        <w:t>ZAK 20-0382.40</w:t>
      </w:r>
      <w:r w:rsidR="0031420E" w:rsidRPr="00404FCD">
        <w:rPr>
          <w:sz w:val="22"/>
          <w:szCs w:val="22"/>
        </w:rPr>
        <w:t>.</w:t>
      </w:r>
      <w:r w:rsidR="000F2124" w:rsidRPr="00404FCD">
        <w:rPr>
          <w:sz w:val="22"/>
          <w:szCs w:val="22"/>
        </w:rPr>
        <w:t xml:space="preserve"> Úhrada faktur bude provedena převodním příkazem na bankovní účet uvedený na faktuře zhotovitele, uvedený shora v označení zhotovitele. </w:t>
      </w:r>
    </w:p>
    <w:p w14:paraId="6B5FFEEE" w14:textId="77777777" w:rsidR="003B6E46" w:rsidRPr="00404FCD" w:rsidRDefault="001D54B4" w:rsidP="0007550F">
      <w:pPr>
        <w:numPr>
          <w:ilvl w:val="0"/>
          <w:numId w:val="4"/>
        </w:numPr>
        <w:spacing w:after="120" w:line="276" w:lineRule="auto"/>
        <w:ind w:left="0" w:hanging="284"/>
        <w:jc w:val="both"/>
        <w:rPr>
          <w:sz w:val="22"/>
          <w:szCs w:val="22"/>
        </w:rPr>
      </w:pPr>
      <w:r w:rsidRPr="00404FCD">
        <w:rPr>
          <w:sz w:val="22"/>
          <w:szCs w:val="22"/>
        </w:rPr>
        <w:t xml:space="preserve">Oprávněným vystavením faktury se rozumí vystavení faktury zhotovitelem za </w:t>
      </w:r>
      <w:r w:rsidR="008056A5" w:rsidRPr="00404FCD">
        <w:rPr>
          <w:sz w:val="22"/>
          <w:szCs w:val="22"/>
        </w:rPr>
        <w:t xml:space="preserve">řádně </w:t>
      </w:r>
      <w:r w:rsidRPr="00404FCD">
        <w:rPr>
          <w:sz w:val="22"/>
          <w:szCs w:val="22"/>
        </w:rPr>
        <w:t xml:space="preserve">provedené a </w:t>
      </w:r>
      <w:r w:rsidR="00DA6E4E" w:rsidRPr="00404FCD">
        <w:rPr>
          <w:sz w:val="22"/>
          <w:szCs w:val="22"/>
        </w:rPr>
        <w:t>na základě</w:t>
      </w:r>
      <w:r w:rsidR="00E434AB" w:rsidRPr="00404FCD">
        <w:rPr>
          <w:sz w:val="22"/>
          <w:szCs w:val="22"/>
        </w:rPr>
        <w:t xml:space="preserve"> oběma stranami podepsaného</w:t>
      </w:r>
      <w:r w:rsidR="00DA6E4E" w:rsidRPr="00404FCD">
        <w:rPr>
          <w:sz w:val="22"/>
          <w:szCs w:val="22"/>
        </w:rPr>
        <w:t xml:space="preserve"> akceptačního protokolu </w:t>
      </w:r>
      <w:r w:rsidRPr="00404FCD">
        <w:rPr>
          <w:sz w:val="22"/>
          <w:szCs w:val="22"/>
        </w:rPr>
        <w:t>předané dílo</w:t>
      </w:r>
      <w:r w:rsidR="00940E95" w:rsidRPr="00404FCD">
        <w:rPr>
          <w:sz w:val="22"/>
          <w:szCs w:val="22"/>
        </w:rPr>
        <w:t>.</w:t>
      </w:r>
      <w:r w:rsidRPr="00404FCD">
        <w:rPr>
          <w:sz w:val="22"/>
          <w:szCs w:val="22"/>
        </w:rPr>
        <w:t xml:space="preserve"> </w:t>
      </w:r>
    </w:p>
    <w:p w14:paraId="5CC3F29C" w14:textId="77777777" w:rsidR="003B6E46" w:rsidRPr="00404FCD" w:rsidRDefault="001D54B4" w:rsidP="0007550F">
      <w:pPr>
        <w:numPr>
          <w:ilvl w:val="0"/>
          <w:numId w:val="4"/>
        </w:numPr>
        <w:spacing w:after="120" w:line="276" w:lineRule="auto"/>
        <w:ind w:left="0" w:hanging="284"/>
        <w:jc w:val="both"/>
        <w:rPr>
          <w:sz w:val="22"/>
          <w:szCs w:val="22"/>
        </w:rPr>
      </w:pPr>
      <w:r w:rsidRPr="00404FCD">
        <w:rPr>
          <w:sz w:val="22"/>
          <w:szCs w:val="22"/>
        </w:rPr>
        <w:t xml:space="preserve">V případě, že faktura nebude vystavena oprávněně, není objednatel povinen ji proplatit.  </w:t>
      </w:r>
    </w:p>
    <w:p w14:paraId="643F3824" w14:textId="77777777" w:rsidR="003B6E46" w:rsidRPr="00404FCD" w:rsidRDefault="001D54B4" w:rsidP="0007550F">
      <w:pPr>
        <w:numPr>
          <w:ilvl w:val="0"/>
          <w:numId w:val="4"/>
        </w:numPr>
        <w:spacing w:after="120" w:line="276" w:lineRule="auto"/>
        <w:ind w:left="0" w:hanging="284"/>
        <w:jc w:val="both"/>
        <w:rPr>
          <w:sz w:val="22"/>
          <w:szCs w:val="22"/>
        </w:rPr>
      </w:pPr>
      <w:r w:rsidRPr="00404FCD">
        <w:rPr>
          <w:sz w:val="22"/>
          <w:szCs w:val="22"/>
        </w:rPr>
        <w:lastRenderedPageBreak/>
        <w:t>V případě, že faktura nebude vystavena řádně</w:t>
      </w:r>
      <w:r w:rsidR="00173A25" w:rsidRPr="00404FCD">
        <w:rPr>
          <w:sz w:val="22"/>
          <w:szCs w:val="22"/>
        </w:rPr>
        <w:t xml:space="preserve"> v souladu se zákonem a nebude obsahovat předepsané náležitosti</w:t>
      </w:r>
      <w:r w:rsidRPr="00404FCD">
        <w:rPr>
          <w:sz w:val="22"/>
          <w:szCs w:val="22"/>
        </w:rPr>
        <w:t>, je objednatel oprávněn vrátit ji zhotoviteli k</w:t>
      </w:r>
      <w:r w:rsidR="006B7C20" w:rsidRPr="00404FCD">
        <w:rPr>
          <w:sz w:val="22"/>
          <w:szCs w:val="22"/>
        </w:rPr>
        <w:t xml:space="preserve"> opravě a </w:t>
      </w:r>
      <w:r w:rsidRPr="00404FCD">
        <w:rPr>
          <w:sz w:val="22"/>
          <w:szCs w:val="22"/>
        </w:rPr>
        <w:t>doplnění. V takovém případě se zastaví plynutí lhůty splatnosti a nová lhůta splatnosti začne běžet doručením opravené faktury.</w:t>
      </w:r>
    </w:p>
    <w:p w14:paraId="6859A560" w14:textId="77777777" w:rsidR="001D54B4" w:rsidRPr="00404FCD" w:rsidRDefault="001D54B4" w:rsidP="0007550F">
      <w:pPr>
        <w:numPr>
          <w:ilvl w:val="0"/>
          <w:numId w:val="4"/>
        </w:numPr>
        <w:spacing w:after="120" w:line="276" w:lineRule="auto"/>
        <w:ind w:left="0" w:hanging="284"/>
        <w:jc w:val="both"/>
        <w:rPr>
          <w:sz w:val="22"/>
          <w:szCs w:val="22"/>
        </w:rPr>
      </w:pPr>
      <w:r w:rsidRPr="00404FCD">
        <w:rPr>
          <w:sz w:val="22"/>
          <w:szCs w:val="22"/>
        </w:rPr>
        <w:t>Objednatel neposkytuje zálohy.</w:t>
      </w:r>
    </w:p>
    <w:p w14:paraId="522A4E15" w14:textId="77777777" w:rsidR="008B3E0C" w:rsidRPr="00404FCD" w:rsidRDefault="00DD37F5" w:rsidP="0007550F">
      <w:pPr>
        <w:numPr>
          <w:ilvl w:val="0"/>
          <w:numId w:val="4"/>
        </w:numPr>
        <w:spacing w:after="120" w:line="276" w:lineRule="auto"/>
        <w:ind w:left="0" w:hanging="284"/>
        <w:jc w:val="both"/>
        <w:rPr>
          <w:sz w:val="22"/>
          <w:szCs w:val="22"/>
        </w:rPr>
      </w:pPr>
      <w:r w:rsidRPr="00404FCD">
        <w:rPr>
          <w:sz w:val="22"/>
          <w:szCs w:val="22"/>
        </w:rPr>
        <w:t xml:space="preserve"> </w:t>
      </w:r>
      <w:r w:rsidR="008B3E0C" w:rsidRPr="00404FCD">
        <w:rPr>
          <w:sz w:val="22"/>
          <w:szCs w:val="22"/>
        </w:rPr>
        <w:t xml:space="preserve">Zhotovitel je podle ustanovení § 2 písm. </w:t>
      </w:r>
      <w:r w:rsidR="003375C0" w:rsidRPr="00404FCD">
        <w:rPr>
          <w:sz w:val="22"/>
          <w:szCs w:val="22"/>
        </w:rPr>
        <w:t>e</w:t>
      </w:r>
      <w:r w:rsidR="008B3E0C" w:rsidRPr="00404FCD">
        <w:rPr>
          <w:sz w:val="22"/>
          <w:szCs w:val="22"/>
        </w:rPr>
        <w:t>) zák. č. 320/2001 Sb., o finanční kontrole ve veřejné správě a o změně některých zákonů, ve znění pozdějších předpisů, osobou povinnou spolupůsobit při výkonu finanční kontroly. Zhotovitel je povinen poskytnout při výkonu finanční kontroly součinnost a je povinen poskytnout přístup ke všem dokumentům souvisejícím se zadáním a realizací díla, včetně dokumentů podléhající</w:t>
      </w:r>
      <w:r w:rsidR="00AF0C57" w:rsidRPr="00404FCD">
        <w:rPr>
          <w:sz w:val="22"/>
          <w:szCs w:val="22"/>
        </w:rPr>
        <w:t>c</w:t>
      </w:r>
      <w:r w:rsidR="008B3E0C" w:rsidRPr="00404FCD">
        <w:rPr>
          <w:sz w:val="22"/>
          <w:szCs w:val="22"/>
        </w:rPr>
        <w:t xml:space="preserve">h ochraně podle zvláštních právních předpisů. Za účelem řádného splnění této povinnosti je zhotovitel povinen smluvně zavázat i všechny své případné poddodavatele.  </w:t>
      </w:r>
    </w:p>
    <w:p w14:paraId="3C025F49" w14:textId="77777777" w:rsidR="00AF0C57" w:rsidRPr="00404FCD" w:rsidRDefault="00AF0C57" w:rsidP="0007550F">
      <w:pPr>
        <w:numPr>
          <w:ilvl w:val="0"/>
          <w:numId w:val="4"/>
        </w:numPr>
        <w:spacing w:after="120" w:line="276" w:lineRule="auto"/>
        <w:ind w:left="0" w:hanging="284"/>
        <w:jc w:val="both"/>
        <w:rPr>
          <w:sz w:val="22"/>
          <w:szCs w:val="22"/>
        </w:rPr>
      </w:pPr>
      <w:r w:rsidRPr="00404FCD">
        <w:rPr>
          <w:sz w:val="22"/>
          <w:szCs w:val="22"/>
        </w:rPr>
        <w:t xml:space="preserve">V případě, že se zhotovitel stane nespolehlivým plátcem DPH, ve smyslu ustanovení § 106a zákona </w:t>
      </w:r>
      <w:r w:rsidR="00D261B3" w:rsidRPr="00404FCD">
        <w:rPr>
          <w:sz w:val="22"/>
          <w:szCs w:val="22"/>
        </w:rPr>
        <w:t>č.</w:t>
      </w:r>
      <w:r w:rsidR="00D04DC2" w:rsidRPr="00404FCD">
        <w:rPr>
          <w:sz w:val="22"/>
          <w:szCs w:val="22"/>
        </w:rPr>
        <w:t> </w:t>
      </w:r>
      <w:r w:rsidR="00D261B3" w:rsidRPr="00404FCD">
        <w:rPr>
          <w:sz w:val="22"/>
          <w:szCs w:val="22"/>
        </w:rPr>
        <w:t xml:space="preserve">235/2004 Sb., </w:t>
      </w:r>
      <w:r w:rsidRPr="00404FCD">
        <w:rPr>
          <w:sz w:val="22"/>
          <w:szCs w:val="22"/>
        </w:rPr>
        <w:t>o dani z přidané hodnoty</w:t>
      </w:r>
      <w:r w:rsidR="006361ED" w:rsidRPr="00404FCD">
        <w:rPr>
          <w:sz w:val="22"/>
          <w:szCs w:val="22"/>
        </w:rPr>
        <w:t xml:space="preserve">, </w:t>
      </w:r>
      <w:r w:rsidR="00D261B3" w:rsidRPr="00404FCD">
        <w:rPr>
          <w:sz w:val="22"/>
          <w:szCs w:val="22"/>
        </w:rPr>
        <w:t>ve znění pozdějších předpisů</w:t>
      </w:r>
      <w:r w:rsidRPr="00404FCD">
        <w:rPr>
          <w:sz w:val="22"/>
          <w:szCs w:val="22"/>
        </w:rPr>
        <w:t>, je objednatel oprávněn odvést částku DPH z příslušného plnění přímo na účet finančního úřadu, podle ustanovení § 109 a</w:t>
      </w:r>
      <w:r w:rsidR="006361ED" w:rsidRPr="00404FCD">
        <w:rPr>
          <w:sz w:val="22"/>
          <w:szCs w:val="22"/>
        </w:rPr>
        <w:t> </w:t>
      </w:r>
      <w:r w:rsidRPr="00404FCD">
        <w:rPr>
          <w:sz w:val="22"/>
          <w:szCs w:val="22"/>
        </w:rPr>
        <w:t xml:space="preserve">109a cit. </w:t>
      </w:r>
      <w:proofErr w:type="gramStart"/>
      <w:r w:rsidR="00D04DC2" w:rsidRPr="00404FCD">
        <w:rPr>
          <w:sz w:val="22"/>
          <w:szCs w:val="22"/>
        </w:rPr>
        <w:t>z</w:t>
      </w:r>
      <w:r w:rsidRPr="00404FCD">
        <w:rPr>
          <w:sz w:val="22"/>
          <w:szCs w:val="22"/>
        </w:rPr>
        <w:t>ákona</w:t>
      </w:r>
      <w:proofErr w:type="gramEnd"/>
      <w:r w:rsidRPr="00404FCD">
        <w:rPr>
          <w:sz w:val="22"/>
          <w:szCs w:val="22"/>
        </w:rPr>
        <w:t xml:space="preserve">. V takovém případě objednatel tuto skutečnost oznámí zhotoviteli a úhradou DPH na účet finančního úřadu se pohledávka objednatele vůči zhotoviteli v částce uhrazené DPH považuje bez ohledu na další ustanovení této smlouvy za uhrazenou. Skutečnost, že se zhotovitel stal tzv. nespolehlivým plátcem DPH, bude ověřena z veřejně dostupného registru, což zhotovitel výslovně akceptuje a nebude činit sporným. </w:t>
      </w:r>
    </w:p>
    <w:p w14:paraId="420E3D53" w14:textId="77777777" w:rsidR="005E4042" w:rsidRPr="00404FCD" w:rsidRDefault="005E4042" w:rsidP="005E4042">
      <w:pPr>
        <w:spacing w:after="120" w:line="276" w:lineRule="auto"/>
        <w:jc w:val="both"/>
        <w:rPr>
          <w:sz w:val="22"/>
          <w:szCs w:val="22"/>
        </w:rPr>
      </w:pPr>
    </w:p>
    <w:p w14:paraId="37536FC5" w14:textId="77777777" w:rsidR="00F60AB7" w:rsidRPr="00404FCD" w:rsidRDefault="007F30BA" w:rsidP="00D741C8">
      <w:pPr>
        <w:pStyle w:val="Nadpis2"/>
        <w:spacing w:before="0" w:line="276" w:lineRule="auto"/>
        <w:rPr>
          <w:szCs w:val="22"/>
        </w:rPr>
      </w:pPr>
      <w:r w:rsidRPr="00404FCD">
        <w:rPr>
          <w:szCs w:val="22"/>
        </w:rPr>
        <w:t>III</w:t>
      </w:r>
      <w:r w:rsidR="001D54B4" w:rsidRPr="00404FCD">
        <w:rPr>
          <w:szCs w:val="22"/>
        </w:rPr>
        <w:t xml:space="preserve">. Termín </w:t>
      </w:r>
      <w:r w:rsidR="00283F23" w:rsidRPr="00404FCD">
        <w:rPr>
          <w:szCs w:val="22"/>
        </w:rPr>
        <w:t>plnění</w:t>
      </w:r>
    </w:p>
    <w:p w14:paraId="0DA670AE" w14:textId="5EF2A09C" w:rsidR="005867BB" w:rsidRPr="00404FCD" w:rsidRDefault="005867BB" w:rsidP="005867BB">
      <w:pPr>
        <w:numPr>
          <w:ilvl w:val="0"/>
          <w:numId w:val="5"/>
        </w:numPr>
        <w:suppressAutoHyphens/>
        <w:spacing w:after="120" w:line="276" w:lineRule="auto"/>
        <w:ind w:left="0" w:hanging="284"/>
        <w:jc w:val="both"/>
        <w:rPr>
          <w:i/>
          <w:sz w:val="22"/>
          <w:szCs w:val="22"/>
        </w:rPr>
      </w:pPr>
      <w:r w:rsidRPr="00404FCD">
        <w:rPr>
          <w:sz w:val="22"/>
          <w:szCs w:val="22"/>
        </w:rPr>
        <w:t>Zhotovitel se zavazuje dílo dokončit a jako řádně provedené kompletní dílo obj</w:t>
      </w:r>
      <w:r w:rsidR="00962106" w:rsidRPr="00404FCD">
        <w:rPr>
          <w:sz w:val="22"/>
          <w:szCs w:val="22"/>
        </w:rPr>
        <w:t>ednateli předat nejpozději do 1. 11</w:t>
      </w:r>
      <w:r w:rsidRPr="00404FCD">
        <w:rPr>
          <w:sz w:val="22"/>
          <w:szCs w:val="22"/>
        </w:rPr>
        <w:t xml:space="preserve">. 2022. </w:t>
      </w:r>
    </w:p>
    <w:p w14:paraId="1DED9302" w14:textId="77777777" w:rsidR="005B5118" w:rsidRPr="00404FCD" w:rsidRDefault="00283F23" w:rsidP="009E4AB3">
      <w:pPr>
        <w:numPr>
          <w:ilvl w:val="0"/>
          <w:numId w:val="5"/>
        </w:numPr>
        <w:spacing w:after="120" w:line="276" w:lineRule="auto"/>
        <w:ind w:left="0" w:hanging="284"/>
        <w:jc w:val="both"/>
        <w:rPr>
          <w:sz w:val="22"/>
          <w:szCs w:val="22"/>
        </w:rPr>
      </w:pPr>
      <w:r w:rsidRPr="00404FCD">
        <w:rPr>
          <w:sz w:val="22"/>
          <w:szCs w:val="22"/>
        </w:rPr>
        <w:t xml:space="preserve">V případě, že termín </w:t>
      </w:r>
      <w:r w:rsidR="00822F7E" w:rsidRPr="00404FCD">
        <w:rPr>
          <w:sz w:val="22"/>
          <w:szCs w:val="22"/>
        </w:rPr>
        <w:t xml:space="preserve">plnění </w:t>
      </w:r>
      <w:r w:rsidRPr="00404FCD">
        <w:rPr>
          <w:sz w:val="22"/>
          <w:szCs w:val="22"/>
        </w:rPr>
        <w:t>vychází na víkend či svátek, posouvá se termín odevzdání na nejbližší následující pracovní den.</w:t>
      </w:r>
    </w:p>
    <w:p w14:paraId="3E2D71D8" w14:textId="77777777" w:rsidR="009E4AB3" w:rsidRPr="00404FCD" w:rsidRDefault="0038330D" w:rsidP="009E4AB3">
      <w:pPr>
        <w:numPr>
          <w:ilvl w:val="0"/>
          <w:numId w:val="5"/>
        </w:numPr>
        <w:spacing w:after="120" w:line="276" w:lineRule="auto"/>
        <w:ind w:left="0" w:hanging="284"/>
        <w:jc w:val="both"/>
        <w:rPr>
          <w:sz w:val="22"/>
          <w:szCs w:val="22"/>
        </w:rPr>
      </w:pPr>
      <w:r w:rsidRPr="00404FCD">
        <w:rPr>
          <w:sz w:val="22"/>
          <w:szCs w:val="22"/>
        </w:rPr>
        <w:t>Zhotovitel a objednatel sepíší o předání předávací protokol (postačí prosté potvrzení o předání), teprve po kontrole odevzdaného díla spolu podepíší akceptační protokol.</w:t>
      </w:r>
      <w:r w:rsidR="00A74551" w:rsidRPr="00404FCD">
        <w:rPr>
          <w:sz w:val="22"/>
          <w:szCs w:val="22"/>
        </w:rPr>
        <w:t xml:space="preserve"> V akceptačním protokolu objednatel uvede, zda shledal či neshledal vady díla. V případě, že vady díla zjistil, uvede, zda tyto vady brání dílo akceptovat, či nikoliv.</w:t>
      </w:r>
    </w:p>
    <w:p w14:paraId="70753532" w14:textId="77777777" w:rsidR="009E4AB3" w:rsidRPr="00404FCD" w:rsidRDefault="00E52A99" w:rsidP="009E4AB3">
      <w:pPr>
        <w:numPr>
          <w:ilvl w:val="0"/>
          <w:numId w:val="5"/>
        </w:numPr>
        <w:spacing w:after="120" w:line="276" w:lineRule="auto"/>
        <w:ind w:left="0" w:hanging="284"/>
        <w:jc w:val="both"/>
        <w:rPr>
          <w:sz w:val="22"/>
          <w:szCs w:val="22"/>
        </w:rPr>
      </w:pPr>
      <w:r w:rsidRPr="00404FCD">
        <w:rPr>
          <w:sz w:val="22"/>
          <w:szCs w:val="22"/>
        </w:rPr>
        <w:t xml:space="preserve">Zhotovitel </w:t>
      </w:r>
      <w:r w:rsidR="009075CD" w:rsidRPr="00404FCD">
        <w:rPr>
          <w:sz w:val="22"/>
          <w:szCs w:val="22"/>
        </w:rPr>
        <w:t xml:space="preserve">(jeho zástupce) </w:t>
      </w:r>
      <w:r w:rsidRPr="00404FCD">
        <w:rPr>
          <w:sz w:val="22"/>
          <w:szCs w:val="22"/>
        </w:rPr>
        <w:t>bude v rámci plnění zakázky aktivně přítomen prezentacím a všem jednáním organizovaný</w:t>
      </w:r>
      <w:r w:rsidR="002268D8" w:rsidRPr="00404FCD">
        <w:rPr>
          <w:sz w:val="22"/>
          <w:szCs w:val="22"/>
        </w:rPr>
        <w:t>m</w:t>
      </w:r>
      <w:r w:rsidRPr="00404FCD">
        <w:rPr>
          <w:sz w:val="22"/>
          <w:szCs w:val="22"/>
        </w:rPr>
        <w:t xml:space="preserve"> objednatelem.</w:t>
      </w:r>
    </w:p>
    <w:p w14:paraId="5B86B52D" w14:textId="77777777" w:rsidR="009E4AB3" w:rsidRPr="00404FCD" w:rsidRDefault="00BA3AC1" w:rsidP="009E4AB3">
      <w:pPr>
        <w:numPr>
          <w:ilvl w:val="0"/>
          <w:numId w:val="5"/>
        </w:numPr>
        <w:spacing w:after="120" w:line="276" w:lineRule="auto"/>
        <w:ind w:left="0" w:hanging="284"/>
        <w:jc w:val="both"/>
        <w:rPr>
          <w:sz w:val="22"/>
          <w:szCs w:val="22"/>
        </w:rPr>
      </w:pPr>
      <w:r w:rsidRPr="00404FCD">
        <w:rPr>
          <w:sz w:val="22"/>
          <w:szCs w:val="22"/>
        </w:rPr>
        <w:t xml:space="preserve">Zhotovitel doloží předpokládanou časovou náročnost a předpokládané termíny jednání, kde bude třeba účast </w:t>
      </w:r>
      <w:r w:rsidR="00DD37F5" w:rsidRPr="00404FCD">
        <w:rPr>
          <w:sz w:val="22"/>
          <w:szCs w:val="22"/>
        </w:rPr>
        <w:t>o</w:t>
      </w:r>
      <w:r w:rsidRPr="00404FCD">
        <w:rPr>
          <w:sz w:val="22"/>
          <w:szCs w:val="22"/>
        </w:rPr>
        <w:t xml:space="preserve">bjednatele. Rámcová představa o zapojení bude projednána a odsouhlasena oběma stranami </w:t>
      </w:r>
      <w:r w:rsidR="00D131D4" w:rsidRPr="00404FCD">
        <w:rPr>
          <w:sz w:val="22"/>
          <w:szCs w:val="22"/>
        </w:rPr>
        <w:t>bez zbytečného odkladu po uzavření této smlouvy</w:t>
      </w:r>
      <w:r w:rsidRPr="00404FCD">
        <w:rPr>
          <w:sz w:val="22"/>
          <w:szCs w:val="22"/>
        </w:rPr>
        <w:t>.</w:t>
      </w:r>
    </w:p>
    <w:p w14:paraId="59E15C7B" w14:textId="77777777" w:rsidR="009E4AB3" w:rsidRPr="00404FCD" w:rsidRDefault="00E52A99" w:rsidP="009E4AB3">
      <w:pPr>
        <w:numPr>
          <w:ilvl w:val="0"/>
          <w:numId w:val="5"/>
        </w:numPr>
        <w:spacing w:after="120" w:line="276" w:lineRule="auto"/>
        <w:ind w:left="0" w:hanging="284"/>
        <w:jc w:val="both"/>
        <w:rPr>
          <w:sz w:val="22"/>
          <w:szCs w:val="22"/>
        </w:rPr>
      </w:pPr>
      <w:r w:rsidRPr="00404FCD">
        <w:rPr>
          <w:sz w:val="22"/>
          <w:szCs w:val="22"/>
        </w:rPr>
        <w:t xml:space="preserve">Strany se dále dohodly, že pokud by v průběhu realizace díla došlo k prodlení s plněním z důvodu </w:t>
      </w:r>
      <w:r w:rsidR="00DD37F5" w:rsidRPr="00404FCD">
        <w:rPr>
          <w:sz w:val="22"/>
          <w:szCs w:val="22"/>
        </w:rPr>
        <w:t xml:space="preserve">mimořádné nepředvídatelné a nepřekonatelné překážky vzniklé nezávisle na vůli </w:t>
      </w:r>
      <w:r w:rsidRPr="00404FCD">
        <w:rPr>
          <w:sz w:val="22"/>
          <w:szCs w:val="22"/>
        </w:rPr>
        <w:t>některé ze stran smlouvy (vyšší moc), ve smyslu § 2913 odst. 2 občanského zákoníku</w:t>
      </w:r>
      <w:r w:rsidR="003620C5" w:rsidRPr="00404FCD">
        <w:rPr>
          <w:sz w:val="22"/>
          <w:szCs w:val="22"/>
        </w:rPr>
        <w:t>,</w:t>
      </w:r>
      <w:r w:rsidR="005F7C86" w:rsidRPr="00404FCD">
        <w:rPr>
          <w:sz w:val="22"/>
          <w:szCs w:val="22"/>
        </w:rPr>
        <w:t xml:space="preserve"> </w:t>
      </w:r>
      <w:r w:rsidRPr="00404FCD">
        <w:rPr>
          <w:sz w:val="22"/>
          <w:szCs w:val="22"/>
        </w:rPr>
        <w:t xml:space="preserve">prodlužuje se termín dokončení díla o stejný počet dní, jako trvaly tyto okolnosti. Smluvní strana, která se o takových okolnostech dozví, je povinna neprodleně informovat druhou smluvní stranu. Nesplní-li tuto povinnost, není oprávněna se těchto okolností dovolávat. Přesáhne-li doba trvání prodlení na straně zhotovitele z těchto důvodů 15 dnů, je objednatel oprávněn od smlouvy odstoupit. Zhotovitel je povinen pokračovat v provádění díla bezodkladně poté, co důvod přerušení odpadne. Po dobu prodlení jedné smluvní strany s plněním </w:t>
      </w:r>
      <w:r w:rsidRPr="00404FCD">
        <w:rPr>
          <w:sz w:val="22"/>
          <w:szCs w:val="22"/>
        </w:rPr>
        <w:lastRenderedPageBreak/>
        <w:t>smluvních povinností není druhá strana v prodlení s plněním svých povinností, pokud je jejich realizace podmíněna splněním povinností, s jejichž plněním je druhá strana v</w:t>
      </w:r>
      <w:r w:rsidR="009E4AB3" w:rsidRPr="00404FCD">
        <w:rPr>
          <w:sz w:val="22"/>
          <w:szCs w:val="22"/>
        </w:rPr>
        <w:t> </w:t>
      </w:r>
      <w:r w:rsidRPr="00404FCD">
        <w:rPr>
          <w:sz w:val="22"/>
          <w:szCs w:val="22"/>
        </w:rPr>
        <w:t>prodlení</w:t>
      </w:r>
      <w:r w:rsidR="009E4AB3" w:rsidRPr="00404FCD">
        <w:rPr>
          <w:sz w:val="22"/>
          <w:szCs w:val="22"/>
        </w:rPr>
        <w:t>.</w:t>
      </w:r>
    </w:p>
    <w:p w14:paraId="35A5D26C" w14:textId="77777777" w:rsidR="009E4AB3" w:rsidRPr="00404FCD" w:rsidRDefault="00E52A99" w:rsidP="009E4AB3">
      <w:pPr>
        <w:numPr>
          <w:ilvl w:val="0"/>
          <w:numId w:val="5"/>
        </w:numPr>
        <w:spacing w:after="120" w:line="276" w:lineRule="auto"/>
        <w:ind w:left="0" w:hanging="284"/>
        <w:jc w:val="both"/>
        <w:rPr>
          <w:sz w:val="22"/>
          <w:szCs w:val="22"/>
        </w:rPr>
      </w:pPr>
      <w:r w:rsidRPr="00404FCD">
        <w:rPr>
          <w:sz w:val="22"/>
          <w:szCs w:val="22"/>
        </w:rPr>
        <w:t>Zhotovitel je oprávněn dílo provést před stanoveným termínem. Za předpokladu, že je celé dokončeno řádně a nevykazuje vady a nedodělky, je objednatel povinen a zavazuje se poskytnout zhotoviteli potřebnou součinnost a provedené dílo i v dřívějším termínu převzít</w:t>
      </w:r>
      <w:r w:rsidR="009E4AB3" w:rsidRPr="00404FCD">
        <w:rPr>
          <w:sz w:val="22"/>
          <w:szCs w:val="22"/>
        </w:rPr>
        <w:t>.</w:t>
      </w:r>
    </w:p>
    <w:p w14:paraId="358636C0" w14:textId="77777777" w:rsidR="00725CD0" w:rsidRPr="00404FCD" w:rsidRDefault="00725CD0" w:rsidP="0007550F">
      <w:pPr>
        <w:pStyle w:val="Zkladntext2"/>
        <w:spacing w:line="276" w:lineRule="auto"/>
        <w:ind w:hanging="284"/>
        <w:jc w:val="both"/>
        <w:rPr>
          <w:rFonts w:cs="Times New Roman"/>
        </w:rPr>
      </w:pPr>
    </w:p>
    <w:p w14:paraId="78EF4275" w14:textId="77777777" w:rsidR="00F60AB7" w:rsidRPr="00404FCD" w:rsidRDefault="007F30BA" w:rsidP="00D741C8">
      <w:pPr>
        <w:pStyle w:val="Nadpis2"/>
        <w:spacing w:before="0" w:line="276" w:lineRule="auto"/>
        <w:rPr>
          <w:szCs w:val="22"/>
        </w:rPr>
      </w:pPr>
      <w:r w:rsidRPr="00404FCD">
        <w:rPr>
          <w:szCs w:val="22"/>
        </w:rPr>
        <w:t>I</w:t>
      </w:r>
      <w:r w:rsidR="001D54B4" w:rsidRPr="00404FCD">
        <w:rPr>
          <w:szCs w:val="22"/>
        </w:rPr>
        <w:t xml:space="preserve">V. </w:t>
      </w:r>
      <w:r w:rsidR="0038330D" w:rsidRPr="00404FCD">
        <w:rPr>
          <w:szCs w:val="22"/>
        </w:rPr>
        <w:t>Způsob plnění</w:t>
      </w:r>
      <w:r w:rsidR="004B583F" w:rsidRPr="00404FCD">
        <w:rPr>
          <w:szCs w:val="22"/>
        </w:rPr>
        <w:t xml:space="preserve">, kontrola a </w:t>
      </w:r>
      <w:r w:rsidR="00FE0EDB" w:rsidRPr="00404FCD">
        <w:rPr>
          <w:szCs w:val="22"/>
        </w:rPr>
        <w:t xml:space="preserve">předání </w:t>
      </w:r>
      <w:r w:rsidR="001D54B4" w:rsidRPr="00404FCD">
        <w:rPr>
          <w:szCs w:val="22"/>
        </w:rPr>
        <w:t>díla</w:t>
      </w:r>
      <w:r w:rsidR="004B583F" w:rsidRPr="00404FCD">
        <w:rPr>
          <w:szCs w:val="22"/>
        </w:rPr>
        <w:t xml:space="preserve"> </w:t>
      </w:r>
    </w:p>
    <w:p w14:paraId="0DD57320" w14:textId="77777777" w:rsidR="001C4E25" w:rsidRPr="00404FCD" w:rsidRDefault="000D2FEF" w:rsidP="008F7133">
      <w:pPr>
        <w:numPr>
          <w:ilvl w:val="0"/>
          <w:numId w:val="15"/>
        </w:numPr>
        <w:spacing w:after="120" w:line="276" w:lineRule="auto"/>
        <w:ind w:left="0" w:hanging="284"/>
        <w:jc w:val="both"/>
        <w:rPr>
          <w:sz w:val="22"/>
          <w:szCs w:val="22"/>
        </w:rPr>
      </w:pPr>
      <w:r w:rsidRPr="00404FCD">
        <w:rPr>
          <w:sz w:val="22"/>
          <w:szCs w:val="22"/>
        </w:rPr>
        <w:t>Objednatel se zavazuje poskytnout zhotoviteli včas všechnu potřebnou součinnost spočívající zejména v kontinuální výměně informací, předání doplňujících podkladů, jejichž potřeba vznikne v průběhu plnění smlouvy</w:t>
      </w:r>
      <w:r w:rsidR="00502615" w:rsidRPr="00404FCD">
        <w:rPr>
          <w:sz w:val="22"/>
          <w:szCs w:val="22"/>
        </w:rPr>
        <w:t xml:space="preserve">. </w:t>
      </w:r>
    </w:p>
    <w:p w14:paraId="50AE4666" w14:textId="77777777" w:rsidR="009E4AB3" w:rsidRPr="00404FCD" w:rsidRDefault="003620C5" w:rsidP="008F7133">
      <w:pPr>
        <w:numPr>
          <w:ilvl w:val="0"/>
          <w:numId w:val="15"/>
        </w:numPr>
        <w:spacing w:after="120" w:line="276" w:lineRule="auto"/>
        <w:ind w:left="0" w:hanging="284"/>
        <w:jc w:val="both"/>
        <w:rPr>
          <w:sz w:val="22"/>
          <w:szCs w:val="22"/>
        </w:rPr>
      </w:pPr>
      <w:r w:rsidRPr="00404FCD">
        <w:rPr>
          <w:sz w:val="22"/>
          <w:szCs w:val="22"/>
        </w:rPr>
        <w:t>Místem vstupního jednání, následujících jednání, koordinačních a pracovních schůzek a předání díla je sídlo objednatele</w:t>
      </w:r>
      <w:r w:rsidR="00BF35F1" w:rsidRPr="00404FCD">
        <w:rPr>
          <w:sz w:val="22"/>
          <w:szCs w:val="22"/>
        </w:rPr>
        <w:t>, případně mohou být schůzky konány formou videokonference.</w:t>
      </w:r>
    </w:p>
    <w:p w14:paraId="48CFA49A" w14:textId="77777777" w:rsidR="0097395D" w:rsidRPr="00404FCD" w:rsidRDefault="0097395D" w:rsidP="008F7133">
      <w:pPr>
        <w:numPr>
          <w:ilvl w:val="0"/>
          <w:numId w:val="15"/>
        </w:numPr>
        <w:spacing w:after="120" w:line="276" w:lineRule="auto"/>
        <w:ind w:left="0" w:hanging="284"/>
        <w:jc w:val="both"/>
        <w:rPr>
          <w:sz w:val="22"/>
          <w:szCs w:val="22"/>
        </w:rPr>
      </w:pPr>
      <w:r w:rsidRPr="00404FCD">
        <w:rPr>
          <w:sz w:val="22"/>
          <w:szCs w:val="22"/>
        </w:rPr>
        <w:t>Zhotovitel se zavazuje při provádění díla postupovat s veškerou odbornou péčí, v souladu s obecně závaznými právními předpisy</w:t>
      </w:r>
      <w:r w:rsidR="005123AB" w:rsidRPr="00404FCD">
        <w:rPr>
          <w:sz w:val="22"/>
          <w:szCs w:val="22"/>
        </w:rPr>
        <w:t xml:space="preserve"> vztahujícími se k předmětu plnění díla.</w:t>
      </w:r>
      <w:r w:rsidRPr="00404FCD">
        <w:rPr>
          <w:sz w:val="22"/>
          <w:szCs w:val="22"/>
        </w:rPr>
        <w:t xml:space="preserve"> </w:t>
      </w:r>
    </w:p>
    <w:p w14:paraId="60EA70D9" w14:textId="77777777" w:rsidR="001C4E25" w:rsidRPr="00404FCD" w:rsidRDefault="0097395D" w:rsidP="008F7133">
      <w:pPr>
        <w:numPr>
          <w:ilvl w:val="0"/>
          <w:numId w:val="15"/>
        </w:numPr>
        <w:spacing w:after="120" w:line="276" w:lineRule="auto"/>
        <w:ind w:left="0" w:hanging="284"/>
        <w:jc w:val="both"/>
        <w:rPr>
          <w:sz w:val="22"/>
          <w:szCs w:val="22"/>
        </w:rPr>
      </w:pPr>
      <w:r w:rsidRPr="00404FCD">
        <w:rPr>
          <w:sz w:val="22"/>
          <w:szCs w:val="22"/>
        </w:rPr>
        <w:t>Zhotovitel je povinen řídit se při provádění díla pokyny objednatele, není však povinen vyhovět jeho připomínkám, pokud odporují</w:t>
      </w:r>
      <w:r w:rsidR="000D2FEF" w:rsidRPr="00404FCD">
        <w:rPr>
          <w:sz w:val="22"/>
          <w:szCs w:val="22"/>
        </w:rPr>
        <w:t xml:space="preserve"> </w:t>
      </w:r>
      <w:r w:rsidRPr="00404FCD">
        <w:rPr>
          <w:sz w:val="22"/>
          <w:szCs w:val="22"/>
        </w:rPr>
        <w:t xml:space="preserve">platnému právnímu řádu, jakož ani připomínkám daným po lhůtě dohodnuté pro vyjádření objednatele. </w:t>
      </w:r>
      <w:r w:rsidR="001C4E25" w:rsidRPr="00404FCD">
        <w:rPr>
          <w:sz w:val="22"/>
          <w:szCs w:val="22"/>
        </w:rPr>
        <w:t xml:space="preserve">Je však povinen na tyto okolnosti objednatele upozornit. </w:t>
      </w:r>
    </w:p>
    <w:p w14:paraId="1CF82AEC" w14:textId="77777777" w:rsidR="001C4E25" w:rsidRPr="00404FCD" w:rsidRDefault="001C4E25" w:rsidP="008F7133">
      <w:pPr>
        <w:numPr>
          <w:ilvl w:val="0"/>
          <w:numId w:val="15"/>
        </w:numPr>
        <w:spacing w:after="120" w:line="276" w:lineRule="auto"/>
        <w:ind w:left="0" w:hanging="284"/>
        <w:jc w:val="both"/>
        <w:rPr>
          <w:sz w:val="22"/>
          <w:szCs w:val="22"/>
        </w:rPr>
      </w:pPr>
      <w:r w:rsidRPr="00404FCD">
        <w:rPr>
          <w:sz w:val="22"/>
          <w:szCs w:val="22"/>
        </w:rPr>
        <w:t xml:space="preserve">Zhotovitel je povinen použít podklady předané mu objednatelem pouze </w:t>
      </w:r>
      <w:r w:rsidR="0007397E" w:rsidRPr="00404FCD">
        <w:rPr>
          <w:sz w:val="22"/>
          <w:szCs w:val="22"/>
        </w:rPr>
        <w:t>za účelem</w:t>
      </w:r>
      <w:r w:rsidRPr="00404FCD">
        <w:rPr>
          <w:sz w:val="22"/>
          <w:szCs w:val="22"/>
        </w:rPr>
        <w:t xml:space="preserve"> vytvoření díla</w:t>
      </w:r>
      <w:r w:rsidR="007D3C15" w:rsidRPr="00404FCD">
        <w:rPr>
          <w:sz w:val="22"/>
          <w:szCs w:val="22"/>
        </w:rPr>
        <w:t xml:space="preserve"> a</w:t>
      </w:r>
      <w:r w:rsidR="006361ED" w:rsidRPr="00404FCD">
        <w:rPr>
          <w:sz w:val="22"/>
          <w:szCs w:val="22"/>
        </w:rPr>
        <w:t> </w:t>
      </w:r>
      <w:r w:rsidR="007D3C15" w:rsidRPr="00404FCD">
        <w:rPr>
          <w:sz w:val="22"/>
          <w:szCs w:val="22"/>
        </w:rPr>
        <w:t>zavazuje se nejpozději současně s předáním díla vrátit objednatelem poskytnuté podklady zpět objednateli</w:t>
      </w:r>
      <w:r w:rsidRPr="00404FCD">
        <w:rPr>
          <w:sz w:val="22"/>
          <w:szCs w:val="22"/>
        </w:rPr>
        <w:t>.</w:t>
      </w:r>
      <w:r w:rsidR="007D3C15" w:rsidRPr="00404FCD">
        <w:rPr>
          <w:sz w:val="22"/>
          <w:szCs w:val="22"/>
        </w:rPr>
        <w:t xml:space="preserve"> Zhotovitel není oprávněn pořizovat kopie objednatelem mu předaných podkladů vyjma případů, kdy tyto kopie budou zapracovány přímo do zhotovovaného díla. </w:t>
      </w:r>
    </w:p>
    <w:p w14:paraId="77935D66" w14:textId="77777777" w:rsidR="00B126EF" w:rsidRPr="00404FCD" w:rsidRDefault="001C4E25" w:rsidP="00B126EF">
      <w:pPr>
        <w:numPr>
          <w:ilvl w:val="0"/>
          <w:numId w:val="15"/>
        </w:numPr>
        <w:spacing w:after="120" w:line="276" w:lineRule="auto"/>
        <w:ind w:left="0" w:hanging="284"/>
        <w:jc w:val="both"/>
        <w:rPr>
          <w:sz w:val="22"/>
          <w:szCs w:val="22"/>
        </w:rPr>
      </w:pPr>
      <w:r w:rsidRPr="00404FCD">
        <w:rPr>
          <w:sz w:val="22"/>
          <w:szCs w:val="22"/>
        </w:rPr>
        <w:t>Smluvní strany se dohodly, že aplikace ustanovení § 2591 a § 2595 občanského zákoníku se vylučuje.</w:t>
      </w:r>
    </w:p>
    <w:p w14:paraId="6B72FEB3" w14:textId="77777777" w:rsidR="00B126EF" w:rsidRPr="00B268E0" w:rsidRDefault="00B126EF" w:rsidP="00B126EF">
      <w:pPr>
        <w:numPr>
          <w:ilvl w:val="0"/>
          <w:numId w:val="15"/>
        </w:numPr>
        <w:spacing w:after="120" w:line="276" w:lineRule="auto"/>
        <w:ind w:left="0" w:hanging="284"/>
        <w:jc w:val="both"/>
        <w:rPr>
          <w:sz w:val="22"/>
          <w:szCs w:val="22"/>
        </w:rPr>
      </w:pPr>
      <w:r w:rsidRPr="00B268E0">
        <w:rPr>
          <w:sz w:val="22"/>
          <w:szCs w:val="22"/>
        </w:rPr>
        <w:t>Zhotovitel se zavazuje zpracovat a odevzdat dílo ve formě</w:t>
      </w:r>
      <w:r w:rsidR="0097630B" w:rsidRPr="00B268E0">
        <w:rPr>
          <w:sz w:val="22"/>
          <w:szCs w:val="22"/>
        </w:rPr>
        <w:t xml:space="preserve"> otevřených</w:t>
      </w:r>
      <w:r w:rsidRPr="00B268E0">
        <w:rPr>
          <w:sz w:val="22"/>
          <w:szCs w:val="22"/>
        </w:rPr>
        <w:t xml:space="preserve"> </w:t>
      </w:r>
      <w:r w:rsidR="0097630B" w:rsidRPr="00B268E0">
        <w:rPr>
          <w:sz w:val="22"/>
          <w:szCs w:val="22"/>
        </w:rPr>
        <w:t xml:space="preserve">a </w:t>
      </w:r>
      <w:r w:rsidRPr="00B268E0">
        <w:rPr>
          <w:sz w:val="22"/>
          <w:szCs w:val="22"/>
        </w:rPr>
        <w:t>tiskových dat v elektronické verzi.</w:t>
      </w:r>
    </w:p>
    <w:p w14:paraId="35A2018E" w14:textId="77777777" w:rsidR="004B583F" w:rsidRPr="00404FCD" w:rsidRDefault="004B583F" w:rsidP="008F7133">
      <w:pPr>
        <w:numPr>
          <w:ilvl w:val="0"/>
          <w:numId w:val="15"/>
        </w:numPr>
        <w:spacing w:after="120" w:line="276" w:lineRule="auto"/>
        <w:ind w:left="0" w:hanging="284"/>
        <w:jc w:val="both"/>
        <w:rPr>
          <w:sz w:val="22"/>
          <w:szCs w:val="22"/>
        </w:rPr>
      </w:pPr>
      <w:r w:rsidRPr="00404FCD">
        <w:rPr>
          <w:sz w:val="22"/>
          <w:szCs w:val="22"/>
        </w:rPr>
        <w:t xml:space="preserve">Dílo je splněno jeho řádným dokončením a jeho akceptováním objednatelem. </w:t>
      </w:r>
      <w:r w:rsidR="004A19B4" w:rsidRPr="00404FCD">
        <w:rPr>
          <w:sz w:val="22"/>
          <w:szCs w:val="22"/>
        </w:rPr>
        <w:t>Objednatel nebude akceptaci řádně dokončeného díla bezdůvodně zdržovat či oddalovat.</w:t>
      </w:r>
      <w:r w:rsidRPr="00404FCD">
        <w:rPr>
          <w:sz w:val="22"/>
          <w:szCs w:val="22"/>
        </w:rPr>
        <w:t xml:space="preserve">  </w:t>
      </w:r>
    </w:p>
    <w:p w14:paraId="2322670D" w14:textId="77777777" w:rsidR="003B6E46" w:rsidRPr="00404FCD" w:rsidRDefault="001D54B4" w:rsidP="008F7133">
      <w:pPr>
        <w:numPr>
          <w:ilvl w:val="0"/>
          <w:numId w:val="15"/>
        </w:numPr>
        <w:spacing w:after="120" w:line="276" w:lineRule="auto"/>
        <w:ind w:left="0" w:hanging="284"/>
        <w:jc w:val="both"/>
        <w:rPr>
          <w:sz w:val="22"/>
          <w:szCs w:val="22"/>
        </w:rPr>
      </w:pPr>
      <w:r w:rsidRPr="00404FCD">
        <w:rPr>
          <w:sz w:val="22"/>
          <w:szCs w:val="22"/>
        </w:rPr>
        <w:t>Předání a převzetí díla</w:t>
      </w:r>
      <w:r w:rsidR="00EF70E1" w:rsidRPr="00404FCD">
        <w:rPr>
          <w:sz w:val="22"/>
          <w:szCs w:val="22"/>
        </w:rPr>
        <w:t xml:space="preserve"> </w:t>
      </w:r>
      <w:r w:rsidRPr="00404FCD">
        <w:rPr>
          <w:sz w:val="22"/>
          <w:szCs w:val="22"/>
        </w:rPr>
        <w:t xml:space="preserve">se uskuteční na základě oběma stranami podepsaného </w:t>
      </w:r>
      <w:r w:rsidR="00090F66" w:rsidRPr="00404FCD">
        <w:rPr>
          <w:sz w:val="22"/>
          <w:szCs w:val="22"/>
        </w:rPr>
        <w:t xml:space="preserve">předávacího </w:t>
      </w:r>
      <w:r w:rsidRPr="00404FCD">
        <w:rPr>
          <w:sz w:val="22"/>
          <w:szCs w:val="22"/>
        </w:rPr>
        <w:t>protokolu</w:t>
      </w:r>
      <w:r w:rsidR="008D0802" w:rsidRPr="00404FCD">
        <w:rPr>
          <w:sz w:val="22"/>
          <w:szCs w:val="22"/>
        </w:rPr>
        <w:t>.</w:t>
      </w:r>
      <w:r w:rsidR="00DC25B2" w:rsidRPr="00404FCD">
        <w:rPr>
          <w:sz w:val="22"/>
          <w:szCs w:val="22"/>
        </w:rPr>
        <w:t xml:space="preserve"> Postačí i prosté potvrzení objednatele o převzetí díla. </w:t>
      </w:r>
      <w:r w:rsidRPr="00404FCD">
        <w:rPr>
          <w:sz w:val="22"/>
          <w:szCs w:val="22"/>
        </w:rPr>
        <w:t>Akceptační protokol bude podepsán</w:t>
      </w:r>
      <w:r w:rsidR="00A74551" w:rsidRPr="00404FCD">
        <w:rPr>
          <w:sz w:val="22"/>
          <w:szCs w:val="22"/>
        </w:rPr>
        <w:t xml:space="preserve"> s účinky předaného díla</w:t>
      </w:r>
      <w:r w:rsidRPr="00404FCD">
        <w:rPr>
          <w:sz w:val="22"/>
          <w:szCs w:val="22"/>
        </w:rPr>
        <w:t xml:space="preserve"> pouze tehdy, bude-li předávané předm</w:t>
      </w:r>
      <w:r w:rsidR="00EF70E1" w:rsidRPr="00404FCD">
        <w:rPr>
          <w:sz w:val="22"/>
          <w:szCs w:val="22"/>
        </w:rPr>
        <w:t>ětné dílo splňovat požadavky na </w:t>
      </w:r>
      <w:r w:rsidRPr="00404FCD">
        <w:rPr>
          <w:sz w:val="22"/>
          <w:szCs w:val="22"/>
        </w:rPr>
        <w:t>kvalitu stanovené v čl. V</w:t>
      </w:r>
      <w:r w:rsidR="002D2B5D" w:rsidRPr="00404FCD">
        <w:rPr>
          <w:sz w:val="22"/>
          <w:szCs w:val="22"/>
        </w:rPr>
        <w:t>I</w:t>
      </w:r>
      <w:r w:rsidRPr="00404FCD">
        <w:rPr>
          <w:sz w:val="22"/>
          <w:szCs w:val="22"/>
        </w:rPr>
        <w:t xml:space="preserve"> této smlouvy. Teprve podpisem akceptačníh</w:t>
      </w:r>
      <w:r w:rsidR="00502231" w:rsidRPr="00404FCD">
        <w:rPr>
          <w:sz w:val="22"/>
          <w:szCs w:val="22"/>
        </w:rPr>
        <w:t>o protokolu</w:t>
      </w:r>
      <w:r w:rsidR="00A74551" w:rsidRPr="00404FCD">
        <w:rPr>
          <w:sz w:val="22"/>
          <w:szCs w:val="22"/>
        </w:rPr>
        <w:t xml:space="preserve"> bez výhrad či s výhradou těch vad, které nebrání </w:t>
      </w:r>
      <w:r w:rsidR="00D131D4" w:rsidRPr="00404FCD">
        <w:rPr>
          <w:sz w:val="22"/>
          <w:szCs w:val="22"/>
        </w:rPr>
        <w:t>dílo</w:t>
      </w:r>
      <w:r w:rsidR="00A74551" w:rsidRPr="00404FCD">
        <w:rPr>
          <w:sz w:val="22"/>
          <w:szCs w:val="22"/>
        </w:rPr>
        <w:t xml:space="preserve"> akceptovat</w:t>
      </w:r>
      <w:r w:rsidR="003F4B29" w:rsidRPr="00404FCD">
        <w:rPr>
          <w:sz w:val="22"/>
          <w:szCs w:val="22"/>
        </w:rPr>
        <w:t>,</w:t>
      </w:r>
      <w:r w:rsidR="00502231" w:rsidRPr="00404FCD">
        <w:rPr>
          <w:sz w:val="22"/>
          <w:szCs w:val="22"/>
        </w:rPr>
        <w:t xml:space="preserve"> se dílo považuje za </w:t>
      </w:r>
      <w:r w:rsidR="00090F66" w:rsidRPr="00404FCD">
        <w:rPr>
          <w:sz w:val="22"/>
          <w:szCs w:val="22"/>
        </w:rPr>
        <w:t>řádně</w:t>
      </w:r>
      <w:r w:rsidR="00877083" w:rsidRPr="00404FCD">
        <w:rPr>
          <w:sz w:val="22"/>
          <w:szCs w:val="22"/>
        </w:rPr>
        <w:t> </w:t>
      </w:r>
      <w:r w:rsidRPr="00404FCD">
        <w:rPr>
          <w:sz w:val="22"/>
          <w:szCs w:val="22"/>
        </w:rPr>
        <w:t>převzaté a zhotoviteli vzniká právo v souladu s čl. II této smlouvy na zaplacení</w:t>
      </w:r>
      <w:r w:rsidR="008A1F28" w:rsidRPr="00404FCD">
        <w:rPr>
          <w:sz w:val="22"/>
          <w:szCs w:val="22"/>
        </w:rPr>
        <w:t xml:space="preserve"> ceny</w:t>
      </w:r>
      <w:r w:rsidRPr="00404FCD">
        <w:rPr>
          <w:sz w:val="22"/>
          <w:szCs w:val="22"/>
        </w:rPr>
        <w:t>.</w:t>
      </w:r>
      <w:r w:rsidR="00090F66" w:rsidRPr="00404FCD">
        <w:rPr>
          <w:sz w:val="22"/>
          <w:szCs w:val="22"/>
        </w:rPr>
        <w:t xml:space="preserve"> Za řádně provedené je dílo považováno tehdy, když k datu předání a převzetí nevykazuje žádné vady a nedodělky</w:t>
      </w:r>
      <w:r w:rsidR="00A34771" w:rsidRPr="00404FCD">
        <w:rPr>
          <w:sz w:val="22"/>
          <w:szCs w:val="22"/>
        </w:rPr>
        <w:t xml:space="preserve"> a je v souladu s požadavky na kvalitu stanovenými v čl. VI </w:t>
      </w:r>
      <w:r w:rsidR="006361ED" w:rsidRPr="00404FCD">
        <w:rPr>
          <w:sz w:val="22"/>
          <w:szCs w:val="22"/>
        </w:rPr>
        <w:t>t</w:t>
      </w:r>
      <w:r w:rsidR="00A34771" w:rsidRPr="00404FCD">
        <w:rPr>
          <w:sz w:val="22"/>
          <w:szCs w:val="22"/>
        </w:rPr>
        <w:t>éto smlouvy</w:t>
      </w:r>
      <w:r w:rsidR="00090F66" w:rsidRPr="00404FCD">
        <w:rPr>
          <w:sz w:val="22"/>
          <w:szCs w:val="22"/>
        </w:rPr>
        <w:t xml:space="preserve">.  </w:t>
      </w:r>
    </w:p>
    <w:p w14:paraId="79D8159E" w14:textId="77777777" w:rsidR="003B6E46" w:rsidRPr="00404FCD" w:rsidRDefault="001D54B4" w:rsidP="008F7133">
      <w:pPr>
        <w:numPr>
          <w:ilvl w:val="0"/>
          <w:numId w:val="15"/>
        </w:numPr>
        <w:spacing w:after="120" w:line="276" w:lineRule="auto"/>
        <w:ind w:left="0" w:hanging="284"/>
        <w:jc w:val="both"/>
        <w:rPr>
          <w:sz w:val="22"/>
          <w:szCs w:val="22"/>
        </w:rPr>
      </w:pPr>
      <w:r w:rsidRPr="00404FCD">
        <w:rPr>
          <w:sz w:val="22"/>
          <w:szCs w:val="22"/>
        </w:rPr>
        <w:t>Objednatel není povinen dílo převzít a uzavřít akceptační protokol</w:t>
      </w:r>
      <w:r w:rsidR="00725CD0" w:rsidRPr="00404FCD">
        <w:rPr>
          <w:sz w:val="22"/>
          <w:szCs w:val="22"/>
        </w:rPr>
        <w:t xml:space="preserve"> s účinky převzetí řádně provedeného díla</w:t>
      </w:r>
      <w:r w:rsidRPr="00404FCD">
        <w:rPr>
          <w:sz w:val="22"/>
          <w:szCs w:val="22"/>
        </w:rPr>
        <w:t>, pokud dílo nesplňuje některý z požadavků na kvalitu stanovenou v čl. V</w:t>
      </w:r>
      <w:r w:rsidR="00EF70E1" w:rsidRPr="00404FCD">
        <w:rPr>
          <w:sz w:val="22"/>
          <w:szCs w:val="22"/>
        </w:rPr>
        <w:t>I</w:t>
      </w:r>
      <w:r w:rsidRPr="00404FCD">
        <w:rPr>
          <w:sz w:val="22"/>
          <w:szCs w:val="22"/>
        </w:rPr>
        <w:t xml:space="preserve"> této smlouvy</w:t>
      </w:r>
      <w:r w:rsidR="00A34771" w:rsidRPr="00404FCD">
        <w:rPr>
          <w:sz w:val="22"/>
          <w:szCs w:val="22"/>
        </w:rPr>
        <w:t>, pokud vykazuje vady a nedodělky</w:t>
      </w:r>
      <w:r w:rsidRPr="00404FCD">
        <w:rPr>
          <w:sz w:val="22"/>
          <w:szCs w:val="22"/>
        </w:rPr>
        <w:t>.</w:t>
      </w:r>
    </w:p>
    <w:p w14:paraId="71C23B91" w14:textId="77777777" w:rsidR="006361ED" w:rsidRPr="00404FCD" w:rsidRDefault="00C84C0B" w:rsidP="008F7133">
      <w:pPr>
        <w:numPr>
          <w:ilvl w:val="0"/>
          <w:numId w:val="15"/>
        </w:numPr>
        <w:spacing w:after="120" w:line="276" w:lineRule="auto"/>
        <w:ind w:left="0" w:hanging="284"/>
        <w:jc w:val="both"/>
        <w:rPr>
          <w:sz w:val="22"/>
          <w:szCs w:val="22"/>
        </w:rPr>
      </w:pPr>
      <w:r w:rsidRPr="00404FCD">
        <w:rPr>
          <w:sz w:val="22"/>
          <w:szCs w:val="22"/>
        </w:rPr>
        <w:t>Vlastnické právo k</w:t>
      </w:r>
      <w:r w:rsidR="007A3CEB" w:rsidRPr="00404FCD">
        <w:rPr>
          <w:sz w:val="22"/>
          <w:szCs w:val="22"/>
        </w:rPr>
        <w:t xml:space="preserve"> movitým věcem jako součástem </w:t>
      </w:r>
      <w:r w:rsidRPr="00404FCD">
        <w:rPr>
          <w:sz w:val="22"/>
          <w:szCs w:val="22"/>
        </w:rPr>
        <w:t>díl</w:t>
      </w:r>
      <w:r w:rsidR="007A3CEB" w:rsidRPr="00404FCD">
        <w:rPr>
          <w:sz w:val="22"/>
          <w:szCs w:val="22"/>
        </w:rPr>
        <w:t>a</w:t>
      </w:r>
      <w:r w:rsidRPr="00404FCD">
        <w:rPr>
          <w:sz w:val="22"/>
          <w:szCs w:val="22"/>
        </w:rPr>
        <w:t xml:space="preserve"> přechází na objednatele okamžikem předání a převzetí </w:t>
      </w:r>
      <w:r w:rsidR="00372DDF" w:rsidRPr="00404FCD">
        <w:rPr>
          <w:sz w:val="22"/>
          <w:szCs w:val="22"/>
        </w:rPr>
        <w:t>a akceptací dokončeného díla jako celku</w:t>
      </w:r>
      <w:r w:rsidRPr="00404FCD">
        <w:rPr>
          <w:sz w:val="22"/>
          <w:szCs w:val="22"/>
        </w:rPr>
        <w:t>.</w:t>
      </w:r>
      <w:r w:rsidR="008B1478" w:rsidRPr="00404FCD">
        <w:rPr>
          <w:sz w:val="22"/>
          <w:szCs w:val="22"/>
        </w:rPr>
        <w:t xml:space="preserve"> </w:t>
      </w:r>
    </w:p>
    <w:p w14:paraId="43741C8A" w14:textId="77777777" w:rsidR="006361ED" w:rsidRPr="00404FCD" w:rsidRDefault="006361ED" w:rsidP="006361ED">
      <w:pPr>
        <w:spacing w:after="120" w:line="276" w:lineRule="auto"/>
        <w:jc w:val="both"/>
        <w:rPr>
          <w:sz w:val="22"/>
          <w:szCs w:val="22"/>
        </w:rPr>
      </w:pPr>
    </w:p>
    <w:p w14:paraId="5877C581" w14:textId="77777777" w:rsidR="006361ED" w:rsidRPr="00404FCD" w:rsidRDefault="007F30BA" w:rsidP="00D741C8">
      <w:pPr>
        <w:pStyle w:val="Nadpis2"/>
        <w:spacing w:before="0" w:line="276" w:lineRule="auto"/>
        <w:rPr>
          <w:szCs w:val="22"/>
        </w:rPr>
      </w:pPr>
      <w:r w:rsidRPr="00404FCD">
        <w:rPr>
          <w:szCs w:val="22"/>
        </w:rPr>
        <w:lastRenderedPageBreak/>
        <w:t>V</w:t>
      </w:r>
      <w:r w:rsidR="00EF70E1" w:rsidRPr="00404FCD">
        <w:rPr>
          <w:szCs w:val="22"/>
        </w:rPr>
        <w:t>. U</w:t>
      </w:r>
      <w:r w:rsidR="00CA3B91" w:rsidRPr="00404FCD">
        <w:rPr>
          <w:szCs w:val="22"/>
        </w:rPr>
        <w:t>stanovení o poddoda</w:t>
      </w:r>
      <w:r w:rsidR="00EF70E1" w:rsidRPr="00404FCD">
        <w:rPr>
          <w:szCs w:val="22"/>
        </w:rPr>
        <w:t>vatelích</w:t>
      </w:r>
    </w:p>
    <w:p w14:paraId="05E0CADF" w14:textId="21B68601" w:rsidR="00BB5233" w:rsidRPr="00404FCD" w:rsidRDefault="00B126EF" w:rsidP="0097630B">
      <w:pPr>
        <w:pStyle w:val="Barevnseznamzvraznn11"/>
        <w:widowControl w:val="0"/>
        <w:spacing w:after="120" w:line="276" w:lineRule="auto"/>
        <w:ind w:left="0"/>
        <w:contextualSpacing w:val="0"/>
        <w:jc w:val="both"/>
        <w:rPr>
          <w:rFonts w:cs="Times New Roman"/>
        </w:rPr>
      </w:pPr>
      <w:r w:rsidRPr="00B268E0">
        <w:rPr>
          <w:rFonts w:cs="Times New Roman"/>
        </w:rPr>
        <w:t xml:space="preserve">Zhotovitel se zavazuje </w:t>
      </w:r>
      <w:r w:rsidR="009A37F4" w:rsidRPr="00B268E0">
        <w:rPr>
          <w:rFonts w:cs="Times New Roman"/>
        </w:rPr>
        <w:t xml:space="preserve">při </w:t>
      </w:r>
      <w:r w:rsidR="005867BB" w:rsidRPr="00B268E0">
        <w:rPr>
          <w:rFonts w:cs="Times New Roman"/>
        </w:rPr>
        <w:t>plnění</w:t>
      </w:r>
      <w:r w:rsidR="009A37F4" w:rsidRPr="00B268E0">
        <w:rPr>
          <w:rFonts w:cs="Times New Roman"/>
        </w:rPr>
        <w:t xml:space="preserve"> předmětu</w:t>
      </w:r>
      <w:r w:rsidR="005867BB" w:rsidRPr="00B268E0">
        <w:rPr>
          <w:rFonts w:cs="Times New Roman"/>
        </w:rPr>
        <w:t xml:space="preserve"> smlouvy</w:t>
      </w:r>
      <w:r w:rsidR="009A37F4" w:rsidRPr="00B268E0">
        <w:rPr>
          <w:rFonts w:cs="Times New Roman"/>
        </w:rPr>
        <w:t xml:space="preserve"> </w:t>
      </w:r>
      <w:r w:rsidRPr="00B268E0">
        <w:rPr>
          <w:rFonts w:cs="Times New Roman"/>
        </w:rPr>
        <w:t>zajišťovat veškeré smluvní povinnosti sám, tj. bez účasti poddodavatelů.</w:t>
      </w:r>
      <w:r w:rsidRPr="00404FCD">
        <w:rPr>
          <w:rFonts w:cs="Times New Roman"/>
        </w:rPr>
        <w:t xml:space="preserve"> </w:t>
      </w:r>
    </w:p>
    <w:p w14:paraId="1BD37ACC" w14:textId="77777777" w:rsidR="00F60AB7" w:rsidRPr="00404FCD" w:rsidRDefault="001D54B4" w:rsidP="00D741C8">
      <w:pPr>
        <w:pStyle w:val="Nadpis2"/>
        <w:spacing w:before="0" w:line="276" w:lineRule="auto"/>
        <w:rPr>
          <w:szCs w:val="22"/>
        </w:rPr>
      </w:pPr>
      <w:r w:rsidRPr="00404FCD">
        <w:rPr>
          <w:szCs w:val="22"/>
        </w:rPr>
        <w:t>V</w:t>
      </w:r>
      <w:r w:rsidR="007F30BA" w:rsidRPr="00404FCD">
        <w:rPr>
          <w:szCs w:val="22"/>
        </w:rPr>
        <w:t>I</w:t>
      </w:r>
      <w:r w:rsidRPr="00404FCD">
        <w:rPr>
          <w:szCs w:val="22"/>
        </w:rPr>
        <w:t>. Kvalita díla</w:t>
      </w:r>
    </w:p>
    <w:p w14:paraId="1B1A96EA" w14:textId="77777777" w:rsidR="003B6E46" w:rsidRPr="00404FCD" w:rsidRDefault="001D54B4" w:rsidP="008F7133">
      <w:pPr>
        <w:numPr>
          <w:ilvl w:val="0"/>
          <w:numId w:val="6"/>
        </w:numPr>
        <w:spacing w:after="120" w:line="276" w:lineRule="auto"/>
        <w:ind w:left="0" w:hanging="284"/>
        <w:jc w:val="both"/>
        <w:rPr>
          <w:sz w:val="22"/>
          <w:szCs w:val="22"/>
        </w:rPr>
      </w:pPr>
      <w:r w:rsidRPr="00404FCD">
        <w:rPr>
          <w:sz w:val="22"/>
          <w:szCs w:val="22"/>
        </w:rPr>
        <w:t xml:space="preserve">Dílo musí být zhotovitelem provedeno </w:t>
      </w:r>
      <w:r w:rsidR="00F63739" w:rsidRPr="00404FCD">
        <w:rPr>
          <w:sz w:val="22"/>
          <w:szCs w:val="22"/>
        </w:rPr>
        <w:t>řádně, ve stanoven</w:t>
      </w:r>
      <w:r w:rsidR="00DC25B2" w:rsidRPr="00404FCD">
        <w:rPr>
          <w:sz w:val="22"/>
          <w:szCs w:val="22"/>
        </w:rPr>
        <w:t>ém</w:t>
      </w:r>
      <w:r w:rsidR="00F63739" w:rsidRPr="00404FCD">
        <w:rPr>
          <w:sz w:val="22"/>
          <w:szCs w:val="22"/>
        </w:rPr>
        <w:t xml:space="preserve"> termín</w:t>
      </w:r>
      <w:r w:rsidR="00EC098B" w:rsidRPr="00404FCD">
        <w:rPr>
          <w:sz w:val="22"/>
          <w:szCs w:val="22"/>
        </w:rPr>
        <w:t>u</w:t>
      </w:r>
      <w:r w:rsidR="00F63739" w:rsidRPr="00404FCD">
        <w:rPr>
          <w:sz w:val="22"/>
          <w:szCs w:val="22"/>
        </w:rPr>
        <w:t xml:space="preserve"> a s odbornou péčí</w:t>
      </w:r>
      <w:r w:rsidRPr="00404FCD">
        <w:rPr>
          <w:sz w:val="22"/>
          <w:szCs w:val="22"/>
        </w:rPr>
        <w:t>.</w:t>
      </w:r>
      <w:r w:rsidR="00D624E8" w:rsidRPr="00404FCD">
        <w:rPr>
          <w:sz w:val="22"/>
          <w:szCs w:val="22"/>
        </w:rPr>
        <w:t xml:space="preserve"> </w:t>
      </w:r>
    </w:p>
    <w:p w14:paraId="661C4853" w14:textId="77777777" w:rsidR="00EF70E1" w:rsidRPr="00404FCD" w:rsidRDefault="00F63739" w:rsidP="008F7133">
      <w:pPr>
        <w:numPr>
          <w:ilvl w:val="0"/>
          <w:numId w:val="6"/>
        </w:numPr>
        <w:spacing w:after="120" w:line="276" w:lineRule="auto"/>
        <w:ind w:left="0" w:hanging="284"/>
        <w:jc w:val="both"/>
        <w:rPr>
          <w:sz w:val="22"/>
          <w:szCs w:val="22"/>
        </w:rPr>
      </w:pPr>
      <w:r w:rsidRPr="00404FCD">
        <w:rPr>
          <w:sz w:val="22"/>
          <w:szCs w:val="22"/>
        </w:rPr>
        <w:t>Řádně a ve stanoven</w:t>
      </w:r>
      <w:r w:rsidR="00EC098B" w:rsidRPr="00404FCD">
        <w:rPr>
          <w:sz w:val="22"/>
          <w:szCs w:val="22"/>
        </w:rPr>
        <w:t>ém termínu</w:t>
      </w:r>
      <w:r w:rsidRPr="00404FCD">
        <w:rPr>
          <w:sz w:val="22"/>
          <w:szCs w:val="22"/>
        </w:rPr>
        <w:t xml:space="preserve"> se rozumí </w:t>
      </w:r>
      <w:r w:rsidR="00520434" w:rsidRPr="00404FCD">
        <w:rPr>
          <w:sz w:val="22"/>
          <w:szCs w:val="22"/>
        </w:rPr>
        <w:t xml:space="preserve">provedení </w:t>
      </w:r>
      <w:r w:rsidR="001D54B4" w:rsidRPr="00404FCD">
        <w:rPr>
          <w:sz w:val="22"/>
          <w:szCs w:val="22"/>
        </w:rPr>
        <w:t xml:space="preserve">díla v souladu s čl. </w:t>
      </w:r>
      <w:r w:rsidR="002D2B5D" w:rsidRPr="00404FCD">
        <w:rPr>
          <w:sz w:val="22"/>
          <w:szCs w:val="22"/>
        </w:rPr>
        <w:t>III</w:t>
      </w:r>
      <w:r w:rsidR="00520434" w:rsidRPr="00404FCD">
        <w:rPr>
          <w:sz w:val="22"/>
          <w:szCs w:val="22"/>
        </w:rPr>
        <w:t xml:space="preserve"> </w:t>
      </w:r>
      <w:proofErr w:type="gramStart"/>
      <w:r w:rsidR="00520434" w:rsidRPr="00404FCD">
        <w:rPr>
          <w:sz w:val="22"/>
          <w:szCs w:val="22"/>
        </w:rPr>
        <w:t>této</w:t>
      </w:r>
      <w:proofErr w:type="gramEnd"/>
      <w:r w:rsidR="00520434" w:rsidRPr="00404FCD">
        <w:rPr>
          <w:sz w:val="22"/>
          <w:szCs w:val="22"/>
        </w:rPr>
        <w:t xml:space="preserve"> smlouvy, ve stavu, odpovíd</w:t>
      </w:r>
      <w:r w:rsidR="00BB0BA9" w:rsidRPr="00404FCD">
        <w:rPr>
          <w:sz w:val="22"/>
          <w:szCs w:val="22"/>
        </w:rPr>
        <w:t>ajícím</w:t>
      </w:r>
      <w:r w:rsidR="008A1F28" w:rsidRPr="00404FCD">
        <w:rPr>
          <w:sz w:val="22"/>
          <w:szCs w:val="22"/>
        </w:rPr>
        <w:t>u</w:t>
      </w:r>
      <w:r w:rsidR="00520434" w:rsidRPr="00404FCD">
        <w:rPr>
          <w:sz w:val="22"/>
          <w:szCs w:val="22"/>
        </w:rPr>
        <w:t xml:space="preserve"> požadavkům na kvalitu díla, resp. podmínkám stanoveným v</w:t>
      </w:r>
      <w:r w:rsidR="00BB0BA9" w:rsidRPr="00404FCD">
        <w:rPr>
          <w:sz w:val="22"/>
          <w:szCs w:val="22"/>
        </w:rPr>
        <w:t xml:space="preserve"> obecně závazných platných </w:t>
      </w:r>
      <w:r w:rsidR="00520434" w:rsidRPr="00404FCD">
        <w:rPr>
          <w:sz w:val="22"/>
          <w:szCs w:val="22"/>
        </w:rPr>
        <w:t>právních předpisech</w:t>
      </w:r>
      <w:r w:rsidR="003E77D5" w:rsidRPr="00404FCD">
        <w:rPr>
          <w:sz w:val="22"/>
          <w:szCs w:val="22"/>
        </w:rPr>
        <w:t xml:space="preserve"> vztahujících se přímo k předmětu díla</w:t>
      </w:r>
      <w:r w:rsidR="0047719B" w:rsidRPr="00404FCD">
        <w:rPr>
          <w:sz w:val="22"/>
          <w:szCs w:val="22"/>
        </w:rPr>
        <w:t>, v technických normách, jejichž závaznost stanoví obecně závazné platné právní předpisy,</w:t>
      </w:r>
      <w:r w:rsidR="003E77D5" w:rsidRPr="00404FCD">
        <w:rPr>
          <w:sz w:val="22"/>
          <w:szCs w:val="22"/>
        </w:rPr>
        <w:t xml:space="preserve"> </w:t>
      </w:r>
      <w:r w:rsidR="00F2669B" w:rsidRPr="00404FCD">
        <w:rPr>
          <w:sz w:val="22"/>
          <w:szCs w:val="22"/>
        </w:rPr>
        <w:t>a</w:t>
      </w:r>
      <w:r w:rsidR="00E53A99" w:rsidRPr="00404FCD">
        <w:rPr>
          <w:sz w:val="22"/>
          <w:szCs w:val="22"/>
        </w:rPr>
        <w:t xml:space="preserve"> </w:t>
      </w:r>
      <w:r w:rsidR="00520434" w:rsidRPr="00404FCD">
        <w:rPr>
          <w:sz w:val="22"/>
          <w:szCs w:val="22"/>
        </w:rPr>
        <w:t>požadavkům na kvalitu předmětu smlouvy a</w:t>
      </w:r>
      <w:r w:rsidR="00BF472E" w:rsidRPr="00404FCD">
        <w:rPr>
          <w:sz w:val="22"/>
          <w:szCs w:val="22"/>
        </w:rPr>
        <w:t> </w:t>
      </w:r>
      <w:r w:rsidR="00520434" w:rsidRPr="00404FCD">
        <w:rPr>
          <w:sz w:val="22"/>
          <w:szCs w:val="22"/>
        </w:rPr>
        <w:t>podmínkám veřejné zakázky</w:t>
      </w:r>
      <w:r w:rsidR="00E53A99" w:rsidRPr="00404FCD">
        <w:rPr>
          <w:sz w:val="22"/>
          <w:szCs w:val="22"/>
        </w:rPr>
        <w:t>.</w:t>
      </w:r>
    </w:p>
    <w:p w14:paraId="660F96A1" w14:textId="77777777" w:rsidR="005F7C86" w:rsidRPr="00404FCD" w:rsidRDefault="005F7C86" w:rsidP="0007550F">
      <w:pPr>
        <w:spacing w:after="120" w:line="276" w:lineRule="auto"/>
        <w:jc w:val="both"/>
        <w:rPr>
          <w:sz w:val="22"/>
          <w:szCs w:val="22"/>
        </w:rPr>
      </w:pPr>
    </w:p>
    <w:p w14:paraId="7F128FB4" w14:textId="77777777" w:rsidR="00F60AB7" w:rsidRPr="00404FCD" w:rsidRDefault="007F30BA" w:rsidP="00D741C8">
      <w:pPr>
        <w:pStyle w:val="Nadpis2"/>
        <w:spacing w:before="0" w:line="276" w:lineRule="auto"/>
        <w:rPr>
          <w:szCs w:val="22"/>
        </w:rPr>
      </w:pPr>
      <w:r w:rsidRPr="00404FCD">
        <w:rPr>
          <w:szCs w:val="22"/>
        </w:rPr>
        <w:t>VII</w:t>
      </w:r>
      <w:r w:rsidR="00C84C0B" w:rsidRPr="00404FCD">
        <w:rPr>
          <w:szCs w:val="22"/>
        </w:rPr>
        <w:t xml:space="preserve">. </w:t>
      </w:r>
      <w:r w:rsidR="00BF2C3F" w:rsidRPr="00404FCD">
        <w:rPr>
          <w:szCs w:val="22"/>
        </w:rPr>
        <w:t>Odpovědnost za vady díla</w:t>
      </w:r>
    </w:p>
    <w:p w14:paraId="061FD7D7" w14:textId="7CA5FEDE" w:rsidR="004A19B4" w:rsidRPr="00404FCD" w:rsidRDefault="00DC25B2" w:rsidP="008F7133">
      <w:pPr>
        <w:numPr>
          <w:ilvl w:val="0"/>
          <w:numId w:val="11"/>
        </w:numPr>
        <w:spacing w:after="120" w:line="276" w:lineRule="auto"/>
        <w:ind w:left="0" w:hanging="284"/>
        <w:jc w:val="both"/>
        <w:rPr>
          <w:sz w:val="22"/>
          <w:szCs w:val="22"/>
        </w:rPr>
      </w:pPr>
      <w:r w:rsidRPr="00404FCD">
        <w:rPr>
          <w:sz w:val="22"/>
          <w:szCs w:val="22"/>
        </w:rPr>
        <w:t xml:space="preserve">Zhotovitel odpovídá za to, že dílo bude </w:t>
      </w:r>
      <w:r w:rsidR="00B268E0">
        <w:rPr>
          <w:sz w:val="22"/>
          <w:szCs w:val="22"/>
        </w:rPr>
        <w:t>provedeno podle podmínek smlouvy</w:t>
      </w:r>
      <w:r w:rsidRPr="00404FCD">
        <w:rPr>
          <w:sz w:val="22"/>
          <w:szCs w:val="22"/>
        </w:rPr>
        <w:t>, a</w:t>
      </w:r>
      <w:r w:rsidR="006361ED" w:rsidRPr="00404FCD">
        <w:rPr>
          <w:sz w:val="22"/>
          <w:szCs w:val="22"/>
        </w:rPr>
        <w:t> </w:t>
      </w:r>
      <w:r w:rsidRPr="00404FCD">
        <w:rPr>
          <w:sz w:val="22"/>
          <w:szCs w:val="22"/>
        </w:rPr>
        <w:t xml:space="preserve">že bude odpovídat a sloužit k smluvenému a jinak obvyklému účelu a bude mít vlastnosti stanovené právními předpisy vztahujícími se přímo k plnění předmětu díla a jinak vlastnosti obvyklé. </w:t>
      </w:r>
    </w:p>
    <w:p w14:paraId="0EA818DE" w14:textId="77777777" w:rsidR="004A19B4" w:rsidRPr="00404FCD" w:rsidRDefault="004A19B4" w:rsidP="008F7133">
      <w:pPr>
        <w:numPr>
          <w:ilvl w:val="0"/>
          <w:numId w:val="11"/>
        </w:numPr>
        <w:spacing w:after="120" w:line="276" w:lineRule="auto"/>
        <w:ind w:left="0" w:hanging="284"/>
        <w:jc w:val="both"/>
        <w:rPr>
          <w:sz w:val="22"/>
          <w:szCs w:val="22"/>
        </w:rPr>
      </w:pPr>
      <w:r w:rsidRPr="00404FCD">
        <w:rPr>
          <w:sz w:val="22"/>
          <w:szCs w:val="22"/>
        </w:rPr>
        <w:t>Vady vytčené v akceptačním protokolu, které nebrání akceptaci, se zhotovitel zavazuje odstranit ve lhůtách stanovených v akceptačním protokolu, jehož vzor</w:t>
      </w:r>
      <w:r w:rsidR="005F7C86" w:rsidRPr="00404FCD">
        <w:rPr>
          <w:sz w:val="22"/>
          <w:szCs w:val="22"/>
        </w:rPr>
        <w:t xml:space="preserve"> </w:t>
      </w:r>
      <w:r w:rsidR="009947AF" w:rsidRPr="00404FCD">
        <w:rPr>
          <w:sz w:val="22"/>
          <w:szCs w:val="22"/>
        </w:rPr>
        <w:t xml:space="preserve">je umístěn na internetových stránkách objednatele: </w:t>
      </w:r>
      <w:hyperlink r:id="rId12" w:history="1">
        <w:r w:rsidR="009947AF" w:rsidRPr="00404FCD">
          <w:rPr>
            <w:rStyle w:val="Hypertextovodkaz"/>
            <w:sz w:val="22"/>
            <w:szCs w:val="22"/>
          </w:rPr>
          <w:t>https://www.iprpraha.cz/</w:t>
        </w:r>
      </w:hyperlink>
      <w:r w:rsidRPr="00404FCD">
        <w:rPr>
          <w:sz w:val="22"/>
          <w:szCs w:val="22"/>
        </w:rPr>
        <w:t xml:space="preserve">. </w:t>
      </w:r>
    </w:p>
    <w:p w14:paraId="61CEB43E" w14:textId="77777777" w:rsidR="004A19B4" w:rsidRPr="00404FCD" w:rsidRDefault="004A19B4" w:rsidP="008F7133">
      <w:pPr>
        <w:numPr>
          <w:ilvl w:val="0"/>
          <w:numId w:val="11"/>
        </w:numPr>
        <w:spacing w:after="120" w:line="276" w:lineRule="auto"/>
        <w:ind w:left="0" w:hanging="284"/>
        <w:jc w:val="both"/>
        <w:rPr>
          <w:sz w:val="22"/>
          <w:szCs w:val="22"/>
        </w:rPr>
      </w:pPr>
      <w:r w:rsidRPr="00404FCD">
        <w:rPr>
          <w:sz w:val="22"/>
          <w:szCs w:val="22"/>
        </w:rPr>
        <w:t>Smluvní strany se dohodly, že v případě vzniku vady díla či jeho části, je objednatel povinen bezodkladně po jejich zjištění, písemnou formou, postačí e-mailem kontaktní osobě, existenci těchto vad zhotoviteli oznámit, přičemž zhotovitel je povinen na základě dohody s </w:t>
      </w:r>
      <w:r w:rsidR="009947AF" w:rsidRPr="00404FCD">
        <w:rPr>
          <w:sz w:val="22"/>
          <w:szCs w:val="22"/>
        </w:rPr>
        <w:t>o</w:t>
      </w:r>
      <w:r w:rsidRPr="00404FCD">
        <w:rPr>
          <w:sz w:val="22"/>
          <w:szCs w:val="22"/>
        </w:rPr>
        <w:t xml:space="preserve">bjednatelem písemně oznámené vady díla bezplatně odstranit, přičemž je povinen k odstraňování vad nastoupit bez zbytečného odkladu. </w:t>
      </w:r>
    </w:p>
    <w:p w14:paraId="51E5A62F" w14:textId="77777777" w:rsidR="004A19B4" w:rsidRPr="00404FCD" w:rsidRDefault="004A19B4" w:rsidP="008F7133">
      <w:pPr>
        <w:numPr>
          <w:ilvl w:val="0"/>
          <w:numId w:val="11"/>
        </w:numPr>
        <w:spacing w:after="120" w:line="276" w:lineRule="auto"/>
        <w:ind w:left="0" w:hanging="284"/>
        <w:jc w:val="both"/>
        <w:rPr>
          <w:sz w:val="22"/>
          <w:szCs w:val="22"/>
        </w:rPr>
      </w:pPr>
      <w:r w:rsidRPr="00404FCD">
        <w:rPr>
          <w:sz w:val="22"/>
          <w:szCs w:val="22"/>
        </w:rPr>
        <w:t>V případě prodlení zhotovitele s odstraněním vad vytčených v akceptačním protokolu, má objednatel vedle vyúčtování smluvní pokuty právo pověřit odstraněním vady</w:t>
      </w:r>
      <w:r w:rsidR="005F7C86" w:rsidRPr="00404FCD">
        <w:rPr>
          <w:sz w:val="22"/>
          <w:szCs w:val="22"/>
        </w:rPr>
        <w:t>,</w:t>
      </w:r>
      <w:r w:rsidRPr="00404FCD">
        <w:rPr>
          <w:sz w:val="22"/>
          <w:szCs w:val="22"/>
        </w:rPr>
        <w:t xml:space="preserve"> popř. vad třetí osobu. Objednateli v tomto případě vzniká právo nárokovat zaplacení vynaložených finančních nákladů na odstranění vady na zhotoviteli.</w:t>
      </w:r>
    </w:p>
    <w:p w14:paraId="722535FC" w14:textId="77777777" w:rsidR="004A19B4" w:rsidRPr="00404FCD" w:rsidRDefault="004A19B4" w:rsidP="008F7133">
      <w:pPr>
        <w:pStyle w:val="Zkladntext2"/>
        <w:numPr>
          <w:ilvl w:val="0"/>
          <w:numId w:val="11"/>
        </w:numPr>
        <w:spacing w:line="276" w:lineRule="auto"/>
        <w:ind w:left="0" w:hanging="284"/>
        <w:jc w:val="both"/>
        <w:rPr>
          <w:rFonts w:cs="Times New Roman"/>
        </w:rPr>
      </w:pPr>
      <w:r w:rsidRPr="00404FCD">
        <w:rPr>
          <w:rFonts w:cs="Times New Roman"/>
        </w:rPr>
        <w:t>Zhotovitel ručí za případné dotčení práva jakékoliv třetí osoby vyplývající z průmyslového nebo duševního vlastnictví související s plněním předmětu smlouvy, a to na území České republiky i mimo něj.</w:t>
      </w:r>
    </w:p>
    <w:p w14:paraId="1894E761" w14:textId="77777777" w:rsidR="004A19B4" w:rsidRPr="00404FCD" w:rsidRDefault="004A19B4" w:rsidP="008F7133">
      <w:pPr>
        <w:pStyle w:val="Zkladntext2"/>
        <w:numPr>
          <w:ilvl w:val="0"/>
          <w:numId w:val="11"/>
        </w:numPr>
        <w:spacing w:line="276" w:lineRule="auto"/>
        <w:ind w:left="0" w:hanging="284"/>
        <w:jc w:val="both"/>
        <w:rPr>
          <w:rFonts w:cs="Times New Roman"/>
        </w:rPr>
      </w:pPr>
      <w:r w:rsidRPr="00404FCD">
        <w:rPr>
          <w:rFonts w:cs="Times New Roman"/>
        </w:rPr>
        <w:t>Pokud bude mít dílo právní vady, zhotovitel je povinen na vlastní náklady učinit všechna opatření nezbytná k odstranění právní vady předmětu smlouvy. Zhotovitel nese veškeré náklady a hradí veškeré oprávněné nároky třetích osob.</w:t>
      </w:r>
    </w:p>
    <w:p w14:paraId="237D3E32" w14:textId="77777777" w:rsidR="004A19B4" w:rsidRPr="00404FCD" w:rsidRDefault="004A19B4" w:rsidP="008F7133">
      <w:pPr>
        <w:numPr>
          <w:ilvl w:val="0"/>
          <w:numId w:val="11"/>
        </w:numPr>
        <w:spacing w:after="120" w:line="276" w:lineRule="auto"/>
        <w:ind w:left="0" w:hanging="284"/>
        <w:jc w:val="both"/>
        <w:rPr>
          <w:sz w:val="22"/>
          <w:szCs w:val="22"/>
        </w:rPr>
      </w:pPr>
      <w:r w:rsidRPr="00404FCD">
        <w:rPr>
          <w:sz w:val="22"/>
          <w:szCs w:val="22"/>
        </w:rPr>
        <w:t>V případě, že by se zhotovitel mohl při plnění předmětu smlouvy dostat do konfliktu zájmů mezi objednatelem a jinou osobou, je povinen okamžitě na takovou možnost upozornit objednatele a předložit mu návrh řešení. V případě porušení tohoto závazku odpovídá objednateli za způsobenou škodu v plném rozsahu.</w:t>
      </w:r>
    </w:p>
    <w:p w14:paraId="16C7C25B" w14:textId="77777777" w:rsidR="004A19B4" w:rsidRPr="00404FCD" w:rsidRDefault="004A19B4" w:rsidP="008F7133">
      <w:pPr>
        <w:numPr>
          <w:ilvl w:val="0"/>
          <w:numId w:val="11"/>
        </w:numPr>
        <w:spacing w:after="120" w:line="276" w:lineRule="auto"/>
        <w:ind w:left="0" w:hanging="284"/>
        <w:jc w:val="both"/>
        <w:rPr>
          <w:sz w:val="22"/>
          <w:szCs w:val="22"/>
        </w:rPr>
      </w:pPr>
      <w:r w:rsidRPr="00404FCD">
        <w:rPr>
          <w:sz w:val="22"/>
          <w:szCs w:val="22"/>
        </w:rPr>
        <w:t>Zhotovitel nenese odpovědnost za použití díla nebo jeho částí jinými osobami k jiným účelům</w:t>
      </w:r>
      <w:r w:rsidR="009947AF" w:rsidRPr="00404FCD">
        <w:rPr>
          <w:sz w:val="22"/>
          <w:szCs w:val="22"/>
        </w:rPr>
        <w:t>,</w:t>
      </w:r>
      <w:r w:rsidRPr="00404FCD">
        <w:rPr>
          <w:sz w:val="22"/>
          <w:szCs w:val="22"/>
        </w:rPr>
        <w:t xml:space="preserve"> než bylo vytvořeno.</w:t>
      </w:r>
    </w:p>
    <w:p w14:paraId="0877EDC3" w14:textId="77777777" w:rsidR="0060154C" w:rsidRPr="00404FCD" w:rsidRDefault="0060154C" w:rsidP="0007550F">
      <w:pPr>
        <w:pStyle w:val="Zkladntext2"/>
        <w:spacing w:line="276" w:lineRule="auto"/>
        <w:rPr>
          <w:rFonts w:cs="Times New Roman"/>
          <w:b/>
          <w:u w:val="single"/>
        </w:rPr>
      </w:pPr>
    </w:p>
    <w:p w14:paraId="7BE8F700" w14:textId="77777777" w:rsidR="00F60AB7" w:rsidRPr="00404FCD" w:rsidRDefault="007F30BA" w:rsidP="00D741C8">
      <w:pPr>
        <w:pStyle w:val="Nadpis2"/>
        <w:spacing w:before="0" w:line="276" w:lineRule="auto"/>
        <w:rPr>
          <w:szCs w:val="22"/>
        </w:rPr>
      </w:pPr>
      <w:r w:rsidRPr="00404FCD">
        <w:rPr>
          <w:szCs w:val="22"/>
        </w:rPr>
        <w:lastRenderedPageBreak/>
        <w:t>VIII</w:t>
      </w:r>
      <w:r w:rsidR="00C84C0B" w:rsidRPr="00404FCD">
        <w:rPr>
          <w:szCs w:val="22"/>
        </w:rPr>
        <w:t>. Smluvní pokuta</w:t>
      </w:r>
    </w:p>
    <w:p w14:paraId="3358BECD" w14:textId="77777777" w:rsidR="0067151B" w:rsidRPr="00404FCD" w:rsidRDefault="00C84C0B" w:rsidP="0067151B">
      <w:pPr>
        <w:numPr>
          <w:ilvl w:val="0"/>
          <w:numId w:val="7"/>
        </w:numPr>
        <w:spacing w:after="120" w:line="276" w:lineRule="auto"/>
        <w:ind w:left="0" w:hanging="284"/>
        <w:jc w:val="both"/>
        <w:rPr>
          <w:sz w:val="22"/>
          <w:szCs w:val="22"/>
        </w:rPr>
      </w:pPr>
      <w:r w:rsidRPr="00404FCD">
        <w:rPr>
          <w:sz w:val="22"/>
          <w:szCs w:val="22"/>
        </w:rPr>
        <w:t>Za prodlení s termínem předání díla</w:t>
      </w:r>
      <w:r w:rsidR="00940E95" w:rsidRPr="00404FCD">
        <w:rPr>
          <w:sz w:val="22"/>
          <w:szCs w:val="22"/>
        </w:rPr>
        <w:t xml:space="preserve"> </w:t>
      </w:r>
      <w:r w:rsidRPr="00404FCD">
        <w:rPr>
          <w:sz w:val="22"/>
          <w:szCs w:val="22"/>
        </w:rPr>
        <w:t xml:space="preserve">zaplatí zhotovitel objednateli smluvní pokutu ve výši </w:t>
      </w:r>
      <w:r w:rsidR="00E120CC" w:rsidRPr="00404FCD">
        <w:rPr>
          <w:sz w:val="22"/>
          <w:szCs w:val="22"/>
        </w:rPr>
        <w:t>0,</w:t>
      </w:r>
      <w:r w:rsidR="00BF35F1" w:rsidRPr="00404FCD">
        <w:rPr>
          <w:sz w:val="22"/>
          <w:szCs w:val="22"/>
        </w:rPr>
        <w:t>5</w:t>
      </w:r>
      <w:r w:rsidR="006361ED" w:rsidRPr="00404FCD">
        <w:rPr>
          <w:sz w:val="22"/>
          <w:szCs w:val="22"/>
        </w:rPr>
        <w:t xml:space="preserve"> </w:t>
      </w:r>
      <w:r w:rsidR="00E120CC" w:rsidRPr="00404FCD">
        <w:rPr>
          <w:sz w:val="22"/>
          <w:szCs w:val="22"/>
        </w:rPr>
        <w:t>% z celkové ceny díla</w:t>
      </w:r>
      <w:r w:rsidRPr="00404FCD">
        <w:rPr>
          <w:sz w:val="22"/>
          <w:szCs w:val="22"/>
        </w:rPr>
        <w:t xml:space="preserve"> za každý započatý den prodlení.</w:t>
      </w:r>
    </w:p>
    <w:p w14:paraId="6E9C856D" w14:textId="77777777" w:rsidR="0051782D" w:rsidRPr="00404FCD" w:rsidRDefault="0051782D" w:rsidP="005F7C86">
      <w:pPr>
        <w:numPr>
          <w:ilvl w:val="0"/>
          <w:numId w:val="7"/>
        </w:numPr>
        <w:spacing w:after="120" w:line="276" w:lineRule="auto"/>
        <w:ind w:left="0" w:hanging="284"/>
        <w:jc w:val="both"/>
        <w:rPr>
          <w:sz w:val="22"/>
          <w:szCs w:val="22"/>
        </w:rPr>
      </w:pPr>
      <w:r w:rsidRPr="00404FCD">
        <w:rPr>
          <w:iCs/>
          <w:sz w:val="22"/>
          <w:szCs w:val="22"/>
        </w:rPr>
        <w:t xml:space="preserve">Zhotovitel bere na vědomí, že výhradním nabyvatelem licence je objednatel. Objednatel je oprávněn po zhotoviteli požadovat smluvní pokutu </w:t>
      </w:r>
      <w:r w:rsidRPr="00404FCD">
        <w:rPr>
          <w:bCs/>
          <w:iCs/>
          <w:sz w:val="22"/>
          <w:szCs w:val="22"/>
        </w:rPr>
        <w:t xml:space="preserve">ve výši 20 % z celkové ceny díla </w:t>
      </w:r>
      <w:r w:rsidRPr="00404FCD">
        <w:rPr>
          <w:iCs/>
          <w:sz w:val="22"/>
          <w:szCs w:val="22"/>
        </w:rPr>
        <w:t xml:space="preserve">v případě porušení ustanovení čl. IX odst. 1 této smlouvy, tedy užití díla ve smyslu ustanovení § 12 autorského zákona </w:t>
      </w:r>
      <w:r w:rsidRPr="00404FCD">
        <w:rPr>
          <w:iCs/>
          <w:sz w:val="22"/>
          <w:szCs w:val="22"/>
        </w:rPr>
        <w:br/>
        <w:t xml:space="preserve">bez svolení objednatele </w:t>
      </w:r>
      <w:r w:rsidRPr="00404FCD">
        <w:rPr>
          <w:bCs/>
          <w:iCs/>
          <w:sz w:val="22"/>
          <w:szCs w:val="22"/>
        </w:rPr>
        <w:t xml:space="preserve">(pro vyloučení pochybností se připomíná, že užití rovněž zahrnuje zveřejnění díla nebo jeho části zhotovitelem) a v případě porušení ustanovení čl. IX odst. 3 </w:t>
      </w:r>
      <w:proofErr w:type="gramStart"/>
      <w:r w:rsidRPr="00404FCD">
        <w:rPr>
          <w:bCs/>
          <w:iCs/>
          <w:sz w:val="22"/>
          <w:szCs w:val="22"/>
        </w:rPr>
        <w:t>této</w:t>
      </w:r>
      <w:proofErr w:type="gramEnd"/>
      <w:r w:rsidRPr="00404FCD">
        <w:rPr>
          <w:bCs/>
          <w:iCs/>
          <w:sz w:val="22"/>
          <w:szCs w:val="22"/>
        </w:rPr>
        <w:t xml:space="preserve"> smlouvy, </w:t>
      </w:r>
      <w:r w:rsidRPr="00404FCD">
        <w:rPr>
          <w:bCs/>
          <w:iCs/>
          <w:sz w:val="22"/>
          <w:szCs w:val="22"/>
        </w:rPr>
        <w:br/>
        <w:t xml:space="preserve">tedy zejména pokud se ukáže, že dílo není původním výtvorem zhotovitele a/nebo že zhotovitel udělil licenci k dílu třetí osobě, a to za každé takovéto zjištění.  </w:t>
      </w:r>
    </w:p>
    <w:p w14:paraId="05B7A754" w14:textId="77777777" w:rsidR="009B2A9A" w:rsidRPr="00404FCD" w:rsidRDefault="009B2A9A" w:rsidP="008F7133">
      <w:pPr>
        <w:numPr>
          <w:ilvl w:val="0"/>
          <w:numId w:val="7"/>
        </w:numPr>
        <w:spacing w:after="120" w:line="276" w:lineRule="auto"/>
        <w:ind w:left="0" w:hanging="284"/>
        <w:jc w:val="both"/>
        <w:rPr>
          <w:sz w:val="22"/>
          <w:szCs w:val="22"/>
        </w:rPr>
      </w:pPr>
      <w:r w:rsidRPr="00404FCD">
        <w:rPr>
          <w:sz w:val="22"/>
          <w:szCs w:val="22"/>
        </w:rPr>
        <w:t>Zhotovitel je dále povinen objednateli zaplatit smluvní pokutu za porušení níže uvedených ustanovení této smlouvy:</w:t>
      </w:r>
    </w:p>
    <w:p w14:paraId="719AF763" w14:textId="77777777" w:rsidR="002D25F0" w:rsidRPr="00404FCD" w:rsidRDefault="002D25F0" w:rsidP="002D25F0">
      <w:pPr>
        <w:numPr>
          <w:ilvl w:val="0"/>
          <w:numId w:val="13"/>
        </w:numPr>
        <w:spacing w:after="120" w:line="276" w:lineRule="auto"/>
        <w:ind w:left="567" w:hanging="283"/>
        <w:jc w:val="both"/>
        <w:rPr>
          <w:iCs/>
          <w:sz w:val="22"/>
          <w:szCs w:val="22"/>
        </w:rPr>
      </w:pPr>
      <w:r w:rsidRPr="00404FCD">
        <w:rPr>
          <w:iCs/>
          <w:sz w:val="22"/>
          <w:szCs w:val="22"/>
        </w:rPr>
        <w:t xml:space="preserve">Za každé jednotlivé porušení povinnosti uvedené v čl. IX odst. 5 této smlouvy je zhotovitel povinen zaplatit objednateli smluvní pokutu ve výši </w:t>
      </w:r>
      <w:r w:rsidR="00B126EF" w:rsidRPr="00404FCD">
        <w:rPr>
          <w:iCs/>
          <w:sz w:val="22"/>
          <w:szCs w:val="22"/>
        </w:rPr>
        <w:t>1</w:t>
      </w:r>
      <w:r w:rsidRPr="00404FCD">
        <w:rPr>
          <w:iCs/>
          <w:sz w:val="22"/>
          <w:szCs w:val="22"/>
        </w:rPr>
        <w:t>0</w:t>
      </w:r>
      <w:r w:rsidR="00B126EF" w:rsidRPr="00404FCD">
        <w:rPr>
          <w:iCs/>
          <w:sz w:val="22"/>
          <w:szCs w:val="22"/>
        </w:rPr>
        <w:t>.</w:t>
      </w:r>
      <w:r w:rsidRPr="00404FCD">
        <w:rPr>
          <w:iCs/>
          <w:sz w:val="22"/>
          <w:szCs w:val="22"/>
        </w:rPr>
        <w:t xml:space="preserve">000 Kč (slovy: </w:t>
      </w:r>
      <w:r w:rsidR="00B126EF" w:rsidRPr="00404FCD">
        <w:rPr>
          <w:iCs/>
          <w:sz w:val="22"/>
          <w:szCs w:val="22"/>
        </w:rPr>
        <w:t>deset</w:t>
      </w:r>
      <w:r w:rsidRPr="00404FCD">
        <w:rPr>
          <w:iCs/>
          <w:sz w:val="22"/>
          <w:szCs w:val="22"/>
        </w:rPr>
        <w:t xml:space="preserve"> tisíc korun českých).</w:t>
      </w:r>
    </w:p>
    <w:p w14:paraId="611181CE" w14:textId="77777777" w:rsidR="00B126EF" w:rsidRPr="00404FCD" w:rsidRDefault="002D25F0" w:rsidP="00B126EF">
      <w:pPr>
        <w:numPr>
          <w:ilvl w:val="0"/>
          <w:numId w:val="13"/>
        </w:numPr>
        <w:spacing w:after="120" w:line="276" w:lineRule="auto"/>
        <w:ind w:left="567" w:hanging="283"/>
        <w:jc w:val="both"/>
        <w:rPr>
          <w:iCs/>
          <w:sz w:val="22"/>
          <w:szCs w:val="22"/>
        </w:rPr>
      </w:pPr>
      <w:r w:rsidRPr="00404FCD">
        <w:rPr>
          <w:sz w:val="22"/>
          <w:szCs w:val="22"/>
        </w:rPr>
        <w:t>Za každé jednotlivé porušení povinností uvedených v čl. X této smlouvy týkajících se ochrany důvěrných informací a obchodního tajemství, je zhotovitel povinen zaplatit objednateli smluvní pokutu ve výši 10</w:t>
      </w:r>
      <w:r w:rsidR="00B126EF" w:rsidRPr="00404FCD">
        <w:rPr>
          <w:sz w:val="22"/>
          <w:szCs w:val="22"/>
        </w:rPr>
        <w:t>.</w:t>
      </w:r>
      <w:r w:rsidRPr="00404FCD">
        <w:rPr>
          <w:sz w:val="22"/>
          <w:szCs w:val="22"/>
        </w:rPr>
        <w:t xml:space="preserve">000 Kč (slovy: </w:t>
      </w:r>
      <w:r w:rsidR="00B126EF" w:rsidRPr="00404FCD">
        <w:rPr>
          <w:sz w:val="22"/>
          <w:szCs w:val="22"/>
        </w:rPr>
        <w:t>deset</w:t>
      </w:r>
      <w:r w:rsidRPr="00404FCD">
        <w:rPr>
          <w:sz w:val="22"/>
          <w:szCs w:val="22"/>
        </w:rPr>
        <w:t xml:space="preserve"> tisíc korun českých).</w:t>
      </w:r>
    </w:p>
    <w:p w14:paraId="77ADAAF4" w14:textId="77777777" w:rsidR="00B126EF" w:rsidRPr="00404FCD" w:rsidRDefault="00B126EF" w:rsidP="00B126EF">
      <w:pPr>
        <w:numPr>
          <w:ilvl w:val="0"/>
          <w:numId w:val="13"/>
        </w:numPr>
        <w:spacing w:after="120" w:line="276" w:lineRule="auto"/>
        <w:ind w:left="567" w:hanging="283"/>
        <w:jc w:val="both"/>
        <w:rPr>
          <w:iCs/>
          <w:sz w:val="22"/>
          <w:szCs w:val="22"/>
        </w:rPr>
      </w:pPr>
      <w:r w:rsidRPr="00404FCD">
        <w:rPr>
          <w:sz w:val="22"/>
          <w:szCs w:val="22"/>
        </w:rPr>
        <w:t>V případě, že se zhotovitel neúčastní řádně oznámené pracovní porady</w:t>
      </w:r>
      <w:r w:rsidR="00B6660F" w:rsidRPr="00404FCD">
        <w:rPr>
          <w:sz w:val="22"/>
          <w:szCs w:val="22"/>
        </w:rPr>
        <w:t xml:space="preserve">, </w:t>
      </w:r>
      <w:r w:rsidRPr="00404FCD">
        <w:rPr>
          <w:sz w:val="22"/>
          <w:szCs w:val="22"/>
        </w:rPr>
        <w:t>zaplatí objednateli smluvní pokutu ve výši 1.000 Kč (slovy: jeden tisíc korun českých) za každou jednotlivou neúčast.</w:t>
      </w:r>
    </w:p>
    <w:p w14:paraId="5C843ACA" w14:textId="77777777" w:rsidR="00C84C0B" w:rsidRPr="00404FCD" w:rsidRDefault="00C84C0B" w:rsidP="008F7133">
      <w:pPr>
        <w:numPr>
          <w:ilvl w:val="0"/>
          <w:numId w:val="13"/>
        </w:numPr>
        <w:spacing w:after="120" w:line="276" w:lineRule="auto"/>
        <w:ind w:left="567" w:hanging="283"/>
        <w:jc w:val="both"/>
        <w:rPr>
          <w:sz w:val="22"/>
          <w:szCs w:val="22"/>
        </w:rPr>
      </w:pPr>
      <w:r w:rsidRPr="00404FCD">
        <w:rPr>
          <w:sz w:val="22"/>
          <w:szCs w:val="22"/>
        </w:rPr>
        <w:t>Neodstraní-li zhotovitel vadu díla</w:t>
      </w:r>
      <w:r w:rsidR="00180CDB" w:rsidRPr="00404FCD">
        <w:rPr>
          <w:sz w:val="22"/>
          <w:szCs w:val="22"/>
        </w:rPr>
        <w:t xml:space="preserve"> </w:t>
      </w:r>
      <w:r w:rsidRPr="00404FCD">
        <w:rPr>
          <w:sz w:val="22"/>
          <w:szCs w:val="22"/>
        </w:rPr>
        <w:t xml:space="preserve">do 14 dnů od zjištění vady a jejího oznámení zhotoviteli, </w:t>
      </w:r>
      <w:r w:rsidR="002C0A8D" w:rsidRPr="00404FCD">
        <w:rPr>
          <w:sz w:val="22"/>
          <w:szCs w:val="22"/>
        </w:rPr>
        <w:t>ve smyslu čl. VII odst. 2,</w:t>
      </w:r>
      <w:r w:rsidR="002D25F0" w:rsidRPr="00404FCD">
        <w:rPr>
          <w:sz w:val="22"/>
          <w:szCs w:val="22"/>
        </w:rPr>
        <w:t xml:space="preserve"> </w:t>
      </w:r>
      <w:r w:rsidR="002C0A8D" w:rsidRPr="00404FCD">
        <w:rPr>
          <w:sz w:val="22"/>
          <w:szCs w:val="22"/>
        </w:rPr>
        <w:t xml:space="preserve">3 této smlouvy, </w:t>
      </w:r>
      <w:r w:rsidRPr="00404FCD">
        <w:rPr>
          <w:sz w:val="22"/>
          <w:szCs w:val="22"/>
        </w:rPr>
        <w:t>zaplatí objednateli smluvní pokutu ve výši</w:t>
      </w:r>
      <w:r w:rsidR="002C0A8D" w:rsidRPr="00404FCD">
        <w:rPr>
          <w:sz w:val="22"/>
          <w:szCs w:val="22"/>
        </w:rPr>
        <w:t xml:space="preserve"> 0,</w:t>
      </w:r>
      <w:r w:rsidR="00BF35F1" w:rsidRPr="00404FCD">
        <w:rPr>
          <w:sz w:val="22"/>
          <w:szCs w:val="22"/>
        </w:rPr>
        <w:t>5</w:t>
      </w:r>
      <w:r w:rsidR="0073686B" w:rsidRPr="00404FCD">
        <w:rPr>
          <w:sz w:val="22"/>
          <w:szCs w:val="22"/>
        </w:rPr>
        <w:t xml:space="preserve"> </w:t>
      </w:r>
      <w:r w:rsidR="002C0A8D" w:rsidRPr="00404FCD">
        <w:rPr>
          <w:sz w:val="22"/>
          <w:szCs w:val="22"/>
        </w:rPr>
        <w:t>% z celkové ceny díla</w:t>
      </w:r>
      <w:r w:rsidRPr="00404FCD">
        <w:rPr>
          <w:sz w:val="22"/>
          <w:szCs w:val="22"/>
        </w:rPr>
        <w:t xml:space="preserve"> za každý den prodlení.</w:t>
      </w:r>
    </w:p>
    <w:p w14:paraId="57D043CE" w14:textId="77777777" w:rsidR="00C84C0B" w:rsidRPr="00404FCD" w:rsidRDefault="00C84C0B" w:rsidP="008F7133">
      <w:pPr>
        <w:numPr>
          <w:ilvl w:val="0"/>
          <w:numId w:val="7"/>
        </w:numPr>
        <w:spacing w:after="120" w:line="276" w:lineRule="auto"/>
        <w:ind w:left="0" w:hanging="284"/>
        <w:jc w:val="both"/>
        <w:rPr>
          <w:sz w:val="22"/>
          <w:szCs w:val="22"/>
        </w:rPr>
      </w:pPr>
      <w:r w:rsidRPr="00404FCD">
        <w:rPr>
          <w:sz w:val="22"/>
          <w:szCs w:val="22"/>
        </w:rPr>
        <w:t xml:space="preserve">V případě škody vzniklé objednateli porušením povinnosti zhotovitele, je tento povinen škodu objednateli uhradit. </w:t>
      </w:r>
    </w:p>
    <w:p w14:paraId="6BC6094E" w14:textId="77777777" w:rsidR="00C84C0B" w:rsidRPr="00404FCD" w:rsidRDefault="00C84C0B" w:rsidP="008F7133">
      <w:pPr>
        <w:numPr>
          <w:ilvl w:val="0"/>
          <w:numId w:val="7"/>
        </w:numPr>
        <w:spacing w:after="120" w:line="276" w:lineRule="auto"/>
        <w:ind w:left="0" w:hanging="284"/>
        <w:jc w:val="both"/>
        <w:rPr>
          <w:sz w:val="22"/>
          <w:szCs w:val="22"/>
        </w:rPr>
      </w:pPr>
      <w:r w:rsidRPr="00404FCD">
        <w:rPr>
          <w:sz w:val="22"/>
          <w:szCs w:val="22"/>
        </w:rPr>
        <w:t>Objednatel je oprávněn smluvní pokutu, případně vzniklou náhradu škody, na které mu v důsledku porušení závazku zhotovitele vznikl právní nárok, započíst proti kterékoliv úhradě, která přísluší zhotoviteli dle příslušných ustanovení smlouvy.</w:t>
      </w:r>
    </w:p>
    <w:p w14:paraId="275FDC84" w14:textId="77777777" w:rsidR="00C84C0B" w:rsidRPr="00404FCD" w:rsidRDefault="00C84C0B" w:rsidP="008F7133">
      <w:pPr>
        <w:numPr>
          <w:ilvl w:val="0"/>
          <w:numId w:val="7"/>
        </w:numPr>
        <w:spacing w:after="120" w:line="276" w:lineRule="auto"/>
        <w:ind w:left="0" w:hanging="284"/>
        <w:jc w:val="both"/>
        <w:rPr>
          <w:sz w:val="22"/>
          <w:szCs w:val="22"/>
        </w:rPr>
      </w:pPr>
      <w:r w:rsidRPr="00404FCD">
        <w:rPr>
          <w:sz w:val="22"/>
          <w:szCs w:val="22"/>
        </w:rPr>
        <w:t>Smluvní pokuty sjednané dle tohoto článku j</w:t>
      </w:r>
      <w:r w:rsidR="002C0A8D" w:rsidRPr="00404FCD">
        <w:rPr>
          <w:sz w:val="22"/>
          <w:szCs w:val="22"/>
        </w:rPr>
        <w:t>sou</w:t>
      </w:r>
      <w:r w:rsidRPr="00404FCD">
        <w:rPr>
          <w:sz w:val="22"/>
          <w:szCs w:val="22"/>
        </w:rPr>
        <w:t xml:space="preserve"> splatn</w:t>
      </w:r>
      <w:r w:rsidR="002C0A8D" w:rsidRPr="00404FCD">
        <w:rPr>
          <w:sz w:val="22"/>
          <w:szCs w:val="22"/>
        </w:rPr>
        <w:t>é</w:t>
      </w:r>
      <w:r w:rsidRPr="00404FCD">
        <w:rPr>
          <w:sz w:val="22"/>
          <w:szCs w:val="22"/>
        </w:rPr>
        <w:t xml:space="preserve"> do 15 kalendářních dnů od okamžiku každého jednotlivého porušení ustanovení specifikovaného v této smlouvě</w:t>
      </w:r>
      <w:r w:rsidR="00173A25" w:rsidRPr="00404FCD">
        <w:rPr>
          <w:sz w:val="22"/>
          <w:szCs w:val="22"/>
        </w:rPr>
        <w:t>, a to na účet objednatele uvedený v záhlaví této smlouvy</w:t>
      </w:r>
      <w:r w:rsidRPr="00404FCD">
        <w:rPr>
          <w:sz w:val="22"/>
          <w:szCs w:val="22"/>
        </w:rPr>
        <w:t xml:space="preserve">. Objednatel je oprávněn započíst splatnou smluvní pokutu proti jakékoli pohledávce zhotovitele vůči objednateli. </w:t>
      </w:r>
    </w:p>
    <w:p w14:paraId="239B6C14" w14:textId="77777777" w:rsidR="00C84C0B" w:rsidRPr="00404FCD" w:rsidRDefault="00C84C0B" w:rsidP="008F7133">
      <w:pPr>
        <w:numPr>
          <w:ilvl w:val="0"/>
          <w:numId w:val="7"/>
        </w:numPr>
        <w:spacing w:after="120" w:line="276" w:lineRule="auto"/>
        <w:ind w:left="0" w:hanging="284"/>
        <w:jc w:val="both"/>
        <w:rPr>
          <w:sz w:val="22"/>
          <w:szCs w:val="22"/>
        </w:rPr>
      </w:pPr>
      <w:r w:rsidRPr="00404FCD">
        <w:rPr>
          <w:sz w:val="22"/>
          <w:szCs w:val="22"/>
        </w:rPr>
        <w:t>Ustanovením tohoto článku o smluvní pokutě není dotčeno domáhat se práva na náhradu škody, smluvní st</w:t>
      </w:r>
      <w:r w:rsidR="00BF2C3F" w:rsidRPr="00404FCD">
        <w:rPr>
          <w:sz w:val="22"/>
          <w:szCs w:val="22"/>
        </w:rPr>
        <w:t>rany tedy nebudou aplikovat ustanovení</w:t>
      </w:r>
      <w:r w:rsidRPr="00404FCD">
        <w:rPr>
          <w:sz w:val="22"/>
          <w:szCs w:val="22"/>
        </w:rPr>
        <w:t xml:space="preserve"> § 2050 občanského zákoníku.</w:t>
      </w:r>
    </w:p>
    <w:p w14:paraId="1C8DF09E" w14:textId="77777777" w:rsidR="00315074" w:rsidRPr="00404FCD" w:rsidRDefault="00315074" w:rsidP="0007550F">
      <w:pPr>
        <w:spacing w:after="120" w:line="276" w:lineRule="auto"/>
        <w:jc w:val="both"/>
        <w:rPr>
          <w:sz w:val="22"/>
          <w:szCs w:val="22"/>
        </w:rPr>
      </w:pPr>
    </w:p>
    <w:p w14:paraId="0C549D77" w14:textId="77777777" w:rsidR="0067151B" w:rsidRPr="00404FCD" w:rsidRDefault="00BE6807" w:rsidP="00D741C8">
      <w:pPr>
        <w:pStyle w:val="Nadpis2"/>
        <w:spacing w:before="0" w:line="276" w:lineRule="auto"/>
        <w:rPr>
          <w:szCs w:val="22"/>
        </w:rPr>
      </w:pPr>
      <w:r w:rsidRPr="00404FCD">
        <w:rPr>
          <w:i/>
          <w:szCs w:val="22"/>
        </w:rPr>
        <w:t xml:space="preserve"> </w:t>
      </w:r>
      <w:r w:rsidR="007F30BA" w:rsidRPr="00404FCD">
        <w:rPr>
          <w:szCs w:val="22"/>
        </w:rPr>
        <w:t>I</w:t>
      </w:r>
      <w:r w:rsidR="00EF70E1" w:rsidRPr="00404FCD">
        <w:rPr>
          <w:szCs w:val="22"/>
        </w:rPr>
        <w:t>X</w:t>
      </w:r>
      <w:r w:rsidRPr="00404FCD">
        <w:rPr>
          <w:szCs w:val="22"/>
        </w:rPr>
        <w:t>. Ustanovení o právním vztahu k autorskému zákonu</w:t>
      </w:r>
      <w:r w:rsidR="009F3E6F" w:rsidRPr="00404FCD">
        <w:rPr>
          <w:szCs w:val="22"/>
        </w:rPr>
        <w:t xml:space="preserve"> a </w:t>
      </w:r>
      <w:r w:rsidRPr="00404FCD">
        <w:rPr>
          <w:szCs w:val="22"/>
        </w:rPr>
        <w:t>„licenční doložka“</w:t>
      </w:r>
    </w:p>
    <w:p w14:paraId="25299D52" w14:textId="77777777" w:rsidR="0067151B" w:rsidRPr="00404FCD" w:rsidRDefault="0067151B" w:rsidP="0067151B">
      <w:pPr>
        <w:numPr>
          <w:ilvl w:val="0"/>
          <w:numId w:val="19"/>
        </w:numPr>
        <w:spacing w:after="120" w:line="276" w:lineRule="auto"/>
        <w:ind w:left="0" w:hanging="284"/>
        <w:jc w:val="both"/>
        <w:rPr>
          <w:sz w:val="22"/>
          <w:szCs w:val="22"/>
        </w:rPr>
      </w:pPr>
      <w:r w:rsidRPr="00404FCD">
        <w:rPr>
          <w:sz w:val="22"/>
          <w:szCs w:val="22"/>
        </w:rPr>
        <w:t xml:space="preserve">Zhotovitel poskytuje objednateli výhradní neomezenou licenci k předmětu smlouvy, a to věcně, časově a místně, v rozsahu ustanovení § 12 autorského zákona, a uděluje objednateli převoditelné, trvalé, výlučné a zaplacením ceny díla zcela splacené právo dílo užívat a objednatel toto právo přijímá. Zhotovitel poskytuje objednateli výhradní neomezenou licenci k předmětu smlouvy ke dni účinnosti této smlouvy. Objednatel je oprávněn dílo užít všemi způsoby užití dle ustanovení § 12 autorského </w:t>
      </w:r>
      <w:r w:rsidRPr="00404FCD">
        <w:rPr>
          <w:sz w:val="22"/>
          <w:szCs w:val="22"/>
        </w:rPr>
        <w:lastRenderedPageBreak/>
        <w:t xml:space="preserve">zákona, zejména: zveřejnit, zpracovat, změnit, upravit a takto je užít v neomezeném rozsahu </w:t>
      </w:r>
      <w:r w:rsidRPr="00404FCD">
        <w:rPr>
          <w:sz w:val="22"/>
          <w:szCs w:val="22"/>
        </w:rPr>
        <w:br/>
        <w:t xml:space="preserve">dle tohoto článku, užít pouze část díla a spojit dílo s jinými díly a zařadit je do díla souborného. Smluvní strany pro vyloučení pochybností uvádějí, že současně s udělením licence poskytuje objednateli souhlas s prvotním zveřejněním díla dle § 11 odst. 1 autorského zákona. Zhotovitel výslovně souhlasí s tím, aby objednatel o zveřejnění řádně předaného a převzatého díla nebo jeho části rozhodl sám dle svého uvážení. Zveřejněním se rozumí zejména (nikoli však výlučně) veřejné přednesení, provedení, předvedení, vystavení, vydání či jiné zpřístupnění veřejnosti. Zhotovitel </w:t>
      </w:r>
      <w:r w:rsidRPr="00404FCD">
        <w:rPr>
          <w:sz w:val="22"/>
          <w:szCs w:val="22"/>
        </w:rPr>
        <w:br/>
        <w:t>se poskytnutím licence objednateli zavazuje sám neužít licenci, a to nejen po předání a převzetí díla nebo jeho části objednatelem, ale i před předáním a převzetím díla nebo části objednatelem. Zhotovitel se zdrží výkonu práva, ke kterému zde sjednanou licenci objednateli uděluje.</w:t>
      </w:r>
    </w:p>
    <w:p w14:paraId="48852A61" w14:textId="77777777" w:rsidR="0067151B" w:rsidRPr="00404FCD" w:rsidRDefault="0067151B" w:rsidP="0067151B">
      <w:pPr>
        <w:numPr>
          <w:ilvl w:val="0"/>
          <w:numId w:val="19"/>
        </w:numPr>
        <w:spacing w:after="120" w:line="276" w:lineRule="auto"/>
        <w:ind w:left="0" w:hanging="284"/>
        <w:jc w:val="both"/>
        <w:rPr>
          <w:sz w:val="22"/>
          <w:szCs w:val="22"/>
        </w:rPr>
      </w:pPr>
      <w:r w:rsidRPr="00404FCD">
        <w:rPr>
          <w:sz w:val="22"/>
          <w:szCs w:val="22"/>
        </w:rPr>
        <w:t xml:space="preserve">Objednatel je oprávněn zcela nebo zčásti, bez omezení, oprávnění tvořící součást licence poskytnout třetí osobě (podlicence) a to i opakovaně, případně práva touto smlouvou nabytá postoupit a zhotoviteli identifikovat osobu postupníka (nabyvatele licence). </w:t>
      </w:r>
    </w:p>
    <w:p w14:paraId="37B7B20A" w14:textId="77777777" w:rsidR="0067151B" w:rsidRPr="00404FCD" w:rsidRDefault="0067151B" w:rsidP="0067151B">
      <w:pPr>
        <w:numPr>
          <w:ilvl w:val="0"/>
          <w:numId w:val="19"/>
        </w:numPr>
        <w:spacing w:after="120" w:line="276" w:lineRule="auto"/>
        <w:ind w:left="0" w:hanging="284"/>
        <w:jc w:val="both"/>
        <w:rPr>
          <w:sz w:val="22"/>
          <w:szCs w:val="22"/>
        </w:rPr>
      </w:pPr>
      <w:r w:rsidRPr="00404FCD">
        <w:rPr>
          <w:sz w:val="22"/>
          <w:szCs w:val="22"/>
        </w:rPr>
        <w:t xml:space="preserve">Zhotovitel garantuje, že dílo vytvořil osobně, případně bylo vytvořeno pouze osobami, které jsou k němu ve vztahu ve smyslu ustanovení § 58 autorského zákona, a že tudíž bude oprávněn k poskytnutí licence z titulu postavení zaměstnavatele, či obdobném s ohledem na příslušného autora, anebo s příslušným autorem uzavřel dostatečnou licenční smlouvu, která jej opravňuje poskytnout objednateli podlicenci alespoň v rozsahu dle zde sjednaného; licence a podlicence se pro účely </w:t>
      </w:r>
      <w:r w:rsidRPr="00404FCD">
        <w:rPr>
          <w:sz w:val="22"/>
          <w:szCs w:val="22"/>
        </w:rPr>
        <w:br/>
        <w:t xml:space="preserve">této smlouvy společně označují jako „licence“. Zhotovitel garantuje, že před podpisem této smlouvy neudělil třetímu žádnou licenci k užití díla, a to ani výhradní ani nevýhradní, která by mohla </w:t>
      </w:r>
      <w:r w:rsidRPr="00404FCD">
        <w:rPr>
          <w:sz w:val="22"/>
          <w:szCs w:val="22"/>
        </w:rPr>
        <w:br/>
        <w:t xml:space="preserve">být v rozporu s licencí dle zde sjednaného. Zhotovitel současně garantuje, že ve spojení s dílem nejsou dotčena jakákoli práva třetích osob a jedná se o původní, jedinečné a tvůrčí dílo zhotovitele. </w:t>
      </w:r>
    </w:p>
    <w:p w14:paraId="1D360B91" w14:textId="77777777" w:rsidR="0067151B" w:rsidRPr="00404FCD" w:rsidRDefault="0067151B" w:rsidP="0067151B">
      <w:pPr>
        <w:numPr>
          <w:ilvl w:val="0"/>
          <w:numId w:val="19"/>
        </w:numPr>
        <w:spacing w:after="120" w:line="276" w:lineRule="auto"/>
        <w:ind w:left="0" w:hanging="284"/>
        <w:jc w:val="both"/>
        <w:rPr>
          <w:sz w:val="22"/>
          <w:szCs w:val="22"/>
        </w:rPr>
      </w:pPr>
      <w:r w:rsidRPr="00404FCD">
        <w:rPr>
          <w:sz w:val="22"/>
          <w:szCs w:val="22"/>
        </w:rPr>
        <w:t xml:space="preserve">Odměna za poskytnutí licence je zahrnuta v celkové ceně díla a je také samostatně vyjádřena částkou uvedenou v čl. II odst. </w:t>
      </w:r>
      <w:r w:rsidR="001D6B94" w:rsidRPr="00404FCD">
        <w:rPr>
          <w:sz w:val="22"/>
          <w:szCs w:val="22"/>
        </w:rPr>
        <w:t>2</w:t>
      </w:r>
      <w:r w:rsidRPr="00404FCD">
        <w:rPr>
          <w:sz w:val="22"/>
          <w:szCs w:val="22"/>
        </w:rPr>
        <w:t xml:space="preserve"> </w:t>
      </w:r>
      <w:proofErr w:type="gramStart"/>
      <w:r w:rsidRPr="00404FCD">
        <w:rPr>
          <w:sz w:val="22"/>
          <w:szCs w:val="22"/>
        </w:rPr>
        <w:t>této</w:t>
      </w:r>
      <w:proofErr w:type="gramEnd"/>
      <w:r w:rsidRPr="00404FCD">
        <w:rPr>
          <w:sz w:val="22"/>
          <w:szCs w:val="22"/>
        </w:rPr>
        <w:t xml:space="preserve"> smlouvy. Smluvní strany prohlašují takovou odměnu za odpovídající a konečnou. </w:t>
      </w:r>
    </w:p>
    <w:p w14:paraId="3D667CAA" w14:textId="77777777" w:rsidR="0067151B" w:rsidRPr="00404FCD" w:rsidRDefault="0067151B" w:rsidP="0067151B">
      <w:pPr>
        <w:numPr>
          <w:ilvl w:val="0"/>
          <w:numId w:val="19"/>
        </w:numPr>
        <w:spacing w:after="120" w:line="276" w:lineRule="auto"/>
        <w:ind w:left="0" w:hanging="284"/>
        <w:jc w:val="both"/>
        <w:rPr>
          <w:sz w:val="22"/>
          <w:szCs w:val="22"/>
        </w:rPr>
      </w:pPr>
      <w:r w:rsidRPr="00404FCD">
        <w:rPr>
          <w:sz w:val="22"/>
          <w:szCs w:val="22"/>
        </w:rPr>
        <w:t xml:space="preserve">Pro vyloučení všech pochybností platí, že se zhotovitel zavazuje zajistit právo používat patenty, ochranné známky, licence, průmyslové vzory, know-how, software a práva z duševního vlastnictví, nezbytně se vztahující k předmětu smlouvy, které jsou nutné pro provoz a jeho využití, a to současně s předáním předmětu smlouvy nebo jeho části objednateli. </w:t>
      </w:r>
    </w:p>
    <w:p w14:paraId="1FC94812" w14:textId="77777777" w:rsidR="0067151B" w:rsidRPr="00404FCD" w:rsidRDefault="0067151B" w:rsidP="0067151B">
      <w:pPr>
        <w:numPr>
          <w:ilvl w:val="0"/>
          <w:numId w:val="19"/>
        </w:numPr>
        <w:spacing w:after="120" w:line="276" w:lineRule="auto"/>
        <w:ind w:left="0" w:hanging="284"/>
        <w:jc w:val="both"/>
        <w:rPr>
          <w:sz w:val="22"/>
          <w:szCs w:val="22"/>
        </w:rPr>
      </w:pPr>
      <w:r w:rsidRPr="00404FCD">
        <w:rPr>
          <w:sz w:val="22"/>
          <w:szCs w:val="22"/>
        </w:rPr>
        <w:t xml:space="preserve">S ohledem na veřejnoprávní povahu objednatele, který musí naplňovat podmínky transparentnosti a plnit povinnosti dle zákona č. 106/1999 Sb., o svobodném přístupu k informacím, se smluvní strany dohodly, že objednatel je oprávněn bez omezení zveřejnit výsledek činnosti zhotovitele. </w:t>
      </w:r>
      <w:r w:rsidRPr="00404FCD">
        <w:rPr>
          <w:sz w:val="22"/>
          <w:szCs w:val="22"/>
        </w:rPr>
        <w:br/>
        <w:t xml:space="preserve">Ke zveřejnění může dojít v jakékoli podobě (tiskem, prostřednictvím internetových stránek, veřejnou prezentací atd.). </w:t>
      </w:r>
    </w:p>
    <w:p w14:paraId="07DEAADE" w14:textId="77777777" w:rsidR="00BF472E" w:rsidRPr="00404FCD" w:rsidRDefault="00BF472E" w:rsidP="006D310B">
      <w:pPr>
        <w:pStyle w:val="Zkladntext2"/>
        <w:spacing w:line="276" w:lineRule="auto"/>
        <w:jc w:val="both"/>
        <w:rPr>
          <w:rFonts w:cs="Times New Roman"/>
        </w:rPr>
      </w:pPr>
    </w:p>
    <w:p w14:paraId="044DAF57" w14:textId="77777777" w:rsidR="009075CD" w:rsidRPr="00404FCD" w:rsidRDefault="007F30BA" w:rsidP="00D741C8">
      <w:pPr>
        <w:pStyle w:val="Nadpis2"/>
        <w:spacing w:before="0" w:line="276" w:lineRule="auto"/>
        <w:rPr>
          <w:szCs w:val="22"/>
        </w:rPr>
      </w:pPr>
      <w:r w:rsidRPr="00404FCD">
        <w:rPr>
          <w:szCs w:val="22"/>
        </w:rPr>
        <w:t>X</w:t>
      </w:r>
      <w:r w:rsidR="00883398" w:rsidRPr="00404FCD">
        <w:rPr>
          <w:szCs w:val="22"/>
        </w:rPr>
        <w:t>. Ochrana důvěrných informací</w:t>
      </w:r>
    </w:p>
    <w:p w14:paraId="334C41EC" w14:textId="77777777" w:rsidR="00883398" w:rsidRPr="00404FCD" w:rsidRDefault="00883398" w:rsidP="008F7133">
      <w:pPr>
        <w:numPr>
          <w:ilvl w:val="0"/>
          <w:numId w:val="18"/>
        </w:numPr>
        <w:spacing w:after="120" w:line="276" w:lineRule="auto"/>
        <w:ind w:left="0" w:hanging="284"/>
        <w:jc w:val="both"/>
        <w:rPr>
          <w:sz w:val="22"/>
          <w:szCs w:val="22"/>
        </w:rPr>
      </w:pPr>
      <w:r w:rsidRPr="00404FCD">
        <w:rPr>
          <w:sz w:val="22"/>
          <w:szCs w:val="22"/>
        </w:rPr>
        <w:t xml:space="preserve">Smluvní strany se zavazují, že pro jiné účely, než je plnění předmětu této smlouvy a jednání směřující k plnění povinností a výkonu práv vyplývajících z této smlouvy, jiné osobě nesdělí, nezpřístupní, pro sebe nebo pro jiného nevyužijí obchodní tajemství druhé smluvní strany, o němž se dověděly nebo dozví tak, že jim bylo nebo bude svěřeno nebo se jim stalo jinak přístupným v souvislosti s plněním této smlouvy, obchodním či jiným jednáním, které spolu vedly nebo povedou. Povinnosti zachovávat obchodní tajemství stanovené v tomto článku odst. 1 až 5 této smlouvy se netýkají zákonných povinností </w:t>
      </w:r>
      <w:r w:rsidRPr="00404FCD">
        <w:rPr>
          <w:sz w:val="22"/>
          <w:szCs w:val="22"/>
        </w:rPr>
        <w:lastRenderedPageBreak/>
        <w:t xml:space="preserve">objednatele (jako např. zveřejnit znění smlouvy v souladu se zákonem o veřejných zakázkách či v souladu se zákonem o registru smluv). </w:t>
      </w:r>
    </w:p>
    <w:p w14:paraId="0F89BFBF" w14:textId="77777777" w:rsidR="00883398" w:rsidRPr="00404FCD" w:rsidRDefault="00883398" w:rsidP="008F7133">
      <w:pPr>
        <w:numPr>
          <w:ilvl w:val="0"/>
          <w:numId w:val="18"/>
        </w:numPr>
        <w:spacing w:after="120" w:line="276" w:lineRule="auto"/>
        <w:ind w:left="0" w:hanging="284"/>
        <w:jc w:val="both"/>
        <w:rPr>
          <w:sz w:val="22"/>
          <w:szCs w:val="22"/>
        </w:rPr>
      </w:pPr>
      <w:r w:rsidRPr="00404FCD">
        <w:rPr>
          <w:sz w:val="22"/>
          <w:szCs w:val="22"/>
        </w:rPr>
        <w:t xml:space="preserve">Obchodním tajemstvím se pro účely této smlouvy rozumí veškeré skutečnosti obchodní, výrobní či technické povahy související s činností smluvních stran, zejména veškerá průmyslová práva a know-how, které mají skutečnou nebo alespoň potenciální materiální či nemateriální hodnotu, </w:t>
      </w:r>
      <w:r w:rsidR="00713149" w:rsidRPr="00404FCD">
        <w:rPr>
          <w:sz w:val="22"/>
          <w:szCs w:val="22"/>
        </w:rPr>
        <w:br/>
      </w:r>
      <w:r w:rsidRPr="00404FCD">
        <w:rPr>
          <w:sz w:val="22"/>
          <w:szCs w:val="22"/>
        </w:rPr>
        <w:t>nejsou v obchodních kruzích běžně dostupné a mají být podle vůle smluvních stran utajeny.</w:t>
      </w:r>
    </w:p>
    <w:p w14:paraId="328DC107" w14:textId="77777777" w:rsidR="00883398" w:rsidRPr="00404FCD" w:rsidRDefault="00883398" w:rsidP="008F7133">
      <w:pPr>
        <w:numPr>
          <w:ilvl w:val="0"/>
          <w:numId w:val="18"/>
        </w:numPr>
        <w:spacing w:after="120" w:line="276" w:lineRule="auto"/>
        <w:ind w:left="0" w:hanging="284"/>
        <w:jc w:val="both"/>
        <w:rPr>
          <w:sz w:val="22"/>
          <w:szCs w:val="22"/>
        </w:rPr>
      </w:pPr>
      <w:r w:rsidRPr="00404FCD">
        <w:rPr>
          <w:sz w:val="22"/>
          <w:szCs w:val="22"/>
        </w:rPr>
        <w:t>Smluvní strany se zavazují, že ke skutečnostem tvořícím obchodní tajemství, umožní přístup pouze pracovníkům a osobám, které se smluvně zavázaly mlčenlivostí o skutečnostech tvořících obchodní tajemství.</w:t>
      </w:r>
    </w:p>
    <w:p w14:paraId="0332FDB1" w14:textId="77777777" w:rsidR="00883398" w:rsidRPr="00404FCD" w:rsidRDefault="00883398" w:rsidP="008F7133">
      <w:pPr>
        <w:numPr>
          <w:ilvl w:val="0"/>
          <w:numId w:val="18"/>
        </w:numPr>
        <w:spacing w:after="120" w:line="276" w:lineRule="auto"/>
        <w:ind w:left="0" w:hanging="284"/>
        <w:jc w:val="both"/>
        <w:rPr>
          <w:sz w:val="22"/>
          <w:szCs w:val="22"/>
        </w:rPr>
      </w:pPr>
      <w:r w:rsidRPr="00404FCD">
        <w:rPr>
          <w:sz w:val="22"/>
          <w:szCs w:val="22"/>
        </w:rPr>
        <w:t>Smluvní strany jsou povinny zachovávat obchodní tajemství i po skončení tohoto smluvního vztahu po dobu, po kterou trvají skutečnosti obchodní tajemství tvořící.</w:t>
      </w:r>
    </w:p>
    <w:p w14:paraId="563B221A" w14:textId="77777777" w:rsidR="00883398" w:rsidRPr="00404FCD" w:rsidRDefault="00883398" w:rsidP="008F7133">
      <w:pPr>
        <w:numPr>
          <w:ilvl w:val="0"/>
          <w:numId w:val="18"/>
        </w:numPr>
        <w:spacing w:after="120" w:line="276" w:lineRule="auto"/>
        <w:ind w:left="0" w:hanging="284"/>
        <w:jc w:val="both"/>
        <w:rPr>
          <w:sz w:val="22"/>
          <w:szCs w:val="22"/>
        </w:rPr>
      </w:pPr>
      <w:r w:rsidRPr="00404FCD">
        <w:rPr>
          <w:sz w:val="22"/>
          <w:szCs w:val="22"/>
        </w:rPr>
        <w:t xml:space="preserve">Smluvní strany se zavazují, že informace získané od druhé smluvní strany nebo při spolupráci </w:t>
      </w:r>
      <w:r w:rsidR="00713149" w:rsidRPr="00404FCD">
        <w:rPr>
          <w:sz w:val="22"/>
          <w:szCs w:val="22"/>
        </w:rPr>
        <w:br/>
      </w:r>
      <w:r w:rsidRPr="00404FCD">
        <w:rPr>
          <w:sz w:val="22"/>
          <w:szCs w:val="22"/>
        </w:rPr>
        <w:t>s ní nevyužijí k vlastní výdělečné činnosti a ani neumožní, aby je k výdělečné činnosti využila třetí osoba.</w:t>
      </w:r>
    </w:p>
    <w:p w14:paraId="35981F22" w14:textId="77777777" w:rsidR="006361ED" w:rsidRPr="00404FCD" w:rsidRDefault="006361ED" w:rsidP="006361ED">
      <w:pPr>
        <w:spacing w:after="120" w:line="276" w:lineRule="auto"/>
        <w:jc w:val="both"/>
        <w:rPr>
          <w:sz w:val="22"/>
          <w:szCs w:val="22"/>
        </w:rPr>
      </w:pPr>
    </w:p>
    <w:p w14:paraId="27EF241C" w14:textId="77777777" w:rsidR="009075CD" w:rsidRPr="00404FCD" w:rsidRDefault="001D54B4" w:rsidP="00D741C8">
      <w:pPr>
        <w:pStyle w:val="Nadpis2"/>
        <w:spacing w:before="0" w:line="276" w:lineRule="auto"/>
        <w:rPr>
          <w:szCs w:val="22"/>
        </w:rPr>
      </w:pPr>
      <w:r w:rsidRPr="00404FCD">
        <w:rPr>
          <w:szCs w:val="22"/>
        </w:rPr>
        <w:t>X</w:t>
      </w:r>
      <w:r w:rsidR="00C84C0B" w:rsidRPr="00404FCD">
        <w:rPr>
          <w:szCs w:val="22"/>
        </w:rPr>
        <w:t>I</w:t>
      </w:r>
      <w:r w:rsidRPr="00404FCD">
        <w:rPr>
          <w:szCs w:val="22"/>
        </w:rPr>
        <w:t>. Trvání a ukončení smlouvy</w:t>
      </w:r>
    </w:p>
    <w:p w14:paraId="1C4907F6" w14:textId="77777777" w:rsidR="00FE2031" w:rsidRPr="00404FCD" w:rsidRDefault="00FE2031" w:rsidP="008F7133">
      <w:pPr>
        <w:numPr>
          <w:ilvl w:val="0"/>
          <w:numId w:val="8"/>
        </w:numPr>
        <w:spacing w:after="120" w:line="276" w:lineRule="auto"/>
        <w:ind w:left="0" w:hanging="284"/>
        <w:jc w:val="both"/>
        <w:rPr>
          <w:sz w:val="22"/>
          <w:szCs w:val="22"/>
        </w:rPr>
      </w:pPr>
      <w:r w:rsidRPr="00404FCD">
        <w:rPr>
          <w:sz w:val="22"/>
          <w:szCs w:val="22"/>
        </w:rPr>
        <w:t>Tato smlouva se uzavírá na dobu určitou, účinnosti nabývá dnem zveřejnění v registru smluv a končí vypořádáním všech závazků vyplývajících z této smlouvy.</w:t>
      </w:r>
    </w:p>
    <w:p w14:paraId="38C32E47" w14:textId="77777777" w:rsidR="001D54B4" w:rsidRPr="00404FCD" w:rsidRDefault="001D54B4" w:rsidP="008F7133">
      <w:pPr>
        <w:numPr>
          <w:ilvl w:val="0"/>
          <w:numId w:val="8"/>
        </w:numPr>
        <w:spacing w:after="120" w:line="276" w:lineRule="auto"/>
        <w:ind w:left="0" w:hanging="284"/>
        <w:jc w:val="both"/>
        <w:rPr>
          <w:sz w:val="22"/>
          <w:szCs w:val="22"/>
        </w:rPr>
      </w:pPr>
      <w:r w:rsidRPr="00404FCD">
        <w:rPr>
          <w:sz w:val="22"/>
          <w:szCs w:val="22"/>
        </w:rPr>
        <w:t>Smlouva může zaniknout:</w:t>
      </w:r>
    </w:p>
    <w:p w14:paraId="32D31F54" w14:textId="77777777" w:rsidR="001D54B4" w:rsidRPr="00404FCD" w:rsidRDefault="001D54B4" w:rsidP="0007550F">
      <w:pPr>
        <w:numPr>
          <w:ilvl w:val="0"/>
          <w:numId w:val="3"/>
        </w:numPr>
        <w:spacing w:after="120" w:line="276" w:lineRule="auto"/>
        <w:ind w:left="284" w:firstLine="0"/>
        <w:jc w:val="both"/>
        <w:rPr>
          <w:sz w:val="22"/>
          <w:szCs w:val="22"/>
        </w:rPr>
      </w:pPr>
      <w:r w:rsidRPr="00404FCD">
        <w:rPr>
          <w:sz w:val="22"/>
          <w:szCs w:val="22"/>
        </w:rPr>
        <w:t>písemnou dohodou smluvních stran,</w:t>
      </w:r>
    </w:p>
    <w:p w14:paraId="6865A292" w14:textId="77777777" w:rsidR="001D54B4" w:rsidRPr="00404FCD" w:rsidRDefault="006F12D4" w:rsidP="0007550F">
      <w:pPr>
        <w:numPr>
          <w:ilvl w:val="0"/>
          <w:numId w:val="3"/>
        </w:numPr>
        <w:spacing w:after="120" w:line="276" w:lineRule="auto"/>
        <w:ind w:left="284" w:firstLine="0"/>
        <w:jc w:val="both"/>
        <w:rPr>
          <w:sz w:val="22"/>
          <w:szCs w:val="22"/>
        </w:rPr>
      </w:pPr>
      <w:r w:rsidRPr="00404FCD">
        <w:rPr>
          <w:sz w:val="22"/>
          <w:szCs w:val="22"/>
        </w:rPr>
        <w:t>písemnou výpovědí za podmínek uvedených v odst. 3 tohoto článku</w:t>
      </w:r>
      <w:r w:rsidR="001D54B4" w:rsidRPr="00404FCD">
        <w:rPr>
          <w:sz w:val="22"/>
          <w:szCs w:val="22"/>
        </w:rPr>
        <w:t xml:space="preserve">, </w:t>
      </w:r>
    </w:p>
    <w:p w14:paraId="1E1A98B4" w14:textId="77777777" w:rsidR="001D54B4" w:rsidRPr="00404FCD" w:rsidRDefault="001D54B4" w:rsidP="0007550F">
      <w:pPr>
        <w:numPr>
          <w:ilvl w:val="0"/>
          <w:numId w:val="3"/>
        </w:numPr>
        <w:spacing w:after="120" w:line="276" w:lineRule="auto"/>
        <w:ind w:left="284" w:firstLine="0"/>
        <w:jc w:val="both"/>
        <w:rPr>
          <w:sz w:val="22"/>
          <w:szCs w:val="22"/>
        </w:rPr>
      </w:pPr>
      <w:r w:rsidRPr="00404FCD">
        <w:rPr>
          <w:sz w:val="22"/>
          <w:szCs w:val="22"/>
        </w:rPr>
        <w:t>odstoupením od smlouvy</w:t>
      </w:r>
      <w:r w:rsidR="00DA50A6" w:rsidRPr="00404FCD">
        <w:rPr>
          <w:sz w:val="22"/>
          <w:szCs w:val="22"/>
        </w:rPr>
        <w:t xml:space="preserve"> za podmínek uvedených v odst. 4 tohoto článku.</w:t>
      </w:r>
    </w:p>
    <w:p w14:paraId="7D60E6D0" w14:textId="77777777" w:rsidR="006F12D4" w:rsidRPr="00404FCD" w:rsidRDefault="006F12D4" w:rsidP="008F7133">
      <w:pPr>
        <w:numPr>
          <w:ilvl w:val="0"/>
          <w:numId w:val="8"/>
        </w:numPr>
        <w:spacing w:after="120" w:line="276" w:lineRule="auto"/>
        <w:ind w:left="0" w:hanging="284"/>
        <w:jc w:val="both"/>
        <w:rPr>
          <w:sz w:val="22"/>
          <w:szCs w:val="22"/>
        </w:rPr>
      </w:pPr>
      <w:r w:rsidRPr="00404FCD">
        <w:rPr>
          <w:sz w:val="22"/>
          <w:szCs w:val="22"/>
        </w:rPr>
        <w:t>Smluvní strany mohou podat výpověď i bez udání důvodu. Výpovědní lhůta činí 3 měsíc</w:t>
      </w:r>
      <w:r w:rsidR="00D37798" w:rsidRPr="00404FCD">
        <w:rPr>
          <w:sz w:val="22"/>
          <w:szCs w:val="22"/>
        </w:rPr>
        <w:t>e</w:t>
      </w:r>
      <w:r w:rsidRPr="00404FCD">
        <w:rPr>
          <w:sz w:val="22"/>
          <w:szCs w:val="22"/>
        </w:rPr>
        <w:t xml:space="preserve"> a počíná běžet prvním dnem kalendářního měsíce následujícího po měsíci, v němž byla výpověď druhé smluvní straně doručena.</w:t>
      </w:r>
    </w:p>
    <w:p w14:paraId="0983A6F6" w14:textId="77777777" w:rsidR="00581438" w:rsidRPr="00404FCD" w:rsidRDefault="001D54B4" w:rsidP="008F7133">
      <w:pPr>
        <w:numPr>
          <w:ilvl w:val="0"/>
          <w:numId w:val="8"/>
        </w:numPr>
        <w:spacing w:after="120" w:line="276" w:lineRule="auto"/>
        <w:ind w:left="0" w:hanging="284"/>
        <w:jc w:val="both"/>
        <w:rPr>
          <w:sz w:val="22"/>
          <w:szCs w:val="22"/>
        </w:rPr>
      </w:pPr>
      <w:r w:rsidRPr="00404FCD">
        <w:rPr>
          <w:sz w:val="22"/>
          <w:szCs w:val="22"/>
        </w:rPr>
        <w:t>Objednatel má právo odstoupit od této smlouvy</w:t>
      </w:r>
      <w:r w:rsidR="00581438" w:rsidRPr="00404FCD">
        <w:rPr>
          <w:sz w:val="22"/>
          <w:szCs w:val="22"/>
        </w:rPr>
        <w:t>:</w:t>
      </w:r>
    </w:p>
    <w:p w14:paraId="1AA8E657" w14:textId="77777777" w:rsidR="00581438" w:rsidRPr="00404FCD" w:rsidRDefault="001D54B4" w:rsidP="008F7133">
      <w:pPr>
        <w:numPr>
          <w:ilvl w:val="0"/>
          <w:numId w:val="12"/>
        </w:numPr>
        <w:spacing w:after="120" w:line="276" w:lineRule="auto"/>
        <w:ind w:left="709" w:hanging="425"/>
        <w:jc w:val="both"/>
        <w:rPr>
          <w:sz w:val="22"/>
          <w:szCs w:val="22"/>
        </w:rPr>
      </w:pPr>
      <w:r w:rsidRPr="00404FCD">
        <w:rPr>
          <w:sz w:val="22"/>
          <w:szCs w:val="22"/>
        </w:rPr>
        <w:t xml:space="preserve">neodstraní-li zhotovitel vady díla </w:t>
      </w:r>
      <w:r w:rsidR="00CE0024" w:rsidRPr="00404FCD">
        <w:rPr>
          <w:sz w:val="22"/>
          <w:szCs w:val="22"/>
        </w:rPr>
        <w:t>ani v dodatečné lhůtě nad rámec lhůty</w:t>
      </w:r>
      <w:r w:rsidR="0041139D" w:rsidRPr="00404FCD">
        <w:rPr>
          <w:sz w:val="22"/>
          <w:szCs w:val="22"/>
        </w:rPr>
        <w:t xml:space="preserve"> pro odstranění vad</w:t>
      </w:r>
      <w:r w:rsidR="005A6059" w:rsidRPr="00404FCD">
        <w:rPr>
          <w:sz w:val="22"/>
          <w:szCs w:val="22"/>
        </w:rPr>
        <w:t xml:space="preserve"> bránících užívání díla</w:t>
      </w:r>
      <w:r w:rsidRPr="00404FCD">
        <w:rPr>
          <w:sz w:val="22"/>
          <w:szCs w:val="22"/>
        </w:rPr>
        <w:t xml:space="preserve"> stanovené v akceptační</w:t>
      </w:r>
      <w:r w:rsidR="0060154C" w:rsidRPr="00404FCD">
        <w:rPr>
          <w:sz w:val="22"/>
          <w:szCs w:val="22"/>
        </w:rPr>
        <w:t>m protokolu nebo oznámí-li před </w:t>
      </w:r>
      <w:r w:rsidRPr="00404FCD">
        <w:rPr>
          <w:sz w:val="22"/>
          <w:szCs w:val="22"/>
        </w:rPr>
        <w:t>jejím uplynutím, že vady neodstraní</w:t>
      </w:r>
      <w:r w:rsidR="00581438" w:rsidRPr="00404FCD">
        <w:rPr>
          <w:sz w:val="22"/>
          <w:szCs w:val="22"/>
        </w:rPr>
        <w:t>,</w:t>
      </w:r>
    </w:p>
    <w:p w14:paraId="5C994935" w14:textId="77777777" w:rsidR="00581438" w:rsidRPr="00404FCD" w:rsidRDefault="00581438" w:rsidP="008F7133">
      <w:pPr>
        <w:numPr>
          <w:ilvl w:val="0"/>
          <w:numId w:val="12"/>
        </w:numPr>
        <w:spacing w:after="120" w:line="276" w:lineRule="auto"/>
        <w:ind w:left="709" w:hanging="425"/>
        <w:jc w:val="both"/>
        <w:rPr>
          <w:sz w:val="22"/>
          <w:szCs w:val="22"/>
        </w:rPr>
      </w:pPr>
      <w:r w:rsidRPr="00404FCD">
        <w:rPr>
          <w:rFonts w:eastAsia="Calibri"/>
          <w:sz w:val="22"/>
          <w:szCs w:val="22"/>
          <w:lang w:eastAsia="en-US"/>
        </w:rPr>
        <w:t>jestliže byl prohlášen úpadek zhotovitele ve smyslu zák</w:t>
      </w:r>
      <w:r w:rsidR="0060154C" w:rsidRPr="00404FCD">
        <w:rPr>
          <w:rFonts w:eastAsia="Calibri"/>
          <w:sz w:val="22"/>
          <w:szCs w:val="22"/>
          <w:lang w:eastAsia="en-US"/>
        </w:rPr>
        <w:t xml:space="preserve">ona </w:t>
      </w:r>
      <w:r w:rsidRPr="00404FCD">
        <w:rPr>
          <w:rFonts w:eastAsia="Calibri"/>
          <w:sz w:val="22"/>
          <w:szCs w:val="22"/>
          <w:lang w:eastAsia="en-US"/>
        </w:rPr>
        <w:t>č. 182/</w:t>
      </w:r>
      <w:r w:rsidR="0060154C" w:rsidRPr="00404FCD">
        <w:rPr>
          <w:rFonts w:eastAsia="Calibri"/>
          <w:sz w:val="22"/>
          <w:szCs w:val="22"/>
          <w:lang w:eastAsia="en-US"/>
        </w:rPr>
        <w:t>2006 Sb., insolvenční zákon, ve </w:t>
      </w:r>
      <w:r w:rsidRPr="00404FCD">
        <w:rPr>
          <w:rFonts w:eastAsia="Calibri"/>
          <w:sz w:val="22"/>
          <w:szCs w:val="22"/>
          <w:lang w:eastAsia="en-US"/>
        </w:rPr>
        <w:t>znění pozdějších předpisů,</w:t>
      </w:r>
    </w:p>
    <w:p w14:paraId="7F9A5988" w14:textId="77777777" w:rsidR="00581438" w:rsidRPr="00404FCD" w:rsidRDefault="00581438" w:rsidP="008F7133">
      <w:pPr>
        <w:numPr>
          <w:ilvl w:val="0"/>
          <w:numId w:val="12"/>
        </w:numPr>
        <w:spacing w:after="120" w:line="276" w:lineRule="auto"/>
        <w:ind w:left="709" w:hanging="425"/>
        <w:jc w:val="both"/>
        <w:rPr>
          <w:sz w:val="22"/>
          <w:szCs w:val="22"/>
        </w:rPr>
      </w:pPr>
      <w:r w:rsidRPr="00404FCD">
        <w:rPr>
          <w:rFonts w:eastAsia="Calibri"/>
          <w:sz w:val="22"/>
          <w:szCs w:val="22"/>
          <w:lang w:eastAsia="en-US"/>
        </w:rPr>
        <w:t>pokud bude zhotovitel v prodl</w:t>
      </w:r>
      <w:r w:rsidR="0060154C" w:rsidRPr="00404FCD">
        <w:rPr>
          <w:rFonts w:eastAsia="Calibri"/>
          <w:sz w:val="22"/>
          <w:szCs w:val="22"/>
          <w:lang w:eastAsia="en-US"/>
        </w:rPr>
        <w:t xml:space="preserve">ení s dodáním předmětu smlouvy </w:t>
      </w:r>
      <w:r w:rsidRPr="00404FCD">
        <w:rPr>
          <w:rFonts w:eastAsia="Calibri"/>
          <w:sz w:val="22"/>
          <w:szCs w:val="22"/>
          <w:lang w:eastAsia="en-US"/>
        </w:rPr>
        <w:t>či jeho části o více než 30 dní,</w:t>
      </w:r>
    </w:p>
    <w:p w14:paraId="5F69AA18" w14:textId="77777777" w:rsidR="00581438" w:rsidRPr="00404FCD" w:rsidRDefault="00581438" w:rsidP="008F7133">
      <w:pPr>
        <w:numPr>
          <w:ilvl w:val="0"/>
          <w:numId w:val="12"/>
        </w:numPr>
        <w:spacing w:after="120" w:line="276" w:lineRule="auto"/>
        <w:ind w:left="709" w:hanging="425"/>
        <w:jc w:val="both"/>
        <w:rPr>
          <w:sz w:val="22"/>
          <w:szCs w:val="22"/>
        </w:rPr>
      </w:pPr>
      <w:r w:rsidRPr="00404FCD">
        <w:rPr>
          <w:rFonts w:eastAsia="Calibri"/>
          <w:sz w:val="22"/>
          <w:szCs w:val="22"/>
          <w:lang w:eastAsia="en-US"/>
        </w:rPr>
        <w:t>jestliže předmět smlouvy nebude splňovat parametry stanovené v této smlouvě, zadávací dokumentaci, obecně závaznými právními předpisy či technickými normami,</w:t>
      </w:r>
    </w:p>
    <w:p w14:paraId="73AF45F0" w14:textId="77777777" w:rsidR="00581438" w:rsidRPr="00404FCD" w:rsidRDefault="00581438" w:rsidP="008F7133">
      <w:pPr>
        <w:numPr>
          <w:ilvl w:val="0"/>
          <w:numId w:val="12"/>
        </w:numPr>
        <w:spacing w:after="120" w:line="276" w:lineRule="auto"/>
        <w:ind w:left="709" w:hanging="425"/>
        <w:jc w:val="both"/>
        <w:rPr>
          <w:sz w:val="22"/>
          <w:szCs w:val="22"/>
        </w:rPr>
      </w:pPr>
      <w:r w:rsidRPr="00404FCD">
        <w:rPr>
          <w:rFonts w:eastAsia="Calibri"/>
          <w:sz w:val="22"/>
          <w:szCs w:val="22"/>
          <w:lang w:eastAsia="en-US"/>
        </w:rPr>
        <w:t>jestliže zhotovitel pozbude opráv</w:t>
      </w:r>
      <w:r w:rsidR="0060154C" w:rsidRPr="00404FCD">
        <w:rPr>
          <w:rFonts w:eastAsia="Calibri"/>
          <w:sz w:val="22"/>
          <w:szCs w:val="22"/>
          <w:lang w:eastAsia="en-US"/>
        </w:rPr>
        <w:t xml:space="preserve">nění, které vyžaduje provedení </w:t>
      </w:r>
      <w:r w:rsidRPr="00404FCD">
        <w:rPr>
          <w:rFonts w:eastAsia="Calibri"/>
          <w:sz w:val="22"/>
          <w:szCs w:val="22"/>
          <w:lang w:eastAsia="en-US"/>
        </w:rPr>
        <w:t>a dodání předmětu smlouvy,</w:t>
      </w:r>
    </w:p>
    <w:p w14:paraId="261B059F" w14:textId="77777777" w:rsidR="001D54B4" w:rsidRPr="00404FCD" w:rsidRDefault="00581438" w:rsidP="008F7133">
      <w:pPr>
        <w:numPr>
          <w:ilvl w:val="0"/>
          <w:numId w:val="12"/>
        </w:numPr>
        <w:spacing w:after="120" w:line="276" w:lineRule="auto"/>
        <w:ind w:left="709" w:hanging="425"/>
        <w:jc w:val="both"/>
        <w:rPr>
          <w:sz w:val="22"/>
          <w:szCs w:val="22"/>
        </w:rPr>
      </w:pPr>
      <w:r w:rsidRPr="00404FCD">
        <w:rPr>
          <w:rFonts w:eastAsia="Calibri"/>
          <w:sz w:val="22"/>
          <w:szCs w:val="22"/>
          <w:lang w:eastAsia="en-US"/>
        </w:rPr>
        <w:t xml:space="preserve">jestliže </w:t>
      </w:r>
      <w:r w:rsidR="00FE5E8B" w:rsidRPr="00404FCD">
        <w:rPr>
          <w:rFonts w:eastAsia="Calibri"/>
          <w:sz w:val="22"/>
          <w:szCs w:val="22"/>
          <w:lang w:eastAsia="en-US"/>
        </w:rPr>
        <w:t>zhotovitel vstoupí do likvidace,</w:t>
      </w:r>
    </w:p>
    <w:p w14:paraId="75B35AEF" w14:textId="77777777" w:rsidR="00DA4E01" w:rsidRPr="00404FCD" w:rsidRDefault="00DA4E01" w:rsidP="008F7133">
      <w:pPr>
        <w:numPr>
          <w:ilvl w:val="0"/>
          <w:numId w:val="12"/>
        </w:numPr>
        <w:spacing w:after="120" w:line="276" w:lineRule="auto"/>
        <w:ind w:left="709" w:hanging="425"/>
        <w:jc w:val="both"/>
        <w:rPr>
          <w:sz w:val="22"/>
          <w:szCs w:val="22"/>
        </w:rPr>
      </w:pPr>
      <w:r w:rsidRPr="00404FCD">
        <w:rPr>
          <w:rFonts w:eastAsia="Calibri"/>
          <w:sz w:val="22"/>
          <w:szCs w:val="22"/>
          <w:lang w:eastAsia="en-US"/>
        </w:rPr>
        <w:t>v případě, kdy bude plnění prováděno</w:t>
      </w:r>
      <w:r w:rsidR="00FE5E8B" w:rsidRPr="00404FCD">
        <w:rPr>
          <w:rFonts w:eastAsia="Calibri"/>
          <w:sz w:val="22"/>
          <w:szCs w:val="22"/>
          <w:lang w:eastAsia="en-US"/>
        </w:rPr>
        <w:t xml:space="preserve"> v rozporu s čl. V této smlouvy,</w:t>
      </w:r>
    </w:p>
    <w:p w14:paraId="7CB4692C" w14:textId="77777777" w:rsidR="006C1EDF" w:rsidRPr="00404FCD" w:rsidRDefault="006C1EDF" w:rsidP="008F7133">
      <w:pPr>
        <w:numPr>
          <w:ilvl w:val="0"/>
          <w:numId w:val="12"/>
        </w:numPr>
        <w:spacing w:after="120" w:line="276" w:lineRule="auto"/>
        <w:ind w:left="709" w:hanging="425"/>
        <w:jc w:val="both"/>
        <w:rPr>
          <w:sz w:val="22"/>
          <w:szCs w:val="22"/>
        </w:rPr>
      </w:pPr>
      <w:r w:rsidRPr="00404FCD">
        <w:rPr>
          <w:sz w:val="22"/>
          <w:szCs w:val="22"/>
        </w:rPr>
        <w:lastRenderedPageBreak/>
        <w:t xml:space="preserve">přesáhne-li doba trvání prodlení na straně zhotovitele 15 dnů z důvodů uvedených v čl. III odst. </w:t>
      </w:r>
      <w:r w:rsidR="0073686B" w:rsidRPr="00404FCD">
        <w:rPr>
          <w:sz w:val="22"/>
          <w:szCs w:val="22"/>
        </w:rPr>
        <w:t>6</w:t>
      </w:r>
      <w:r w:rsidRPr="00404FCD">
        <w:rPr>
          <w:sz w:val="22"/>
          <w:szCs w:val="22"/>
        </w:rPr>
        <w:t xml:space="preserve"> této smlouvy.</w:t>
      </w:r>
    </w:p>
    <w:p w14:paraId="3033C1FC" w14:textId="77777777" w:rsidR="00EE02E8" w:rsidRPr="00404FCD" w:rsidRDefault="00EE02E8" w:rsidP="0007550F">
      <w:pPr>
        <w:pStyle w:val="Nadpis2"/>
        <w:spacing w:before="0" w:line="276" w:lineRule="auto"/>
        <w:rPr>
          <w:szCs w:val="22"/>
        </w:rPr>
      </w:pPr>
    </w:p>
    <w:p w14:paraId="4CA5A3E8" w14:textId="77777777" w:rsidR="006361ED" w:rsidRPr="00404FCD" w:rsidRDefault="001D54B4" w:rsidP="00D741C8">
      <w:pPr>
        <w:pStyle w:val="Nadpis2"/>
        <w:spacing w:before="0" w:line="276" w:lineRule="auto"/>
        <w:rPr>
          <w:szCs w:val="22"/>
        </w:rPr>
      </w:pPr>
      <w:r w:rsidRPr="00404FCD">
        <w:rPr>
          <w:szCs w:val="22"/>
        </w:rPr>
        <w:t>X</w:t>
      </w:r>
      <w:r w:rsidR="00C84C0B" w:rsidRPr="00404FCD">
        <w:rPr>
          <w:szCs w:val="22"/>
        </w:rPr>
        <w:t>II</w:t>
      </w:r>
      <w:r w:rsidRPr="00404FCD">
        <w:rPr>
          <w:szCs w:val="22"/>
        </w:rPr>
        <w:t>. Ustanovení o doručování</w:t>
      </w:r>
    </w:p>
    <w:p w14:paraId="098DE070" w14:textId="77777777" w:rsidR="00D55625" w:rsidRPr="00404FCD" w:rsidRDefault="00D55625" w:rsidP="008F7133">
      <w:pPr>
        <w:numPr>
          <w:ilvl w:val="0"/>
          <w:numId w:val="9"/>
        </w:numPr>
        <w:spacing w:after="120" w:line="276" w:lineRule="auto"/>
        <w:ind w:left="0" w:hanging="284"/>
        <w:jc w:val="both"/>
        <w:rPr>
          <w:sz w:val="22"/>
          <w:szCs w:val="22"/>
        </w:rPr>
      </w:pPr>
      <w:r w:rsidRPr="00404FCD">
        <w:rPr>
          <w:sz w:val="22"/>
          <w:szCs w:val="22"/>
        </w:rPr>
        <w:t>Veškeré písemnosti související s touto smlouvou se doručují na adresu objednatele nebo zhotovitele uvedenou v této smlouvě. Pokud v průběhu plnění této smlouvy dojde ke změně adresy některého z účastníků, je povinen tento účastník neprodleně písemně oznámit druhému účastníkovi tuto změnu,</w:t>
      </w:r>
      <w:r w:rsidR="00AD1951" w:rsidRPr="00404FCD">
        <w:rPr>
          <w:sz w:val="22"/>
          <w:szCs w:val="22"/>
        </w:rPr>
        <w:t xml:space="preserve"> </w:t>
      </w:r>
      <w:r w:rsidRPr="00404FCD">
        <w:rPr>
          <w:sz w:val="22"/>
          <w:szCs w:val="22"/>
        </w:rPr>
        <w:t xml:space="preserve">a to způsobem uvedeným v tomto článku.  </w:t>
      </w:r>
    </w:p>
    <w:p w14:paraId="22E7E468" w14:textId="77777777" w:rsidR="00D55625" w:rsidRPr="00404FCD" w:rsidRDefault="00D55625" w:rsidP="008F7133">
      <w:pPr>
        <w:numPr>
          <w:ilvl w:val="0"/>
          <w:numId w:val="9"/>
        </w:numPr>
        <w:spacing w:after="120" w:line="276" w:lineRule="auto"/>
        <w:ind w:left="0" w:hanging="284"/>
        <w:jc w:val="both"/>
        <w:rPr>
          <w:sz w:val="22"/>
          <w:szCs w:val="22"/>
        </w:rPr>
      </w:pPr>
      <w:r w:rsidRPr="00404FCD">
        <w:rPr>
          <w:sz w:val="22"/>
          <w:szCs w:val="22"/>
        </w:rPr>
        <w:t>Nebyl-li objednatel nebo zhotovitel na uvedené adrese zastižen, písemnost se prostřednictvím poštovního doručovatele uloží na poště. Nevyzvedne-li si účastník zásilku do </w:t>
      </w:r>
      <w:r w:rsidR="00410A88" w:rsidRPr="00404FCD">
        <w:rPr>
          <w:sz w:val="22"/>
          <w:szCs w:val="22"/>
        </w:rPr>
        <w:t xml:space="preserve">10 </w:t>
      </w:r>
      <w:r w:rsidRPr="00404FCD">
        <w:rPr>
          <w:sz w:val="22"/>
          <w:szCs w:val="22"/>
        </w:rPr>
        <w:t xml:space="preserve">kalendářních </w:t>
      </w:r>
      <w:r w:rsidR="00713149" w:rsidRPr="00404FCD">
        <w:rPr>
          <w:sz w:val="22"/>
          <w:szCs w:val="22"/>
        </w:rPr>
        <w:br/>
      </w:r>
      <w:r w:rsidRPr="00404FCD">
        <w:rPr>
          <w:sz w:val="22"/>
          <w:szCs w:val="22"/>
        </w:rPr>
        <w:t xml:space="preserve">dnů od uložení, považuje se poslední den této lhůty za den doručení, i když se účastník o doručení nedozvěděl. </w:t>
      </w:r>
    </w:p>
    <w:p w14:paraId="35323AB4" w14:textId="77777777" w:rsidR="006C1EDF" w:rsidRPr="00404FCD" w:rsidRDefault="006C1EDF" w:rsidP="00D741C8">
      <w:pPr>
        <w:numPr>
          <w:ilvl w:val="0"/>
          <w:numId w:val="9"/>
        </w:numPr>
        <w:spacing w:after="120" w:line="276" w:lineRule="auto"/>
        <w:ind w:left="0" w:hanging="284"/>
        <w:jc w:val="both"/>
        <w:rPr>
          <w:rStyle w:val="Siln"/>
          <w:b w:val="0"/>
          <w:bCs w:val="0"/>
          <w:sz w:val="22"/>
          <w:szCs w:val="22"/>
        </w:rPr>
      </w:pPr>
      <w:r w:rsidRPr="00404FCD">
        <w:rPr>
          <w:rStyle w:val="Siln"/>
          <w:b w:val="0"/>
          <w:sz w:val="22"/>
          <w:szCs w:val="22"/>
          <w:shd w:val="clear" w:color="auto" w:fill="FFFFFF"/>
        </w:rPr>
        <w:t>Veškeré písemnosti související s touto smlouvou lze doručit elektronickým způsobem,</w:t>
      </w:r>
      <w:r w:rsidR="00AD1951" w:rsidRPr="00404FCD">
        <w:rPr>
          <w:rStyle w:val="Siln"/>
          <w:b w:val="0"/>
          <w:sz w:val="22"/>
          <w:szCs w:val="22"/>
          <w:shd w:val="clear" w:color="auto" w:fill="FFFFFF"/>
        </w:rPr>
        <w:t xml:space="preserve"> </w:t>
      </w:r>
      <w:r w:rsidR="00D741C8" w:rsidRPr="00404FCD">
        <w:rPr>
          <w:rStyle w:val="Siln"/>
          <w:b w:val="0"/>
          <w:sz w:val="22"/>
          <w:szCs w:val="22"/>
          <w:shd w:val="clear" w:color="auto" w:fill="FFFFFF"/>
        </w:rPr>
        <w:t>r</w:t>
      </w:r>
      <w:r w:rsidRPr="00404FCD">
        <w:rPr>
          <w:rStyle w:val="Siln"/>
          <w:b w:val="0"/>
          <w:sz w:val="22"/>
          <w:szCs w:val="22"/>
          <w:shd w:val="clear" w:color="auto" w:fill="FFFFFF"/>
        </w:rPr>
        <w:t>esp.</w:t>
      </w:r>
      <w:r w:rsidR="00AD1951" w:rsidRPr="00404FCD">
        <w:rPr>
          <w:rStyle w:val="Siln"/>
          <w:b w:val="0"/>
          <w:sz w:val="22"/>
          <w:szCs w:val="22"/>
          <w:shd w:val="clear" w:color="auto" w:fill="FFFFFF"/>
        </w:rPr>
        <w:t> </w:t>
      </w:r>
      <w:r w:rsidRPr="00404FCD">
        <w:rPr>
          <w:rStyle w:val="Siln"/>
          <w:b w:val="0"/>
          <w:sz w:val="22"/>
          <w:szCs w:val="22"/>
          <w:shd w:val="clear" w:color="auto" w:fill="FFFFFF"/>
        </w:rPr>
        <w:t>prostřednictvím</w:t>
      </w:r>
      <w:r w:rsidR="00AD1951" w:rsidRPr="00404FCD">
        <w:rPr>
          <w:rStyle w:val="Siln"/>
          <w:b w:val="0"/>
          <w:sz w:val="22"/>
          <w:szCs w:val="22"/>
          <w:shd w:val="clear" w:color="auto" w:fill="FFFFFF"/>
        </w:rPr>
        <w:t xml:space="preserve"> </w:t>
      </w:r>
      <w:r w:rsidRPr="00404FCD">
        <w:rPr>
          <w:rStyle w:val="Siln"/>
          <w:b w:val="0"/>
          <w:sz w:val="22"/>
          <w:szCs w:val="22"/>
          <w:shd w:val="clear" w:color="auto" w:fill="FFFFFF"/>
        </w:rPr>
        <w:t>datové schránky (ID: c2zmahu) nebo e-mailem (</w:t>
      </w:r>
      <w:hyperlink r:id="rId13" w:history="1">
        <w:r w:rsidRPr="00404FCD">
          <w:rPr>
            <w:rStyle w:val="Hypertextovodkaz"/>
            <w:sz w:val="22"/>
            <w:szCs w:val="22"/>
          </w:rPr>
          <w:t>podatelna@ipr.praha.eu</w:t>
        </w:r>
      </w:hyperlink>
      <w:r w:rsidRPr="00404FCD">
        <w:rPr>
          <w:rStyle w:val="Hypertextovodkaz"/>
          <w:bCs/>
          <w:color w:val="auto"/>
          <w:sz w:val="22"/>
          <w:szCs w:val="22"/>
        </w:rPr>
        <w:t>).</w:t>
      </w:r>
      <w:r w:rsidRPr="00404FCD">
        <w:rPr>
          <w:rStyle w:val="Siln"/>
          <w:b w:val="0"/>
          <w:sz w:val="22"/>
          <w:szCs w:val="22"/>
          <w:shd w:val="clear" w:color="auto" w:fill="FFFFFF"/>
        </w:rPr>
        <w:t xml:space="preserve"> Smlouva </w:t>
      </w:r>
      <w:r w:rsidRPr="00404FCD">
        <w:rPr>
          <w:rStyle w:val="Siln"/>
          <w:b w:val="0"/>
          <w:sz w:val="22"/>
          <w:szCs w:val="22"/>
          <w:shd w:val="clear" w:color="auto" w:fill="FFFFFF"/>
        </w:rPr>
        <w:br/>
        <w:t>a její dodatky musí být podepsány uznávaným elektronickým podpisem.</w:t>
      </w:r>
    </w:p>
    <w:p w14:paraId="6302EBD2" w14:textId="77777777" w:rsidR="00D741C8" w:rsidRPr="00404FCD" w:rsidRDefault="00D741C8" w:rsidP="00D741C8">
      <w:pPr>
        <w:spacing w:after="120" w:line="276" w:lineRule="auto"/>
        <w:jc w:val="both"/>
        <w:rPr>
          <w:sz w:val="22"/>
          <w:szCs w:val="22"/>
        </w:rPr>
      </w:pPr>
    </w:p>
    <w:p w14:paraId="021DCEBB" w14:textId="01166D0B" w:rsidR="00BF35F1" w:rsidRPr="00404FCD" w:rsidRDefault="00BF35F1" w:rsidP="00BF35F1">
      <w:pPr>
        <w:numPr>
          <w:ilvl w:val="0"/>
          <w:numId w:val="9"/>
        </w:numPr>
        <w:suppressAutoHyphens/>
        <w:spacing w:after="120" w:line="276" w:lineRule="auto"/>
        <w:ind w:left="0" w:hanging="284"/>
        <w:jc w:val="both"/>
        <w:rPr>
          <w:sz w:val="22"/>
          <w:szCs w:val="22"/>
        </w:rPr>
      </w:pPr>
      <w:r w:rsidRPr="00404FCD">
        <w:rPr>
          <w:sz w:val="22"/>
          <w:szCs w:val="22"/>
        </w:rPr>
        <w:t>Kontaktní osobou na straně objednatele je</w:t>
      </w:r>
      <w:r w:rsidR="00B268E0">
        <w:rPr>
          <w:sz w:val="22"/>
          <w:szCs w:val="22"/>
        </w:rPr>
        <w:t>:</w:t>
      </w:r>
    </w:p>
    <w:p w14:paraId="4C907D93" w14:textId="2D04AE5D" w:rsidR="00BF35F1" w:rsidRPr="00B268E0" w:rsidRDefault="0025398E" w:rsidP="00BF35F1">
      <w:pPr>
        <w:spacing w:after="120" w:line="276" w:lineRule="auto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xxxxxxxxxxx</w:t>
      </w:r>
      <w:proofErr w:type="spellEnd"/>
    </w:p>
    <w:p w14:paraId="5E2E5F99" w14:textId="484BBFF4" w:rsidR="00BF35F1" w:rsidRPr="00B268E0" w:rsidRDefault="0025398E" w:rsidP="00BF35F1">
      <w:pPr>
        <w:spacing w:after="120" w:line="276" w:lineRule="auto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xxxxxxxxxxxx</w:t>
      </w:r>
      <w:proofErr w:type="spellEnd"/>
      <w:r w:rsidR="00D741C8" w:rsidRPr="00B268E0">
        <w:rPr>
          <w:sz w:val="22"/>
          <w:szCs w:val="22"/>
        </w:rPr>
        <w:t>.</w:t>
      </w:r>
      <w:r w:rsidR="005867BB" w:rsidRPr="00B268E0">
        <w:rPr>
          <w:sz w:val="22"/>
          <w:szCs w:val="22"/>
        </w:rPr>
        <w:t xml:space="preserve"> </w:t>
      </w:r>
    </w:p>
    <w:p w14:paraId="427F4FAE" w14:textId="77777777" w:rsidR="00B268E0" w:rsidRPr="00B268E0" w:rsidRDefault="00BF35F1" w:rsidP="00B268E0">
      <w:pPr>
        <w:numPr>
          <w:ilvl w:val="0"/>
          <w:numId w:val="9"/>
        </w:numPr>
        <w:suppressAutoHyphens/>
        <w:spacing w:after="120" w:line="276" w:lineRule="auto"/>
        <w:ind w:left="0" w:hanging="284"/>
        <w:jc w:val="both"/>
        <w:rPr>
          <w:sz w:val="22"/>
          <w:szCs w:val="22"/>
        </w:rPr>
      </w:pPr>
      <w:r w:rsidRPr="00B268E0">
        <w:rPr>
          <w:sz w:val="22"/>
          <w:szCs w:val="22"/>
        </w:rPr>
        <w:t xml:space="preserve">Kontaktní </w:t>
      </w:r>
      <w:r w:rsidR="00B268E0" w:rsidRPr="00B268E0">
        <w:rPr>
          <w:sz w:val="22"/>
          <w:szCs w:val="22"/>
        </w:rPr>
        <w:t>osobou na straně zhotovitele je:</w:t>
      </w:r>
    </w:p>
    <w:p w14:paraId="2AB118E8" w14:textId="1CED1B63" w:rsidR="002E1458" w:rsidRPr="00B268E0" w:rsidRDefault="0025398E" w:rsidP="00B268E0">
      <w:pPr>
        <w:suppressAutoHyphens/>
        <w:spacing w:after="120" w:line="276" w:lineRule="auto"/>
        <w:jc w:val="both"/>
        <w:rPr>
          <w:rStyle w:val="Hypertextovodkaz"/>
        </w:rPr>
      </w:pPr>
      <w:r>
        <w:rPr>
          <w:color w:val="222222"/>
          <w:sz w:val="22"/>
          <w:szCs w:val="22"/>
        </w:rPr>
        <w:t>xxxxxxxxxxxx</w:t>
      </w:r>
      <w:bookmarkStart w:id="0" w:name="_GoBack"/>
      <w:bookmarkEnd w:id="0"/>
      <w:r w:rsidR="00B268E0" w:rsidRPr="00B268E0">
        <w:rPr>
          <w:rStyle w:val="Hypertextovodkaz"/>
        </w:rPr>
        <w:t xml:space="preserve"> </w:t>
      </w:r>
    </w:p>
    <w:p w14:paraId="5714F8B0" w14:textId="671548DB" w:rsidR="00BF35F1" w:rsidRPr="00404FCD" w:rsidRDefault="00BF35F1" w:rsidP="002E1458">
      <w:pPr>
        <w:shd w:val="clear" w:color="auto" w:fill="FFFFFF"/>
        <w:rPr>
          <w:color w:val="222222"/>
          <w:sz w:val="22"/>
          <w:szCs w:val="22"/>
        </w:rPr>
      </w:pPr>
    </w:p>
    <w:p w14:paraId="3051CFBB" w14:textId="77777777" w:rsidR="001D54B4" w:rsidRPr="00404FCD" w:rsidRDefault="001D54B4" w:rsidP="0007550F">
      <w:pPr>
        <w:pStyle w:val="Standardnte"/>
        <w:spacing w:after="120" w:line="276" w:lineRule="auto"/>
        <w:ind w:hanging="284"/>
        <w:rPr>
          <w:rFonts w:cs="Times New Roman"/>
          <w:color w:val="auto"/>
          <w:sz w:val="22"/>
          <w:u w:val="single"/>
        </w:rPr>
      </w:pPr>
    </w:p>
    <w:p w14:paraId="4D9AFB05" w14:textId="77777777" w:rsidR="00D741C8" w:rsidRPr="00404FCD" w:rsidRDefault="00D741C8" w:rsidP="00D741C8">
      <w:pPr>
        <w:pStyle w:val="Nadpis2"/>
        <w:spacing w:before="0" w:line="276" w:lineRule="auto"/>
        <w:rPr>
          <w:szCs w:val="22"/>
        </w:rPr>
      </w:pPr>
      <w:r w:rsidRPr="00404FCD">
        <w:rPr>
          <w:szCs w:val="22"/>
        </w:rPr>
        <w:t>XIII. Prohlášení ke společensky odpovědnému plnění veřejné zakázky</w:t>
      </w:r>
    </w:p>
    <w:p w14:paraId="4D9CD099" w14:textId="77777777" w:rsidR="00D741C8" w:rsidRPr="00404FCD" w:rsidRDefault="00D741C8" w:rsidP="00D741C8">
      <w:pPr>
        <w:pStyle w:val="Standardnte"/>
        <w:spacing w:after="120" w:line="276" w:lineRule="auto"/>
        <w:ind w:hanging="284"/>
        <w:jc w:val="both"/>
        <w:rPr>
          <w:rFonts w:eastAsiaTheme="minorHAnsi" w:cs="Times New Roman"/>
          <w:color w:val="auto"/>
          <w:sz w:val="22"/>
        </w:rPr>
      </w:pPr>
      <w:r w:rsidRPr="00404FCD">
        <w:rPr>
          <w:rFonts w:cs="Times New Roman"/>
          <w:color w:val="auto"/>
          <w:sz w:val="22"/>
        </w:rPr>
        <w:t>     Poskytovatel se zavazuje zajistit po celou dobu plnění veřejné zakázky:</w:t>
      </w:r>
    </w:p>
    <w:p w14:paraId="13FB58FF" w14:textId="77777777" w:rsidR="00D741C8" w:rsidRPr="00404FCD" w:rsidRDefault="00D741C8" w:rsidP="00D741C8">
      <w:pPr>
        <w:pStyle w:val="Standardnte"/>
        <w:spacing w:after="120" w:line="276" w:lineRule="auto"/>
        <w:ind w:hanging="284"/>
        <w:jc w:val="both"/>
        <w:rPr>
          <w:rFonts w:cs="Times New Roman"/>
          <w:color w:val="auto"/>
          <w:sz w:val="22"/>
        </w:rPr>
      </w:pPr>
      <w:r w:rsidRPr="00404FCD">
        <w:rPr>
          <w:rFonts w:cs="Times New Roman"/>
          <w:color w:val="auto"/>
          <w:sz w:val="22"/>
        </w:rPr>
        <w:t>-    plnění veškerých povinností vyplývající z právních předpisů České republiky, sjednání a dodržování smluvních podmínek, řádné a včasné plnění finančních závazků, a to ve lhůtě splatnosti;</w:t>
      </w:r>
    </w:p>
    <w:p w14:paraId="2C91F931" w14:textId="77777777" w:rsidR="00D741C8" w:rsidRPr="00404FCD" w:rsidRDefault="00D741C8" w:rsidP="00D741C8">
      <w:pPr>
        <w:pStyle w:val="Standardnte"/>
        <w:spacing w:after="120" w:line="276" w:lineRule="auto"/>
        <w:ind w:hanging="284"/>
        <w:jc w:val="both"/>
        <w:rPr>
          <w:rFonts w:cs="Times New Roman"/>
          <w:color w:val="auto"/>
          <w:sz w:val="22"/>
        </w:rPr>
      </w:pPr>
      <w:r w:rsidRPr="00404FCD">
        <w:rPr>
          <w:rFonts w:cs="Times New Roman"/>
          <w:color w:val="auto"/>
          <w:sz w:val="22"/>
        </w:rPr>
        <w:t xml:space="preserve">-    snížení negativního dopadu jeho činnosti při plnění veřejné zakázky na životní prostředí, zejména pak využíváním </w:t>
      </w:r>
      <w:proofErr w:type="spellStart"/>
      <w:r w:rsidRPr="00404FCD">
        <w:rPr>
          <w:rFonts w:cs="Times New Roman"/>
          <w:color w:val="auto"/>
          <w:sz w:val="22"/>
        </w:rPr>
        <w:t>nízkoemisních</w:t>
      </w:r>
      <w:proofErr w:type="spellEnd"/>
      <w:r w:rsidRPr="00404FCD">
        <w:rPr>
          <w:rFonts w:cs="Times New Roman"/>
          <w:color w:val="auto"/>
          <w:sz w:val="22"/>
        </w:rPr>
        <w:t xml:space="preserve"> automobilů, má-li je k dispozici; tiskem veškerých listinných výstupů, odevzdávaných objednateli při realizaci veřejné zakázky na papír, který je šetrný k životnímu prostředí, pokud zvláštní použití pro specifické účely nevyžaduje jiný druh papíru; </w:t>
      </w:r>
    </w:p>
    <w:p w14:paraId="77119C5F" w14:textId="77777777" w:rsidR="00D741C8" w:rsidRPr="00404FCD" w:rsidRDefault="00D741C8" w:rsidP="00D741C8">
      <w:pPr>
        <w:pStyle w:val="Standardnte"/>
        <w:spacing w:after="120" w:line="276" w:lineRule="auto"/>
        <w:ind w:hanging="284"/>
        <w:jc w:val="both"/>
        <w:rPr>
          <w:rFonts w:cs="Times New Roman"/>
          <w:color w:val="auto"/>
          <w:sz w:val="22"/>
        </w:rPr>
      </w:pPr>
      <w:r w:rsidRPr="00404FCD">
        <w:rPr>
          <w:rFonts w:cs="Times New Roman"/>
          <w:color w:val="auto"/>
          <w:sz w:val="22"/>
        </w:rPr>
        <w:t>-    předcházením znečišťování ovzduší a snižováním úrovně znečišťování, může-li je během plnění veřejné zakázky způsobit;</w:t>
      </w:r>
    </w:p>
    <w:p w14:paraId="79A8E4F7" w14:textId="77777777" w:rsidR="00D741C8" w:rsidRPr="00404FCD" w:rsidRDefault="00D741C8" w:rsidP="00D741C8">
      <w:pPr>
        <w:pStyle w:val="Standardnte"/>
        <w:spacing w:after="120" w:line="276" w:lineRule="auto"/>
        <w:ind w:hanging="284"/>
        <w:jc w:val="both"/>
        <w:rPr>
          <w:rFonts w:cs="Times New Roman"/>
          <w:color w:val="auto"/>
          <w:sz w:val="22"/>
        </w:rPr>
      </w:pPr>
      <w:r w:rsidRPr="00404FCD">
        <w:rPr>
          <w:rFonts w:cs="Times New Roman"/>
          <w:color w:val="auto"/>
          <w:sz w:val="22"/>
        </w:rPr>
        <w:t>-</w:t>
      </w:r>
      <w:r w:rsidRPr="00404FCD">
        <w:rPr>
          <w:rFonts w:cs="Times New Roman"/>
          <w:color w:val="auto"/>
          <w:sz w:val="22"/>
        </w:rPr>
        <w:tab/>
        <w:t>předcházením vzniku odpadů, stanovením hierarchie nakládání s nimi a prosazováním základních principů ochrany životního prostředí a zdraví lidí při nakládání s odpady;</w:t>
      </w:r>
    </w:p>
    <w:p w14:paraId="5F64CCB1" w14:textId="77777777" w:rsidR="00D741C8" w:rsidRPr="00404FCD" w:rsidRDefault="00D741C8" w:rsidP="00D741C8">
      <w:pPr>
        <w:pStyle w:val="Standardnte"/>
        <w:spacing w:after="120" w:line="276" w:lineRule="auto"/>
        <w:ind w:hanging="284"/>
        <w:jc w:val="both"/>
        <w:rPr>
          <w:rFonts w:cs="Times New Roman"/>
          <w:color w:val="auto"/>
          <w:sz w:val="22"/>
        </w:rPr>
      </w:pPr>
      <w:r w:rsidRPr="00404FCD">
        <w:rPr>
          <w:rFonts w:cs="Times New Roman"/>
          <w:color w:val="auto"/>
          <w:sz w:val="22"/>
        </w:rPr>
        <w:t>-</w:t>
      </w:r>
      <w:r w:rsidRPr="00404FCD">
        <w:rPr>
          <w:rFonts w:cs="Times New Roman"/>
          <w:color w:val="auto"/>
          <w:sz w:val="22"/>
        </w:rPr>
        <w:tab/>
        <w:t>implementaci nového nebo značně zlepšeného produktu, služby nebo postupu souvisejícího s předmětem veřejné zakázky, bude-li to vzhledem ke smyslu zakázky možné.</w:t>
      </w:r>
    </w:p>
    <w:p w14:paraId="390D90F8" w14:textId="77777777" w:rsidR="00D741C8" w:rsidRPr="00404FCD" w:rsidRDefault="00D741C8" w:rsidP="0007550F">
      <w:pPr>
        <w:pStyle w:val="Standardnte"/>
        <w:spacing w:after="120" w:line="276" w:lineRule="auto"/>
        <w:ind w:hanging="284"/>
        <w:rPr>
          <w:rFonts w:cs="Times New Roman"/>
          <w:color w:val="auto"/>
          <w:sz w:val="22"/>
          <w:u w:val="single"/>
        </w:rPr>
      </w:pPr>
    </w:p>
    <w:p w14:paraId="587F5ECC" w14:textId="77777777" w:rsidR="005B5118" w:rsidRPr="00404FCD" w:rsidRDefault="007F30BA" w:rsidP="00D741C8">
      <w:pPr>
        <w:pStyle w:val="Nadpis2"/>
        <w:spacing w:before="0" w:line="276" w:lineRule="auto"/>
        <w:rPr>
          <w:szCs w:val="22"/>
        </w:rPr>
      </w:pPr>
      <w:r w:rsidRPr="00404FCD">
        <w:rPr>
          <w:szCs w:val="22"/>
        </w:rPr>
        <w:t>XI</w:t>
      </w:r>
      <w:r w:rsidR="00D741C8" w:rsidRPr="00404FCD">
        <w:rPr>
          <w:szCs w:val="22"/>
        </w:rPr>
        <w:t>V</w:t>
      </w:r>
      <w:r w:rsidR="001D54B4" w:rsidRPr="00404FCD">
        <w:rPr>
          <w:szCs w:val="22"/>
        </w:rPr>
        <w:t>. Závěrečná ustanovení</w:t>
      </w:r>
    </w:p>
    <w:p w14:paraId="296496BF" w14:textId="77777777" w:rsidR="003B6E46" w:rsidRPr="00404FCD" w:rsidRDefault="001D54B4" w:rsidP="008F7133">
      <w:pPr>
        <w:numPr>
          <w:ilvl w:val="0"/>
          <w:numId w:val="10"/>
        </w:numPr>
        <w:spacing w:after="120" w:line="276" w:lineRule="auto"/>
        <w:ind w:left="0" w:hanging="284"/>
        <w:jc w:val="both"/>
        <w:rPr>
          <w:sz w:val="22"/>
          <w:szCs w:val="22"/>
        </w:rPr>
      </w:pPr>
      <w:r w:rsidRPr="00404FCD">
        <w:rPr>
          <w:sz w:val="22"/>
          <w:szCs w:val="22"/>
        </w:rPr>
        <w:t>Právní vztahy vzniklé z této smlouvy nebo s touto smlouvou související se řídí, pokud z této smlouvy nevyplývá něco jiného, ustanoveními občanského zákoníku a právním řádem České republiky. V</w:t>
      </w:r>
      <w:r w:rsidR="00F62790" w:rsidRPr="00404FCD">
        <w:rPr>
          <w:sz w:val="22"/>
          <w:szCs w:val="22"/>
        </w:rPr>
        <w:t> </w:t>
      </w:r>
      <w:r w:rsidRPr="00404FCD">
        <w:rPr>
          <w:sz w:val="22"/>
          <w:szCs w:val="22"/>
        </w:rPr>
        <w:t>případě, že by se stalo některé ustanovení smlouvy neplatným, zůstávají ostatní ustanovení i nadále v platnosti, ledaže právní předpis stanoví jinak. Práva a povinnosti smluvních stran z této smlouvy přecházejí na jejich právní nástupce.</w:t>
      </w:r>
    </w:p>
    <w:p w14:paraId="12F7E0AD" w14:textId="77777777" w:rsidR="00D5405C" w:rsidRPr="00404FCD" w:rsidRDefault="00D5405C" w:rsidP="008F7133">
      <w:pPr>
        <w:numPr>
          <w:ilvl w:val="0"/>
          <w:numId w:val="10"/>
        </w:numPr>
        <w:spacing w:after="120" w:line="276" w:lineRule="auto"/>
        <w:ind w:left="0" w:hanging="284"/>
        <w:jc w:val="both"/>
        <w:rPr>
          <w:sz w:val="22"/>
          <w:szCs w:val="22"/>
        </w:rPr>
      </w:pPr>
      <w:r w:rsidRPr="00404FCD">
        <w:rPr>
          <w:sz w:val="22"/>
          <w:szCs w:val="22"/>
        </w:rPr>
        <w:t xml:space="preserve">Všechny spory vznikající ze smlouvy a v souvislosti s ní, které se nepodaří odstranit smírnou cestou, budou rozhodovány příslušným obecným soudem České republiky. </w:t>
      </w:r>
    </w:p>
    <w:p w14:paraId="4A7304AB" w14:textId="77777777" w:rsidR="003B6E46" w:rsidRPr="00404FCD" w:rsidRDefault="001D54B4" w:rsidP="008F7133">
      <w:pPr>
        <w:numPr>
          <w:ilvl w:val="0"/>
          <w:numId w:val="10"/>
        </w:numPr>
        <w:spacing w:after="120" w:line="276" w:lineRule="auto"/>
        <w:ind w:left="0" w:hanging="284"/>
        <w:jc w:val="both"/>
        <w:rPr>
          <w:sz w:val="22"/>
          <w:szCs w:val="22"/>
        </w:rPr>
      </w:pPr>
      <w:r w:rsidRPr="00404FCD">
        <w:rPr>
          <w:sz w:val="22"/>
          <w:szCs w:val="22"/>
        </w:rPr>
        <w:t>Tuto smlouvu lze měnit, doplňovat nebo rušit pouze písemně, a to číslovanými dodatky, podepsanými oběma smluvními stranami.</w:t>
      </w:r>
    </w:p>
    <w:p w14:paraId="3986FA53" w14:textId="77777777" w:rsidR="003B6E46" w:rsidRPr="00404FCD" w:rsidRDefault="001D54B4" w:rsidP="008F7133">
      <w:pPr>
        <w:numPr>
          <w:ilvl w:val="0"/>
          <w:numId w:val="10"/>
        </w:numPr>
        <w:spacing w:after="120" w:line="276" w:lineRule="auto"/>
        <w:ind w:left="0" w:hanging="284"/>
        <w:jc w:val="both"/>
        <w:rPr>
          <w:sz w:val="22"/>
          <w:szCs w:val="22"/>
        </w:rPr>
      </w:pPr>
      <w:r w:rsidRPr="00404FCD">
        <w:rPr>
          <w:sz w:val="22"/>
          <w:szCs w:val="22"/>
        </w:rPr>
        <w:t xml:space="preserve">Smluvní strany se zároveň zavazují, že všechny informace, které jim byly svěřeny druhou smluvní stranou, nezpřístupní třetím osobám pro jiné účely, než pro plnění závazků stanovených </w:t>
      </w:r>
      <w:r w:rsidR="00713149" w:rsidRPr="00404FCD">
        <w:rPr>
          <w:sz w:val="22"/>
          <w:szCs w:val="22"/>
        </w:rPr>
        <w:br/>
      </w:r>
      <w:r w:rsidRPr="00404FCD">
        <w:rPr>
          <w:sz w:val="22"/>
          <w:szCs w:val="22"/>
        </w:rPr>
        <w:t>touto smlouvou.</w:t>
      </w:r>
    </w:p>
    <w:p w14:paraId="0A3E12B4" w14:textId="77777777" w:rsidR="003B6E46" w:rsidRPr="00404FCD" w:rsidRDefault="001D54B4" w:rsidP="008F7133">
      <w:pPr>
        <w:numPr>
          <w:ilvl w:val="0"/>
          <w:numId w:val="10"/>
        </w:numPr>
        <w:spacing w:after="120" w:line="276" w:lineRule="auto"/>
        <w:ind w:left="0" w:hanging="284"/>
        <w:jc w:val="both"/>
        <w:rPr>
          <w:sz w:val="22"/>
          <w:szCs w:val="22"/>
        </w:rPr>
      </w:pPr>
      <w:r w:rsidRPr="00404FCD">
        <w:rPr>
          <w:sz w:val="22"/>
          <w:szCs w:val="22"/>
        </w:rPr>
        <w:t>Tato smlouva je vyhotovena ve dvou stejnopisech, z nichž každý stejnopis má platnost originálu</w:t>
      </w:r>
      <w:r w:rsidR="00BC4086" w:rsidRPr="00404FCD">
        <w:rPr>
          <w:sz w:val="22"/>
          <w:szCs w:val="22"/>
        </w:rPr>
        <w:t>,</w:t>
      </w:r>
      <w:r w:rsidRPr="00404FCD">
        <w:rPr>
          <w:sz w:val="22"/>
          <w:szCs w:val="22"/>
        </w:rPr>
        <w:t xml:space="preserve"> </w:t>
      </w:r>
      <w:r w:rsidR="00F45252" w:rsidRPr="00404FCD">
        <w:rPr>
          <w:sz w:val="22"/>
          <w:szCs w:val="22"/>
        </w:rPr>
        <w:t>z</w:t>
      </w:r>
      <w:r w:rsidRPr="00404FCD">
        <w:rPr>
          <w:sz w:val="22"/>
          <w:szCs w:val="22"/>
        </w:rPr>
        <w:t xml:space="preserve">hotovitel a objednatel obdrží po jednom vyhotovení.  </w:t>
      </w:r>
    </w:p>
    <w:p w14:paraId="0A6040FC" w14:textId="77777777" w:rsidR="003B6E46" w:rsidRPr="00404FCD" w:rsidRDefault="0037586C" w:rsidP="008F7133">
      <w:pPr>
        <w:numPr>
          <w:ilvl w:val="0"/>
          <w:numId w:val="10"/>
        </w:numPr>
        <w:spacing w:after="120" w:line="276" w:lineRule="auto"/>
        <w:ind w:left="0" w:hanging="284"/>
        <w:jc w:val="both"/>
        <w:rPr>
          <w:sz w:val="22"/>
          <w:szCs w:val="22"/>
        </w:rPr>
      </w:pPr>
      <w:r w:rsidRPr="00404FCD">
        <w:rPr>
          <w:sz w:val="22"/>
          <w:szCs w:val="22"/>
        </w:rPr>
        <w:t>Smluvní strany se dohodly, že žádná z nich není oprávněna postoupit svá práva a povinnosti, vyplývající z této smlouvy, bez předchozího písemného souhlasu druhé smluvní strany</w:t>
      </w:r>
      <w:r w:rsidR="00C954B8" w:rsidRPr="00404FCD">
        <w:rPr>
          <w:sz w:val="22"/>
          <w:szCs w:val="22"/>
        </w:rPr>
        <w:t>, ledaže</w:t>
      </w:r>
      <w:r w:rsidR="00AD1951" w:rsidRPr="00404FCD">
        <w:rPr>
          <w:sz w:val="22"/>
          <w:szCs w:val="22"/>
        </w:rPr>
        <w:t xml:space="preserve"> </w:t>
      </w:r>
      <w:r w:rsidR="00C954B8" w:rsidRPr="00404FCD">
        <w:rPr>
          <w:sz w:val="22"/>
          <w:szCs w:val="22"/>
        </w:rPr>
        <w:t>oprávnění k jejich postoupení bez souhlasu druhé strany přímo vyplývá z ujednání v této smlouvě obsaženém</w:t>
      </w:r>
      <w:r w:rsidRPr="00404FCD">
        <w:rPr>
          <w:sz w:val="22"/>
          <w:szCs w:val="22"/>
        </w:rPr>
        <w:t>. K přechodu práv a povinností na právní nástupce stran se souhlas nevyžaduje.</w:t>
      </w:r>
    </w:p>
    <w:p w14:paraId="29A9C2DD" w14:textId="77777777" w:rsidR="0092768E" w:rsidRPr="00404FCD" w:rsidRDefault="0092768E" w:rsidP="008F7133">
      <w:pPr>
        <w:numPr>
          <w:ilvl w:val="0"/>
          <w:numId w:val="10"/>
        </w:numPr>
        <w:spacing w:after="120" w:line="276" w:lineRule="auto"/>
        <w:ind w:left="0" w:hanging="284"/>
        <w:jc w:val="both"/>
        <w:rPr>
          <w:sz w:val="22"/>
          <w:szCs w:val="22"/>
        </w:rPr>
      </w:pPr>
      <w:r w:rsidRPr="00404FCD">
        <w:rPr>
          <w:sz w:val="22"/>
          <w:szCs w:val="22"/>
        </w:rPr>
        <w:t>Smluvní strany výslovně souhlasí s uveřejněním této smlouvy v registru smluv dle zákona č. 340/2015</w:t>
      </w:r>
      <w:r w:rsidR="00AD1951" w:rsidRPr="00404FCD">
        <w:rPr>
          <w:sz w:val="22"/>
          <w:szCs w:val="22"/>
        </w:rPr>
        <w:t> </w:t>
      </w:r>
      <w:r w:rsidRPr="00404FCD">
        <w:rPr>
          <w:sz w:val="22"/>
          <w:szCs w:val="22"/>
        </w:rPr>
        <w:t>Sb., o zvláštních podmínkách účinnosti některých smluv, uveřejňování těchto smluv a o registru smluv</w:t>
      </w:r>
      <w:r w:rsidR="006361ED" w:rsidRPr="00404FCD">
        <w:rPr>
          <w:sz w:val="22"/>
          <w:szCs w:val="22"/>
        </w:rPr>
        <w:t xml:space="preserve">, ve znění pozdějších předpisů </w:t>
      </w:r>
      <w:r w:rsidRPr="00404FCD">
        <w:rPr>
          <w:sz w:val="22"/>
          <w:szCs w:val="22"/>
        </w:rPr>
        <w:t>(zákon o registr</w:t>
      </w:r>
      <w:r w:rsidR="004A5D1C" w:rsidRPr="00404FCD">
        <w:rPr>
          <w:sz w:val="22"/>
          <w:szCs w:val="22"/>
        </w:rPr>
        <w:t>u smluv).</w:t>
      </w:r>
      <w:r w:rsidRPr="00404FCD">
        <w:rPr>
          <w:sz w:val="22"/>
          <w:szCs w:val="22"/>
        </w:rPr>
        <w:t xml:space="preserve"> </w:t>
      </w:r>
      <w:r w:rsidR="004A5D1C" w:rsidRPr="00404FCD">
        <w:rPr>
          <w:sz w:val="22"/>
          <w:szCs w:val="22"/>
        </w:rPr>
        <w:t>Objednat</w:t>
      </w:r>
      <w:r w:rsidRPr="00404FCD">
        <w:rPr>
          <w:sz w:val="22"/>
          <w:szCs w:val="22"/>
        </w:rPr>
        <w:t>el zajistí zveřejnění smlouvy zasláním správci registru smluv nejpozději ve lhůtě do 30 dnů od podpisu smlouvy oběma smluvními stranami</w:t>
      </w:r>
      <w:r w:rsidR="00F62790" w:rsidRPr="00404FCD">
        <w:rPr>
          <w:sz w:val="22"/>
          <w:szCs w:val="22"/>
        </w:rPr>
        <w:t>. Zhotovitel obdrží potvrzení o uveřejnění v registru smluv automaticky vygenerované správcem registru</w:t>
      </w:r>
      <w:r w:rsidR="00AD1951" w:rsidRPr="00404FCD">
        <w:rPr>
          <w:sz w:val="22"/>
          <w:szCs w:val="22"/>
        </w:rPr>
        <w:t xml:space="preserve"> </w:t>
      </w:r>
      <w:r w:rsidR="00F62790" w:rsidRPr="00404FCD">
        <w:rPr>
          <w:sz w:val="22"/>
          <w:szCs w:val="22"/>
        </w:rPr>
        <w:t>smluv do své datové schránky</w:t>
      </w:r>
      <w:r w:rsidR="006C1EDF" w:rsidRPr="00404FCD">
        <w:rPr>
          <w:sz w:val="22"/>
          <w:szCs w:val="22"/>
        </w:rPr>
        <w:t xml:space="preserve">. </w:t>
      </w:r>
      <w:r w:rsidRPr="00404FCD">
        <w:rPr>
          <w:sz w:val="22"/>
          <w:szCs w:val="22"/>
        </w:rPr>
        <w:t>Smluvní strany dále prohlašují, že skutečnosti uvedené v</w:t>
      </w:r>
      <w:r w:rsidR="00AD1951" w:rsidRPr="00404FCD">
        <w:rPr>
          <w:sz w:val="22"/>
          <w:szCs w:val="22"/>
        </w:rPr>
        <w:t xml:space="preserve"> </w:t>
      </w:r>
      <w:r w:rsidRPr="00404FCD">
        <w:rPr>
          <w:sz w:val="22"/>
          <w:szCs w:val="22"/>
        </w:rPr>
        <w:t>této smlouvě</w:t>
      </w:r>
      <w:r w:rsidR="00AD1951" w:rsidRPr="00404FCD">
        <w:rPr>
          <w:sz w:val="22"/>
          <w:szCs w:val="22"/>
        </w:rPr>
        <w:t xml:space="preserve"> </w:t>
      </w:r>
      <w:r w:rsidRPr="00404FCD">
        <w:rPr>
          <w:sz w:val="22"/>
          <w:szCs w:val="22"/>
        </w:rPr>
        <w:t>nepovažují za obchodní tajemství ve smyslu ustanovení § 504 občanského zákoníku a udělují svolení</w:t>
      </w:r>
      <w:r w:rsidR="00AD1951" w:rsidRPr="00404FCD">
        <w:rPr>
          <w:sz w:val="22"/>
          <w:szCs w:val="22"/>
        </w:rPr>
        <w:t xml:space="preserve"> </w:t>
      </w:r>
      <w:r w:rsidRPr="00404FCD">
        <w:rPr>
          <w:sz w:val="22"/>
          <w:szCs w:val="22"/>
        </w:rPr>
        <w:t>k jejich užití a zveřejnění bez stanovení jakýchkoliv dalších podmínek.</w:t>
      </w:r>
    </w:p>
    <w:p w14:paraId="70A55E6A" w14:textId="77777777" w:rsidR="005A724F" w:rsidRPr="00404FCD" w:rsidRDefault="005A724F" w:rsidP="008F7133">
      <w:pPr>
        <w:numPr>
          <w:ilvl w:val="0"/>
          <w:numId w:val="10"/>
        </w:numPr>
        <w:spacing w:after="120" w:line="276" w:lineRule="auto"/>
        <w:ind w:left="0" w:hanging="284"/>
        <w:jc w:val="both"/>
        <w:rPr>
          <w:sz w:val="22"/>
          <w:szCs w:val="22"/>
        </w:rPr>
      </w:pPr>
      <w:r w:rsidRPr="00404FCD">
        <w:rPr>
          <w:sz w:val="22"/>
          <w:szCs w:val="22"/>
        </w:rPr>
        <w:t xml:space="preserve">Smluvní strany </w:t>
      </w:r>
      <w:r w:rsidR="003106CF" w:rsidRPr="00404FCD">
        <w:rPr>
          <w:sz w:val="22"/>
          <w:szCs w:val="22"/>
        </w:rPr>
        <w:t xml:space="preserve">berou na vědomí, že nebude-li smlouva zveřejněna ani do tří měsíců od jejího uzavření, je následujícím dnem zrušena od počátku s účinky případného bezdůvodného obohacení. </w:t>
      </w:r>
    </w:p>
    <w:p w14:paraId="13240950" w14:textId="77777777" w:rsidR="0087204D" w:rsidRPr="00404FCD" w:rsidRDefault="0087204D" w:rsidP="008F7133">
      <w:pPr>
        <w:numPr>
          <w:ilvl w:val="0"/>
          <w:numId w:val="10"/>
        </w:numPr>
        <w:spacing w:after="120" w:line="276" w:lineRule="auto"/>
        <w:ind w:left="0" w:hanging="284"/>
        <w:jc w:val="both"/>
        <w:rPr>
          <w:sz w:val="22"/>
          <w:szCs w:val="22"/>
        </w:rPr>
      </w:pPr>
      <w:r w:rsidRPr="00404FCD">
        <w:rPr>
          <w:iCs/>
          <w:sz w:val="22"/>
          <w:szCs w:val="22"/>
        </w:rPr>
        <w:t>Plnění předmětu této smlouvy v době mezi podpisem a před nabytím účinnosti této smlouvy, tedy před zveřejněním v registru smluv, se považuje za plnění podle této smlouvy a práva a povinnosti z něj vzniklé se řídí touto smlouvou.</w:t>
      </w:r>
    </w:p>
    <w:p w14:paraId="6885FED4" w14:textId="77777777" w:rsidR="0087204D" w:rsidRPr="00404FCD" w:rsidRDefault="0087204D" w:rsidP="008F7133">
      <w:pPr>
        <w:numPr>
          <w:ilvl w:val="0"/>
          <w:numId w:val="10"/>
        </w:numPr>
        <w:spacing w:after="120" w:line="276" w:lineRule="auto"/>
        <w:ind w:left="0" w:hanging="284"/>
        <w:jc w:val="both"/>
        <w:rPr>
          <w:sz w:val="22"/>
          <w:szCs w:val="22"/>
        </w:rPr>
      </w:pPr>
      <w:r w:rsidRPr="00404FCD">
        <w:rPr>
          <w:sz w:val="22"/>
          <w:szCs w:val="22"/>
        </w:rPr>
        <w:t>Zhotovitel podpisem této smlouvy souhlasí s poskytnutím informací o smlouvě v rozsahu zákona č. 106/1999 Sb., o svobodném přístupu k informacím, ve znění pozdějších předpisů.</w:t>
      </w:r>
    </w:p>
    <w:p w14:paraId="778DF0C4" w14:textId="77777777" w:rsidR="0092768E" w:rsidRPr="00404FCD" w:rsidRDefault="0092768E" w:rsidP="008F7133">
      <w:pPr>
        <w:numPr>
          <w:ilvl w:val="0"/>
          <w:numId w:val="10"/>
        </w:numPr>
        <w:spacing w:after="120" w:line="276" w:lineRule="auto"/>
        <w:ind w:left="0" w:hanging="284"/>
        <w:jc w:val="both"/>
        <w:rPr>
          <w:sz w:val="22"/>
          <w:szCs w:val="22"/>
        </w:rPr>
      </w:pPr>
      <w:r w:rsidRPr="00404FCD">
        <w:rPr>
          <w:sz w:val="22"/>
          <w:szCs w:val="22"/>
        </w:rPr>
        <w:t>Smluvní strany výslovně souhla</w:t>
      </w:r>
      <w:r w:rsidR="00F46574" w:rsidRPr="00404FCD">
        <w:rPr>
          <w:sz w:val="22"/>
          <w:szCs w:val="22"/>
        </w:rPr>
        <w:t>sí, že v souladu s ustanovením</w:t>
      </w:r>
      <w:r w:rsidRPr="00404FCD">
        <w:rPr>
          <w:sz w:val="22"/>
          <w:szCs w:val="22"/>
        </w:rPr>
        <w:t xml:space="preserve"> </w:t>
      </w:r>
      <w:r w:rsidR="00F46574" w:rsidRPr="00404FCD">
        <w:rPr>
          <w:sz w:val="22"/>
          <w:szCs w:val="22"/>
        </w:rPr>
        <w:t>§ 219 odst. 1 zákona č. 134/2016 Sb., o </w:t>
      </w:r>
      <w:r w:rsidR="003F04B6" w:rsidRPr="00404FCD">
        <w:rPr>
          <w:sz w:val="22"/>
          <w:szCs w:val="22"/>
        </w:rPr>
        <w:t xml:space="preserve">zadávání </w:t>
      </w:r>
      <w:r w:rsidR="00F46574" w:rsidRPr="00404FCD">
        <w:rPr>
          <w:sz w:val="22"/>
          <w:szCs w:val="22"/>
        </w:rPr>
        <w:t>veřejných zakáz</w:t>
      </w:r>
      <w:r w:rsidR="003F04B6" w:rsidRPr="00404FCD">
        <w:rPr>
          <w:sz w:val="22"/>
          <w:szCs w:val="22"/>
        </w:rPr>
        <w:t>e</w:t>
      </w:r>
      <w:r w:rsidR="00F46574" w:rsidRPr="00404FCD">
        <w:rPr>
          <w:sz w:val="22"/>
          <w:szCs w:val="22"/>
        </w:rPr>
        <w:t>k</w:t>
      </w:r>
      <w:r w:rsidRPr="00404FCD">
        <w:rPr>
          <w:sz w:val="22"/>
          <w:szCs w:val="22"/>
        </w:rPr>
        <w:t xml:space="preserve">, ve znění pozdějších předpisů, bude celé znění smlouvy včetně všech jejích změn a dodatků uveřejněno na profilu </w:t>
      </w:r>
      <w:r w:rsidR="004A5D1C" w:rsidRPr="00404FCD">
        <w:rPr>
          <w:sz w:val="22"/>
          <w:szCs w:val="22"/>
        </w:rPr>
        <w:t>objedna</w:t>
      </w:r>
      <w:r w:rsidRPr="00404FCD">
        <w:rPr>
          <w:sz w:val="22"/>
          <w:szCs w:val="22"/>
        </w:rPr>
        <w:t>tele, který je veřejně přístupný.</w:t>
      </w:r>
    </w:p>
    <w:p w14:paraId="1B5A82AC" w14:textId="77777777" w:rsidR="002C173E" w:rsidRPr="00404FCD" w:rsidRDefault="002C173E" w:rsidP="008F7133">
      <w:pPr>
        <w:numPr>
          <w:ilvl w:val="0"/>
          <w:numId w:val="10"/>
        </w:numPr>
        <w:spacing w:after="120" w:line="276" w:lineRule="auto"/>
        <w:ind w:left="0" w:hanging="284"/>
        <w:jc w:val="both"/>
        <w:rPr>
          <w:sz w:val="22"/>
          <w:szCs w:val="22"/>
        </w:rPr>
      </w:pPr>
      <w:r w:rsidRPr="00404FCD">
        <w:rPr>
          <w:sz w:val="22"/>
          <w:szCs w:val="22"/>
        </w:rPr>
        <w:lastRenderedPageBreak/>
        <w:t>Objednatel uzavírá smlouvu v so</w:t>
      </w:r>
      <w:r w:rsidR="00C529C5" w:rsidRPr="00404FCD">
        <w:rPr>
          <w:sz w:val="22"/>
          <w:szCs w:val="22"/>
        </w:rPr>
        <w:t>uladu s ustanovením § 27 odst. 6</w:t>
      </w:r>
      <w:r w:rsidRPr="00404FCD">
        <w:rPr>
          <w:sz w:val="22"/>
          <w:szCs w:val="22"/>
        </w:rPr>
        <w:t xml:space="preserve"> zákona č. 250/2000 Sb., o rozpočtových pravidlech územních rozpočtů, ve znění pozdějších předpisů, a předmět smlouvy nabývá pro zřizovatele, kterým je hlavní město Praha.</w:t>
      </w:r>
    </w:p>
    <w:p w14:paraId="7A53B083" w14:textId="77777777" w:rsidR="003B6E46" w:rsidRPr="00404FCD" w:rsidRDefault="001D54B4" w:rsidP="008F7133">
      <w:pPr>
        <w:numPr>
          <w:ilvl w:val="0"/>
          <w:numId w:val="10"/>
        </w:numPr>
        <w:spacing w:after="120" w:line="276" w:lineRule="auto"/>
        <w:ind w:left="0" w:hanging="284"/>
        <w:jc w:val="both"/>
        <w:rPr>
          <w:sz w:val="22"/>
          <w:szCs w:val="22"/>
        </w:rPr>
      </w:pPr>
      <w:r w:rsidRPr="00404FCD">
        <w:rPr>
          <w:sz w:val="22"/>
          <w:szCs w:val="22"/>
        </w:rPr>
        <w:t xml:space="preserve">Smluvní strany tímto prohlašují, že neexistuje žádné ústní ujednání, žádná smlouva či řízení týkající se některé smluvní strany, které by nepříznivě ovlivnilo </w:t>
      </w:r>
      <w:r w:rsidR="0037586C" w:rsidRPr="00404FCD">
        <w:rPr>
          <w:sz w:val="22"/>
          <w:szCs w:val="22"/>
        </w:rPr>
        <w:t>splnění závazků vyplývajících z </w:t>
      </w:r>
      <w:r w:rsidRPr="00404FCD">
        <w:rPr>
          <w:sz w:val="22"/>
          <w:szCs w:val="22"/>
        </w:rPr>
        <w:t>této smlouvy. Zároveň svým podpisem potvrzují, že veškerá prohlášení a dokumenty podle této smlouvy jsou pravdivé, úplné, přesné, platné a právně vynutitelné.</w:t>
      </w:r>
    </w:p>
    <w:p w14:paraId="77A77BFC" w14:textId="77777777" w:rsidR="003106CF" w:rsidRPr="00404FCD" w:rsidRDefault="003106CF" w:rsidP="008F7133">
      <w:pPr>
        <w:numPr>
          <w:ilvl w:val="0"/>
          <w:numId w:val="10"/>
        </w:numPr>
        <w:spacing w:after="120" w:line="276" w:lineRule="auto"/>
        <w:ind w:left="0" w:hanging="284"/>
        <w:jc w:val="both"/>
        <w:rPr>
          <w:sz w:val="22"/>
          <w:szCs w:val="22"/>
        </w:rPr>
      </w:pPr>
      <w:r w:rsidRPr="00404FCD">
        <w:rPr>
          <w:sz w:val="22"/>
          <w:szCs w:val="22"/>
        </w:rPr>
        <w:t xml:space="preserve">Tato smlouva představuje úplnou a ucelenou dohodu stran, která nahrazuje všechna předchozí ujednání, dohody či smlouvy, ať písemné či ústní, ohledně totožného předmětu plnění. </w:t>
      </w:r>
    </w:p>
    <w:p w14:paraId="6F4C700D" w14:textId="77777777" w:rsidR="003106CF" w:rsidRPr="00404FCD" w:rsidRDefault="003106CF" w:rsidP="008F7133">
      <w:pPr>
        <w:numPr>
          <w:ilvl w:val="0"/>
          <w:numId w:val="10"/>
        </w:numPr>
        <w:spacing w:after="120" w:line="276" w:lineRule="auto"/>
        <w:ind w:left="0" w:hanging="284"/>
        <w:jc w:val="both"/>
        <w:rPr>
          <w:sz w:val="22"/>
          <w:szCs w:val="22"/>
        </w:rPr>
      </w:pPr>
      <w:r w:rsidRPr="00404FCD">
        <w:rPr>
          <w:sz w:val="22"/>
          <w:szCs w:val="22"/>
        </w:rPr>
        <w:t xml:space="preserve">Stane-li se některé ustanovení smlouvy neplatným, neúčinným či nevykonatelným, není tím dotčena platnost, účinnost a vykonatelnost ostatních ustanovení smlouvy, ledaže právní předpis stanoví jinak. Smluvní strany se zavazují toto neplatné, neúčinné či nevykonatelné ustanovení nahradit tak, aby účelu smlouvy bylo dosaženo. </w:t>
      </w:r>
    </w:p>
    <w:p w14:paraId="62738627" w14:textId="77777777" w:rsidR="003106CF" w:rsidRPr="00404FCD" w:rsidRDefault="003106CF" w:rsidP="008F7133">
      <w:pPr>
        <w:numPr>
          <w:ilvl w:val="0"/>
          <w:numId w:val="10"/>
        </w:numPr>
        <w:spacing w:after="120" w:line="276" w:lineRule="auto"/>
        <w:ind w:left="0" w:hanging="284"/>
        <w:jc w:val="both"/>
        <w:rPr>
          <w:sz w:val="22"/>
          <w:szCs w:val="22"/>
        </w:rPr>
      </w:pPr>
      <w:r w:rsidRPr="00404FCD">
        <w:rPr>
          <w:sz w:val="22"/>
          <w:szCs w:val="22"/>
        </w:rPr>
        <w:t>Odpověď smluvní strany podle § 1740 odst. 3 občanského zákoníku, učiněná s dodatkem nebo</w:t>
      </w:r>
      <w:r w:rsidR="00AD1951" w:rsidRPr="00404FCD">
        <w:rPr>
          <w:sz w:val="22"/>
          <w:szCs w:val="22"/>
        </w:rPr>
        <w:t xml:space="preserve"> </w:t>
      </w:r>
      <w:r w:rsidRPr="00404FCD">
        <w:rPr>
          <w:sz w:val="22"/>
          <w:szCs w:val="22"/>
        </w:rPr>
        <w:t xml:space="preserve">odchylkou či podmínkou, není přijetím nabídky na uzavření smlouvy, ani když podstatně nemění podmínky nabídky. </w:t>
      </w:r>
    </w:p>
    <w:p w14:paraId="04EE6182" w14:textId="77777777" w:rsidR="001D54B4" w:rsidRPr="00404FCD" w:rsidRDefault="001D54B4" w:rsidP="008F7133">
      <w:pPr>
        <w:numPr>
          <w:ilvl w:val="0"/>
          <w:numId w:val="10"/>
        </w:numPr>
        <w:spacing w:after="120" w:line="276" w:lineRule="auto"/>
        <w:ind w:left="0" w:hanging="284"/>
        <w:jc w:val="both"/>
        <w:rPr>
          <w:sz w:val="22"/>
          <w:szCs w:val="22"/>
        </w:rPr>
      </w:pPr>
      <w:r w:rsidRPr="00404FCD">
        <w:rPr>
          <w:sz w:val="22"/>
          <w:szCs w:val="22"/>
        </w:rPr>
        <w:t>Smluvní strany dále prohlašují, že si smlouvu, včetně jejích příloh pečlivě přečetly, všem ustanovením smlouvy rozumí, že nebyla uzavřena v tísni ani za jinak jednos</w:t>
      </w:r>
      <w:r w:rsidR="00BF2C3F" w:rsidRPr="00404FCD">
        <w:rPr>
          <w:sz w:val="22"/>
          <w:szCs w:val="22"/>
        </w:rPr>
        <w:t>tranně nevýhodných podmínek. Na </w:t>
      </w:r>
      <w:r w:rsidRPr="00404FCD">
        <w:rPr>
          <w:sz w:val="22"/>
          <w:szCs w:val="22"/>
        </w:rPr>
        <w:t>důkaz svého souhlasu učiněného vážně a svobodně smlouvu vlastnoručně podepisují.</w:t>
      </w:r>
    </w:p>
    <w:p w14:paraId="481F7BD0" w14:textId="77777777" w:rsidR="001D54B4" w:rsidRPr="00404FCD" w:rsidRDefault="001D54B4" w:rsidP="0007550F">
      <w:pPr>
        <w:spacing w:after="120" w:line="276" w:lineRule="auto"/>
        <w:ind w:hanging="284"/>
        <w:jc w:val="both"/>
        <w:rPr>
          <w:sz w:val="22"/>
          <w:szCs w:val="22"/>
        </w:rPr>
      </w:pPr>
    </w:p>
    <w:p w14:paraId="7ADDAE41" w14:textId="77777777" w:rsidR="009F3E6F" w:rsidRPr="00404FCD" w:rsidRDefault="009F3E6F" w:rsidP="00BD5767">
      <w:pPr>
        <w:spacing w:after="120" w:line="276" w:lineRule="auto"/>
        <w:ind w:hanging="284"/>
        <w:rPr>
          <w:sz w:val="22"/>
          <w:szCs w:val="22"/>
        </w:rPr>
      </w:pPr>
      <w:r w:rsidRPr="00404FCD">
        <w:rPr>
          <w:sz w:val="22"/>
          <w:szCs w:val="22"/>
        </w:rPr>
        <w:t>V Praze dne …………</w:t>
      </w:r>
      <w:r w:rsidRPr="00404FCD">
        <w:rPr>
          <w:sz w:val="22"/>
          <w:szCs w:val="22"/>
        </w:rPr>
        <w:tab/>
      </w:r>
      <w:r w:rsidRPr="00404FCD">
        <w:rPr>
          <w:sz w:val="22"/>
          <w:szCs w:val="22"/>
        </w:rPr>
        <w:tab/>
      </w:r>
      <w:r w:rsidRPr="00404FCD">
        <w:rPr>
          <w:sz w:val="22"/>
          <w:szCs w:val="22"/>
        </w:rPr>
        <w:tab/>
      </w:r>
      <w:r w:rsidRPr="00404FCD">
        <w:rPr>
          <w:sz w:val="22"/>
          <w:szCs w:val="22"/>
        </w:rPr>
        <w:tab/>
      </w:r>
      <w:r w:rsidRPr="00404FCD">
        <w:rPr>
          <w:sz w:val="22"/>
          <w:szCs w:val="22"/>
        </w:rPr>
        <w:tab/>
        <w:t>V ……………dne ……………</w:t>
      </w:r>
    </w:p>
    <w:p w14:paraId="2572EFB2" w14:textId="77777777" w:rsidR="00BD5767" w:rsidRPr="00404FCD" w:rsidRDefault="00BD5767" w:rsidP="00BD5767">
      <w:pPr>
        <w:spacing w:after="120" w:line="276" w:lineRule="auto"/>
        <w:ind w:hanging="284"/>
        <w:rPr>
          <w:sz w:val="22"/>
          <w:szCs w:val="22"/>
        </w:rPr>
      </w:pPr>
    </w:p>
    <w:p w14:paraId="456251B6" w14:textId="77777777" w:rsidR="009F3E6F" w:rsidRPr="00404FCD" w:rsidRDefault="009F3E6F" w:rsidP="009F3E6F">
      <w:pPr>
        <w:spacing w:after="120" w:line="276" w:lineRule="auto"/>
        <w:rPr>
          <w:sz w:val="22"/>
          <w:szCs w:val="22"/>
        </w:rPr>
      </w:pPr>
    </w:p>
    <w:p w14:paraId="67E588FC" w14:textId="77777777" w:rsidR="009F3E6F" w:rsidRPr="00404FCD" w:rsidRDefault="009F3E6F" w:rsidP="009F3E6F">
      <w:pPr>
        <w:spacing w:after="120" w:line="276" w:lineRule="auto"/>
        <w:ind w:hanging="284"/>
        <w:rPr>
          <w:sz w:val="22"/>
          <w:szCs w:val="22"/>
        </w:rPr>
      </w:pPr>
      <w:r w:rsidRPr="00404FCD">
        <w:rPr>
          <w:sz w:val="22"/>
          <w:szCs w:val="22"/>
        </w:rPr>
        <w:t>………………………………..</w:t>
      </w:r>
      <w:r w:rsidRPr="00404FCD">
        <w:rPr>
          <w:sz w:val="22"/>
          <w:szCs w:val="22"/>
        </w:rPr>
        <w:tab/>
      </w:r>
      <w:r w:rsidRPr="00404FCD">
        <w:rPr>
          <w:sz w:val="22"/>
          <w:szCs w:val="22"/>
        </w:rPr>
        <w:tab/>
      </w:r>
      <w:r w:rsidRPr="00404FCD">
        <w:rPr>
          <w:sz w:val="22"/>
          <w:szCs w:val="22"/>
        </w:rPr>
        <w:tab/>
      </w:r>
      <w:r w:rsidRPr="00404FCD">
        <w:rPr>
          <w:sz w:val="22"/>
          <w:szCs w:val="22"/>
        </w:rPr>
        <w:tab/>
        <w:t>………………………………………….</w:t>
      </w:r>
    </w:p>
    <w:p w14:paraId="6BC50B87" w14:textId="39CF418B" w:rsidR="009F3E6F" w:rsidRPr="00404FCD" w:rsidRDefault="009F3E6F" w:rsidP="009F3E6F">
      <w:pPr>
        <w:spacing w:after="120" w:line="276" w:lineRule="auto"/>
        <w:ind w:hanging="284"/>
        <w:rPr>
          <w:b/>
          <w:sz w:val="22"/>
          <w:szCs w:val="22"/>
        </w:rPr>
      </w:pPr>
      <w:r w:rsidRPr="00404FCD">
        <w:rPr>
          <w:b/>
          <w:sz w:val="22"/>
          <w:szCs w:val="22"/>
        </w:rPr>
        <w:t>Mgr. Adam Švejda</w:t>
      </w:r>
      <w:r w:rsidRPr="00404FCD">
        <w:rPr>
          <w:sz w:val="22"/>
          <w:szCs w:val="22"/>
        </w:rPr>
        <w:t xml:space="preserve">, </w:t>
      </w:r>
      <w:r w:rsidRPr="00404FCD">
        <w:rPr>
          <w:sz w:val="22"/>
          <w:szCs w:val="22"/>
        </w:rPr>
        <w:tab/>
      </w:r>
      <w:r w:rsidRPr="00404FCD">
        <w:rPr>
          <w:sz w:val="22"/>
          <w:szCs w:val="22"/>
        </w:rPr>
        <w:tab/>
      </w:r>
      <w:r w:rsidRPr="00404FCD">
        <w:rPr>
          <w:sz w:val="22"/>
          <w:szCs w:val="22"/>
        </w:rPr>
        <w:tab/>
      </w:r>
      <w:r w:rsidRPr="00404FCD">
        <w:rPr>
          <w:sz w:val="22"/>
          <w:szCs w:val="22"/>
        </w:rPr>
        <w:tab/>
      </w:r>
      <w:r w:rsidRPr="00404FCD">
        <w:rPr>
          <w:sz w:val="22"/>
          <w:szCs w:val="22"/>
        </w:rPr>
        <w:tab/>
      </w:r>
      <w:r w:rsidR="009A37F4" w:rsidRPr="00404FCD">
        <w:rPr>
          <w:b/>
          <w:sz w:val="22"/>
          <w:szCs w:val="22"/>
        </w:rPr>
        <w:t>David Březina</w:t>
      </w:r>
    </w:p>
    <w:p w14:paraId="03141115" w14:textId="77777777" w:rsidR="009A37F4" w:rsidRPr="00404FCD" w:rsidRDefault="00353C56" w:rsidP="009A37F4">
      <w:pPr>
        <w:spacing w:after="120" w:line="276" w:lineRule="auto"/>
        <w:ind w:hanging="284"/>
        <w:rPr>
          <w:sz w:val="22"/>
          <w:szCs w:val="22"/>
        </w:rPr>
      </w:pPr>
      <w:r w:rsidRPr="00404FCD">
        <w:rPr>
          <w:sz w:val="22"/>
          <w:szCs w:val="22"/>
        </w:rPr>
        <w:t>zástupce ředitele pro ekonomickou a provozní činnost</w:t>
      </w:r>
      <w:r w:rsidR="009F3E6F" w:rsidRPr="00404FCD">
        <w:rPr>
          <w:sz w:val="22"/>
          <w:szCs w:val="22"/>
        </w:rPr>
        <w:tab/>
      </w:r>
      <w:r w:rsidR="001D099B" w:rsidRPr="00404FCD">
        <w:rPr>
          <w:sz w:val="22"/>
          <w:szCs w:val="22"/>
        </w:rPr>
        <w:t>jednatel</w:t>
      </w:r>
    </w:p>
    <w:p w14:paraId="135615A5" w14:textId="416A1AEB" w:rsidR="009A37F4" w:rsidRPr="00404FCD" w:rsidRDefault="009F3E6F" w:rsidP="009A37F4">
      <w:pPr>
        <w:spacing w:after="120" w:line="276" w:lineRule="auto"/>
        <w:ind w:hanging="284"/>
        <w:rPr>
          <w:rStyle w:val="tsubjname"/>
          <w:sz w:val="22"/>
          <w:szCs w:val="22"/>
        </w:rPr>
      </w:pPr>
      <w:r w:rsidRPr="00404FCD">
        <w:rPr>
          <w:sz w:val="22"/>
          <w:szCs w:val="22"/>
        </w:rPr>
        <w:t>Institut plánování a rozvoje hlavního města Prahy,</w:t>
      </w:r>
      <w:r w:rsidRPr="00404FCD">
        <w:rPr>
          <w:sz w:val="22"/>
          <w:szCs w:val="22"/>
        </w:rPr>
        <w:tab/>
      </w:r>
      <w:r w:rsidR="009A37F4" w:rsidRPr="00404FCD">
        <w:rPr>
          <w:sz w:val="22"/>
          <w:szCs w:val="22"/>
        </w:rPr>
        <w:tab/>
      </w:r>
      <w:r w:rsidR="009A37F4" w:rsidRPr="00404FCD">
        <w:rPr>
          <w:rStyle w:val="tsubjname"/>
          <w:sz w:val="22"/>
          <w:szCs w:val="22"/>
        </w:rPr>
        <w:t>XLVRS s.r.o.</w:t>
      </w:r>
    </w:p>
    <w:p w14:paraId="00465F2A" w14:textId="39A1E835" w:rsidR="00353C56" w:rsidRPr="00404FCD" w:rsidRDefault="00353C56" w:rsidP="00353C56">
      <w:pPr>
        <w:spacing w:after="120" w:line="276" w:lineRule="auto"/>
        <w:ind w:hanging="284"/>
        <w:rPr>
          <w:sz w:val="22"/>
          <w:szCs w:val="22"/>
        </w:rPr>
      </w:pPr>
      <w:r w:rsidRPr="00404FCD">
        <w:rPr>
          <w:sz w:val="22"/>
          <w:szCs w:val="22"/>
        </w:rPr>
        <w:t>příspěvkov</w:t>
      </w:r>
      <w:r w:rsidR="00D741C8" w:rsidRPr="00404FCD">
        <w:rPr>
          <w:sz w:val="22"/>
          <w:szCs w:val="22"/>
        </w:rPr>
        <w:t>á</w:t>
      </w:r>
      <w:r w:rsidRPr="00404FCD">
        <w:rPr>
          <w:sz w:val="22"/>
          <w:szCs w:val="22"/>
        </w:rPr>
        <w:t xml:space="preserve"> organizace</w:t>
      </w:r>
    </w:p>
    <w:p w14:paraId="26BD9148" w14:textId="77777777" w:rsidR="006C1EDF" w:rsidRPr="00404FCD" w:rsidRDefault="006C1EDF" w:rsidP="00344165">
      <w:pPr>
        <w:spacing w:after="120" w:line="276" w:lineRule="auto"/>
        <w:ind w:hanging="284"/>
        <w:rPr>
          <w:sz w:val="22"/>
          <w:szCs w:val="22"/>
        </w:rPr>
      </w:pPr>
    </w:p>
    <w:sectPr w:rsidR="006C1EDF" w:rsidRPr="00404FCD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DBE9D2" w14:textId="77777777" w:rsidR="00C5664F" w:rsidRDefault="00C5664F">
      <w:r>
        <w:separator/>
      </w:r>
    </w:p>
  </w:endnote>
  <w:endnote w:type="continuationSeparator" w:id="0">
    <w:p w14:paraId="5F627A85" w14:textId="77777777" w:rsidR="00C5664F" w:rsidRDefault="00C56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UnitPro">
    <w:panose1 w:val="020B0504030101020102"/>
    <w:charset w:val="00"/>
    <w:family w:val="swiss"/>
    <w:notTrueType/>
    <w:pitch w:val="variable"/>
    <w:sig w:usb0="A00002FF" w:usb1="5000207B" w:usb2="00000008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altName w:val="Courier New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5750E2" w14:textId="1CF06B63" w:rsidR="00A94B18" w:rsidRDefault="00A94B18">
    <w:pPr>
      <w:pStyle w:val="Zpat"/>
      <w:jc w:val="right"/>
    </w:pPr>
    <w:r>
      <w:t xml:space="preserve">Stránka </w:t>
    </w:r>
    <w:r>
      <w:rPr>
        <w:b/>
        <w:sz w:val="24"/>
        <w:szCs w:val="24"/>
      </w:rPr>
      <w:fldChar w:fldCharType="begin"/>
    </w:r>
    <w:r>
      <w:rPr>
        <w:b/>
        <w:sz w:val="24"/>
        <w:szCs w:val="24"/>
      </w:rPr>
      <w:instrText xml:space="preserve"> PAGE </w:instrText>
    </w:r>
    <w:r>
      <w:rPr>
        <w:b/>
        <w:sz w:val="24"/>
        <w:szCs w:val="24"/>
      </w:rPr>
      <w:fldChar w:fldCharType="separate"/>
    </w:r>
    <w:r w:rsidR="0025398E">
      <w:rPr>
        <w:b/>
        <w:noProof/>
        <w:sz w:val="24"/>
        <w:szCs w:val="24"/>
      </w:rPr>
      <w:t>12</w:t>
    </w:r>
    <w:r>
      <w:rPr>
        <w:b/>
        <w:sz w:val="24"/>
        <w:szCs w:val="24"/>
      </w:rPr>
      <w:fldChar w:fldCharType="end"/>
    </w:r>
    <w:r>
      <w:t xml:space="preserve"> z </w:t>
    </w:r>
    <w:r>
      <w:rPr>
        <w:b/>
        <w:sz w:val="24"/>
        <w:szCs w:val="24"/>
      </w:rPr>
      <w:fldChar w:fldCharType="begin"/>
    </w:r>
    <w:r>
      <w:rPr>
        <w:b/>
        <w:sz w:val="24"/>
        <w:szCs w:val="24"/>
      </w:rPr>
      <w:instrText xml:space="preserve"> NUMPAGES \*Arabic </w:instrText>
    </w:r>
    <w:r>
      <w:rPr>
        <w:b/>
        <w:sz w:val="24"/>
        <w:szCs w:val="24"/>
      </w:rPr>
      <w:fldChar w:fldCharType="separate"/>
    </w:r>
    <w:r w:rsidR="0025398E">
      <w:rPr>
        <w:b/>
        <w:noProof/>
        <w:sz w:val="24"/>
        <w:szCs w:val="24"/>
      </w:rPr>
      <w:t>12</w:t>
    </w:r>
    <w:r>
      <w:rPr>
        <w:b/>
        <w:sz w:val="24"/>
        <w:szCs w:val="24"/>
      </w:rPr>
      <w:fldChar w:fldCharType="end"/>
    </w:r>
  </w:p>
  <w:p w14:paraId="72C6B62E" w14:textId="77777777" w:rsidR="00A94B18" w:rsidRDefault="00A94B1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536487" w14:textId="77777777" w:rsidR="00C5664F" w:rsidRDefault="00C5664F">
      <w:r>
        <w:separator/>
      </w:r>
    </w:p>
  </w:footnote>
  <w:footnote w:type="continuationSeparator" w:id="0">
    <w:p w14:paraId="20AF40D4" w14:textId="77777777" w:rsidR="00C5664F" w:rsidRDefault="00C566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E93C31" w14:textId="77777777" w:rsidR="00A94B18" w:rsidRDefault="00A94B18">
    <w:pPr>
      <w:pStyle w:val="Standardnte"/>
      <w:tabs>
        <w:tab w:val="left" w:pos="828"/>
      </w:tabs>
      <w:rPr>
        <w:sz w:val="22"/>
      </w:rPr>
    </w:pPr>
  </w:p>
  <w:p w14:paraId="09B6F3C1" w14:textId="4F44A613" w:rsidR="00A94B18" w:rsidRDefault="00A94B18">
    <w:pPr>
      <w:pStyle w:val="Standardnte"/>
      <w:tabs>
        <w:tab w:val="left" w:pos="828"/>
      </w:tabs>
      <w:rPr>
        <w:sz w:val="22"/>
      </w:rPr>
    </w:pPr>
    <w:r>
      <w:rPr>
        <w:sz w:val="22"/>
      </w:rPr>
      <w:t>č. smlouvy objednatele</w:t>
    </w:r>
    <w:r w:rsidRPr="00BE2197">
      <w:rPr>
        <w:sz w:val="22"/>
      </w:rPr>
      <w:t xml:space="preserve">: </w:t>
    </w:r>
    <w:r w:rsidR="00CD6F44" w:rsidRPr="00BE2197">
      <w:rPr>
        <w:sz w:val="22"/>
      </w:rPr>
      <w:t>ZA</w:t>
    </w:r>
    <w:r w:rsidR="00CD6F44">
      <w:rPr>
        <w:sz w:val="22"/>
      </w:rPr>
      <w:t>K 20-</w:t>
    </w:r>
    <w:r w:rsidR="00722B7A">
      <w:rPr>
        <w:sz w:val="22"/>
      </w:rPr>
      <w:t>0382/</w:t>
    </w:r>
    <w:r w:rsidR="00F92184">
      <w:rPr>
        <w:sz w:val="22"/>
      </w:rPr>
      <w:t>40</w:t>
    </w:r>
    <w:r>
      <w:rPr>
        <w:sz w:val="22"/>
      </w:rPr>
      <w:t xml:space="preserve">  </w:t>
    </w:r>
  </w:p>
  <w:p w14:paraId="4AB1DF52" w14:textId="77777777" w:rsidR="00A94B18" w:rsidRDefault="00A94B18">
    <w:pPr>
      <w:pStyle w:val="Zhlav"/>
      <w:pBdr>
        <w:bottom w:val="single" w:sz="8" w:space="1" w:color="000000"/>
      </w:pBdr>
      <w:rPr>
        <w:rFonts w:ascii="Palatino Linotype" w:hAnsi="Palatino Linotype" w:cs="Palatino Linotype"/>
      </w:rPr>
    </w:pPr>
    <w:r>
      <w:t xml:space="preserve">č. smlouvy zhotovitele:  </w:t>
    </w:r>
  </w:p>
  <w:p w14:paraId="24D12D13" w14:textId="77777777" w:rsidR="00A94B18" w:rsidRDefault="00A94B18">
    <w:pPr>
      <w:pStyle w:val="Zhlav"/>
      <w:rPr>
        <w:rFonts w:ascii="Palatino Linotype" w:hAnsi="Palatino Linotype" w:cs="Palatino Linotyp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7AF207E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 w:hint="default"/>
        <w:sz w:val="22"/>
        <w:szCs w:val="22"/>
        <w:shd w:val="clear" w:color="auto" w:fill="FFFF0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 w:hint="default"/>
        <w:b/>
        <w:bCs/>
        <w:sz w:val="22"/>
        <w:szCs w:val="22"/>
        <w:shd w:val="clear" w:color="auto" w:fill="FFFF00"/>
        <w:lang w:val="cs-CZ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b/>
        <w:sz w:val="22"/>
        <w:szCs w:val="22"/>
      </w:rPr>
    </w:lvl>
  </w:abstractNum>
  <w:abstractNum w:abstractNumId="4" w15:restartNumberingAfterBreak="0">
    <w:nsid w:val="00000005"/>
    <w:multiLevelType w:val="singleLevel"/>
    <w:tmpl w:val="AB7C41C4"/>
    <w:name w:val="WW8Num62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2"/>
        <w:szCs w:val="22"/>
        <w:shd w:val="clear" w:color="auto" w:fill="auto"/>
        <w:lang w:val="cs-CZ"/>
      </w:rPr>
    </w:lvl>
  </w:abstractNum>
  <w:abstractNum w:abstractNumId="5" w15:restartNumberingAfterBreak="0">
    <w:nsid w:val="00000006"/>
    <w:multiLevelType w:val="singleLevel"/>
    <w:tmpl w:val="3C201D78"/>
    <w:name w:val="WW8Num6"/>
    <w:lvl w:ilvl="0">
      <w:start w:val="1"/>
      <w:numFmt w:val="lowerLetter"/>
      <w:lvlText w:val="%1)"/>
      <w:lvlJc w:val="left"/>
      <w:pPr>
        <w:ind w:left="360" w:hanging="360"/>
      </w:pPr>
      <w:rPr>
        <w:rFonts w:ascii="Arial" w:eastAsia="OpenSymbol" w:hAnsi="Arial" w:cs="Symbol" w:hint="default"/>
        <w:b w:val="0"/>
        <w:i w:val="0"/>
        <w:color w:val="auto"/>
        <w:sz w:val="22"/>
        <w:szCs w:val="22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2"/>
        <w:szCs w:val="22"/>
        <w:shd w:val="clear" w:color="auto" w:fill="auto"/>
        <w:lang w:val="cs-CZ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 w:hint="default"/>
        <w:sz w:val="22"/>
        <w:szCs w:val="22"/>
        <w:shd w:val="clear" w:color="auto" w:fill="auto"/>
        <w:lang w:val="cs-CZ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  <w:sz w:val="22"/>
        <w:szCs w:val="22"/>
        <w:shd w:val="clear" w:color="auto" w:fill="auto"/>
        <w:lang w:val="cs-CZ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  <w:sz w:val="22"/>
        <w:szCs w:val="22"/>
        <w:shd w:val="clear" w:color="auto" w:fill="auto"/>
        <w:lang w:val="cs-CZ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  <w:sz w:val="22"/>
        <w:szCs w:val="22"/>
        <w:shd w:val="clear" w:color="auto" w:fill="auto"/>
        <w:lang w:val="cs-CZ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 w:hint="default"/>
        <w:sz w:val="22"/>
        <w:szCs w:val="22"/>
        <w:shd w:val="clear" w:color="auto" w:fill="auto"/>
        <w:lang w:val="cs-CZ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  <w:sz w:val="22"/>
        <w:szCs w:val="22"/>
        <w:shd w:val="clear" w:color="auto" w:fill="auto"/>
        <w:lang w:val="cs-CZ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  <w:sz w:val="22"/>
        <w:szCs w:val="22"/>
        <w:shd w:val="clear" w:color="auto" w:fill="auto"/>
        <w:lang w:val="cs-CZ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 w:hint="default"/>
        <w:sz w:val="22"/>
        <w:szCs w:val="22"/>
        <w:shd w:val="clear" w:color="auto" w:fill="auto"/>
        <w:lang w:val="cs-CZ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  <w:shd w:val="clear" w:color="auto" w:fill="auto"/>
        <w:lang w:val="cs-CZ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upperRoman"/>
      <w:lvlText w:val="%9."/>
      <w:lvlJc w:val="left"/>
      <w:pPr>
        <w:tabs>
          <w:tab w:val="num" w:pos="3905"/>
        </w:tabs>
        <w:ind w:left="3905" w:hanging="360"/>
      </w:p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3883" w:hanging="360"/>
      </w:pPr>
      <w:rPr>
        <w:rFonts w:cs="OpenSymbol" w:hint="default"/>
        <w:i w:val="0"/>
        <w:sz w:val="22"/>
        <w:szCs w:val="22"/>
        <w:lang w:val="cs-CZ"/>
      </w:rPr>
    </w:lvl>
  </w:abstractNum>
  <w:abstractNum w:abstractNumId="9" w15:restartNumberingAfterBreak="0">
    <w:nsid w:val="0000000A"/>
    <w:multiLevelType w:val="singleLevel"/>
    <w:tmpl w:val="5B703E36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3883" w:hanging="360"/>
      </w:pPr>
      <w:rPr>
        <w:rFonts w:ascii="Times New Roman" w:hAnsi="Times New Roman" w:cs="Times New Roman"/>
        <w:color w:val="auto"/>
        <w:sz w:val="22"/>
        <w:szCs w:val="22"/>
        <w:shd w:val="clear" w:color="auto" w:fill="auto"/>
        <w:lang w:val="cs-CZ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3883" w:hanging="360"/>
      </w:pPr>
      <w:rPr>
        <w:rFonts w:ascii="Times New Roman" w:hAnsi="Times New Roman" w:cs="Times New Roman" w:hint="default"/>
        <w:sz w:val="22"/>
        <w:szCs w:val="22"/>
        <w:lang w:val="cs-CZ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3883" w:hanging="360"/>
      </w:pPr>
      <w:rPr>
        <w:rFonts w:hint="default"/>
        <w:b/>
        <w:sz w:val="22"/>
        <w:szCs w:val="22"/>
      </w:rPr>
    </w:lvl>
  </w:abstractNum>
  <w:abstractNum w:abstractNumId="12" w15:restartNumberingAfterBreak="0">
    <w:nsid w:val="0000000D"/>
    <w:multiLevelType w:val="singleLevel"/>
    <w:tmpl w:val="0000000D"/>
    <w:name w:val="WW8Num6"/>
    <w:lvl w:ilvl="0">
      <w:start w:val="1"/>
      <w:numFmt w:val="decimal"/>
      <w:lvlText w:val="%1."/>
      <w:lvlJc w:val="left"/>
      <w:pPr>
        <w:ind w:left="1004" w:hanging="360"/>
      </w:pPr>
      <w:rPr>
        <w:rFonts w:hint="default"/>
        <w:sz w:val="22"/>
        <w:szCs w:val="22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3883" w:hanging="360"/>
      </w:pPr>
      <w:rPr>
        <w:rFonts w:cs="Times New Roman" w:hint="default"/>
        <w:b w:val="0"/>
        <w:sz w:val="22"/>
        <w:szCs w:val="22"/>
        <w:shd w:val="clear" w:color="auto" w:fill="FFFF00"/>
        <w:lang w:val="cs-CZ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3883" w:hanging="360"/>
      </w:pPr>
      <w:rPr>
        <w:rFonts w:cs="Times New Roman" w:hint="default"/>
        <w:b/>
        <w:sz w:val="22"/>
        <w:szCs w:val="22"/>
        <w:shd w:val="clear" w:color="auto" w:fill="FFFF00"/>
        <w:lang w:val="cs-CZ"/>
      </w:rPr>
    </w:lvl>
  </w:abstractNum>
  <w:abstractNum w:abstractNumId="15" w15:restartNumberingAfterBreak="0">
    <w:nsid w:val="00000010"/>
    <w:multiLevelType w:val="singleLevel"/>
    <w:tmpl w:val="0000000D"/>
    <w:name w:val="WW8Num6"/>
    <w:lvl w:ilvl="0">
      <w:start w:val="1"/>
      <w:numFmt w:val="decimal"/>
      <w:lvlText w:val="%1."/>
      <w:lvlJc w:val="left"/>
      <w:pPr>
        <w:ind w:left="3600" w:hanging="360"/>
      </w:pPr>
      <w:rPr>
        <w:rFonts w:hint="default"/>
        <w:b/>
        <w:bCs/>
        <w:sz w:val="22"/>
        <w:szCs w:val="22"/>
        <w:shd w:val="clear" w:color="auto" w:fill="FFFF00"/>
      </w:rPr>
    </w:lvl>
  </w:abstractNum>
  <w:abstractNum w:abstractNumId="16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3883" w:hanging="360"/>
      </w:pPr>
      <w:rPr>
        <w:rFonts w:ascii="Times New Roman" w:hAnsi="Times New Roman" w:cs="Times New Roman" w:hint="default"/>
        <w:b/>
        <w:bCs/>
        <w:sz w:val="22"/>
        <w:szCs w:val="22"/>
        <w:shd w:val="clear" w:color="auto" w:fill="FFFF00"/>
        <w:lang w:val="cs-CZ"/>
      </w:rPr>
    </w:lvl>
  </w:abstractNum>
  <w:abstractNum w:abstractNumId="17" w15:restartNumberingAfterBreak="0">
    <w:nsid w:val="00000012"/>
    <w:multiLevelType w:val="singleLevel"/>
    <w:tmpl w:val="03789100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3883" w:hanging="360"/>
      </w:pPr>
      <w:rPr>
        <w:rFonts w:hint="default"/>
        <w:b/>
        <w:sz w:val="22"/>
        <w:szCs w:val="22"/>
      </w:rPr>
    </w:lvl>
  </w:abstractNum>
  <w:abstractNum w:abstractNumId="18" w15:restartNumberingAfterBreak="0">
    <w:nsid w:val="00000013"/>
    <w:multiLevelType w:val="single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3883" w:hanging="360"/>
      </w:pPr>
      <w:rPr>
        <w:rFonts w:ascii="Times New Roman" w:hAnsi="Times New Roman" w:cs="Times New Roman" w:hint="default"/>
        <w:sz w:val="22"/>
        <w:szCs w:val="22"/>
        <w:lang w:val="cs-CZ"/>
      </w:rPr>
    </w:lvl>
  </w:abstractNum>
  <w:abstractNum w:abstractNumId="19" w15:restartNumberingAfterBreak="0">
    <w:nsid w:val="00000014"/>
    <w:multiLevelType w:val="singleLevel"/>
    <w:tmpl w:val="8AFE9218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3883" w:hanging="360"/>
      </w:pPr>
      <w:rPr>
        <w:rFonts w:cs="Times New Roman" w:hint="default"/>
        <w:b/>
        <w:sz w:val="22"/>
        <w:szCs w:val="22"/>
        <w:lang w:val="en-GB"/>
      </w:rPr>
    </w:lvl>
  </w:abstractNum>
  <w:abstractNum w:abstractNumId="20" w15:restartNumberingAfterBreak="0">
    <w:nsid w:val="00000015"/>
    <w:multiLevelType w:val="single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568"/>
        </w:tabs>
        <w:ind w:left="4451" w:hanging="360"/>
      </w:pPr>
      <w:rPr>
        <w:rFonts w:cs="Times New Roman" w:hint="default"/>
        <w:b/>
        <w:bCs/>
        <w:sz w:val="22"/>
        <w:szCs w:val="22"/>
        <w:lang w:val="en-GB"/>
      </w:rPr>
    </w:lvl>
  </w:abstractNum>
  <w:abstractNum w:abstractNumId="21" w15:restartNumberingAfterBreak="0">
    <w:nsid w:val="00FE39F4"/>
    <w:multiLevelType w:val="hybridMultilevel"/>
    <w:tmpl w:val="FEDA8A8E"/>
    <w:lvl w:ilvl="0" w:tplc="FCE80DE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310373D"/>
    <w:multiLevelType w:val="hybridMultilevel"/>
    <w:tmpl w:val="AB963F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355113F"/>
    <w:multiLevelType w:val="hybridMultilevel"/>
    <w:tmpl w:val="B0728E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0DF06104"/>
    <w:multiLevelType w:val="hybridMultilevel"/>
    <w:tmpl w:val="438482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A44548F"/>
    <w:multiLevelType w:val="hybridMultilevel"/>
    <w:tmpl w:val="DC7E5CFA"/>
    <w:lvl w:ilvl="0" w:tplc="FCE80DE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AE909CE"/>
    <w:multiLevelType w:val="hybridMultilevel"/>
    <w:tmpl w:val="DE0299C8"/>
    <w:lvl w:ilvl="0" w:tplc="3C201D78">
      <w:start w:val="1"/>
      <w:numFmt w:val="lowerLetter"/>
      <w:lvlText w:val="%1)"/>
      <w:lvlJc w:val="left"/>
      <w:pPr>
        <w:ind w:left="1914" w:hanging="360"/>
      </w:pPr>
      <w:rPr>
        <w:rFonts w:ascii="Times New Roman" w:hAnsi="Times New Roman" w:cs="Symbol" w:hint="default"/>
        <w:b w:val="0"/>
        <w:i w:val="0"/>
        <w:color w:val="auto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2634" w:hanging="360"/>
      </w:pPr>
    </w:lvl>
    <w:lvl w:ilvl="2" w:tplc="0405001B" w:tentative="1">
      <w:start w:val="1"/>
      <w:numFmt w:val="lowerRoman"/>
      <w:lvlText w:val="%3."/>
      <w:lvlJc w:val="right"/>
      <w:pPr>
        <w:ind w:left="3354" w:hanging="180"/>
      </w:pPr>
    </w:lvl>
    <w:lvl w:ilvl="3" w:tplc="0405000F" w:tentative="1">
      <w:start w:val="1"/>
      <w:numFmt w:val="decimal"/>
      <w:lvlText w:val="%4."/>
      <w:lvlJc w:val="left"/>
      <w:pPr>
        <w:ind w:left="4074" w:hanging="360"/>
      </w:pPr>
    </w:lvl>
    <w:lvl w:ilvl="4" w:tplc="04050019" w:tentative="1">
      <w:start w:val="1"/>
      <w:numFmt w:val="lowerLetter"/>
      <w:lvlText w:val="%5."/>
      <w:lvlJc w:val="left"/>
      <w:pPr>
        <w:ind w:left="4794" w:hanging="360"/>
      </w:pPr>
    </w:lvl>
    <w:lvl w:ilvl="5" w:tplc="0405001B" w:tentative="1">
      <w:start w:val="1"/>
      <w:numFmt w:val="lowerRoman"/>
      <w:lvlText w:val="%6."/>
      <w:lvlJc w:val="right"/>
      <w:pPr>
        <w:ind w:left="5514" w:hanging="180"/>
      </w:pPr>
    </w:lvl>
    <w:lvl w:ilvl="6" w:tplc="0405000F" w:tentative="1">
      <w:start w:val="1"/>
      <w:numFmt w:val="decimal"/>
      <w:lvlText w:val="%7."/>
      <w:lvlJc w:val="left"/>
      <w:pPr>
        <w:ind w:left="6234" w:hanging="360"/>
      </w:pPr>
    </w:lvl>
    <w:lvl w:ilvl="7" w:tplc="04050019" w:tentative="1">
      <w:start w:val="1"/>
      <w:numFmt w:val="lowerLetter"/>
      <w:lvlText w:val="%8."/>
      <w:lvlJc w:val="left"/>
      <w:pPr>
        <w:ind w:left="6954" w:hanging="360"/>
      </w:pPr>
    </w:lvl>
    <w:lvl w:ilvl="8" w:tplc="0405001B" w:tentative="1">
      <w:start w:val="1"/>
      <w:numFmt w:val="lowerRoman"/>
      <w:lvlText w:val="%9."/>
      <w:lvlJc w:val="right"/>
      <w:pPr>
        <w:ind w:left="7674" w:hanging="180"/>
      </w:pPr>
    </w:lvl>
  </w:abstractNum>
  <w:abstractNum w:abstractNumId="27" w15:restartNumberingAfterBreak="0">
    <w:nsid w:val="2142167E"/>
    <w:multiLevelType w:val="hybridMultilevel"/>
    <w:tmpl w:val="0DF861E0"/>
    <w:lvl w:ilvl="0" w:tplc="D00CEE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401729E"/>
    <w:multiLevelType w:val="hybridMultilevel"/>
    <w:tmpl w:val="DE0299C8"/>
    <w:lvl w:ilvl="0" w:tplc="3C201D78">
      <w:start w:val="1"/>
      <w:numFmt w:val="lowerLetter"/>
      <w:lvlText w:val="%1)"/>
      <w:lvlJc w:val="left"/>
      <w:pPr>
        <w:ind w:left="1914" w:hanging="360"/>
      </w:pPr>
      <w:rPr>
        <w:rFonts w:ascii="Times New Roman" w:hAnsi="Times New Roman" w:cs="Symbol" w:hint="default"/>
        <w:b w:val="0"/>
        <w:i w:val="0"/>
        <w:color w:val="auto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2634" w:hanging="360"/>
      </w:pPr>
    </w:lvl>
    <w:lvl w:ilvl="2" w:tplc="0405001B" w:tentative="1">
      <w:start w:val="1"/>
      <w:numFmt w:val="lowerRoman"/>
      <w:lvlText w:val="%3."/>
      <w:lvlJc w:val="right"/>
      <w:pPr>
        <w:ind w:left="3354" w:hanging="180"/>
      </w:pPr>
    </w:lvl>
    <w:lvl w:ilvl="3" w:tplc="0405000F" w:tentative="1">
      <w:start w:val="1"/>
      <w:numFmt w:val="decimal"/>
      <w:lvlText w:val="%4."/>
      <w:lvlJc w:val="left"/>
      <w:pPr>
        <w:ind w:left="4074" w:hanging="360"/>
      </w:pPr>
    </w:lvl>
    <w:lvl w:ilvl="4" w:tplc="04050019" w:tentative="1">
      <w:start w:val="1"/>
      <w:numFmt w:val="lowerLetter"/>
      <w:lvlText w:val="%5."/>
      <w:lvlJc w:val="left"/>
      <w:pPr>
        <w:ind w:left="4794" w:hanging="360"/>
      </w:pPr>
    </w:lvl>
    <w:lvl w:ilvl="5" w:tplc="0405001B" w:tentative="1">
      <w:start w:val="1"/>
      <w:numFmt w:val="lowerRoman"/>
      <w:lvlText w:val="%6."/>
      <w:lvlJc w:val="right"/>
      <w:pPr>
        <w:ind w:left="5514" w:hanging="180"/>
      </w:pPr>
    </w:lvl>
    <w:lvl w:ilvl="6" w:tplc="0405000F" w:tentative="1">
      <w:start w:val="1"/>
      <w:numFmt w:val="decimal"/>
      <w:lvlText w:val="%7."/>
      <w:lvlJc w:val="left"/>
      <w:pPr>
        <w:ind w:left="6234" w:hanging="360"/>
      </w:pPr>
    </w:lvl>
    <w:lvl w:ilvl="7" w:tplc="04050019" w:tentative="1">
      <w:start w:val="1"/>
      <w:numFmt w:val="lowerLetter"/>
      <w:lvlText w:val="%8."/>
      <w:lvlJc w:val="left"/>
      <w:pPr>
        <w:ind w:left="6954" w:hanging="360"/>
      </w:pPr>
    </w:lvl>
    <w:lvl w:ilvl="8" w:tplc="0405001B" w:tentative="1">
      <w:start w:val="1"/>
      <w:numFmt w:val="lowerRoman"/>
      <w:lvlText w:val="%9."/>
      <w:lvlJc w:val="right"/>
      <w:pPr>
        <w:ind w:left="7674" w:hanging="180"/>
      </w:pPr>
    </w:lvl>
  </w:abstractNum>
  <w:abstractNum w:abstractNumId="29" w15:restartNumberingAfterBreak="0">
    <w:nsid w:val="2FE64650"/>
    <w:multiLevelType w:val="hybridMultilevel"/>
    <w:tmpl w:val="DC7E5CFA"/>
    <w:lvl w:ilvl="0" w:tplc="FCE80DE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11D756D"/>
    <w:multiLevelType w:val="hybridMultilevel"/>
    <w:tmpl w:val="438482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230256C"/>
    <w:multiLevelType w:val="hybridMultilevel"/>
    <w:tmpl w:val="BF943140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38025FB2"/>
    <w:multiLevelType w:val="hybridMultilevel"/>
    <w:tmpl w:val="DE0299C8"/>
    <w:lvl w:ilvl="0" w:tplc="3C201D78">
      <w:start w:val="1"/>
      <w:numFmt w:val="lowerLetter"/>
      <w:lvlText w:val="%1)"/>
      <w:lvlJc w:val="left"/>
      <w:pPr>
        <w:ind w:left="1914" w:hanging="360"/>
      </w:pPr>
      <w:rPr>
        <w:rFonts w:ascii="Times New Roman" w:hAnsi="Times New Roman" w:cs="Symbol" w:hint="default"/>
        <w:b w:val="0"/>
        <w:i w:val="0"/>
        <w:color w:val="auto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2634" w:hanging="360"/>
      </w:pPr>
    </w:lvl>
    <w:lvl w:ilvl="2" w:tplc="0405001B" w:tentative="1">
      <w:start w:val="1"/>
      <w:numFmt w:val="lowerRoman"/>
      <w:lvlText w:val="%3."/>
      <w:lvlJc w:val="right"/>
      <w:pPr>
        <w:ind w:left="3354" w:hanging="180"/>
      </w:pPr>
    </w:lvl>
    <w:lvl w:ilvl="3" w:tplc="0405000F" w:tentative="1">
      <w:start w:val="1"/>
      <w:numFmt w:val="decimal"/>
      <w:lvlText w:val="%4."/>
      <w:lvlJc w:val="left"/>
      <w:pPr>
        <w:ind w:left="4074" w:hanging="360"/>
      </w:pPr>
    </w:lvl>
    <w:lvl w:ilvl="4" w:tplc="04050019" w:tentative="1">
      <w:start w:val="1"/>
      <w:numFmt w:val="lowerLetter"/>
      <w:lvlText w:val="%5."/>
      <w:lvlJc w:val="left"/>
      <w:pPr>
        <w:ind w:left="4794" w:hanging="360"/>
      </w:pPr>
    </w:lvl>
    <w:lvl w:ilvl="5" w:tplc="0405001B" w:tentative="1">
      <w:start w:val="1"/>
      <w:numFmt w:val="lowerRoman"/>
      <w:lvlText w:val="%6."/>
      <w:lvlJc w:val="right"/>
      <w:pPr>
        <w:ind w:left="5514" w:hanging="180"/>
      </w:pPr>
    </w:lvl>
    <w:lvl w:ilvl="6" w:tplc="0405000F" w:tentative="1">
      <w:start w:val="1"/>
      <w:numFmt w:val="decimal"/>
      <w:lvlText w:val="%7."/>
      <w:lvlJc w:val="left"/>
      <w:pPr>
        <w:ind w:left="6234" w:hanging="360"/>
      </w:pPr>
    </w:lvl>
    <w:lvl w:ilvl="7" w:tplc="04050019" w:tentative="1">
      <w:start w:val="1"/>
      <w:numFmt w:val="lowerLetter"/>
      <w:lvlText w:val="%8."/>
      <w:lvlJc w:val="left"/>
      <w:pPr>
        <w:ind w:left="6954" w:hanging="360"/>
      </w:pPr>
    </w:lvl>
    <w:lvl w:ilvl="8" w:tplc="0405001B" w:tentative="1">
      <w:start w:val="1"/>
      <w:numFmt w:val="lowerRoman"/>
      <w:lvlText w:val="%9."/>
      <w:lvlJc w:val="right"/>
      <w:pPr>
        <w:ind w:left="7674" w:hanging="180"/>
      </w:pPr>
    </w:lvl>
  </w:abstractNum>
  <w:abstractNum w:abstractNumId="33" w15:restartNumberingAfterBreak="0">
    <w:nsid w:val="3DC329FE"/>
    <w:multiLevelType w:val="hybridMultilevel"/>
    <w:tmpl w:val="744612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9592D11"/>
    <w:multiLevelType w:val="hybridMultilevel"/>
    <w:tmpl w:val="648CC09E"/>
    <w:lvl w:ilvl="0" w:tplc="3C201D78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Symbol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49C5513A"/>
    <w:multiLevelType w:val="hybridMultilevel"/>
    <w:tmpl w:val="EDD812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0509C4"/>
    <w:multiLevelType w:val="hybridMultilevel"/>
    <w:tmpl w:val="CB9A893C"/>
    <w:lvl w:ilvl="0" w:tplc="1CA07948">
      <w:numFmt w:val="bullet"/>
      <w:lvlText w:val="-"/>
      <w:lvlJc w:val="left"/>
      <w:pPr>
        <w:ind w:left="720" w:hanging="360"/>
      </w:pPr>
      <w:rPr>
        <w:rFonts w:ascii="UnitPro" w:eastAsia="Times New Roman" w:hAnsi="UnitPro" w:cs="UnitPro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C57204"/>
    <w:multiLevelType w:val="hybridMultilevel"/>
    <w:tmpl w:val="438482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674DB3"/>
    <w:multiLevelType w:val="hybridMultilevel"/>
    <w:tmpl w:val="D52446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1CA07948">
      <w:numFmt w:val="bullet"/>
      <w:lvlText w:val="-"/>
      <w:lvlJc w:val="left"/>
      <w:pPr>
        <w:ind w:left="1440" w:hanging="360"/>
      </w:pPr>
      <w:rPr>
        <w:rFonts w:ascii="UnitPro" w:eastAsia="Times New Roman" w:hAnsi="UnitPro" w:cs="UnitPro" w:hint="default"/>
        <w:sz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E74AF8"/>
    <w:multiLevelType w:val="hybridMultilevel"/>
    <w:tmpl w:val="AB963F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2C400E"/>
    <w:multiLevelType w:val="hybridMultilevel"/>
    <w:tmpl w:val="DC7E5CFA"/>
    <w:lvl w:ilvl="0" w:tplc="FCE80DE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A7303C"/>
    <w:multiLevelType w:val="hybridMultilevel"/>
    <w:tmpl w:val="6BD2E2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A6616E"/>
    <w:multiLevelType w:val="hybridMultilevel"/>
    <w:tmpl w:val="438482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2"/>
  </w:num>
  <w:num w:numId="3">
    <w:abstractNumId w:val="31"/>
  </w:num>
  <w:num w:numId="4">
    <w:abstractNumId w:val="38"/>
  </w:num>
  <w:num w:numId="5">
    <w:abstractNumId w:val="29"/>
  </w:num>
  <w:num w:numId="6">
    <w:abstractNumId w:val="41"/>
  </w:num>
  <w:num w:numId="7">
    <w:abstractNumId w:val="30"/>
  </w:num>
  <w:num w:numId="8">
    <w:abstractNumId w:val="22"/>
  </w:num>
  <w:num w:numId="9">
    <w:abstractNumId w:val="39"/>
  </w:num>
  <w:num w:numId="10">
    <w:abstractNumId w:val="35"/>
  </w:num>
  <w:num w:numId="11">
    <w:abstractNumId w:val="21"/>
  </w:num>
  <w:num w:numId="12">
    <w:abstractNumId w:val="28"/>
  </w:num>
  <w:num w:numId="13">
    <w:abstractNumId w:val="34"/>
  </w:num>
  <w:num w:numId="14">
    <w:abstractNumId w:val="27"/>
  </w:num>
  <w:num w:numId="15">
    <w:abstractNumId w:val="25"/>
  </w:num>
  <w:num w:numId="16">
    <w:abstractNumId w:val="40"/>
  </w:num>
  <w:num w:numId="17">
    <w:abstractNumId w:val="42"/>
  </w:num>
  <w:num w:numId="18">
    <w:abstractNumId w:val="37"/>
  </w:num>
  <w:num w:numId="19">
    <w:abstractNumId w:val="24"/>
  </w:num>
  <w:num w:numId="20">
    <w:abstractNumId w:val="32"/>
  </w:num>
  <w:num w:numId="21">
    <w:abstractNumId w:val="23"/>
  </w:num>
  <w:num w:numId="22">
    <w:abstractNumId w:val="33"/>
  </w:num>
  <w:num w:numId="23">
    <w:abstractNumId w:val="0"/>
  </w:num>
  <w:num w:numId="24">
    <w:abstractNumId w:val="26"/>
  </w:num>
  <w:num w:numId="25">
    <w:abstractNumId w:val="3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698"/>
    <w:rsid w:val="00001321"/>
    <w:rsid w:val="00003B35"/>
    <w:rsid w:val="00004080"/>
    <w:rsid w:val="000055BD"/>
    <w:rsid w:val="000172DD"/>
    <w:rsid w:val="000214B8"/>
    <w:rsid w:val="00027440"/>
    <w:rsid w:val="00030464"/>
    <w:rsid w:val="00033DCA"/>
    <w:rsid w:val="0003606A"/>
    <w:rsid w:val="000374C6"/>
    <w:rsid w:val="00041C27"/>
    <w:rsid w:val="00043028"/>
    <w:rsid w:val="00070391"/>
    <w:rsid w:val="0007397E"/>
    <w:rsid w:val="00074727"/>
    <w:rsid w:val="0007550F"/>
    <w:rsid w:val="000840F8"/>
    <w:rsid w:val="000868C1"/>
    <w:rsid w:val="00087C5E"/>
    <w:rsid w:val="00090F66"/>
    <w:rsid w:val="000943FC"/>
    <w:rsid w:val="000A6EB0"/>
    <w:rsid w:val="000B577A"/>
    <w:rsid w:val="000B6DDD"/>
    <w:rsid w:val="000D2FEF"/>
    <w:rsid w:val="000D4F08"/>
    <w:rsid w:val="000D5071"/>
    <w:rsid w:val="000D58FD"/>
    <w:rsid w:val="000E19BD"/>
    <w:rsid w:val="000E5E8B"/>
    <w:rsid w:val="000E7CD4"/>
    <w:rsid w:val="000F2124"/>
    <w:rsid w:val="000F3484"/>
    <w:rsid w:val="000F439E"/>
    <w:rsid w:val="001015E7"/>
    <w:rsid w:val="00103249"/>
    <w:rsid w:val="0010435D"/>
    <w:rsid w:val="0011372E"/>
    <w:rsid w:val="001147E2"/>
    <w:rsid w:val="001162CB"/>
    <w:rsid w:val="0012035D"/>
    <w:rsid w:val="00127B5C"/>
    <w:rsid w:val="0013180B"/>
    <w:rsid w:val="00133067"/>
    <w:rsid w:val="00135015"/>
    <w:rsid w:val="00140E6D"/>
    <w:rsid w:val="00141922"/>
    <w:rsid w:val="001423F0"/>
    <w:rsid w:val="0014580A"/>
    <w:rsid w:val="00146637"/>
    <w:rsid w:val="00150A9D"/>
    <w:rsid w:val="00154AA3"/>
    <w:rsid w:val="00162DBA"/>
    <w:rsid w:val="0016457C"/>
    <w:rsid w:val="001648B6"/>
    <w:rsid w:val="00167B18"/>
    <w:rsid w:val="00167CDD"/>
    <w:rsid w:val="00172242"/>
    <w:rsid w:val="0017325E"/>
    <w:rsid w:val="00173A25"/>
    <w:rsid w:val="00175908"/>
    <w:rsid w:val="00180CDB"/>
    <w:rsid w:val="0018215D"/>
    <w:rsid w:val="00190A55"/>
    <w:rsid w:val="00192508"/>
    <w:rsid w:val="001A4B2B"/>
    <w:rsid w:val="001A6322"/>
    <w:rsid w:val="001A63F1"/>
    <w:rsid w:val="001C2399"/>
    <w:rsid w:val="001C4E25"/>
    <w:rsid w:val="001D099B"/>
    <w:rsid w:val="001D2A15"/>
    <w:rsid w:val="001D370F"/>
    <w:rsid w:val="001D54B4"/>
    <w:rsid w:val="001D6B94"/>
    <w:rsid w:val="001E48DD"/>
    <w:rsid w:val="001E712E"/>
    <w:rsid w:val="001F1982"/>
    <w:rsid w:val="002057EB"/>
    <w:rsid w:val="002159C4"/>
    <w:rsid w:val="002234EC"/>
    <w:rsid w:val="002263BD"/>
    <w:rsid w:val="002268D8"/>
    <w:rsid w:val="00227E02"/>
    <w:rsid w:val="00230347"/>
    <w:rsid w:val="00234EDD"/>
    <w:rsid w:val="0023675C"/>
    <w:rsid w:val="00240680"/>
    <w:rsid w:val="00241362"/>
    <w:rsid w:val="002440B2"/>
    <w:rsid w:val="002442B7"/>
    <w:rsid w:val="00246DDA"/>
    <w:rsid w:val="00251F1A"/>
    <w:rsid w:val="0025398E"/>
    <w:rsid w:val="00253B68"/>
    <w:rsid w:val="0025405B"/>
    <w:rsid w:val="002546F8"/>
    <w:rsid w:val="00263F0D"/>
    <w:rsid w:val="002667F0"/>
    <w:rsid w:val="00273077"/>
    <w:rsid w:val="00281EE1"/>
    <w:rsid w:val="0028267A"/>
    <w:rsid w:val="00283692"/>
    <w:rsid w:val="00283F23"/>
    <w:rsid w:val="0028626F"/>
    <w:rsid w:val="00293614"/>
    <w:rsid w:val="002953D6"/>
    <w:rsid w:val="002A0854"/>
    <w:rsid w:val="002A1B71"/>
    <w:rsid w:val="002A6C4C"/>
    <w:rsid w:val="002B29A8"/>
    <w:rsid w:val="002C0981"/>
    <w:rsid w:val="002C0A8D"/>
    <w:rsid w:val="002C173E"/>
    <w:rsid w:val="002D25F0"/>
    <w:rsid w:val="002D2B5D"/>
    <w:rsid w:val="002D4DF5"/>
    <w:rsid w:val="002D5445"/>
    <w:rsid w:val="002D6746"/>
    <w:rsid w:val="002D7602"/>
    <w:rsid w:val="002D78CA"/>
    <w:rsid w:val="002E124D"/>
    <w:rsid w:val="002E1458"/>
    <w:rsid w:val="002E2825"/>
    <w:rsid w:val="002E6AD1"/>
    <w:rsid w:val="002E6E05"/>
    <w:rsid w:val="002F69D5"/>
    <w:rsid w:val="003030FC"/>
    <w:rsid w:val="0030359E"/>
    <w:rsid w:val="0030750D"/>
    <w:rsid w:val="003106CF"/>
    <w:rsid w:val="0031420E"/>
    <w:rsid w:val="0031429F"/>
    <w:rsid w:val="00315074"/>
    <w:rsid w:val="00330250"/>
    <w:rsid w:val="00331390"/>
    <w:rsid w:val="003375C0"/>
    <w:rsid w:val="00341B38"/>
    <w:rsid w:val="00344165"/>
    <w:rsid w:val="00347907"/>
    <w:rsid w:val="00353C56"/>
    <w:rsid w:val="00360039"/>
    <w:rsid w:val="003620C5"/>
    <w:rsid w:val="00372526"/>
    <w:rsid w:val="00372DDF"/>
    <w:rsid w:val="00375836"/>
    <w:rsid w:val="0037586C"/>
    <w:rsid w:val="0038330D"/>
    <w:rsid w:val="003940F2"/>
    <w:rsid w:val="00395F31"/>
    <w:rsid w:val="003A6F2B"/>
    <w:rsid w:val="003B6695"/>
    <w:rsid w:val="003B6E46"/>
    <w:rsid w:val="003B7B4B"/>
    <w:rsid w:val="003C7266"/>
    <w:rsid w:val="003C7CA5"/>
    <w:rsid w:val="003D4BC6"/>
    <w:rsid w:val="003D691C"/>
    <w:rsid w:val="003D72CD"/>
    <w:rsid w:val="003E254E"/>
    <w:rsid w:val="003E77D5"/>
    <w:rsid w:val="003E7E9D"/>
    <w:rsid w:val="003F04B6"/>
    <w:rsid w:val="003F4B29"/>
    <w:rsid w:val="003F6D6A"/>
    <w:rsid w:val="004032B5"/>
    <w:rsid w:val="00403E19"/>
    <w:rsid w:val="00404FCD"/>
    <w:rsid w:val="00407A7B"/>
    <w:rsid w:val="00410A88"/>
    <w:rsid w:val="00411029"/>
    <w:rsid w:val="0041139D"/>
    <w:rsid w:val="00411EC4"/>
    <w:rsid w:val="0042388A"/>
    <w:rsid w:val="0042621A"/>
    <w:rsid w:val="00446812"/>
    <w:rsid w:val="00454AC2"/>
    <w:rsid w:val="00462879"/>
    <w:rsid w:val="0047316B"/>
    <w:rsid w:val="004734DE"/>
    <w:rsid w:val="0047719B"/>
    <w:rsid w:val="0047777E"/>
    <w:rsid w:val="00480239"/>
    <w:rsid w:val="00483B1F"/>
    <w:rsid w:val="00487672"/>
    <w:rsid w:val="004A19B4"/>
    <w:rsid w:val="004A1A10"/>
    <w:rsid w:val="004A2C9A"/>
    <w:rsid w:val="004A5D1C"/>
    <w:rsid w:val="004B583F"/>
    <w:rsid w:val="004C433F"/>
    <w:rsid w:val="004C4405"/>
    <w:rsid w:val="004C699F"/>
    <w:rsid w:val="004D120F"/>
    <w:rsid w:val="004E197D"/>
    <w:rsid w:val="004E27BA"/>
    <w:rsid w:val="004F0792"/>
    <w:rsid w:val="004F0A0C"/>
    <w:rsid w:val="004F5A59"/>
    <w:rsid w:val="004F7C72"/>
    <w:rsid w:val="00502231"/>
    <w:rsid w:val="00502615"/>
    <w:rsid w:val="005030DF"/>
    <w:rsid w:val="00503EBE"/>
    <w:rsid w:val="005123AB"/>
    <w:rsid w:val="0051424D"/>
    <w:rsid w:val="0051598A"/>
    <w:rsid w:val="00515ED9"/>
    <w:rsid w:val="0051782D"/>
    <w:rsid w:val="00520434"/>
    <w:rsid w:val="00520C78"/>
    <w:rsid w:val="00522DAD"/>
    <w:rsid w:val="0052464F"/>
    <w:rsid w:val="00531CFB"/>
    <w:rsid w:val="00533C9D"/>
    <w:rsid w:val="005354D3"/>
    <w:rsid w:val="00541160"/>
    <w:rsid w:val="005420F9"/>
    <w:rsid w:val="00543D43"/>
    <w:rsid w:val="00544432"/>
    <w:rsid w:val="00546A8C"/>
    <w:rsid w:val="00552BAD"/>
    <w:rsid w:val="00552E17"/>
    <w:rsid w:val="00560B19"/>
    <w:rsid w:val="0056225B"/>
    <w:rsid w:val="00581438"/>
    <w:rsid w:val="005815D6"/>
    <w:rsid w:val="005818CC"/>
    <w:rsid w:val="0058623D"/>
    <w:rsid w:val="005867BB"/>
    <w:rsid w:val="00596648"/>
    <w:rsid w:val="005A6059"/>
    <w:rsid w:val="005A724F"/>
    <w:rsid w:val="005B3195"/>
    <w:rsid w:val="005B33EF"/>
    <w:rsid w:val="005B3A40"/>
    <w:rsid w:val="005B5118"/>
    <w:rsid w:val="005B7770"/>
    <w:rsid w:val="005C754A"/>
    <w:rsid w:val="005D3982"/>
    <w:rsid w:val="005E4042"/>
    <w:rsid w:val="005E4843"/>
    <w:rsid w:val="005E574C"/>
    <w:rsid w:val="005F7C86"/>
    <w:rsid w:val="0060154C"/>
    <w:rsid w:val="00602DE2"/>
    <w:rsid w:val="00607762"/>
    <w:rsid w:val="00610AFE"/>
    <w:rsid w:val="00614DE4"/>
    <w:rsid w:val="0061560E"/>
    <w:rsid w:val="00622806"/>
    <w:rsid w:val="00631198"/>
    <w:rsid w:val="00631C30"/>
    <w:rsid w:val="006361ED"/>
    <w:rsid w:val="006411F0"/>
    <w:rsid w:val="00646F16"/>
    <w:rsid w:val="00647B57"/>
    <w:rsid w:val="00651395"/>
    <w:rsid w:val="00664AF5"/>
    <w:rsid w:val="00665338"/>
    <w:rsid w:val="0067120C"/>
    <w:rsid w:val="0067151B"/>
    <w:rsid w:val="006739CD"/>
    <w:rsid w:val="00677C35"/>
    <w:rsid w:val="00684D8C"/>
    <w:rsid w:val="00696116"/>
    <w:rsid w:val="0069698D"/>
    <w:rsid w:val="006B1D27"/>
    <w:rsid w:val="006B64EC"/>
    <w:rsid w:val="006B652C"/>
    <w:rsid w:val="006B7311"/>
    <w:rsid w:val="006B7C20"/>
    <w:rsid w:val="006C1EDF"/>
    <w:rsid w:val="006D310B"/>
    <w:rsid w:val="006D36D5"/>
    <w:rsid w:val="006E3D1A"/>
    <w:rsid w:val="006E510B"/>
    <w:rsid w:val="006F12D4"/>
    <w:rsid w:val="006F1F08"/>
    <w:rsid w:val="006F30F4"/>
    <w:rsid w:val="006F660B"/>
    <w:rsid w:val="00700E30"/>
    <w:rsid w:val="0070436F"/>
    <w:rsid w:val="007044ED"/>
    <w:rsid w:val="007062CA"/>
    <w:rsid w:val="0071238C"/>
    <w:rsid w:val="00713149"/>
    <w:rsid w:val="00722B7A"/>
    <w:rsid w:val="00725CD0"/>
    <w:rsid w:val="00730380"/>
    <w:rsid w:val="00730826"/>
    <w:rsid w:val="00733060"/>
    <w:rsid w:val="00735E37"/>
    <w:rsid w:val="0073686B"/>
    <w:rsid w:val="00740905"/>
    <w:rsid w:val="00741052"/>
    <w:rsid w:val="00747B77"/>
    <w:rsid w:val="007520F2"/>
    <w:rsid w:val="00752320"/>
    <w:rsid w:val="0075251B"/>
    <w:rsid w:val="00753F92"/>
    <w:rsid w:val="00754C9B"/>
    <w:rsid w:val="00757855"/>
    <w:rsid w:val="00757FD5"/>
    <w:rsid w:val="00761B77"/>
    <w:rsid w:val="00764321"/>
    <w:rsid w:val="00770489"/>
    <w:rsid w:val="007715FE"/>
    <w:rsid w:val="00771CF5"/>
    <w:rsid w:val="007751A9"/>
    <w:rsid w:val="00775F16"/>
    <w:rsid w:val="007A0529"/>
    <w:rsid w:val="007A33BA"/>
    <w:rsid w:val="007A3CEB"/>
    <w:rsid w:val="007A556E"/>
    <w:rsid w:val="007A6F96"/>
    <w:rsid w:val="007B3CC0"/>
    <w:rsid w:val="007B3DB3"/>
    <w:rsid w:val="007B7220"/>
    <w:rsid w:val="007B72D0"/>
    <w:rsid w:val="007B72F7"/>
    <w:rsid w:val="007C1397"/>
    <w:rsid w:val="007C5CA8"/>
    <w:rsid w:val="007C5CDF"/>
    <w:rsid w:val="007D31B3"/>
    <w:rsid w:val="007D3C15"/>
    <w:rsid w:val="007D7B86"/>
    <w:rsid w:val="007E0EB3"/>
    <w:rsid w:val="007E3488"/>
    <w:rsid w:val="007E736D"/>
    <w:rsid w:val="007E7B3F"/>
    <w:rsid w:val="007F04DB"/>
    <w:rsid w:val="007F30BA"/>
    <w:rsid w:val="00802025"/>
    <w:rsid w:val="008023F7"/>
    <w:rsid w:val="008054E1"/>
    <w:rsid w:val="008056A5"/>
    <w:rsid w:val="008065AE"/>
    <w:rsid w:val="00815278"/>
    <w:rsid w:val="0081750C"/>
    <w:rsid w:val="00822F7E"/>
    <w:rsid w:val="00823114"/>
    <w:rsid w:val="008343E7"/>
    <w:rsid w:val="00837F6B"/>
    <w:rsid w:val="008420A8"/>
    <w:rsid w:val="00845985"/>
    <w:rsid w:val="00847BD4"/>
    <w:rsid w:val="00860755"/>
    <w:rsid w:val="00862289"/>
    <w:rsid w:val="0086239B"/>
    <w:rsid w:val="00866C39"/>
    <w:rsid w:val="0087204D"/>
    <w:rsid w:val="00877083"/>
    <w:rsid w:val="00877D53"/>
    <w:rsid w:val="00883398"/>
    <w:rsid w:val="00890C52"/>
    <w:rsid w:val="00890F78"/>
    <w:rsid w:val="008920CB"/>
    <w:rsid w:val="00895D6C"/>
    <w:rsid w:val="008A1F28"/>
    <w:rsid w:val="008B112F"/>
    <w:rsid w:val="008B1478"/>
    <w:rsid w:val="008B1D69"/>
    <w:rsid w:val="008B380D"/>
    <w:rsid w:val="008B3E0C"/>
    <w:rsid w:val="008B3FE5"/>
    <w:rsid w:val="008B4211"/>
    <w:rsid w:val="008C38F2"/>
    <w:rsid w:val="008D0802"/>
    <w:rsid w:val="008D42FD"/>
    <w:rsid w:val="008D7BC0"/>
    <w:rsid w:val="008D7F4F"/>
    <w:rsid w:val="008F002C"/>
    <w:rsid w:val="008F0C54"/>
    <w:rsid w:val="008F0F3B"/>
    <w:rsid w:val="008F55E9"/>
    <w:rsid w:val="008F6355"/>
    <w:rsid w:val="008F7133"/>
    <w:rsid w:val="008F7355"/>
    <w:rsid w:val="00900A2E"/>
    <w:rsid w:val="009031EB"/>
    <w:rsid w:val="009075CD"/>
    <w:rsid w:val="00911696"/>
    <w:rsid w:val="00922705"/>
    <w:rsid w:val="009236E7"/>
    <w:rsid w:val="00925B78"/>
    <w:rsid w:val="00925DDF"/>
    <w:rsid w:val="00926DBC"/>
    <w:rsid w:val="0092768E"/>
    <w:rsid w:val="0093217E"/>
    <w:rsid w:val="009407D8"/>
    <w:rsid w:val="00940E95"/>
    <w:rsid w:val="009467C4"/>
    <w:rsid w:val="009572F4"/>
    <w:rsid w:val="00957A5B"/>
    <w:rsid w:val="00962106"/>
    <w:rsid w:val="00971677"/>
    <w:rsid w:val="0097238F"/>
    <w:rsid w:val="0097291D"/>
    <w:rsid w:val="0097395D"/>
    <w:rsid w:val="00974A11"/>
    <w:rsid w:val="00974B02"/>
    <w:rsid w:val="0097630B"/>
    <w:rsid w:val="009918E8"/>
    <w:rsid w:val="009947AF"/>
    <w:rsid w:val="00994817"/>
    <w:rsid w:val="009A0A21"/>
    <w:rsid w:val="009A1038"/>
    <w:rsid w:val="009A37F4"/>
    <w:rsid w:val="009B12AE"/>
    <w:rsid w:val="009B183A"/>
    <w:rsid w:val="009B2A9A"/>
    <w:rsid w:val="009B5D97"/>
    <w:rsid w:val="009B60DD"/>
    <w:rsid w:val="009C0728"/>
    <w:rsid w:val="009C3F60"/>
    <w:rsid w:val="009D2A58"/>
    <w:rsid w:val="009D328C"/>
    <w:rsid w:val="009D40D5"/>
    <w:rsid w:val="009D5F39"/>
    <w:rsid w:val="009E48D6"/>
    <w:rsid w:val="009E4AB3"/>
    <w:rsid w:val="009E58B5"/>
    <w:rsid w:val="009F2B43"/>
    <w:rsid w:val="009F3C46"/>
    <w:rsid w:val="009F3E6F"/>
    <w:rsid w:val="009F6503"/>
    <w:rsid w:val="00A033B2"/>
    <w:rsid w:val="00A04ABD"/>
    <w:rsid w:val="00A04CCD"/>
    <w:rsid w:val="00A12EFD"/>
    <w:rsid w:val="00A25914"/>
    <w:rsid w:val="00A34771"/>
    <w:rsid w:val="00A4062C"/>
    <w:rsid w:val="00A464CE"/>
    <w:rsid w:val="00A5143A"/>
    <w:rsid w:val="00A56938"/>
    <w:rsid w:val="00A65F52"/>
    <w:rsid w:val="00A716C7"/>
    <w:rsid w:val="00A74551"/>
    <w:rsid w:val="00A94B18"/>
    <w:rsid w:val="00A9606F"/>
    <w:rsid w:val="00AA1127"/>
    <w:rsid w:val="00AA23CA"/>
    <w:rsid w:val="00AB2247"/>
    <w:rsid w:val="00AB24EA"/>
    <w:rsid w:val="00AB268B"/>
    <w:rsid w:val="00AB60B1"/>
    <w:rsid w:val="00AC35D0"/>
    <w:rsid w:val="00AD1951"/>
    <w:rsid w:val="00AD6852"/>
    <w:rsid w:val="00AD68DF"/>
    <w:rsid w:val="00AE0FE5"/>
    <w:rsid w:val="00AE64F7"/>
    <w:rsid w:val="00AF0A11"/>
    <w:rsid w:val="00AF0C57"/>
    <w:rsid w:val="00AF346F"/>
    <w:rsid w:val="00AF7900"/>
    <w:rsid w:val="00B0160D"/>
    <w:rsid w:val="00B02B21"/>
    <w:rsid w:val="00B04F44"/>
    <w:rsid w:val="00B04F48"/>
    <w:rsid w:val="00B126EF"/>
    <w:rsid w:val="00B1384F"/>
    <w:rsid w:val="00B16A3F"/>
    <w:rsid w:val="00B16EA8"/>
    <w:rsid w:val="00B22607"/>
    <w:rsid w:val="00B268E0"/>
    <w:rsid w:val="00B26EAD"/>
    <w:rsid w:val="00B36174"/>
    <w:rsid w:val="00B40C36"/>
    <w:rsid w:val="00B41D6D"/>
    <w:rsid w:val="00B41E43"/>
    <w:rsid w:val="00B433EB"/>
    <w:rsid w:val="00B43F3B"/>
    <w:rsid w:val="00B44A86"/>
    <w:rsid w:val="00B47D2D"/>
    <w:rsid w:val="00B541D8"/>
    <w:rsid w:val="00B56306"/>
    <w:rsid w:val="00B64875"/>
    <w:rsid w:val="00B6660F"/>
    <w:rsid w:val="00B869EC"/>
    <w:rsid w:val="00B90596"/>
    <w:rsid w:val="00B914A9"/>
    <w:rsid w:val="00B9346F"/>
    <w:rsid w:val="00B95361"/>
    <w:rsid w:val="00BA3263"/>
    <w:rsid w:val="00BA3AC1"/>
    <w:rsid w:val="00BA69CF"/>
    <w:rsid w:val="00BB0BA9"/>
    <w:rsid w:val="00BB5233"/>
    <w:rsid w:val="00BB58CF"/>
    <w:rsid w:val="00BC221C"/>
    <w:rsid w:val="00BC4086"/>
    <w:rsid w:val="00BD5767"/>
    <w:rsid w:val="00BD6904"/>
    <w:rsid w:val="00BD7897"/>
    <w:rsid w:val="00BE2197"/>
    <w:rsid w:val="00BE6807"/>
    <w:rsid w:val="00BE7E88"/>
    <w:rsid w:val="00BF0C51"/>
    <w:rsid w:val="00BF2480"/>
    <w:rsid w:val="00BF2C3F"/>
    <w:rsid w:val="00BF30A3"/>
    <w:rsid w:val="00BF35F1"/>
    <w:rsid w:val="00BF472E"/>
    <w:rsid w:val="00BF70ED"/>
    <w:rsid w:val="00C02878"/>
    <w:rsid w:val="00C10576"/>
    <w:rsid w:val="00C14350"/>
    <w:rsid w:val="00C1620F"/>
    <w:rsid w:val="00C17379"/>
    <w:rsid w:val="00C22115"/>
    <w:rsid w:val="00C23D84"/>
    <w:rsid w:val="00C2487A"/>
    <w:rsid w:val="00C262F7"/>
    <w:rsid w:val="00C3798B"/>
    <w:rsid w:val="00C40A61"/>
    <w:rsid w:val="00C44CA5"/>
    <w:rsid w:val="00C514F8"/>
    <w:rsid w:val="00C529C5"/>
    <w:rsid w:val="00C529D5"/>
    <w:rsid w:val="00C5664F"/>
    <w:rsid w:val="00C6394F"/>
    <w:rsid w:val="00C64888"/>
    <w:rsid w:val="00C72BF4"/>
    <w:rsid w:val="00C76CEE"/>
    <w:rsid w:val="00C84C0B"/>
    <w:rsid w:val="00C879E0"/>
    <w:rsid w:val="00C9302A"/>
    <w:rsid w:val="00C94293"/>
    <w:rsid w:val="00C954B8"/>
    <w:rsid w:val="00C963D7"/>
    <w:rsid w:val="00CA06B6"/>
    <w:rsid w:val="00CA08E1"/>
    <w:rsid w:val="00CA17C4"/>
    <w:rsid w:val="00CA37E5"/>
    <w:rsid w:val="00CA3A54"/>
    <w:rsid w:val="00CA3B91"/>
    <w:rsid w:val="00CA6CE4"/>
    <w:rsid w:val="00CB3F5F"/>
    <w:rsid w:val="00CB59BC"/>
    <w:rsid w:val="00CC0ACD"/>
    <w:rsid w:val="00CC1EAF"/>
    <w:rsid w:val="00CC4E18"/>
    <w:rsid w:val="00CD2A02"/>
    <w:rsid w:val="00CD536E"/>
    <w:rsid w:val="00CD6F44"/>
    <w:rsid w:val="00CE0024"/>
    <w:rsid w:val="00CE43FD"/>
    <w:rsid w:val="00CE6650"/>
    <w:rsid w:val="00CE6AD3"/>
    <w:rsid w:val="00CE703C"/>
    <w:rsid w:val="00CF32DC"/>
    <w:rsid w:val="00CF4378"/>
    <w:rsid w:val="00D00A49"/>
    <w:rsid w:val="00D01187"/>
    <w:rsid w:val="00D0229D"/>
    <w:rsid w:val="00D044BC"/>
    <w:rsid w:val="00D04DC2"/>
    <w:rsid w:val="00D10419"/>
    <w:rsid w:val="00D1144A"/>
    <w:rsid w:val="00D131D4"/>
    <w:rsid w:val="00D16098"/>
    <w:rsid w:val="00D23CC0"/>
    <w:rsid w:val="00D2447E"/>
    <w:rsid w:val="00D255D6"/>
    <w:rsid w:val="00D261B3"/>
    <w:rsid w:val="00D353D9"/>
    <w:rsid w:val="00D37798"/>
    <w:rsid w:val="00D47B8D"/>
    <w:rsid w:val="00D5405C"/>
    <w:rsid w:val="00D55625"/>
    <w:rsid w:val="00D55AA9"/>
    <w:rsid w:val="00D6215F"/>
    <w:rsid w:val="00D624E8"/>
    <w:rsid w:val="00D654FD"/>
    <w:rsid w:val="00D741C8"/>
    <w:rsid w:val="00D74335"/>
    <w:rsid w:val="00D81FE6"/>
    <w:rsid w:val="00D8603B"/>
    <w:rsid w:val="00D92668"/>
    <w:rsid w:val="00D94B6E"/>
    <w:rsid w:val="00DA4E01"/>
    <w:rsid w:val="00DA50A6"/>
    <w:rsid w:val="00DA6E4E"/>
    <w:rsid w:val="00DA6F4E"/>
    <w:rsid w:val="00DB0698"/>
    <w:rsid w:val="00DB5EA5"/>
    <w:rsid w:val="00DB6098"/>
    <w:rsid w:val="00DB7174"/>
    <w:rsid w:val="00DC25B2"/>
    <w:rsid w:val="00DC348C"/>
    <w:rsid w:val="00DC34B3"/>
    <w:rsid w:val="00DD37F5"/>
    <w:rsid w:val="00DD3D32"/>
    <w:rsid w:val="00DD46A4"/>
    <w:rsid w:val="00DD64C2"/>
    <w:rsid w:val="00DD7F75"/>
    <w:rsid w:val="00DE246D"/>
    <w:rsid w:val="00DE2C10"/>
    <w:rsid w:val="00DE3B26"/>
    <w:rsid w:val="00DE4810"/>
    <w:rsid w:val="00DE7974"/>
    <w:rsid w:val="00DF073D"/>
    <w:rsid w:val="00E01FE1"/>
    <w:rsid w:val="00E062FC"/>
    <w:rsid w:val="00E120CC"/>
    <w:rsid w:val="00E141C3"/>
    <w:rsid w:val="00E16D0E"/>
    <w:rsid w:val="00E16F7D"/>
    <w:rsid w:val="00E178E8"/>
    <w:rsid w:val="00E35D2B"/>
    <w:rsid w:val="00E434AB"/>
    <w:rsid w:val="00E46A21"/>
    <w:rsid w:val="00E515F8"/>
    <w:rsid w:val="00E52A99"/>
    <w:rsid w:val="00E53A99"/>
    <w:rsid w:val="00E56F6F"/>
    <w:rsid w:val="00E63670"/>
    <w:rsid w:val="00E6571B"/>
    <w:rsid w:val="00E733B4"/>
    <w:rsid w:val="00E75C38"/>
    <w:rsid w:val="00E90682"/>
    <w:rsid w:val="00E93D8D"/>
    <w:rsid w:val="00EA17CE"/>
    <w:rsid w:val="00EA430A"/>
    <w:rsid w:val="00EB2726"/>
    <w:rsid w:val="00EB7C41"/>
    <w:rsid w:val="00EC098B"/>
    <w:rsid w:val="00EC43A6"/>
    <w:rsid w:val="00ED0C6C"/>
    <w:rsid w:val="00ED2987"/>
    <w:rsid w:val="00ED30D5"/>
    <w:rsid w:val="00EE02E8"/>
    <w:rsid w:val="00EE3BB6"/>
    <w:rsid w:val="00EF2BD1"/>
    <w:rsid w:val="00EF5181"/>
    <w:rsid w:val="00EF6970"/>
    <w:rsid w:val="00EF70E1"/>
    <w:rsid w:val="00F0129B"/>
    <w:rsid w:val="00F014F2"/>
    <w:rsid w:val="00F043F8"/>
    <w:rsid w:val="00F060FF"/>
    <w:rsid w:val="00F07B19"/>
    <w:rsid w:val="00F07CB6"/>
    <w:rsid w:val="00F11235"/>
    <w:rsid w:val="00F13B8A"/>
    <w:rsid w:val="00F21CE0"/>
    <w:rsid w:val="00F2559D"/>
    <w:rsid w:val="00F2669B"/>
    <w:rsid w:val="00F3132A"/>
    <w:rsid w:val="00F45252"/>
    <w:rsid w:val="00F457C5"/>
    <w:rsid w:val="00F460B2"/>
    <w:rsid w:val="00F462AB"/>
    <w:rsid w:val="00F46574"/>
    <w:rsid w:val="00F60AB7"/>
    <w:rsid w:val="00F61859"/>
    <w:rsid w:val="00F62790"/>
    <w:rsid w:val="00F63739"/>
    <w:rsid w:val="00F70F09"/>
    <w:rsid w:val="00F7565F"/>
    <w:rsid w:val="00F758E8"/>
    <w:rsid w:val="00F75F74"/>
    <w:rsid w:val="00F77D23"/>
    <w:rsid w:val="00F843F8"/>
    <w:rsid w:val="00F85CAB"/>
    <w:rsid w:val="00F92184"/>
    <w:rsid w:val="00F9576C"/>
    <w:rsid w:val="00F97A9E"/>
    <w:rsid w:val="00FA2D9D"/>
    <w:rsid w:val="00FA3617"/>
    <w:rsid w:val="00FB3D97"/>
    <w:rsid w:val="00FB6077"/>
    <w:rsid w:val="00FC2D41"/>
    <w:rsid w:val="00FC4A3E"/>
    <w:rsid w:val="00FC4E66"/>
    <w:rsid w:val="00FC5562"/>
    <w:rsid w:val="00FD3CFA"/>
    <w:rsid w:val="00FD3D64"/>
    <w:rsid w:val="00FD3E83"/>
    <w:rsid w:val="00FE0EDB"/>
    <w:rsid w:val="00FE2031"/>
    <w:rsid w:val="00FE41B9"/>
    <w:rsid w:val="00FE5E8B"/>
    <w:rsid w:val="00FE759D"/>
    <w:rsid w:val="00FF44C6"/>
    <w:rsid w:val="00FF7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0E88E5"/>
  <w15:docId w15:val="{F05FEBE6-591B-44B3-A3AB-71C119C05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E1458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DB0698"/>
    <w:pPr>
      <w:keepNext/>
      <w:numPr>
        <w:numId w:val="1"/>
      </w:numPr>
      <w:spacing w:before="240" w:after="60"/>
      <w:outlineLvl w:val="0"/>
    </w:pPr>
    <w:rPr>
      <w:rFonts w:ascii="Cambria" w:hAnsi="Cambria" w:cs="Cambria"/>
      <w:b/>
      <w:bCs/>
      <w:kern w:val="1"/>
      <w:sz w:val="32"/>
      <w:szCs w:val="32"/>
      <w:lang w:val="x-none"/>
    </w:rPr>
  </w:style>
  <w:style w:type="paragraph" w:styleId="Nadpis2">
    <w:name w:val="heading 2"/>
    <w:basedOn w:val="Normln"/>
    <w:next w:val="Normln"/>
    <w:link w:val="Nadpis2Char"/>
    <w:uiPriority w:val="9"/>
    <w:qFormat/>
    <w:rsid w:val="00F60AB7"/>
    <w:pPr>
      <w:keepNext/>
      <w:spacing w:before="240" w:after="120"/>
      <w:jc w:val="center"/>
      <w:outlineLvl w:val="1"/>
    </w:pPr>
    <w:rPr>
      <w:b/>
      <w:bCs/>
      <w:iCs/>
      <w:sz w:val="22"/>
      <w:szCs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DB0698"/>
    <w:rPr>
      <w:rFonts w:ascii="Cambria" w:eastAsia="Times New Roman" w:hAnsi="Cambria" w:cs="Cambria"/>
      <w:b/>
      <w:bCs/>
      <w:kern w:val="1"/>
      <w:sz w:val="32"/>
      <w:szCs w:val="32"/>
      <w:lang w:val="x-none"/>
    </w:rPr>
  </w:style>
  <w:style w:type="character" w:styleId="Hypertextovodkaz">
    <w:name w:val="Hyperlink"/>
    <w:rsid w:val="00DB0698"/>
    <w:rPr>
      <w:color w:val="0000FF"/>
      <w:u w:val="single"/>
    </w:rPr>
  </w:style>
  <w:style w:type="paragraph" w:customStyle="1" w:styleId="Nadpis">
    <w:name w:val="Nadpis"/>
    <w:basedOn w:val="Normln"/>
    <w:next w:val="Zkladntext"/>
    <w:rsid w:val="00DB0698"/>
    <w:pPr>
      <w:jc w:val="center"/>
    </w:pPr>
    <w:rPr>
      <w:rFonts w:ascii="CG Times" w:hAnsi="CG Times" w:cs="CG Times"/>
      <w:szCs w:val="22"/>
      <w:lang w:val="en-GB"/>
    </w:rPr>
  </w:style>
  <w:style w:type="paragraph" w:styleId="Zkladntext">
    <w:name w:val="Body Text"/>
    <w:basedOn w:val="Normln"/>
    <w:link w:val="ZkladntextChar"/>
    <w:rsid w:val="00DB0698"/>
    <w:pPr>
      <w:jc w:val="both"/>
    </w:pPr>
    <w:rPr>
      <w:rFonts w:cs="Symbol"/>
      <w:sz w:val="22"/>
      <w:szCs w:val="22"/>
    </w:rPr>
  </w:style>
  <w:style w:type="character" w:customStyle="1" w:styleId="ZkladntextChar">
    <w:name w:val="Základní text Char"/>
    <w:link w:val="Zkladntext"/>
    <w:rsid w:val="00DB0698"/>
    <w:rPr>
      <w:rFonts w:ascii="Times New Roman" w:eastAsia="Times New Roman" w:hAnsi="Times New Roman" w:cs="Symbol"/>
      <w:lang w:eastAsia="cs-CZ"/>
    </w:rPr>
  </w:style>
  <w:style w:type="paragraph" w:customStyle="1" w:styleId="Standardnte">
    <w:name w:val="Standardní te"/>
    <w:rsid w:val="00DB0698"/>
    <w:pPr>
      <w:suppressAutoHyphens/>
    </w:pPr>
    <w:rPr>
      <w:rFonts w:ascii="Times New Roman" w:eastAsia="Times New Roman" w:hAnsi="Times New Roman" w:cs="Symbol"/>
      <w:color w:val="000000"/>
      <w:sz w:val="24"/>
      <w:szCs w:val="22"/>
      <w:lang w:eastAsia="ar-SA"/>
    </w:rPr>
  </w:style>
  <w:style w:type="paragraph" w:styleId="Zpat">
    <w:name w:val="footer"/>
    <w:basedOn w:val="Normln"/>
    <w:link w:val="ZpatChar"/>
    <w:rsid w:val="00DB0698"/>
    <w:pPr>
      <w:tabs>
        <w:tab w:val="center" w:pos="4536"/>
        <w:tab w:val="right" w:pos="9072"/>
      </w:tabs>
    </w:pPr>
    <w:rPr>
      <w:rFonts w:cs="Symbol"/>
      <w:sz w:val="22"/>
      <w:szCs w:val="22"/>
    </w:rPr>
  </w:style>
  <w:style w:type="character" w:customStyle="1" w:styleId="ZpatChar">
    <w:name w:val="Zápatí Char"/>
    <w:link w:val="Zpat"/>
    <w:rsid w:val="00DB0698"/>
    <w:rPr>
      <w:rFonts w:ascii="Times New Roman" w:eastAsia="Times New Roman" w:hAnsi="Times New Roman" w:cs="Symbol"/>
      <w:lang w:eastAsia="cs-CZ"/>
    </w:rPr>
  </w:style>
  <w:style w:type="paragraph" w:styleId="Zhlav">
    <w:name w:val="header"/>
    <w:basedOn w:val="Normln"/>
    <w:link w:val="ZhlavChar"/>
    <w:rsid w:val="00DB0698"/>
    <w:pPr>
      <w:tabs>
        <w:tab w:val="center" w:pos="4536"/>
        <w:tab w:val="right" w:pos="9072"/>
      </w:tabs>
    </w:pPr>
    <w:rPr>
      <w:rFonts w:cs="Symbol"/>
      <w:sz w:val="22"/>
      <w:szCs w:val="22"/>
    </w:rPr>
  </w:style>
  <w:style w:type="character" w:customStyle="1" w:styleId="ZhlavChar">
    <w:name w:val="Záhlaví Char"/>
    <w:link w:val="Zhlav"/>
    <w:rsid w:val="00DB0698"/>
    <w:rPr>
      <w:rFonts w:ascii="Times New Roman" w:eastAsia="Times New Roman" w:hAnsi="Times New Roman" w:cs="Symbol"/>
      <w:lang w:eastAsia="cs-CZ"/>
    </w:rPr>
  </w:style>
  <w:style w:type="paragraph" w:customStyle="1" w:styleId="Zkladntextodsazen21">
    <w:name w:val="Základní text odsazený 21"/>
    <w:basedOn w:val="Normln"/>
    <w:rsid w:val="00DB0698"/>
    <w:pPr>
      <w:spacing w:after="120" w:line="480" w:lineRule="auto"/>
      <w:ind w:left="283"/>
    </w:pPr>
    <w:rPr>
      <w:rFonts w:cs="Symbol"/>
      <w:sz w:val="22"/>
      <w:szCs w:val="22"/>
    </w:rPr>
  </w:style>
  <w:style w:type="paragraph" w:customStyle="1" w:styleId="NoSpacing1">
    <w:name w:val="No Spacing1"/>
    <w:rsid w:val="00DB0698"/>
    <w:pPr>
      <w:suppressAutoHyphens/>
      <w:spacing w:line="100" w:lineRule="atLeast"/>
    </w:pPr>
    <w:rPr>
      <w:rFonts w:eastAsia="Times New Roman" w:cs="Calibri"/>
      <w:sz w:val="22"/>
      <w:szCs w:val="22"/>
      <w:lang w:eastAsia="ar-SA"/>
    </w:rPr>
  </w:style>
  <w:style w:type="paragraph" w:customStyle="1" w:styleId="Barevnseznamzvraznn11">
    <w:name w:val="Barevný seznam – zvýraznění 11"/>
    <w:basedOn w:val="Normln"/>
    <w:link w:val="Barevnseznamzvraznn1Char"/>
    <w:qFormat/>
    <w:rsid w:val="00DB0698"/>
    <w:pPr>
      <w:ind w:left="720"/>
      <w:contextualSpacing/>
    </w:pPr>
    <w:rPr>
      <w:rFonts w:cs="Symbol"/>
      <w:sz w:val="22"/>
      <w:szCs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031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031EB"/>
    <w:rPr>
      <w:rFonts w:ascii="Segoe UI" w:eastAsia="Times New Roman" w:hAnsi="Segoe UI" w:cs="Segoe UI"/>
      <w:sz w:val="18"/>
      <w:szCs w:val="18"/>
    </w:rPr>
  </w:style>
  <w:style w:type="paragraph" w:styleId="Zkladntext2">
    <w:name w:val="Body Text 2"/>
    <w:basedOn w:val="Normln"/>
    <w:link w:val="Zkladntext2Char"/>
    <w:uiPriority w:val="99"/>
    <w:unhideWhenUsed/>
    <w:rsid w:val="001D54B4"/>
    <w:pPr>
      <w:spacing w:after="120" w:line="480" w:lineRule="auto"/>
    </w:pPr>
    <w:rPr>
      <w:rFonts w:cs="Symbol"/>
      <w:sz w:val="22"/>
      <w:szCs w:val="22"/>
    </w:rPr>
  </w:style>
  <w:style w:type="character" w:customStyle="1" w:styleId="Zkladntext2Char">
    <w:name w:val="Základní text 2 Char"/>
    <w:link w:val="Zkladntext2"/>
    <w:uiPriority w:val="99"/>
    <w:rsid w:val="001D54B4"/>
    <w:rPr>
      <w:rFonts w:ascii="Times New Roman" w:eastAsia="Times New Roman" w:hAnsi="Times New Roman" w:cs="Symbol"/>
      <w:sz w:val="22"/>
      <w:szCs w:val="22"/>
    </w:rPr>
  </w:style>
  <w:style w:type="character" w:styleId="Odkaznakoment">
    <w:name w:val="annotation reference"/>
    <w:unhideWhenUsed/>
    <w:rsid w:val="00D044BC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D044BC"/>
    <w:rPr>
      <w:rFonts w:cs="Symbol"/>
      <w:sz w:val="20"/>
      <w:szCs w:val="20"/>
    </w:rPr>
  </w:style>
  <w:style w:type="character" w:customStyle="1" w:styleId="TextkomenteChar">
    <w:name w:val="Text komentáře Char"/>
    <w:link w:val="Textkomente"/>
    <w:rsid w:val="00D044BC"/>
    <w:rPr>
      <w:rFonts w:ascii="Times New Roman" w:eastAsia="Times New Roman" w:hAnsi="Times New Roman" w:cs="Symbol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044B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044BC"/>
    <w:rPr>
      <w:rFonts w:ascii="Times New Roman" w:eastAsia="Times New Roman" w:hAnsi="Times New Roman" w:cs="Symbol"/>
      <w:b/>
      <w:bCs/>
    </w:rPr>
  </w:style>
  <w:style w:type="character" w:customStyle="1" w:styleId="Stednmka11">
    <w:name w:val="Střední mřížka 11"/>
    <w:uiPriority w:val="99"/>
    <w:semiHidden/>
    <w:rsid w:val="00EF70E1"/>
    <w:rPr>
      <w:color w:val="808080"/>
    </w:rPr>
  </w:style>
  <w:style w:type="paragraph" w:customStyle="1" w:styleId="BodyText21">
    <w:name w:val="Body Text 21"/>
    <w:basedOn w:val="Normln"/>
    <w:rsid w:val="00D81FE6"/>
    <w:pPr>
      <w:widowControl w:val="0"/>
    </w:pPr>
    <w:rPr>
      <w:szCs w:val="20"/>
    </w:rPr>
  </w:style>
  <w:style w:type="paragraph" w:customStyle="1" w:styleId="Barevnstnovnzvraznn11">
    <w:name w:val="Barevné stínování – zvýraznění 11"/>
    <w:hidden/>
    <w:uiPriority w:val="99"/>
    <w:semiHidden/>
    <w:rsid w:val="00DE3B26"/>
    <w:rPr>
      <w:rFonts w:ascii="Times New Roman" w:eastAsia="Times New Roman" w:hAnsi="Times New Roman" w:cs="Symbol"/>
      <w:sz w:val="22"/>
      <w:szCs w:val="22"/>
    </w:rPr>
  </w:style>
  <w:style w:type="table" w:styleId="Mkatabulky">
    <w:name w:val="Table Grid"/>
    <w:basedOn w:val="Normlntabulka"/>
    <w:uiPriority w:val="39"/>
    <w:rsid w:val="006961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uiPriority w:val="9"/>
    <w:rsid w:val="00F60AB7"/>
    <w:rPr>
      <w:rFonts w:ascii="Times New Roman" w:eastAsia="Times New Roman" w:hAnsi="Times New Roman" w:cs="Times New Roman"/>
      <w:b/>
      <w:bCs/>
      <w:iCs/>
      <w:sz w:val="22"/>
      <w:szCs w:val="28"/>
      <w:u w:val="single"/>
    </w:rPr>
  </w:style>
  <w:style w:type="paragraph" w:customStyle="1" w:styleId="Default">
    <w:name w:val="Default"/>
    <w:rsid w:val="006D310B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customStyle="1" w:styleId="Barevnseznamzvraznn1Char">
    <w:name w:val="Barevný seznam – zvýraznění 1 Char"/>
    <w:link w:val="Barevnseznamzvraznn11"/>
    <w:locked/>
    <w:rsid w:val="00730826"/>
    <w:rPr>
      <w:rFonts w:ascii="Times New Roman" w:eastAsia="Times New Roman" w:hAnsi="Times New Roman" w:cs="Symbol"/>
      <w:sz w:val="22"/>
      <w:szCs w:val="22"/>
    </w:rPr>
  </w:style>
  <w:style w:type="character" w:styleId="Siln">
    <w:name w:val="Strong"/>
    <w:uiPriority w:val="22"/>
    <w:qFormat/>
    <w:rsid w:val="006C1EDF"/>
    <w:rPr>
      <w:b/>
      <w:bCs/>
    </w:rPr>
  </w:style>
  <w:style w:type="character" w:styleId="Sledovanodkaz">
    <w:name w:val="FollowedHyperlink"/>
    <w:uiPriority w:val="99"/>
    <w:semiHidden/>
    <w:unhideWhenUsed/>
    <w:rsid w:val="009E4AB3"/>
    <w:rPr>
      <w:color w:val="954F72"/>
      <w:u w:val="single"/>
    </w:rPr>
  </w:style>
  <w:style w:type="character" w:customStyle="1" w:styleId="Nevyeenzmnka1">
    <w:name w:val="Nevyřešená zmínka1"/>
    <w:uiPriority w:val="99"/>
    <w:semiHidden/>
    <w:unhideWhenUsed/>
    <w:rsid w:val="004F5A59"/>
    <w:rPr>
      <w:color w:val="605E5C"/>
      <w:shd w:val="clear" w:color="auto" w:fill="E1DFDD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D654F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D654FD"/>
    <w:rPr>
      <w:rFonts w:ascii="Times New Roman" w:eastAsia="Times New Roman" w:hAnsi="Times New Roman" w:cs="Symbol"/>
      <w:sz w:val="22"/>
      <w:szCs w:val="22"/>
    </w:rPr>
  </w:style>
  <w:style w:type="paragraph" w:styleId="Odstavecseseznamem">
    <w:name w:val="List Paragraph"/>
    <w:basedOn w:val="Normln"/>
    <w:qFormat/>
    <w:rsid w:val="00D654FD"/>
    <w:pPr>
      <w:ind w:left="720"/>
      <w:contextualSpacing/>
    </w:pPr>
    <w:rPr>
      <w:rFonts w:cs="Symbol"/>
      <w:sz w:val="22"/>
      <w:szCs w:val="22"/>
    </w:rPr>
  </w:style>
  <w:style w:type="character" w:customStyle="1" w:styleId="tsubjname">
    <w:name w:val="tsubjname"/>
    <w:basedOn w:val="Standardnpsmoodstavce"/>
    <w:rsid w:val="00F92184"/>
  </w:style>
  <w:style w:type="character" w:customStyle="1" w:styleId="nowrap">
    <w:name w:val="nowrap"/>
    <w:basedOn w:val="Standardnpsmoodstavce"/>
    <w:rsid w:val="00F92184"/>
  </w:style>
  <w:style w:type="character" w:customStyle="1" w:styleId="data">
    <w:name w:val="data"/>
    <w:basedOn w:val="Standardnpsmoodstavce"/>
    <w:rsid w:val="00F92184"/>
  </w:style>
  <w:style w:type="character" w:customStyle="1" w:styleId="il">
    <w:name w:val="il"/>
    <w:basedOn w:val="Standardnpsmoodstavce"/>
    <w:rsid w:val="002E14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42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17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7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2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89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8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16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05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65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25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69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2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8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52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odatelna@ipr.praha.eu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iprpraha.cz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iprpraha.cz/clanek/1950/vzory-dokumentu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079E420D638E7419BA5E9DF82BF47A5" ma:contentTypeVersion="0" ma:contentTypeDescription="Vytvoří nový dokument" ma:contentTypeScope="" ma:versionID="d4a96b3dd5aa3fa208c1f53cd337e7e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E2E37D-CACA-4370-83CF-587C5320AE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BEDFBB0-1E2C-42D0-9E96-8B1B09DAF6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9C9CE0-1927-426F-BB00-9DCB81257BF0}">
  <ds:schemaRefs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3CEC6A13-DFDB-49EC-BA45-CDD43B4DF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12</Pages>
  <Words>4839</Words>
  <Characters>28555</Characters>
  <Application>Microsoft Office Word</Application>
  <DocSecurity>0</DocSecurity>
  <Lines>237</Lines>
  <Paragraphs>66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33328</CharactersWithSpaces>
  <SharedDoc>false</SharedDoc>
  <HLinks>
    <vt:vector size="30" baseType="variant">
      <vt:variant>
        <vt:i4>7536671</vt:i4>
      </vt:variant>
      <vt:variant>
        <vt:i4>12</vt:i4>
      </vt:variant>
      <vt:variant>
        <vt:i4>0</vt:i4>
      </vt:variant>
      <vt:variant>
        <vt:i4>5</vt:i4>
      </vt:variant>
      <vt:variant>
        <vt:lpwstr>mailto:Anastasia.vrublevska@gmail.com</vt:lpwstr>
      </vt:variant>
      <vt:variant>
        <vt:lpwstr/>
      </vt:variant>
      <vt:variant>
        <vt:i4>1310816</vt:i4>
      </vt:variant>
      <vt:variant>
        <vt:i4>9</vt:i4>
      </vt:variant>
      <vt:variant>
        <vt:i4>0</vt:i4>
      </vt:variant>
      <vt:variant>
        <vt:i4>5</vt:i4>
      </vt:variant>
      <vt:variant>
        <vt:lpwstr>mailto:listikova@ipr.praha.eu</vt:lpwstr>
      </vt:variant>
      <vt:variant>
        <vt:lpwstr/>
      </vt:variant>
      <vt:variant>
        <vt:i4>65637</vt:i4>
      </vt:variant>
      <vt:variant>
        <vt:i4>6</vt:i4>
      </vt:variant>
      <vt:variant>
        <vt:i4>0</vt:i4>
      </vt:variant>
      <vt:variant>
        <vt:i4>5</vt:i4>
      </vt:variant>
      <vt:variant>
        <vt:lpwstr>mailto:podatelna@ipr.praha.eu</vt:lpwstr>
      </vt:variant>
      <vt:variant>
        <vt:lpwstr/>
      </vt:variant>
      <vt:variant>
        <vt:i4>262165</vt:i4>
      </vt:variant>
      <vt:variant>
        <vt:i4>3</vt:i4>
      </vt:variant>
      <vt:variant>
        <vt:i4>0</vt:i4>
      </vt:variant>
      <vt:variant>
        <vt:i4>5</vt:i4>
      </vt:variant>
      <vt:variant>
        <vt:lpwstr>https://www.iprpraha.cz/</vt:lpwstr>
      </vt:variant>
      <vt:variant>
        <vt:lpwstr/>
      </vt:variant>
      <vt:variant>
        <vt:i4>2490480</vt:i4>
      </vt:variant>
      <vt:variant>
        <vt:i4>0</vt:i4>
      </vt:variant>
      <vt:variant>
        <vt:i4>0</vt:i4>
      </vt:variant>
      <vt:variant>
        <vt:i4>5</vt:i4>
      </vt:variant>
      <vt:variant>
        <vt:lpwstr>http://www.iprpraha.cz/clanek/1950/vzory-dokumentu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Hájková Martina Mgr. (IPR/SPE)</dc:creator>
  <cp:keywords/>
  <cp:lastModifiedBy>Kyselová Karolína Ing. (SPR/VEZ)</cp:lastModifiedBy>
  <cp:revision>9</cp:revision>
  <cp:lastPrinted>2022-09-23T11:54:00Z</cp:lastPrinted>
  <dcterms:created xsi:type="dcterms:W3CDTF">2022-09-22T10:53:00Z</dcterms:created>
  <dcterms:modified xsi:type="dcterms:W3CDTF">2022-10-18T09:15:00Z</dcterms:modified>
</cp:coreProperties>
</file>