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17BE0" w14:textId="77777777" w:rsidR="008758BC" w:rsidRPr="009F457B" w:rsidRDefault="008758BC" w:rsidP="009F457B">
      <w:pPr>
        <w:jc w:val="center"/>
        <w:rPr>
          <w:b/>
          <w:sz w:val="72"/>
          <w:szCs w:val="72"/>
          <w:lang w:eastAsia="cs-CZ"/>
        </w:rPr>
      </w:pPr>
    </w:p>
    <w:p w14:paraId="59BA0515" w14:textId="77777777" w:rsidR="008758BC" w:rsidRPr="009F457B" w:rsidRDefault="008758BC" w:rsidP="009F457B">
      <w:pPr>
        <w:jc w:val="center"/>
        <w:rPr>
          <w:b/>
          <w:sz w:val="72"/>
          <w:szCs w:val="72"/>
          <w:lang w:eastAsia="cs-CZ"/>
        </w:rPr>
      </w:pPr>
    </w:p>
    <w:p w14:paraId="5061E61F" w14:textId="77777777" w:rsidR="00794909" w:rsidRDefault="00794909" w:rsidP="00B20C18">
      <w:pPr>
        <w:pStyle w:val="Titulek"/>
        <w:tabs>
          <w:tab w:val="right" w:pos="709"/>
          <w:tab w:val="left" w:pos="851"/>
        </w:tabs>
        <w:spacing w:before="60" w:after="60" w:line="360" w:lineRule="auto"/>
        <w:rPr>
          <w:b/>
          <w:color w:val="0070C0"/>
          <w:sz w:val="72"/>
          <w:szCs w:val="72"/>
          <w:lang w:eastAsia="cs-CZ"/>
        </w:rPr>
      </w:pPr>
      <w:r w:rsidRPr="00B20C18">
        <w:rPr>
          <w:rFonts w:ascii="Times New Roman" w:hAnsi="Times New Roman"/>
          <w:b/>
          <w:bCs w:val="0"/>
          <w:i w:val="0"/>
          <w:color w:val="1F497D" w:themeColor="text2"/>
          <w:sz w:val="56"/>
          <w:szCs w:val="24"/>
          <w:lang w:eastAsia="cs-CZ" w:bidi="ar-SA"/>
        </w:rPr>
        <w:t xml:space="preserve">Procesy </w:t>
      </w:r>
      <w:r w:rsidR="00287B26" w:rsidRPr="00B20C18">
        <w:rPr>
          <w:rFonts w:ascii="Times New Roman" w:hAnsi="Times New Roman"/>
          <w:b/>
          <w:bCs w:val="0"/>
          <w:i w:val="0"/>
          <w:color w:val="1F497D" w:themeColor="text2"/>
          <w:sz w:val="56"/>
          <w:szCs w:val="24"/>
          <w:lang w:eastAsia="cs-CZ" w:bidi="ar-SA"/>
        </w:rPr>
        <w:t>IDS ZK</w:t>
      </w:r>
    </w:p>
    <w:tbl>
      <w:tblPr>
        <w:tblW w:w="9640" w:type="dxa"/>
        <w:tblLayout w:type="fixed"/>
        <w:tblCellMar>
          <w:left w:w="0" w:type="dxa"/>
          <w:right w:w="0" w:type="dxa"/>
        </w:tblCellMar>
        <w:tblLook w:val="01E0" w:firstRow="1" w:lastRow="1" w:firstColumn="1" w:lastColumn="1" w:noHBand="0" w:noVBand="0"/>
      </w:tblPr>
      <w:tblGrid>
        <w:gridCol w:w="9640"/>
      </w:tblGrid>
      <w:tr w:rsidR="00932A46" w14:paraId="088F5D7F" w14:textId="77777777" w:rsidTr="002B621A">
        <w:trPr>
          <w:trHeight w:hRule="exact" w:val="1418"/>
        </w:trPr>
        <w:tc>
          <w:tcPr>
            <w:tcW w:w="9640" w:type="dxa"/>
            <w:vAlign w:val="center"/>
          </w:tcPr>
          <w:p w14:paraId="56C617E4" w14:textId="77777777" w:rsidR="00932A46" w:rsidRPr="0039274B" w:rsidRDefault="00932A46" w:rsidP="00B20C18">
            <w:pPr>
              <w:pStyle w:val="Titulek"/>
              <w:tabs>
                <w:tab w:val="right" w:pos="709"/>
                <w:tab w:val="left" w:pos="851"/>
              </w:tabs>
              <w:spacing w:before="60" w:after="60" w:line="360" w:lineRule="auto"/>
              <w:rPr>
                <w:b/>
                <w:sz w:val="28"/>
                <w:szCs w:val="28"/>
              </w:rPr>
            </w:pPr>
            <w:r w:rsidRPr="00B20C18">
              <w:rPr>
                <w:rFonts w:ascii="Times New Roman" w:hAnsi="Times New Roman"/>
                <w:bCs w:val="0"/>
                <w:i w:val="0"/>
                <w:color w:val="1F497D" w:themeColor="text2"/>
                <w:sz w:val="28"/>
                <w:szCs w:val="28"/>
                <w:lang w:eastAsia="cs-CZ" w:bidi="ar-SA"/>
              </w:rPr>
              <w:t>Příloha č. 6 Smlouvy o přistoupení k IDS ZK</w:t>
            </w:r>
          </w:p>
        </w:tc>
      </w:tr>
    </w:tbl>
    <w:p w14:paraId="7F02988A" w14:textId="77777777" w:rsidR="00794909" w:rsidRPr="00B3540C" w:rsidRDefault="00794909" w:rsidP="00794909">
      <w:pPr>
        <w:suppressAutoHyphens/>
        <w:spacing w:before="60" w:after="0" w:line="240" w:lineRule="auto"/>
        <w:jc w:val="center"/>
        <w:rPr>
          <w:b/>
          <w:sz w:val="32"/>
          <w:szCs w:val="32"/>
          <w:lang w:eastAsia="cs-CZ"/>
        </w:rPr>
      </w:pPr>
    </w:p>
    <w:p w14:paraId="21A2EA4F" w14:textId="77777777" w:rsidR="00F409D6" w:rsidRPr="00B3540C" w:rsidRDefault="00F409D6" w:rsidP="00B3540C">
      <w:pPr>
        <w:suppressAutoHyphens/>
        <w:spacing w:before="60" w:after="0" w:line="240" w:lineRule="auto"/>
        <w:jc w:val="center"/>
        <w:rPr>
          <w:b/>
          <w:sz w:val="32"/>
          <w:szCs w:val="32"/>
          <w:lang w:eastAsia="cs-CZ"/>
        </w:rPr>
      </w:pPr>
    </w:p>
    <w:tbl>
      <w:tblPr>
        <w:tblW w:w="9640" w:type="dxa"/>
        <w:tblLayout w:type="fixed"/>
        <w:tblCellMar>
          <w:left w:w="0" w:type="dxa"/>
          <w:right w:w="0" w:type="dxa"/>
        </w:tblCellMar>
        <w:tblLook w:val="01E0" w:firstRow="1" w:lastRow="1" w:firstColumn="1" w:lastColumn="1" w:noHBand="0" w:noVBand="0"/>
      </w:tblPr>
      <w:tblGrid>
        <w:gridCol w:w="2782"/>
        <w:gridCol w:w="6007"/>
        <w:gridCol w:w="851"/>
      </w:tblGrid>
      <w:tr w:rsidR="00287B26" w14:paraId="5F86D09A" w14:textId="77777777" w:rsidTr="0061214E">
        <w:trPr>
          <w:trHeight w:hRule="exact" w:val="567"/>
        </w:trPr>
        <w:tc>
          <w:tcPr>
            <w:tcW w:w="9640" w:type="dxa"/>
            <w:gridSpan w:val="3"/>
          </w:tcPr>
          <w:p w14:paraId="02039C10" w14:textId="77777777" w:rsidR="00287B26" w:rsidRDefault="00287B26" w:rsidP="00287B26">
            <w:pPr>
              <w:spacing w:after="0" w:line="240" w:lineRule="auto"/>
              <w:rPr>
                <w:rFonts w:ascii="Arial Narrow" w:hAnsi="Arial Narrow" w:cs="Arial Narrow"/>
              </w:rPr>
            </w:pPr>
          </w:p>
        </w:tc>
      </w:tr>
      <w:tr w:rsidR="00287B26" w:rsidRPr="00E014E9" w14:paraId="060BA279" w14:textId="77777777" w:rsidTr="00071904">
        <w:trPr>
          <w:trHeight w:hRule="exact" w:val="1418"/>
        </w:trPr>
        <w:tc>
          <w:tcPr>
            <w:tcW w:w="9640" w:type="dxa"/>
            <w:gridSpan w:val="3"/>
            <w:vAlign w:val="center"/>
          </w:tcPr>
          <w:p w14:paraId="51FD8607" w14:textId="77777777" w:rsidR="00287B26" w:rsidRPr="00E014E9" w:rsidRDefault="00287B26" w:rsidP="0061214E">
            <w:pPr>
              <w:pStyle w:val="Titulek"/>
              <w:rPr>
                <w:b/>
              </w:rPr>
            </w:pPr>
          </w:p>
        </w:tc>
      </w:tr>
      <w:tr w:rsidR="00287B26" w14:paraId="3C4C2B44" w14:textId="77777777" w:rsidTr="00071904">
        <w:trPr>
          <w:trHeight w:hRule="exact" w:val="3969"/>
        </w:trPr>
        <w:tc>
          <w:tcPr>
            <w:tcW w:w="9640" w:type="dxa"/>
            <w:gridSpan w:val="3"/>
          </w:tcPr>
          <w:p w14:paraId="0764ACF7" w14:textId="77777777" w:rsidR="00287B26" w:rsidRDefault="00287B26" w:rsidP="0061214E">
            <w:pPr>
              <w:spacing w:after="0" w:line="240" w:lineRule="auto"/>
              <w:rPr>
                <w:rFonts w:ascii="Arial Narrow" w:hAnsi="Arial Narrow" w:cs="Arial Narrow"/>
              </w:rPr>
            </w:pPr>
          </w:p>
        </w:tc>
      </w:tr>
      <w:tr w:rsidR="00071904" w:rsidRPr="009E2492" w14:paraId="5EC16E24" w14:textId="77777777" w:rsidTr="00071904">
        <w:trPr>
          <w:gridAfter w:val="1"/>
          <w:wAfter w:w="851" w:type="dxa"/>
          <w:trHeight w:hRule="exact" w:val="1015"/>
        </w:trPr>
        <w:tc>
          <w:tcPr>
            <w:tcW w:w="2782" w:type="dxa"/>
            <w:tcBorders>
              <w:top w:val="single" w:sz="8" w:space="0" w:color="1F497D" w:themeColor="text2"/>
              <w:bottom w:val="single" w:sz="8" w:space="0" w:color="1F497D" w:themeColor="text2"/>
              <w:right w:val="single" w:sz="8" w:space="0" w:color="1F497D" w:themeColor="text2"/>
            </w:tcBorders>
            <w:vAlign w:val="center"/>
          </w:tcPr>
          <w:p w14:paraId="512497A2" w14:textId="0B27D64A" w:rsidR="00071904" w:rsidRPr="009E2492" w:rsidRDefault="00071904" w:rsidP="00ED0DEE">
            <w:pPr>
              <w:spacing w:after="0" w:line="240" w:lineRule="auto"/>
              <w:ind w:left="142" w:right="284"/>
              <w:rPr>
                <w:rFonts w:ascii="Arial Narrow" w:eastAsiaTheme="minorHAnsi" w:hAnsi="Arial Narrow" w:cs="Arial Narrow"/>
                <w:b/>
                <w:sz w:val="32"/>
                <w:szCs w:val="32"/>
                <w:lang w:bidi="ar-SA"/>
              </w:rPr>
            </w:pPr>
            <w:r w:rsidRPr="009E2492">
              <w:rPr>
                <w:rFonts w:ascii="Arial Narrow" w:eastAsiaTheme="minorHAnsi" w:hAnsi="Arial Narrow" w:cs="Arial Narrow"/>
                <w:b/>
                <w:color w:val="1F497D" w:themeColor="text2"/>
                <w:sz w:val="32"/>
                <w:szCs w:val="32"/>
                <w:lang w:bidi="ar-SA"/>
              </w:rPr>
              <w:t xml:space="preserve">Zlín, </w:t>
            </w:r>
            <w:r w:rsidR="00ED0DEE">
              <w:rPr>
                <w:rFonts w:ascii="Arial Narrow" w:eastAsiaTheme="minorHAnsi" w:hAnsi="Arial Narrow" w:cs="Arial Narrow"/>
                <w:b/>
                <w:color w:val="1F497D" w:themeColor="text2"/>
                <w:sz w:val="32"/>
                <w:szCs w:val="32"/>
                <w:lang w:bidi="ar-SA"/>
              </w:rPr>
              <w:t>březen 2020</w:t>
            </w:r>
          </w:p>
        </w:tc>
        <w:tc>
          <w:tcPr>
            <w:tcW w:w="6007" w:type="dxa"/>
            <w:tcBorders>
              <w:top w:val="single" w:sz="8" w:space="0" w:color="1F497D" w:themeColor="text2"/>
              <w:left w:val="single" w:sz="8" w:space="0" w:color="1F497D" w:themeColor="text2"/>
              <w:bottom w:val="single" w:sz="8" w:space="0" w:color="1F497D" w:themeColor="text2"/>
            </w:tcBorders>
            <w:vAlign w:val="center"/>
          </w:tcPr>
          <w:p w14:paraId="03DA0A15" w14:textId="77777777" w:rsidR="00071904" w:rsidRPr="009E2492" w:rsidRDefault="00071904" w:rsidP="00ED0DEE">
            <w:pPr>
              <w:spacing w:after="0" w:line="240" w:lineRule="auto"/>
              <w:ind w:left="397" w:right="284"/>
              <w:jc w:val="center"/>
              <w:rPr>
                <w:rFonts w:ascii="Arial Narrow" w:eastAsiaTheme="minorHAnsi" w:hAnsi="Arial Narrow" w:cs="Arial Narrow"/>
                <w:lang w:bidi="ar-SA"/>
              </w:rPr>
            </w:pPr>
            <w:r w:rsidRPr="009E2492">
              <w:rPr>
                <w:rFonts w:ascii="Arial Narrow" w:eastAsiaTheme="minorHAnsi" w:hAnsi="Arial Narrow" w:cs="Arial Narrow"/>
                <w:noProof/>
                <w:lang w:eastAsia="cs-CZ" w:bidi="ar-SA"/>
              </w:rPr>
              <w:drawing>
                <wp:inline distT="0" distB="0" distL="0" distR="0" wp14:anchorId="60C571AF" wp14:editId="11A71DCB">
                  <wp:extent cx="1326673" cy="589522"/>
                  <wp:effectExtent l="0" t="0" r="6985"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3DAB42DB" w14:textId="77777777" w:rsidR="00071904" w:rsidRDefault="00071904" w:rsidP="002E19B2">
      <w:pPr>
        <w:suppressAutoHyphens/>
        <w:spacing w:before="60" w:after="0" w:line="240" w:lineRule="auto"/>
        <w:jc w:val="center"/>
        <w:rPr>
          <w:sz w:val="16"/>
          <w:szCs w:val="16"/>
        </w:rPr>
      </w:pPr>
    </w:p>
    <w:p w14:paraId="6E3094FC" w14:textId="77777777" w:rsidR="00071904" w:rsidRDefault="00071904">
      <w:pPr>
        <w:spacing w:after="0" w:line="240" w:lineRule="auto"/>
        <w:rPr>
          <w:sz w:val="16"/>
          <w:szCs w:val="16"/>
        </w:rPr>
      </w:pPr>
      <w:r>
        <w:rPr>
          <w:sz w:val="16"/>
          <w:szCs w:val="16"/>
        </w:rPr>
        <w:br w:type="page"/>
      </w:r>
    </w:p>
    <w:p w14:paraId="58D0880C" w14:textId="77777777" w:rsidR="00C01C8E" w:rsidRPr="00E35D4A" w:rsidRDefault="00C01C8E" w:rsidP="007F3A0F">
      <w:pPr>
        <w:pBdr>
          <w:top w:val="single" w:sz="4" w:space="0" w:color="365F91"/>
        </w:pBdr>
        <w:spacing w:before="360" w:after="240"/>
        <w:rPr>
          <w:rFonts w:ascii="Cambria" w:hAnsi="Cambria"/>
          <w:b/>
          <w:i/>
          <w:color w:val="365F91"/>
          <w:sz w:val="28"/>
          <w:szCs w:val="28"/>
        </w:rPr>
      </w:pPr>
      <w:r w:rsidRPr="00E35D4A">
        <w:rPr>
          <w:rFonts w:ascii="Cambria" w:hAnsi="Cambria"/>
          <w:b/>
          <w:i/>
          <w:color w:val="365F91"/>
          <w:sz w:val="28"/>
          <w:szCs w:val="28"/>
        </w:rPr>
        <w:lastRenderedPageBreak/>
        <w:t>Obsah</w:t>
      </w:r>
    </w:p>
    <w:p w14:paraId="637F865F" w14:textId="56ED583C" w:rsidR="00BF4E54" w:rsidRDefault="007F6EF5">
      <w:pPr>
        <w:pStyle w:val="Obsah1"/>
        <w:tabs>
          <w:tab w:val="left" w:pos="440"/>
          <w:tab w:val="right" w:leader="dot" w:pos="9062"/>
        </w:tabs>
        <w:rPr>
          <w:rFonts w:asciiTheme="minorHAnsi" w:eastAsiaTheme="minorEastAsia" w:hAnsiTheme="minorHAnsi" w:cstheme="minorBidi"/>
          <w:noProof/>
          <w:lang w:eastAsia="cs-CZ" w:bidi="ar-SA"/>
        </w:rPr>
      </w:pPr>
      <w:r>
        <w:fldChar w:fldCharType="begin"/>
      </w:r>
      <w:r w:rsidR="00C87588">
        <w:instrText xml:space="preserve"> TOC \o "1-5" \h \z \u </w:instrText>
      </w:r>
      <w:r>
        <w:fldChar w:fldCharType="separate"/>
      </w:r>
      <w:hyperlink w:anchor="_Toc37924750" w:history="1">
        <w:r w:rsidR="00BF4E54" w:rsidRPr="002779C3">
          <w:rPr>
            <w:rStyle w:val="Hypertextovodkaz"/>
            <w:noProof/>
          </w:rPr>
          <w:t>1</w:t>
        </w:r>
        <w:r w:rsidR="00BF4E54">
          <w:rPr>
            <w:rFonts w:asciiTheme="minorHAnsi" w:eastAsiaTheme="minorEastAsia" w:hAnsiTheme="minorHAnsi" w:cstheme="minorBidi"/>
            <w:noProof/>
            <w:lang w:eastAsia="cs-CZ" w:bidi="ar-SA"/>
          </w:rPr>
          <w:tab/>
        </w:r>
        <w:r w:rsidR="00BF4E54" w:rsidRPr="002779C3">
          <w:rPr>
            <w:rStyle w:val="Hypertextovodkaz"/>
            <w:noProof/>
          </w:rPr>
          <w:t>Obecně platné procesy pro všechny dopravce</w:t>
        </w:r>
        <w:r w:rsidR="00BF4E54">
          <w:rPr>
            <w:noProof/>
            <w:webHidden/>
          </w:rPr>
          <w:tab/>
        </w:r>
        <w:r w:rsidR="00BF4E54">
          <w:rPr>
            <w:noProof/>
            <w:webHidden/>
          </w:rPr>
          <w:fldChar w:fldCharType="begin"/>
        </w:r>
        <w:r w:rsidR="00BF4E54">
          <w:rPr>
            <w:noProof/>
            <w:webHidden/>
          </w:rPr>
          <w:instrText xml:space="preserve"> PAGEREF _Toc37924750 \h </w:instrText>
        </w:r>
        <w:r w:rsidR="00BF4E54">
          <w:rPr>
            <w:noProof/>
            <w:webHidden/>
          </w:rPr>
        </w:r>
        <w:r w:rsidR="00BF4E54">
          <w:rPr>
            <w:noProof/>
            <w:webHidden/>
          </w:rPr>
          <w:fldChar w:fldCharType="separate"/>
        </w:r>
        <w:r w:rsidR="007B6343">
          <w:rPr>
            <w:noProof/>
            <w:webHidden/>
          </w:rPr>
          <w:t>4</w:t>
        </w:r>
        <w:r w:rsidR="00BF4E54">
          <w:rPr>
            <w:noProof/>
            <w:webHidden/>
          </w:rPr>
          <w:fldChar w:fldCharType="end"/>
        </w:r>
      </w:hyperlink>
    </w:p>
    <w:p w14:paraId="2E52E865" w14:textId="0886EF5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1" w:history="1">
        <w:r w:rsidR="00BF4E54" w:rsidRPr="002779C3">
          <w:rPr>
            <w:rStyle w:val="Hypertextovodkaz"/>
            <w:noProof/>
          </w:rPr>
          <w:t>1.1</w:t>
        </w:r>
        <w:r w:rsidR="00BF4E54">
          <w:rPr>
            <w:rFonts w:asciiTheme="minorHAnsi" w:eastAsiaTheme="minorEastAsia" w:hAnsiTheme="minorHAnsi" w:cstheme="minorBidi"/>
            <w:noProof/>
            <w:lang w:eastAsia="cs-CZ" w:bidi="ar-SA"/>
          </w:rPr>
          <w:tab/>
        </w:r>
        <w:r w:rsidR="00BF4E54" w:rsidRPr="002779C3">
          <w:rPr>
            <w:rStyle w:val="Hypertextovodkaz"/>
            <w:noProof/>
          </w:rPr>
          <w:t>Kontrola vůči Blacklistu a Greenlistu karet</w:t>
        </w:r>
        <w:r w:rsidR="00BF4E54">
          <w:rPr>
            <w:noProof/>
            <w:webHidden/>
          </w:rPr>
          <w:tab/>
        </w:r>
        <w:r w:rsidR="00BF4E54">
          <w:rPr>
            <w:noProof/>
            <w:webHidden/>
          </w:rPr>
          <w:fldChar w:fldCharType="begin"/>
        </w:r>
        <w:r w:rsidR="00BF4E54">
          <w:rPr>
            <w:noProof/>
            <w:webHidden/>
          </w:rPr>
          <w:instrText xml:space="preserve"> PAGEREF _Toc37924751 \h </w:instrText>
        </w:r>
        <w:r w:rsidR="00BF4E54">
          <w:rPr>
            <w:noProof/>
            <w:webHidden/>
          </w:rPr>
        </w:r>
        <w:r w:rsidR="00BF4E54">
          <w:rPr>
            <w:noProof/>
            <w:webHidden/>
          </w:rPr>
          <w:fldChar w:fldCharType="separate"/>
        </w:r>
        <w:r w:rsidR="007B6343">
          <w:rPr>
            <w:noProof/>
            <w:webHidden/>
          </w:rPr>
          <w:t>5</w:t>
        </w:r>
        <w:r w:rsidR="00BF4E54">
          <w:rPr>
            <w:noProof/>
            <w:webHidden/>
          </w:rPr>
          <w:fldChar w:fldCharType="end"/>
        </w:r>
      </w:hyperlink>
    </w:p>
    <w:p w14:paraId="3DAA2429" w14:textId="3912D066"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2" w:history="1">
        <w:r w:rsidR="00BF4E54" w:rsidRPr="002779C3">
          <w:rPr>
            <w:rStyle w:val="Hypertextovodkaz"/>
            <w:noProof/>
          </w:rPr>
          <w:t>1.2</w:t>
        </w:r>
        <w:r w:rsidR="00BF4E54">
          <w:rPr>
            <w:rFonts w:asciiTheme="minorHAnsi" w:eastAsiaTheme="minorEastAsia" w:hAnsiTheme="minorHAnsi" w:cstheme="minorBidi"/>
            <w:noProof/>
            <w:lang w:eastAsia="cs-CZ" w:bidi="ar-SA"/>
          </w:rPr>
          <w:tab/>
        </w:r>
        <w:r w:rsidR="00BF4E54" w:rsidRPr="002779C3">
          <w:rPr>
            <w:rStyle w:val="Hypertextovodkaz"/>
            <w:noProof/>
          </w:rPr>
          <w:t>Kontrola jednoho časového kupónu</w:t>
        </w:r>
        <w:r w:rsidR="00BF4E54">
          <w:rPr>
            <w:noProof/>
            <w:webHidden/>
          </w:rPr>
          <w:tab/>
        </w:r>
        <w:bookmarkStart w:id="0" w:name="_GoBack"/>
        <w:bookmarkEnd w:id="0"/>
        <w:r w:rsidR="00BF4E54">
          <w:rPr>
            <w:noProof/>
            <w:webHidden/>
          </w:rPr>
          <w:fldChar w:fldCharType="begin"/>
        </w:r>
        <w:r w:rsidR="00BF4E54">
          <w:rPr>
            <w:noProof/>
            <w:webHidden/>
          </w:rPr>
          <w:instrText xml:space="preserve"> PAGEREF _Toc37924752 \h </w:instrText>
        </w:r>
        <w:r w:rsidR="00BF4E54">
          <w:rPr>
            <w:noProof/>
            <w:webHidden/>
          </w:rPr>
        </w:r>
        <w:r w:rsidR="00BF4E54">
          <w:rPr>
            <w:noProof/>
            <w:webHidden/>
          </w:rPr>
          <w:fldChar w:fldCharType="separate"/>
        </w:r>
        <w:r w:rsidR="007B6343">
          <w:rPr>
            <w:noProof/>
            <w:webHidden/>
          </w:rPr>
          <w:t>6</w:t>
        </w:r>
        <w:r w:rsidR="00BF4E54">
          <w:rPr>
            <w:noProof/>
            <w:webHidden/>
          </w:rPr>
          <w:fldChar w:fldCharType="end"/>
        </w:r>
      </w:hyperlink>
    </w:p>
    <w:p w14:paraId="433A1EF2" w14:textId="0CEA20B9"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3" w:history="1">
        <w:r w:rsidR="00BF4E54" w:rsidRPr="002779C3">
          <w:rPr>
            <w:rStyle w:val="Hypertextovodkaz"/>
            <w:noProof/>
          </w:rPr>
          <w:t>1.3</w:t>
        </w:r>
        <w:r w:rsidR="00BF4E54">
          <w:rPr>
            <w:rFonts w:asciiTheme="minorHAnsi" w:eastAsiaTheme="minorEastAsia" w:hAnsiTheme="minorHAnsi" w:cstheme="minorBidi"/>
            <w:noProof/>
            <w:lang w:eastAsia="cs-CZ" w:bidi="ar-SA"/>
          </w:rPr>
          <w:tab/>
        </w:r>
        <w:r w:rsidR="00BF4E54" w:rsidRPr="002779C3">
          <w:rPr>
            <w:rStyle w:val="Hypertextovodkaz"/>
            <w:noProof/>
          </w:rPr>
          <w:t>Zakoupení časového kupónu</w:t>
        </w:r>
        <w:r w:rsidR="00BF4E54">
          <w:rPr>
            <w:noProof/>
            <w:webHidden/>
          </w:rPr>
          <w:tab/>
        </w:r>
        <w:r w:rsidR="00BF4E54">
          <w:rPr>
            <w:noProof/>
            <w:webHidden/>
          </w:rPr>
          <w:fldChar w:fldCharType="begin"/>
        </w:r>
        <w:r w:rsidR="00BF4E54">
          <w:rPr>
            <w:noProof/>
            <w:webHidden/>
          </w:rPr>
          <w:instrText xml:space="preserve"> PAGEREF _Toc37924753 \h </w:instrText>
        </w:r>
        <w:r w:rsidR="00BF4E54">
          <w:rPr>
            <w:noProof/>
            <w:webHidden/>
          </w:rPr>
        </w:r>
        <w:r w:rsidR="00BF4E54">
          <w:rPr>
            <w:noProof/>
            <w:webHidden/>
          </w:rPr>
          <w:fldChar w:fldCharType="separate"/>
        </w:r>
        <w:r w:rsidR="007B6343">
          <w:rPr>
            <w:noProof/>
            <w:webHidden/>
          </w:rPr>
          <w:t>7</w:t>
        </w:r>
        <w:r w:rsidR="00BF4E54">
          <w:rPr>
            <w:noProof/>
            <w:webHidden/>
          </w:rPr>
          <w:fldChar w:fldCharType="end"/>
        </w:r>
      </w:hyperlink>
    </w:p>
    <w:p w14:paraId="27C212E4" w14:textId="74EAF5A8"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4" w:history="1">
        <w:r w:rsidR="00BF4E54" w:rsidRPr="002779C3">
          <w:rPr>
            <w:rStyle w:val="Hypertextovodkaz"/>
            <w:noProof/>
          </w:rPr>
          <w:t>1.4</w:t>
        </w:r>
        <w:r w:rsidR="00BF4E54">
          <w:rPr>
            <w:rFonts w:asciiTheme="minorHAnsi" w:eastAsiaTheme="minorEastAsia" w:hAnsiTheme="minorHAnsi" w:cstheme="minorBidi"/>
            <w:noProof/>
            <w:lang w:eastAsia="cs-CZ" w:bidi="ar-SA"/>
          </w:rPr>
          <w:tab/>
        </w:r>
        <w:r w:rsidR="00BF4E54" w:rsidRPr="002779C3">
          <w:rPr>
            <w:rStyle w:val="Hypertextovodkaz"/>
            <w:noProof/>
          </w:rPr>
          <w:t>Zakoupení předplaceného časového kupónu</w:t>
        </w:r>
        <w:r w:rsidR="00BF4E54">
          <w:rPr>
            <w:noProof/>
            <w:webHidden/>
          </w:rPr>
          <w:tab/>
        </w:r>
        <w:r w:rsidR="00BF4E54">
          <w:rPr>
            <w:noProof/>
            <w:webHidden/>
          </w:rPr>
          <w:fldChar w:fldCharType="begin"/>
        </w:r>
        <w:r w:rsidR="00BF4E54">
          <w:rPr>
            <w:noProof/>
            <w:webHidden/>
          </w:rPr>
          <w:instrText xml:space="preserve"> PAGEREF _Toc37924754 \h </w:instrText>
        </w:r>
        <w:r w:rsidR="00BF4E54">
          <w:rPr>
            <w:noProof/>
            <w:webHidden/>
          </w:rPr>
        </w:r>
        <w:r w:rsidR="00BF4E54">
          <w:rPr>
            <w:noProof/>
            <w:webHidden/>
          </w:rPr>
          <w:fldChar w:fldCharType="separate"/>
        </w:r>
        <w:r w:rsidR="007B6343">
          <w:rPr>
            <w:noProof/>
            <w:webHidden/>
          </w:rPr>
          <w:t>8</w:t>
        </w:r>
        <w:r w:rsidR="00BF4E54">
          <w:rPr>
            <w:noProof/>
            <w:webHidden/>
          </w:rPr>
          <w:fldChar w:fldCharType="end"/>
        </w:r>
      </w:hyperlink>
    </w:p>
    <w:p w14:paraId="5B5B7AA9" w14:textId="65F61BA5"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5" w:history="1">
        <w:r w:rsidR="00BF4E54" w:rsidRPr="002779C3">
          <w:rPr>
            <w:rStyle w:val="Hypertextovodkaz"/>
            <w:noProof/>
          </w:rPr>
          <w:t>1.5</w:t>
        </w:r>
        <w:r w:rsidR="00BF4E54">
          <w:rPr>
            <w:rFonts w:asciiTheme="minorHAnsi" w:eastAsiaTheme="minorEastAsia" w:hAnsiTheme="minorHAnsi" w:cstheme="minorBidi"/>
            <w:noProof/>
            <w:lang w:eastAsia="cs-CZ" w:bidi="ar-SA"/>
          </w:rPr>
          <w:tab/>
        </w:r>
        <w:r w:rsidR="00BF4E54" w:rsidRPr="002779C3">
          <w:rPr>
            <w:rStyle w:val="Hypertextovodkaz"/>
            <w:noProof/>
          </w:rPr>
          <w:t>Placení elektronickou peněženkou (EP)</w:t>
        </w:r>
        <w:r w:rsidR="00BF4E54">
          <w:rPr>
            <w:noProof/>
            <w:webHidden/>
          </w:rPr>
          <w:tab/>
        </w:r>
        <w:r w:rsidR="00BF4E54">
          <w:rPr>
            <w:noProof/>
            <w:webHidden/>
          </w:rPr>
          <w:fldChar w:fldCharType="begin"/>
        </w:r>
        <w:r w:rsidR="00BF4E54">
          <w:rPr>
            <w:noProof/>
            <w:webHidden/>
          </w:rPr>
          <w:instrText xml:space="preserve"> PAGEREF _Toc37924755 \h </w:instrText>
        </w:r>
        <w:r w:rsidR="00BF4E54">
          <w:rPr>
            <w:noProof/>
            <w:webHidden/>
          </w:rPr>
        </w:r>
        <w:r w:rsidR="00BF4E54">
          <w:rPr>
            <w:noProof/>
            <w:webHidden/>
          </w:rPr>
          <w:fldChar w:fldCharType="separate"/>
        </w:r>
        <w:r w:rsidR="007B6343">
          <w:rPr>
            <w:noProof/>
            <w:webHidden/>
          </w:rPr>
          <w:t>9</w:t>
        </w:r>
        <w:r w:rsidR="00BF4E54">
          <w:rPr>
            <w:noProof/>
            <w:webHidden/>
          </w:rPr>
          <w:fldChar w:fldCharType="end"/>
        </w:r>
      </w:hyperlink>
    </w:p>
    <w:p w14:paraId="5F7D8A52" w14:textId="3BCFBE1E"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6" w:history="1">
        <w:r w:rsidR="00BF4E54" w:rsidRPr="002779C3">
          <w:rPr>
            <w:rStyle w:val="Hypertextovodkaz"/>
            <w:noProof/>
          </w:rPr>
          <w:t>1.6</w:t>
        </w:r>
        <w:r w:rsidR="00BF4E54">
          <w:rPr>
            <w:rFonts w:asciiTheme="minorHAnsi" w:eastAsiaTheme="minorEastAsia" w:hAnsiTheme="minorHAnsi" w:cstheme="minorBidi"/>
            <w:noProof/>
            <w:lang w:eastAsia="cs-CZ" w:bidi="ar-SA"/>
          </w:rPr>
          <w:tab/>
        </w:r>
        <w:r w:rsidR="00BF4E54" w:rsidRPr="002779C3">
          <w:rPr>
            <w:rStyle w:val="Hypertextovodkaz"/>
            <w:noProof/>
          </w:rPr>
          <w:t>Dobití předplacené EP</w:t>
        </w:r>
        <w:r w:rsidR="00BF4E54">
          <w:rPr>
            <w:noProof/>
            <w:webHidden/>
          </w:rPr>
          <w:tab/>
        </w:r>
        <w:r w:rsidR="00BF4E54">
          <w:rPr>
            <w:noProof/>
            <w:webHidden/>
          </w:rPr>
          <w:fldChar w:fldCharType="begin"/>
        </w:r>
        <w:r w:rsidR="00BF4E54">
          <w:rPr>
            <w:noProof/>
            <w:webHidden/>
          </w:rPr>
          <w:instrText xml:space="preserve"> PAGEREF _Toc37924756 \h </w:instrText>
        </w:r>
        <w:r w:rsidR="00BF4E54">
          <w:rPr>
            <w:noProof/>
            <w:webHidden/>
          </w:rPr>
        </w:r>
        <w:r w:rsidR="00BF4E54">
          <w:rPr>
            <w:noProof/>
            <w:webHidden/>
          </w:rPr>
          <w:fldChar w:fldCharType="separate"/>
        </w:r>
        <w:r w:rsidR="007B6343">
          <w:rPr>
            <w:noProof/>
            <w:webHidden/>
          </w:rPr>
          <w:t>10</w:t>
        </w:r>
        <w:r w:rsidR="00BF4E54">
          <w:rPr>
            <w:noProof/>
            <w:webHidden/>
          </w:rPr>
          <w:fldChar w:fldCharType="end"/>
        </w:r>
      </w:hyperlink>
    </w:p>
    <w:p w14:paraId="6E305F53" w14:textId="6DAA43E6"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7" w:history="1">
        <w:r w:rsidR="00BF4E54" w:rsidRPr="002779C3">
          <w:rPr>
            <w:rStyle w:val="Hypertextovodkaz"/>
            <w:noProof/>
          </w:rPr>
          <w:t>1.7</w:t>
        </w:r>
        <w:r w:rsidR="00BF4E54">
          <w:rPr>
            <w:rFonts w:asciiTheme="minorHAnsi" w:eastAsiaTheme="minorEastAsia" w:hAnsiTheme="minorHAnsi" w:cstheme="minorBidi"/>
            <w:noProof/>
            <w:lang w:eastAsia="cs-CZ" w:bidi="ar-SA"/>
          </w:rPr>
          <w:tab/>
        </w:r>
        <w:r w:rsidR="00BF4E54" w:rsidRPr="002779C3">
          <w:rPr>
            <w:rStyle w:val="Hypertextovodkaz"/>
            <w:noProof/>
          </w:rPr>
          <w:t>Dobití EP</w:t>
        </w:r>
        <w:r w:rsidR="00BF4E54">
          <w:rPr>
            <w:noProof/>
            <w:webHidden/>
          </w:rPr>
          <w:tab/>
        </w:r>
        <w:r w:rsidR="00BF4E54">
          <w:rPr>
            <w:noProof/>
            <w:webHidden/>
          </w:rPr>
          <w:fldChar w:fldCharType="begin"/>
        </w:r>
        <w:r w:rsidR="00BF4E54">
          <w:rPr>
            <w:noProof/>
            <w:webHidden/>
          </w:rPr>
          <w:instrText xml:space="preserve"> PAGEREF _Toc37924757 \h </w:instrText>
        </w:r>
        <w:r w:rsidR="00BF4E54">
          <w:rPr>
            <w:noProof/>
            <w:webHidden/>
          </w:rPr>
        </w:r>
        <w:r w:rsidR="00BF4E54">
          <w:rPr>
            <w:noProof/>
            <w:webHidden/>
          </w:rPr>
          <w:fldChar w:fldCharType="separate"/>
        </w:r>
        <w:r w:rsidR="007B6343">
          <w:rPr>
            <w:noProof/>
            <w:webHidden/>
          </w:rPr>
          <w:t>11</w:t>
        </w:r>
        <w:r w:rsidR="00BF4E54">
          <w:rPr>
            <w:noProof/>
            <w:webHidden/>
          </w:rPr>
          <w:fldChar w:fldCharType="end"/>
        </w:r>
      </w:hyperlink>
    </w:p>
    <w:p w14:paraId="50C5F6CD" w14:textId="1A3F3EA7"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58" w:history="1">
        <w:r w:rsidR="00BF4E54" w:rsidRPr="002779C3">
          <w:rPr>
            <w:rStyle w:val="Hypertextovodkaz"/>
            <w:noProof/>
          </w:rPr>
          <w:t>1.8</w:t>
        </w:r>
        <w:r w:rsidR="00BF4E54">
          <w:rPr>
            <w:rFonts w:asciiTheme="minorHAnsi" w:eastAsiaTheme="minorEastAsia" w:hAnsiTheme="minorHAnsi" w:cstheme="minorBidi"/>
            <w:noProof/>
            <w:lang w:eastAsia="cs-CZ" w:bidi="ar-SA"/>
          </w:rPr>
          <w:tab/>
        </w:r>
        <w:r w:rsidR="00BF4E54" w:rsidRPr="002779C3">
          <w:rPr>
            <w:rStyle w:val="Hypertextovodkaz"/>
            <w:noProof/>
          </w:rPr>
          <w:t>Kontrola platnosti při nahrávání časových kupónů</w:t>
        </w:r>
        <w:r w:rsidR="00BF4E54">
          <w:rPr>
            <w:noProof/>
            <w:webHidden/>
          </w:rPr>
          <w:tab/>
        </w:r>
        <w:r w:rsidR="00BF4E54">
          <w:rPr>
            <w:noProof/>
            <w:webHidden/>
          </w:rPr>
          <w:fldChar w:fldCharType="begin"/>
        </w:r>
        <w:r w:rsidR="00BF4E54">
          <w:rPr>
            <w:noProof/>
            <w:webHidden/>
          </w:rPr>
          <w:instrText xml:space="preserve"> PAGEREF _Toc37924758 \h </w:instrText>
        </w:r>
        <w:r w:rsidR="00BF4E54">
          <w:rPr>
            <w:noProof/>
            <w:webHidden/>
          </w:rPr>
        </w:r>
        <w:r w:rsidR="00BF4E54">
          <w:rPr>
            <w:noProof/>
            <w:webHidden/>
          </w:rPr>
          <w:fldChar w:fldCharType="separate"/>
        </w:r>
        <w:r w:rsidR="007B6343">
          <w:rPr>
            <w:noProof/>
            <w:webHidden/>
          </w:rPr>
          <w:t>12</w:t>
        </w:r>
        <w:r w:rsidR="00BF4E54">
          <w:rPr>
            <w:noProof/>
            <w:webHidden/>
          </w:rPr>
          <w:fldChar w:fldCharType="end"/>
        </w:r>
      </w:hyperlink>
    </w:p>
    <w:p w14:paraId="5599F5DB" w14:textId="21DC16C1"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59" w:history="1">
        <w:r w:rsidR="00BF4E54" w:rsidRPr="002779C3">
          <w:rPr>
            <w:rStyle w:val="Hypertextovodkaz"/>
            <w:noProof/>
          </w:rPr>
          <w:t>1.8.1</w:t>
        </w:r>
        <w:r w:rsidR="00BF4E54">
          <w:rPr>
            <w:rFonts w:asciiTheme="minorHAnsi" w:eastAsiaTheme="minorEastAsia" w:hAnsiTheme="minorHAnsi" w:cstheme="minorBidi"/>
            <w:noProof/>
            <w:lang w:eastAsia="cs-CZ" w:bidi="ar-SA"/>
          </w:rPr>
          <w:tab/>
        </w:r>
        <w:r w:rsidR="00BF4E54" w:rsidRPr="002779C3">
          <w:rPr>
            <w:rStyle w:val="Hypertextovodkaz"/>
            <w:noProof/>
          </w:rPr>
          <w:t>Možné varianty karty a platnosti profilů</w:t>
        </w:r>
        <w:r w:rsidR="00BF4E54">
          <w:rPr>
            <w:noProof/>
            <w:webHidden/>
          </w:rPr>
          <w:tab/>
        </w:r>
        <w:r w:rsidR="00BF4E54">
          <w:rPr>
            <w:noProof/>
            <w:webHidden/>
          </w:rPr>
          <w:fldChar w:fldCharType="begin"/>
        </w:r>
        <w:r w:rsidR="00BF4E54">
          <w:rPr>
            <w:noProof/>
            <w:webHidden/>
          </w:rPr>
          <w:instrText xml:space="preserve"> PAGEREF _Toc37924759 \h </w:instrText>
        </w:r>
        <w:r w:rsidR="00BF4E54">
          <w:rPr>
            <w:noProof/>
            <w:webHidden/>
          </w:rPr>
        </w:r>
        <w:r w:rsidR="00BF4E54">
          <w:rPr>
            <w:noProof/>
            <w:webHidden/>
          </w:rPr>
          <w:fldChar w:fldCharType="separate"/>
        </w:r>
        <w:r w:rsidR="007B6343">
          <w:rPr>
            <w:noProof/>
            <w:webHidden/>
          </w:rPr>
          <w:t>13</w:t>
        </w:r>
        <w:r w:rsidR="00BF4E54">
          <w:rPr>
            <w:noProof/>
            <w:webHidden/>
          </w:rPr>
          <w:fldChar w:fldCharType="end"/>
        </w:r>
      </w:hyperlink>
    </w:p>
    <w:p w14:paraId="0E79B52B" w14:textId="2F0AFA19"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60" w:history="1">
        <w:r w:rsidR="00BF4E54" w:rsidRPr="002779C3">
          <w:rPr>
            <w:rStyle w:val="Hypertextovodkaz"/>
            <w:noProof/>
          </w:rPr>
          <w:t>1.8.2</w:t>
        </w:r>
        <w:r w:rsidR="00BF4E54">
          <w:rPr>
            <w:rFonts w:asciiTheme="minorHAnsi" w:eastAsiaTheme="minorEastAsia" w:hAnsiTheme="minorHAnsi" w:cstheme="minorBidi"/>
            <w:noProof/>
            <w:lang w:eastAsia="cs-CZ" w:bidi="ar-SA"/>
          </w:rPr>
          <w:tab/>
        </w:r>
        <w:r w:rsidR="00BF4E54" w:rsidRPr="002779C3">
          <w:rPr>
            <w:rStyle w:val="Hypertextovodkaz"/>
            <w:noProof/>
          </w:rPr>
          <w:t>Postup změny CP na předprodejním místě</w:t>
        </w:r>
        <w:r w:rsidR="00BF4E54">
          <w:rPr>
            <w:noProof/>
            <w:webHidden/>
          </w:rPr>
          <w:tab/>
        </w:r>
        <w:r w:rsidR="00BF4E54">
          <w:rPr>
            <w:noProof/>
            <w:webHidden/>
          </w:rPr>
          <w:fldChar w:fldCharType="begin"/>
        </w:r>
        <w:r w:rsidR="00BF4E54">
          <w:rPr>
            <w:noProof/>
            <w:webHidden/>
          </w:rPr>
          <w:instrText xml:space="preserve"> PAGEREF _Toc37924760 \h </w:instrText>
        </w:r>
        <w:r w:rsidR="00BF4E54">
          <w:rPr>
            <w:noProof/>
            <w:webHidden/>
          </w:rPr>
        </w:r>
        <w:r w:rsidR="00BF4E54">
          <w:rPr>
            <w:noProof/>
            <w:webHidden/>
          </w:rPr>
          <w:fldChar w:fldCharType="separate"/>
        </w:r>
        <w:r w:rsidR="007B6343">
          <w:rPr>
            <w:noProof/>
            <w:webHidden/>
          </w:rPr>
          <w:t>13</w:t>
        </w:r>
        <w:r w:rsidR="00BF4E54">
          <w:rPr>
            <w:noProof/>
            <w:webHidden/>
          </w:rPr>
          <w:fldChar w:fldCharType="end"/>
        </w:r>
      </w:hyperlink>
    </w:p>
    <w:p w14:paraId="6E27E798" w14:textId="4F4C4358"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61" w:history="1">
        <w:r w:rsidR="00BF4E54" w:rsidRPr="002779C3">
          <w:rPr>
            <w:rStyle w:val="Hypertextovodkaz"/>
            <w:noProof/>
          </w:rPr>
          <w:t>1.9</w:t>
        </w:r>
        <w:r w:rsidR="00BF4E54">
          <w:rPr>
            <w:rFonts w:asciiTheme="minorHAnsi" w:eastAsiaTheme="minorEastAsia" w:hAnsiTheme="minorHAnsi" w:cstheme="minorBidi"/>
            <w:noProof/>
            <w:lang w:eastAsia="cs-CZ" w:bidi="ar-SA"/>
          </w:rPr>
          <w:tab/>
        </w:r>
        <w:r w:rsidR="00BF4E54" w:rsidRPr="002779C3">
          <w:rPr>
            <w:rStyle w:val="Hypertextovodkaz"/>
            <w:noProof/>
          </w:rPr>
          <w:t>Možné kombinace přestupů v oblasti MĚSTO</w:t>
        </w:r>
        <w:r w:rsidR="00BF4E54">
          <w:rPr>
            <w:noProof/>
            <w:webHidden/>
          </w:rPr>
          <w:tab/>
        </w:r>
        <w:r w:rsidR="00BF4E54">
          <w:rPr>
            <w:noProof/>
            <w:webHidden/>
          </w:rPr>
          <w:fldChar w:fldCharType="begin"/>
        </w:r>
        <w:r w:rsidR="00BF4E54">
          <w:rPr>
            <w:noProof/>
            <w:webHidden/>
          </w:rPr>
          <w:instrText xml:space="preserve"> PAGEREF _Toc37924761 \h </w:instrText>
        </w:r>
        <w:r w:rsidR="00BF4E54">
          <w:rPr>
            <w:noProof/>
            <w:webHidden/>
          </w:rPr>
        </w:r>
        <w:r w:rsidR="00BF4E54">
          <w:rPr>
            <w:noProof/>
            <w:webHidden/>
          </w:rPr>
          <w:fldChar w:fldCharType="separate"/>
        </w:r>
        <w:r w:rsidR="007B6343">
          <w:rPr>
            <w:noProof/>
            <w:webHidden/>
          </w:rPr>
          <w:t>14</w:t>
        </w:r>
        <w:r w:rsidR="00BF4E54">
          <w:rPr>
            <w:noProof/>
            <w:webHidden/>
          </w:rPr>
          <w:fldChar w:fldCharType="end"/>
        </w:r>
      </w:hyperlink>
    </w:p>
    <w:p w14:paraId="0BEC9C2C" w14:textId="31C8F2F2"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62" w:history="1">
        <w:r w:rsidR="00BF4E54" w:rsidRPr="002779C3">
          <w:rPr>
            <w:rStyle w:val="Hypertextovodkaz"/>
            <w:noProof/>
          </w:rPr>
          <w:t>1.9.1</w:t>
        </w:r>
        <w:r w:rsidR="00BF4E54">
          <w:rPr>
            <w:rFonts w:asciiTheme="minorHAnsi" w:eastAsiaTheme="minorEastAsia" w:hAnsiTheme="minorHAnsi" w:cstheme="minorBidi"/>
            <w:noProof/>
            <w:lang w:eastAsia="cs-CZ" w:bidi="ar-SA"/>
          </w:rPr>
          <w:tab/>
        </w:r>
        <w:r w:rsidR="00BF4E54" w:rsidRPr="002779C3">
          <w:rPr>
            <w:rStyle w:val="Hypertextovodkaz"/>
            <w:noProof/>
          </w:rPr>
          <w:t>Cesta z REGIONU do MĚSTA, cestující zakupuje kilometrické jízdné</w:t>
        </w:r>
        <w:r w:rsidR="00BF4E54">
          <w:rPr>
            <w:noProof/>
            <w:webHidden/>
          </w:rPr>
          <w:tab/>
        </w:r>
        <w:r w:rsidR="00BF4E54">
          <w:rPr>
            <w:noProof/>
            <w:webHidden/>
          </w:rPr>
          <w:fldChar w:fldCharType="begin"/>
        </w:r>
        <w:r w:rsidR="00BF4E54">
          <w:rPr>
            <w:noProof/>
            <w:webHidden/>
          </w:rPr>
          <w:instrText xml:space="preserve"> PAGEREF _Toc37924762 \h </w:instrText>
        </w:r>
        <w:r w:rsidR="00BF4E54">
          <w:rPr>
            <w:noProof/>
            <w:webHidden/>
          </w:rPr>
        </w:r>
        <w:r w:rsidR="00BF4E54">
          <w:rPr>
            <w:noProof/>
            <w:webHidden/>
          </w:rPr>
          <w:fldChar w:fldCharType="separate"/>
        </w:r>
        <w:r w:rsidR="007B6343">
          <w:rPr>
            <w:noProof/>
            <w:webHidden/>
          </w:rPr>
          <w:t>14</w:t>
        </w:r>
        <w:r w:rsidR="00BF4E54">
          <w:rPr>
            <w:noProof/>
            <w:webHidden/>
          </w:rPr>
          <w:fldChar w:fldCharType="end"/>
        </w:r>
      </w:hyperlink>
    </w:p>
    <w:p w14:paraId="0F2FF178" w14:textId="745330AD"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63" w:history="1">
        <w:r w:rsidR="00BF4E54" w:rsidRPr="002779C3">
          <w:rPr>
            <w:rStyle w:val="Hypertextovodkaz"/>
            <w:noProof/>
          </w:rPr>
          <w:t>1.9.2</w:t>
        </w:r>
        <w:r w:rsidR="00BF4E54">
          <w:rPr>
            <w:rFonts w:asciiTheme="minorHAnsi" w:eastAsiaTheme="minorEastAsia" w:hAnsiTheme="minorHAnsi" w:cstheme="minorBidi"/>
            <w:noProof/>
            <w:lang w:eastAsia="cs-CZ" w:bidi="ar-SA"/>
          </w:rPr>
          <w:tab/>
        </w:r>
        <w:r w:rsidR="00BF4E54" w:rsidRPr="002779C3">
          <w:rPr>
            <w:rStyle w:val="Hypertextovodkaz"/>
            <w:noProof/>
          </w:rPr>
          <w:t>Cesta z MĚSTA, cestující zakupuje jednotkové jízdné</w:t>
        </w:r>
        <w:r w:rsidR="00BF4E54">
          <w:rPr>
            <w:noProof/>
            <w:webHidden/>
          </w:rPr>
          <w:tab/>
        </w:r>
        <w:r w:rsidR="00BF4E54">
          <w:rPr>
            <w:noProof/>
            <w:webHidden/>
          </w:rPr>
          <w:fldChar w:fldCharType="begin"/>
        </w:r>
        <w:r w:rsidR="00BF4E54">
          <w:rPr>
            <w:noProof/>
            <w:webHidden/>
          </w:rPr>
          <w:instrText xml:space="preserve"> PAGEREF _Toc37924763 \h </w:instrText>
        </w:r>
        <w:r w:rsidR="00BF4E54">
          <w:rPr>
            <w:noProof/>
            <w:webHidden/>
          </w:rPr>
        </w:r>
        <w:r w:rsidR="00BF4E54">
          <w:rPr>
            <w:noProof/>
            <w:webHidden/>
          </w:rPr>
          <w:fldChar w:fldCharType="separate"/>
        </w:r>
        <w:r w:rsidR="007B6343">
          <w:rPr>
            <w:noProof/>
            <w:webHidden/>
          </w:rPr>
          <w:t>15</w:t>
        </w:r>
        <w:r w:rsidR="00BF4E54">
          <w:rPr>
            <w:noProof/>
            <w:webHidden/>
          </w:rPr>
          <w:fldChar w:fldCharType="end"/>
        </w:r>
      </w:hyperlink>
    </w:p>
    <w:p w14:paraId="3D4F45E3" w14:textId="0394C95E"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64" w:history="1">
        <w:r w:rsidR="00BF4E54" w:rsidRPr="002779C3">
          <w:rPr>
            <w:rStyle w:val="Hypertextovodkaz"/>
            <w:noProof/>
          </w:rPr>
          <w:t>1.10</w:t>
        </w:r>
        <w:r w:rsidR="00BF4E54">
          <w:rPr>
            <w:rFonts w:asciiTheme="minorHAnsi" w:eastAsiaTheme="minorEastAsia" w:hAnsiTheme="minorHAnsi" w:cstheme="minorBidi"/>
            <w:noProof/>
            <w:lang w:eastAsia="cs-CZ" w:bidi="ar-SA"/>
          </w:rPr>
          <w:tab/>
        </w:r>
        <w:r w:rsidR="00BF4E54" w:rsidRPr="002779C3">
          <w:rPr>
            <w:rStyle w:val="Hypertextovodkaz"/>
            <w:noProof/>
          </w:rPr>
          <w:t>Možné kombinace přestupů v oblasti REGION – REGION a MĚSTO A – MĚSTO B</w:t>
        </w:r>
        <w:r w:rsidR="00BF4E54">
          <w:rPr>
            <w:noProof/>
            <w:webHidden/>
          </w:rPr>
          <w:tab/>
        </w:r>
        <w:r w:rsidR="00BF4E54">
          <w:rPr>
            <w:noProof/>
            <w:webHidden/>
          </w:rPr>
          <w:fldChar w:fldCharType="begin"/>
        </w:r>
        <w:r w:rsidR="00BF4E54">
          <w:rPr>
            <w:noProof/>
            <w:webHidden/>
          </w:rPr>
          <w:instrText xml:space="preserve"> PAGEREF _Toc37924764 \h </w:instrText>
        </w:r>
        <w:r w:rsidR="00BF4E54">
          <w:rPr>
            <w:noProof/>
            <w:webHidden/>
          </w:rPr>
        </w:r>
        <w:r w:rsidR="00BF4E54">
          <w:rPr>
            <w:noProof/>
            <w:webHidden/>
          </w:rPr>
          <w:fldChar w:fldCharType="separate"/>
        </w:r>
        <w:r w:rsidR="007B6343">
          <w:rPr>
            <w:noProof/>
            <w:webHidden/>
          </w:rPr>
          <w:t>16</w:t>
        </w:r>
        <w:r w:rsidR="00BF4E54">
          <w:rPr>
            <w:noProof/>
            <w:webHidden/>
          </w:rPr>
          <w:fldChar w:fldCharType="end"/>
        </w:r>
      </w:hyperlink>
    </w:p>
    <w:p w14:paraId="2538DF45" w14:textId="5FDE7750"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65" w:history="1">
        <w:r w:rsidR="00BF4E54" w:rsidRPr="002779C3">
          <w:rPr>
            <w:rStyle w:val="Hypertextovodkaz"/>
            <w:noProof/>
          </w:rPr>
          <w:t>1.11</w:t>
        </w:r>
        <w:r w:rsidR="00BF4E54">
          <w:rPr>
            <w:rFonts w:asciiTheme="minorHAnsi" w:eastAsiaTheme="minorEastAsia" w:hAnsiTheme="minorHAnsi" w:cstheme="minorBidi"/>
            <w:noProof/>
            <w:lang w:eastAsia="cs-CZ" w:bidi="ar-SA"/>
          </w:rPr>
          <w:tab/>
        </w:r>
        <w:r w:rsidR="00BF4E54" w:rsidRPr="002779C3">
          <w:rPr>
            <w:rStyle w:val="Hypertextovodkaz"/>
            <w:noProof/>
          </w:rPr>
          <w:t>Spolucestující – dokupované jízdenky</w:t>
        </w:r>
        <w:r w:rsidR="00BF4E54">
          <w:rPr>
            <w:noProof/>
            <w:webHidden/>
          </w:rPr>
          <w:tab/>
        </w:r>
        <w:r w:rsidR="00BF4E54">
          <w:rPr>
            <w:noProof/>
            <w:webHidden/>
          </w:rPr>
          <w:fldChar w:fldCharType="begin"/>
        </w:r>
        <w:r w:rsidR="00BF4E54">
          <w:rPr>
            <w:noProof/>
            <w:webHidden/>
          </w:rPr>
          <w:instrText xml:space="preserve"> PAGEREF _Toc37924765 \h </w:instrText>
        </w:r>
        <w:r w:rsidR="00BF4E54">
          <w:rPr>
            <w:noProof/>
            <w:webHidden/>
          </w:rPr>
        </w:r>
        <w:r w:rsidR="00BF4E54">
          <w:rPr>
            <w:noProof/>
            <w:webHidden/>
          </w:rPr>
          <w:fldChar w:fldCharType="separate"/>
        </w:r>
        <w:r w:rsidR="007B6343">
          <w:rPr>
            <w:noProof/>
            <w:webHidden/>
          </w:rPr>
          <w:t>17</w:t>
        </w:r>
        <w:r w:rsidR="00BF4E54">
          <w:rPr>
            <w:noProof/>
            <w:webHidden/>
          </w:rPr>
          <w:fldChar w:fldCharType="end"/>
        </w:r>
      </w:hyperlink>
    </w:p>
    <w:p w14:paraId="11DA30B0" w14:textId="0894B69E"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66" w:history="1">
        <w:r w:rsidR="00BF4E54" w:rsidRPr="002779C3">
          <w:rPr>
            <w:rStyle w:val="Hypertextovodkaz"/>
            <w:noProof/>
          </w:rPr>
          <w:t>1.12</w:t>
        </w:r>
        <w:r w:rsidR="00BF4E54">
          <w:rPr>
            <w:rFonts w:asciiTheme="minorHAnsi" w:eastAsiaTheme="minorEastAsia" w:hAnsiTheme="minorHAnsi" w:cstheme="minorBidi"/>
            <w:noProof/>
            <w:lang w:eastAsia="cs-CZ" w:bidi="ar-SA"/>
          </w:rPr>
          <w:tab/>
        </w:r>
        <w:r w:rsidR="00BF4E54" w:rsidRPr="002779C3">
          <w:rPr>
            <w:rStyle w:val="Hypertextovodkaz"/>
            <w:noProof/>
          </w:rPr>
          <w:t>Předprodej</w:t>
        </w:r>
        <w:r w:rsidR="00BF4E54">
          <w:rPr>
            <w:noProof/>
            <w:webHidden/>
          </w:rPr>
          <w:tab/>
        </w:r>
        <w:r w:rsidR="00BF4E54">
          <w:rPr>
            <w:noProof/>
            <w:webHidden/>
          </w:rPr>
          <w:fldChar w:fldCharType="begin"/>
        </w:r>
        <w:r w:rsidR="00BF4E54">
          <w:rPr>
            <w:noProof/>
            <w:webHidden/>
          </w:rPr>
          <w:instrText xml:space="preserve"> PAGEREF _Toc37924766 \h </w:instrText>
        </w:r>
        <w:r w:rsidR="00BF4E54">
          <w:rPr>
            <w:noProof/>
            <w:webHidden/>
          </w:rPr>
        </w:r>
        <w:r w:rsidR="00BF4E54">
          <w:rPr>
            <w:noProof/>
            <w:webHidden/>
          </w:rPr>
          <w:fldChar w:fldCharType="separate"/>
        </w:r>
        <w:r w:rsidR="007B6343">
          <w:rPr>
            <w:noProof/>
            <w:webHidden/>
          </w:rPr>
          <w:t>17</w:t>
        </w:r>
        <w:r w:rsidR="00BF4E54">
          <w:rPr>
            <w:noProof/>
            <w:webHidden/>
          </w:rPr>
          <w:fldChar w:fldCharType="end"/>
        </w:r>
      </w:hyperlink>
    </w:p>
    <w:p w14:paraId="7A8A8283" w14:textId="77DC9E9C"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67" w:history="1">
        <w:r w:rsidR="00BF4E54" w:rsidRPr="002779C3">
          <w:rPr>
            <w:rStyle w:val="Hypertextovodkaz"/>
            <w:noProof/>
          </w:rPr>
          <w:t>1.12.1</w:t>
        </w:r>
        <w:r w:rsidR="00BF4E54">
          <w:rPr>
            <w:rFonts w:asciiTheme="minorHAnsi" w:eastAsiaTheme="minorEastAsia" w:hAnsiTheme="minorHAnsi" w:cstheme="minorBidi"/>
            <w:noProof/>
            <w:lang w:eastAsia="cs-CZ" w:bidi="ar-SA"/>
          </w:rPr>
          <w:tab/>
        </w:r>
        <w:r w:rsidR="00BF4E54" w:rsidRPr="002779C3">
          <w:rPr>
            <w:rStyle w:val="Hypertextovodkaz"/>
            <w:noProof/>
          </w:rPr>
          <w:t>Reklamační operace</w:t>
        </w:r>
        <w:r w:rsidR="00BF4E54">
          <w:rPr>
            <w:noProof/>
            <w:webHidden/>
          </w:rPr>
          <w:tab/>
        </w:r>
        <w:r w:rsidR="00BF4E54">
          <w:rPr>
            <w:noProof/>
            <w:webHidden/>
          </w:rPr>
          <w:fldChar w:fldCharType="begin"/>
        </w:r>
        <w:r w:rsidR="00BF4E54">
          <w:rPr>
            <w:noProof/>
            <w:webHidden/>
          </w:rPr>
          <w:instrText xml:space="preserve"> PAGEREF _Toc37924767 \h </w:instrText>
        </w:r>
        <w:r w:rsidR="00BF4E54">
          <w:rPr>
            <w:noProof/>
            <w:webHidden/>
          </w:rPr>
        </w:r>
        <w:r w:rsidR="00BF4E54">
          <w:rPr>
            <w:noProof/>
            <w:webHidden/>
          </w:rPr>
          <w:fldChar w:fldCharType="separate"/>
        </w:r>
        <w:r w:rsidR="007B6343">
          <w:rPr>
            <w:noProof/>
            <w:webHidden/>
          </w:rPr>
          <w:t>17</w:t>
        </w:r>
        <w:r w:rsidR="00BF4E54">
          <w:rPr>
            <w:noProof/>
            <w:webHidden/>
          </w:rPr>
          <w:fldChar w:fldCharType="end"/>
        </w:r>
      </w:hyperlink>
    </w:p>
    <w:p w14:paraId="2EBDCCBC" w14:textId="67BFB485"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68" w:history="1">
        <w:r w:rsidR="00BF4E54" w:rsidRPr="002779C3">
          <w:rPr>
            <w:rStyle w:val="Hypertextovodkaz"/>
            <w:noProof/>
          </w:rPr>
          <w:t>1.12.2</w:t>
        </w:r>
        <w:r w:rsidR="00BF4E54">
          <w:rPr>
            <w:rFonts w:asciiTheme="minorHAnsi" w:eastAsiaTheme="minorEastAsia" w:hAnsiTheme="minorHAnsi" w:cstheme="minorBidi"/>
            <w:noProof/>
            <w:lang w:eastAsia="cs-CZ" w:bidi="ar-SA"/>
          </w:rPr>
          <w:tab/>
        </w:r>
        <w:r w:rsidR="00BF4E54" w:rsidRPr="002779C3">
          <w:rPr>
            <w:rStyle w:val="Hypertextovodkaz"/>
            <w:noProof/>
          </w:rPr>
          <w:t>Prodej a nahrání časových kupónů</w:t>
        </w:r>
        <w:r w:rsidR="00BF4E54">
          <w:rPr>
            <w:noProof/>
            <w:webHidden/>
          </w:rPr>
          <w:tab/>
        </w:r>
        <w:r w:rsidR="00BF4E54">
          <w:rPr>
            <w:noProof/>
            <w:webHidden/>
          </w:rPr>
          <w:fldChar w:fldCharType="begin"/>
        </w:r>
        <w:r w:rsidR="00BF4E54">
          <w:rPr>
            <w:noProof/>
            <w:webHidden/>
          </w:rPr>
          <w:instrText xml:space="preserve"> PAGEREF _Toc37924768 \h </w:instrText>
        </w:r>
        <w:r w:rsidR="00BF4E54">
          <w:rPr>
            <w:noProof/>
            <w:webHidden/>
          </w:rPr>
        </w:r>
        <w:r w:rsidR="00BF4E54">
          <w:rPr>
            <w:noProof/>
            <w:webHidden/>
          </w:rPr>
          <w:fldChar w:fldCharType="separate"/>
        </w:r>
        <w:r w:rsidR="007B6343">
          <w:rPr>
            <w:noProof/>
            <w:webHidden/>
          </w:rPr>
          <w:t>18</w:t>
        </w:r>
        <w:r w:rsidR="00BF4E54">
          <w:rPr>
            <w:noProof/>
            <w:webHidden/>
          </w:rPr>
          <w:fldChar w:fldCharType="end"/>
        </w:r>
      </w:hyperlink>
    </w:p>
    <w:p w14:paraId="42640690" w14:textId="5FDA06E8" w:rsidR="00BF4E54" w:rsidRDefault="009217B7">
      <w:pPr>
        <w:pStyle w:val="Obsah1"/>
        <w:tabs>
          <w:tab w:val="left" w:pos="440"/>
          <w:tab w:val="right" w:leader="dot" w:pos="9062"/>
        </w:tabs>
        <w:rPr>
          <w:rFonts w:asciiTheme="minorHAnsi" w:eastAsiaTheme="minorEastAsia" w:hAnsiTheme="minorHAnsi" w:cstheme="minorBidi"/>
          <w:noProof/>
          <w:lang w:eastAsia="cs-CZ" w:bidi="ar-SA"/>
        </w:rPr>
      </w:pPr>
      <w:hyperlink w:anchor="_Toc37924769" w:history="1">
        <w:r w:rsidR="00BF4E54" w:rsidRPr="002779C3">
          <w:rPr>
            <w:rStyle w:val="Hypertextovodkaz"/>
            <w:noProof/>
          </w:rPr>
          <w:t>2</w:t>
        </w:r>
        <w:r w:rsidR="00BF4E54">
          <w:rPr>
            <w:rFonts w:asciiTheme="minorHAnsi" w:eastAsiaTheme="minorEastAsia" w:hAnsiTheme="minorHAnsi" w:cstheme="minorBidi"/>
            <w:noProof/>
            <w:lang w:eastAsia="cs-CZ" w:bidi="ar-SA"/>
          </w:rPr>
          <w:tab/>
        </w:r>
        <w:r w:rsidR="00BF4E54" w:rsidRPr="002779C3">
          <w:rPr>
            <w:rStyle w:val="Hypertextovodkaz"/>
            <w:noProof/>
          </w:rPr>
          <w:t>PAD</w:t>
        </w:r>
        <w:r w:rsidR="00BF4E54">
          <w:rPr>
            <w:noProof/>
            <w:webHidden/>
          </w:rPr>
          <w:tab/>
        </w:r>
        <w:r w:rsidR="00BF4E54">
          <w:rPr>
            <w:noProof/>
            <w:webHidden/>
          </w:rPr>
          <w:fldChar w:fldCharType="begin"/>
        </w:r>
        <w:r w:rsidR="00BF4E54">
          <w:rPr>
            <w:noProof/>
            <w:webHidden/>
          </w:rPr>
          <w:instrText xml:space="preserve"> PAGEREF _Toc37924769 \h </w:instrText>
        </w:r>
        <w:r w:rsidR="00BF4E54">
          <w:rPr>
            <w:noProof/>
            <w:webHidden/>
          </w:rPr>
        </w:r>
        <w:r w:rsidR="00BF4E54">
          <w:rPr>
            <w:noProof/>
            <w:webHidden/>
          </w:rPr>
          <w:fldChar w:fldCharType="separate"/>
        </w:r>
        <w:r w:rsidR="007B6343">
          <w:rPr>
            <w:noProof/>
            <w:webHidden/>
          </w:rPr>
          <w:t>18</w:t>
        </w:r>
        <w:r w:rsidR="00BF4E54">
          <w:rPr>
            <w:noProof/>
            <w:webHidden/>
          </w:rPr>
          <w:fldChar w:fldCharType="end"/>
        </w:r>
      </w:hyperlink>
    </w:p>
    <w:p w14:paraId="125C99FB" w14:textId="4B5B6E3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70" w:history="1">
        <w:r w:rsidR="00BF4E54" w:rsidRPr="002779C3">
          <w:rPr>
            <w:rStyle w:val="Hypertextovodkaz"/>
            <w:noProof/>
          </w:rPr>
          <w:t>2.1</w:t>
        </w:r>
        <w:r w:rsidR="00BF4E54">
          <w:rPr>
            <w:rFonts w:asciiTheme="minorHAnsi" w:eastAsiaTheme="minorEastAsia" w:hAnsiTheme="minorHAnsi" w:cstheme="minorBidi"/>
            <w:noProof/>
            <w:lang w:eastAsia="cs-CZ" w:bidi="ar-SA"/>
          </w:rPr>
          <w:tab/>
        </w:r>
        <w:r w:rsidR="00BF4E54" w:rsidRPr="002779C3">
          <w:rPr>
            <w:rStyle w:val="Hypertextovodkaz"/>
            <w:noProof/>
          </w:rPr>
          <w:t>Kontrola ve vozidlech PAD</w:t>
        </w:r>
        <w:r w:rsidR="00BF4E54">
          <w:rPr>
            <w:noProof/>
            <w:webHidden/>
          </w:rPr>
          <w:tab/>
        </w:r>
        <w:r w:rsidR="00BF4E54">
          <w:rPr>
            <w:noProof/>
            <w:webHidden/>
          </w:rPr>
          <w:fldChar w:fldCharType="begin"/>
        </w:r>
        <w:r w:rsidR="00BF4E54">
          <w:rPr>
            <w:noProof/>
            <w:webHidden/>
          </w:rPr>
          <w:instrText xml:space="preserve"> PAGEREF _Toc37924770 \h </w:instrText>
        </w:r>
        <w:r w:rsidR="00BF4E54">
          <w:rPr>
            <w:noProof/>
            <w:webHidden/>
          </w:rPr>
        </w:r>
        <w:r w:rsidR="00BF4E54">
          <w:rPr>
            <w:noProof/>
            <w:webHidden/>
          </w:rPr>
          <w:fldChar w:fldCharType="separate"/>
        </w:r>
        <w:r w:rsidR="007B6343">
          <w:rPr>
            <w:noProof/>
            <w:webHidden/>
          </w:rPr>
          <w:t>19</w:t>
        </w:r>
        <w:r w:rsidR="00BF4E54">
          <w:rPr>
            <w:noProof/>
            <w:webHidden/>
          </w:rPr>
          <w:fldChar w:fldCharType="end"/>
        </w:r>
      </w:hyperlink>
    </w:p>
    <w:p w14:paraId="058BF998" w14:textId="776BE182"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71" w:history="1">
        <w:r w:rsidR="00BF4E54" w:rsidRPr="002779C3">
          <w:rPr>
            <w:rStyle w:val="Hypertextovodkaz"/>
            <w:noProof/>
          </w:rPr>
          <w:t>2.2</w:t>
        </w:r>
        <w:r w:rsidR="00BF4E54">
          <w:rPr>
            <w:rFonts w:asciiTheme="minorHAnsi" w:eastAsiaTheme="minorEastAsia" w:hAnsiTheme="minorHAnsi" w:cstheme="minorBidi"/>
            <w:noProof/>
            <w:lang w:eastAsia="cs-CZ" w:bidi="ar-SA"/>
          </w:rPr>
          <w:tab/>
        </w:r>
        <w:r w:rsidR="00BF4E54" w:rsidRPr="002779C3">
          <w:rPr>
            <w:rStyle w:val="Hypertextovodkaz"/>
            <w:noProof/>
          </w:rPr>
          <w:t>Kilometrické jízdné (kontrola revizorem)</w:t>
        </w:r>
        <w:r w:rsidR="00BF4E54">
          <w:rPr>
            <w:noProof/>
            <w:webHidden/>
          </w:rPr>
          <w:tab/>
        </w:r>
        <w:r w:rsidR="00BF4E54">
          <w:rPr>
            <w:noProof/>
            <w:webHidden/>
          </w:rPr>
          <w:fldChar w:fldCharType="begin"/>
        </w:r>
        <w:r w:rsidR="00BF4E54">
          <w:rPr>
            <w:noProof/>
            <w:webHidden/>
          </w:rPr>
          <w:instrText xml:space="preserve"> PAGEREF _Toc37924771 \h </w:instrText>
        </w:r>
        <w:r w:rsidR="00BF4E54">
          <w:rPr>
            <w:noProof/>
            <w:webHidden/>
          </w:rPr>
        </w:r>
        <w:r w:rsidR="00BF4E54">
          <w:rPr>
            <w:noProof/>
            <w:webHidden/>
          </w:rPr>
          <w:fldChar w:fldCharType="separate"/>
        </w:r>
        <w:r w:rsidR="007B6343">
          <w:rPr>
            <w:noProof/>
            <w:webHidden/>
          </w:rPr>
          <w:t>20</w:t>
        </w:r>
        <w:r w:rsidR="00BF4E54">
          <w:rPr>
            <w:noProof/>
            <w:webHidden/>
          </w:rPr>
          <w:fldChar w:fldCharType="end"/>
        </w:r>
      </w:hyperlink>
    </w:p>
    <w:p w14:paraId="65F2F3AA" w14:textId="693094C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72" w:history="1">
        <w:r w:rsidR="00BF4E54" w:rsidRPr="002779C3">
          <w:rPr>
            <w:rStyle w:val="Hypertextovodkaz"/>
            <w:noProof/>
          </w:rPr>
          <w:t>2.3</w:t>
        </w:r>
        <w:r w:rsidR="00BF4E54">
          <w:rPr>
            <w:rFonts w:asciiTheme="minorHAnsi" w:eastAsiaTheme="minorEastAsia" w:hAnsiTheme="minorHAnsi" w:cstheme="minorBidi"/>
            <w:noProof/>
            <w:lang w:eastAsia="cs-CZ" w:bidi="ar-SA"/>
          </w:rPr>
          <w:tab/>
        </w:r>
        <w:r w:rsidR="00BF4E54" w:rsidRPr="002779C3">
          <w:rPr>
            <w:rStyle w:val="Hypertextovodkaz"/>
            <w:noProof/>
          </w:rPr>
          <w:t>Zakoupení kilometrické jízdenky</w:t>
        </w:r>
        <w:r w:rsidR="00BF4E54">
          <w:rPr>
            <w:noProof/>
            <w:webHidden/>
          </w:rPr>
          <w:tab/>
        </w:r>
        <w:r w:rsidR="00BF4E54">
          <w:rPr>
            <w:noProof/>
            <w:webHidden/>
          </w:rPr>
          <w:fldChar w:fldCharType="begin"/>
        </w:r>
        <w:r w:rsidR="00BF4E54">
          <w:rPr>
            <w:noProof/>
            <w:webHidden/>
          </w:rPr>
          <w:instrText xml:space="preserve"> PAGEREF _Toc37924772 \h </w:instrText>
        </w:r>
        <w:r w:rsidR="00BF4E54">
          <w:rPr>
            <w:noProof/>
            <w:webHidden/>
          </w:rPr>
        </w:r>
        <w:r w:rsidR="00BF4E54">
          <w:rPr>
            <w:noProof/>
            <w:webHidden/>
          </w:rPr>
          <w:fldChar w:fldCharType="separate"/>
        </w:r>
        <w:r w:rsidR="007B6343">
          <w:rPr>
            <w:noProof/>
            <w:webHidden/>
          </w:rPr>
          <w:t>21</w:t>
        </w:r>
        <w:r w:rsidR="00BF4E54">
          <w:rPr>
            <w:noProof/>
            <w:webHidden/>
          </w:rPr>
          <w:fldChar w:fldCharType="end"/>
        </w:r>
      </w:hyperlink>
    </w:p>
    <w:p w14:paraId="347AAA7C" w14:textId="534B6005"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73" w:history="1">
        <w:r w:rsidR="00BF4E54" w:rsidRPr="002779C3">
          <w:rPr>
            <w:rStyle w:val="Hypertextovodkaz"/>
            <w:noProof/>
          </w:rPr>
          <w:t>2.3.1</w:t>
        </w:r>
        <w:r w:rsidR="00BF4E54">
          <w:rPr>
            <w:rFonts w:asciiTheme="minorHAnsi" w:eastAsiaTheme="minorEastAsia" w:hAnsiTheme="minorHAnsi" w:cstheme="minorBidi"/>
            <w:noProof/>
            <w:lang w:eastAsia="cs-CZ" w:bidi="ar-SA"/>
          </w:rPr>
          <w:tab/>
        </w:r>
        <w:r w:rsidR="00BF4E54" w:rsidRPr="002779C3">
          <w:rPr>
            <w:rStyle w:val="Hypertextovodkaz"/>
            <w:noProof/>
          </w:rPr>
          <w:t>Zakoupení žákovské nebo studentské kilometrické jízdenky</w:t>
        </w:r>
        <w:r w:rsidR="00BF4E54">
          <w:rPr>
            <w:noProof/>
            <w:webHidden/>
          </w:rPr>
          <w:tab/>
        </w:r>
        <w:r w:rsidR="00BF4E54">
          <w:rPr>
            <w:noProof/>
            <w:webHidden/>
          </w:rPr>
          <w:fldChar w:fldCharType="begin"/>
        </w:r>
        <w:r w:rsidR="00BF4E54">
          <w:rPr>
            <w:noProof/>
            <w:webHidden/>
          </w:rPr>
          <w:instrText xml:space="preserve"> PAGEREF _Toc37924773 \h </w:instrText>
        </w:r>
        <w:r w:rsidR="00BF4E54">
          <w:rPr>
            <w:noProof/>
            <w:webHidden/>
          </w:rPr>
        </w:r>
        <w:r w:rsidR="00BF4E54">
          <w:rPr>
            <w:noProof/>
            <w:webHidden/>
          </w:rPr>
          <w:fldChar w:fldCharType="separate"/>
        </w:r>
        <w:r w:rsidR="007B6343">
          <w:rPr>
            <w:noProof/>
            <w:webHidden/>
          </w:rPr>
          <w:t>22</w:t>
        </w:r>
        <w:r w:rsidR="00BF4E54">
          <w:rPr>
            <w:noProof/>
            <w:webHidden/>
          </w:rPr>
          <w:fldChar w:fldCharType="end"/>
        </w:r>
      </w:hyperlink>
    </w:p>
    <w:p w14:paraId="60EB15D6" w14:textId="4A308B5A"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74" w:history="1">
        <w:r w:rsidR="00BF4E54" w:rsidRPr="002779C3">
          <w:rPr>
            <w:rStyle w:val="Hypertextovodkaz"/>
            <w:noProof/>
          </w:rPr>
          <w:t>2.3.2</w:t>
        </w:r>
        <w:r w:rsidR="00BF4E54">
          <w:rPr>
            <w:rFonts w:asciiTheme="minorHAnsi" w:eastAsiaTheme="minorEastAsia" w:hAnsiTheme="minorHAnsi" w:cstheme="minorBidi"/>
            <w:noProof/>
            <w:lang w:eastAsia="cs-CZ" w:bidi="ar-SA"/>
          </w:rPr>
          <w:tab/>
        </w:r>
        <w:r w:rsidR="00BF4E54" w:rsidRPr="002779C3">
          <w:rPr>
            <w:rStyle w:val="Hypertextovodkaz"/>
            <w:noProof/>
          </w:rPr>
          <w:t>Zakoupení kilometrické jízdenky – ostatní (bez CP 3 a 19)</w:t>
        </w:r>
        <w:r w:rsidR="00BF4E54">
          <w:rPr>
            <w:noProof/>
            <w:webHidden/>
          </w:rPr>
          <w:tab/>
        </w:r>
        <w:r w:rsidR="00BF4E54">
          <w:rPr>
            <w:noProof/>
            <w:webHidden/>
          </w:rPr>
          <w:fldChar w:fldCharType="begin"/>
        </w:r>
        <w:r w:rsidR="00BF4E54">
          <w:rPr>
            <w:noProof/>
            <w:webHidden/>
          </w:rPr>
          <w:instrText xml:space="preserve"> PAGEREF _Toc37924774 \h </w:instrText>
        </w:r>
        <w:r w:rsidR="00BF4E54">
          <w:rPr>
            <w:noProof/>
            <w:webHidden/>
          </w:rPr>
        </w:r>
        <w:r w:rsidR="00BF4E54">
          <w:rPr>
            <w:noProof/>
            <w:webHidden/>
          </w:rPr>
          <w:fldChar w:fldCharType="separate"/>
        </w:r>
        <w:r w:rsidR="007B6343">
          <w:rPr>
            <w:noProof/>
            <w:webHidden/>
          </w:rPr>
          <w:t>23</w:t>
        </w:r>
        <w:r w:rsidR="00BF4E54">
          <w:rPr>
            <w:noProof/>
            <w:webHidden/>
          </w:rPr>
          <w:fldChar w:fldCharType="end"/>
        </w:r>
      </w:hyperlink>
    </w:p>
    <w:p w14:paraId="35B194D3" w14:textId="37DFC2CB"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75" w:history="1">
        <w:r w:rsidR="00BF4E54" w:rsidRPr="002779C3">
          <w:rPr>
            <w:rStyle w:val="Hypertextovodkaz"/>
            <w:noProof/>
          </w:rPr>
          <w:t>2.4</w:t>
        </w:r>
        <w:r w:rsidR="00BF4E54">
          <w:rPr>
            <w:rFonts w:asciiTheme="minorHAnsi" w:eastAsiaTheme="minorEastAsia" w:hAnsiTheme="minorHAnsi" w:cstheme="minorBidi"/>
            <w:noProof/>
            <w:lang w:eastAsia="cs-CZ" w:bidi="ar-SA"/>
          </w:rPr>
          <w:tab/>
        </w:r>
        <w:r w:rsidR="00BF4E54" w:rsidRPr="002779C3">
          <w:rPr>
            <w:rStyle w:val="Hypertextovodkaz"/>
            <w:noProof/>
          </w:rPr>
          <w:t>Postup výpočtu jízdného</w:t>
        </w:r>
        <w:r w:rsidR="00BF4E54">
          <w:rPr>
            <w:noProof/>
            <w:webHidden/>
          </w:rPr>
          <w:tab/>
        </w:r>
        <w:r w:rsidR="00BF4E54">
          <w:rPr>
            <w:noProof/>
            <w:webHidden/>
          </w:rPr>
          <w:fldChar w:fldCharType="begin"/>
        </w:r>
        <w:r w:rsidR="00BF4E54">
          <w:rPr>
            <w:noProof/>
            <w:webHidden/>
          </w:rPr>
          <w:instrText xml:space="preserve"> PAGEREF _Toc37924775 \h </w:instrText>
        </w:r>
        <w:r w:rsidR="00BF4E54">
          <w:rPr>
            <w:noProof/>
            <w:webHidden/>
          </w:rPr>
        </w:r>
        <w:r w:rsidR="00BF4E54">
          <w:rPr>
            <w:noProof/>
            <w:webHidden/>
          </w:rPr>
          <w:fldChar w:fldCharType="separate"/>
        </w:r>
        <w:r w:rsidR="007B6343">
          <w:rPr>
            <w:noProof/>
            <w:webHidden/>
          </w:rPr>
          <w:t>24</w:t>
        </w:r>
        <w:r w:rsidR="00BF4E54">
          <w:rPr>
            <w:noProof/>
            <w:webHidden/>
          </w:rPr>
          <w:fldChar w:fldCharType="end"/>
        </w:r>
      </w:hyperlink>
    </w:p>
    <w:p w14:paraId="78A73392" w14:textId="1731F143"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76" w:history="1">
        <w:r w:rsidR="00BF4E54" w:rsidRPr="002779C3">
          <w:rPr>
            <w:rStyle w:val="Hypertextovodkaz"/>
            <w:noProof/>
          </w:rPr>
          <w:t>2.4.1</w:t>
        </w:r>
        <w:r w:rsidR="00BF4E54">
          <w:rPr>
            <w:rFonts w:asciiTheme="minorHAnsi" w:eastAsiaTheme="minorEastAsia" w:hAnsiTheme="minorHAnsi" w:cstheme="minorBidi"/>
            <w:noProof/>
            <w:lang w:eastAsia="cs-CZ" w:bidi="ar-SA"/>
          </w:rPr>
          <w:tab/>
        </w:r>
        <w:r w:rsidR="00BF4E54" w:rsidRPr="002779C3">
          <w:rPr>
            <w:rStyle w:val="Hypertextovodkaz"/>
            <w:noProof/>
          </w:rPr>
          <w:t>Zadání řidičem</w:t>
        </w:r>
        <w:r w:rsidR="00BF4E54">
          <w:rPr>
            <w:noProof/>
            <w:webHidden/>
          </w:rPr>
          <w:tab/>
        </w:r>
        <w:r w:rsidR="00BF4E54">
          <w:rPr>
            <w:noProof/>
            <w:webHidden/>
          </w:rPr>
          <w:fldChar w:fldCharType="begin"/>
        </w:r>
        <w:r w:rsidR="00BF4E54">
          <w:rPr>
            <w:noProof/>
            <w:webHidden/>
          </w:rPr>
          <w:instrText xml:space="preserve"> PAGEREF _Toc37924776 \h </w:instrText>
        </w:r>
        <w:r w:rsidR="00BF4E54">
          <w:rPr>
            <w:noProof/>
            <w:webHidden/>
          </w:rPr>
        </w:r>
        <w:r w:rsidR="00BF4E54">
          <w:rPr>
            <w:noProof/>
            <w:webHidden/>
          </w:rPr>
          <w:fldChar w:fldCharType="separate"/>
        </w:r>
        <w:r w:rsidR="007B6343">
          <w:rPr>
            <w:noProof/>
            <w:webHidden/>
          </w:rPr>
          <w:t>24</w:t>
        </w:r>
        <w:r w:rsidR="00BF4E54">
          <w:rPr>
            <w:noProof/>
            <w:webHidden/>
          </w:rPr>
          <w:fldChar w:fldCharType="end"/>
        </w:r>
      </w:hyperlink>
    </w:p>
    <w:p w14:paraId="41726ED6" w14:textId="23D97B45"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77" w:history="1">
        <w:r w:rsidR="00BF4E54" w:rsidRPr="002779C3">
          <w:rPr>
            <w:rStyle w:val="Hypertextovodkaz"/>
            <w:noProof/>
          </w:rPr>
          <w:t>2.4.2</w:t>
        </w:r>
        <w:r w:rsidR="00BF4E54">
          <w:rPr>
            <w:rFonts w:asciiTheme="minorHAnsi" w:eastAsiaTheme="minorEastAsia" w:hAnsiTheme="minorHAnsi" w:cstheme="minorBidi"/>
            <w:noProof/>
            <w:lang w:eastAsia="cs-CZ" w:bidi="ar-SA"/>
          </w:rPr>
          <w:tab/>
        </w:r>
        <w:r w:rsidR="00BF4E54" w:rsidRPr="002779C3">
          <w:rPr>
            <w:rStyle w:val="Hypertextovodkaz"/>
            <w:noProof/>
          </w:rPr>
          <w:t>Podklady pro zadání</w:t>
        </w:r>
        <w:r w:rsidR="00BF4E54">
          <w:rPr>
            <w:noProof/>
            <w:webHidden/>
          </w:rPr>
          <w:tab/>
        </w:r>
        <w:r w:rsidR="00BF4E54">
          <w:rPr>
            <w:noProof/>
            <w:webHidden/>
          </w:rPr>
          <w:fldChar w:fldCharType="begin"/>
        </w:r>
        <w:r w:rsidR="00BF4E54">
          <w:rPr>
            <w:noProof/>
            <w:webHidden/>
          </w:rPr>
          <w:instrText xml:space="preserve"> PAGEREF _Toc37924777 \h </w:instrText>
        </w:r>
        <w:r w:rsidR="00BF4E54">
          <w:rPr>
            <w:noProof/>
            <w:webHidden/>
          </w:rPr>
        </w:r>
        <w:r w:rsidR="00BF4E54">
          <w:rPr>
            <w:noProof/>
            <w:webHidden/>
          </w:rPr>
          <w:fldChar w:fldCharType="separate"/>
        </w:r>
        <w:r w:rsidR="007B6343">
          <w:rPr>
            <w:noProof/>
            <w:webHidden/>
          </w:rPr>
          <w:t>24</w:t>
        </w:r>
        <w:r w:rsidR="00BF4E54">
          <w:rPr>
            <w:noProof/>
            <w:webHidden/>
          </w:rPr>
          <w:fldChar w:fldCharType="end"/>
        </w:r>
      </w:hyperlink>
    </w:p>
    <w:p w14:paraId="5E12D8E3" w14:textId="57A69ABF"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78" w:history="1">
        <w:r w:rsidR="00BF4E54" w:rsidRPr="002779C3">
          <w:rPr>
            <w:rStyle w:val="Hypertextovodkaz"/>
            <w:noProof/>
          </w:rPr>
          <w:t>2.4.3</w:t>
        </w:r>
        <w:r w:rsidR="00BF4E54">
          <w:rPr>
            <w:rFonts w:asciiTheme="minorHAnsi" w:eastAsiaTheme="minorEastAsia" w:hAnsiTheme="minorHAnsi" w:cstheme="minorBidi"/>
            <w:noProof/>
            <w:lang w:eastAsia="cs-CZ" w:bidi="ar-SA"/>
          </w:rPr>
          <w:tab/>
        </w:r>
        <w:r w:rsidR="00BF4E54" w:rsidRPr="002779C3">
          <w:rPr>
            <w:rStyle w:val="Hypertextovodkaz"/>
            <w:noProof/>
          </w:rPr>
          <w:t>Výpočet jízdného</w:t>
        </w:r>
        <w:r w:rsidR="00BF4E54">
          <w:rPr>
            <w:noProof/>
            <w:webHidden/>
          </w:rPr>
          <w:tab/>
        </w:r>
        <w:r w:rsidR="00BF4E54">
          <w:rPr>
            <w:noProof/>
            <w:webHidden/>
          </w:rPr>
          <w:fldChar w:fldCharType="begin"/>
        </w:r>
        <w:r w:rsidR="00BF4E54">
          <w:rPr>
            <w:noProof/>
            <w:webHidden/>
          </w:rPr>
          <w:instrText xml:space="preserve"> PAGEREF _Toc37924778 \h </w:instrText>
        </w:r>
        <w:r w:rsidR="00BF4E54">
          <w:rPr>
            <w:noProof/>
            <w:webHidden/>
          </w:rPr>
        </w:r>
        <w:r w:rsidR="00BF4E54">
          <w:rPr>
            <w:noProof/>
            <w:webHidden/>
          </w:rPr>
          <w:fldChar w:fldCharType="separate"/>
        </w:r>
        <w:r w:rsidR="007B6343">
          <w:rPr>
            <w:noProof/>
            <w:webHidden/>
          </w:rPr>
          <w:t>24</w:t>
        </w:r>
        <w:r w:rsidR="00BF4E54">
          <w:rPr>
            <w:noProof/>
            <w:webHidden/>
          </w:rPr>
          <w:fldChar w:fldCharType="end"/>
        </w:r>
      </w:hyperlink>
    </w:p>
    <w:p w14:paraId="141771CE" w14:textId="592E54D4" w:rsidR="00BF4E54" w:rsidRDefault="009217B7">
      <w:pPr>
        <w:pStyle w:val="Obsah1"/>
        <w:tabs>
          <w:tab w:val="left" w:pos="440"/>
          <w:tab w:val="right" w:leader="dot" w:pos="9062"/>
        </w:tabs>
        <w:rPr>
          <w:rFonts w:asciiTheme="minorHAnsi" w:eastAsiaTheme="minorEastAsia" w:hAnsiTheme="minorHAnsi" w:cstheme="minorBidi"/>
          <w:noProof/>
          <w:lang w:eastAsia="cs-CZ" w:bidi="ar-SA"/>
        </w:rPr>
      </w:pPr>
      <w:hyperlink w:anchor="_Toc37924779" w:history="1">
        <w:r w:rsidR="00BF4E54" w:rsidRPr="002779C3">
          <w:rPr>
            <w:rStyle w:val="Hypertextovodkaz"/>
            <w:noProof/>
          </w:rPr>
          <w:t>3</w:t>
        </w:r>
        <w:r w:rsidR="00BF4E54">
          <w:rPr>
            <w:rFonts w:asciiTheme="minorHAnsi" w:eastAsiaTheme="minorEastAsia" w:hAnsiTheme="minorHAnsi" w:cstheme="minorBidi"/>
            <w:noProof/>
            <w:lang w:eastAsia="cs-CZ" w:bidi="ar-SA"/>
          </w:rPr>
          <w:tab/>
        </w:r>
        <w:r w:rsidR="00BF4E54" w:rsidRPr="002779C3">
          <w:rPr>
            <w:rStyle w:val="Hypertextovodkaz"/>
            <w:noProof/>
          </w:rPr>
          <w:t>Velké MHD</w:t>
        </w:r>
        <w:r w:rsidR="00BF4E54">
          <w:rPr>
            <w:noProof/>
            <w:webHidden/>
          </w:rPr>
          <w:tab/>
        </w:r>
        <w:r w:rsidR="00BF4E54">
          <w:rPr>
            <w:noProof/>
            <w:webHidden/>
          </w:rPr>
          <w:fldChar w:fldCharType="begin"/>
        </w:r>
        <w:r w:rsidR="00BF4E54">
          <w:rPr>
            <w:noProof/>
            <w:webHidden/>
          </w:rPr>
          <w:instrText xml:space="preserve"> PAGEREF _Toc37924779 \h </w:instrText>
        </w:r>
        <w:r w:rsidR="00BF4E54">
          <w:rPr>
            <w:noProof/>
            <w:webHidden/>
          </w:rPr>
        </w:r>
        <w:r w:rsidR="00BF4E54">
          <w:rPr>
            <w:noProof/>
            <w:webHidden/>
          </w:rPr>
          <w:fldChar w:fldCharType="separate"/>
        </w:r>
        <w:r w:rsidR="007B6343">
          <w:rPr>
            <w:noProof/>
            <w:webHidden/>
          </w:rPr>
          <w:t>30</w:t>
        </w:r>
        <w:r w:rsidR="00BF4E54">
          <w:rPr>
            <w:noProof/>
            <w:webHidden/>
          </w:rPr>
          <w:fldChar w:fldCharType="end"/>
        </w:r>
      </w:hyperlink>
    </w:p>
    <w:p w14:paraId="6275B08B" w14:textId="06784E2C"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0" w:history="1">
        <w:r w:rsidR="00BF4E54" w:rsidRPr="002779C3">
          <w:rPr>
            <w:rStyle w:val="Hypertextovodkaz"/>
            <w:noProof/>
          </w:rPr>
          <w:t>3.1</w:t>
        </w:r>
        <w:r w:rsidR="00BF4E54">
          <w:rPr>
            <w:rFonts w:asciiTheme="minorHAnsi" w:eastAsiaTheme="minorEastAsia" w:hAnsiTheme="minorHAnsi" w:cstheme="minorBidi"/>
            <w:noProof/>
            <w:lang w:eastAsia="cs-CZ" w:bidi="ar-SA"/>
          </w:rPr>
          <w:tab/>
        </w:r>
        <w:r w:rsidR="00BF4E54" w:rsidRPr="002779C3">
          <w:rPr>
            <w:rStyle w:val="Hypertextovodkaz"/>
            <w:noProof/>
          </w:rPr>
          <w:t>Jednotkové městské jízdné</w:t>
        </w:r>
        <w:r w:rsidR="00BF4E54">
          <w:rPr>
            <w:noProof/>
            <w:webHidden/>
          </w:rPr>
          <w:tab/>
        </w:r>
        <w:r w:rsidR="00BF4E54">
          <w:rPr>
            <w:noProof/>
            <w:webHidden/>
          </w:rPr>
          <w:fldChar w:fldCharType="begin"/>
        </w:r>
        <w:r w:rsidR="00BF4E54">
          <w:rPr>
            <w:noProof/>
            <w:webHidden/>
          </w:rPr>
          <w:instrText xml:space="preserve"> PAGEREF _Toc37924780 \h </w:instrText>
        </w:r>
        <w:r w:rsidR="00BF4E54">
          <w:rPr>
            <w:noProof/>
            <w:webHidden/>
          </w:rPr>
        </w:r>
        <w:r w:rsidR="00BF4E54">
          <w:rPr>
            <w:noProof/>
            <w:webHidden/>
          </w:rPr>
          <w:fldChar w:fldCharType="separate"/>
        </w:r>
        <w:r w:rsidR="007B6343">
          <w:rPr>
            <w:noProof/>
            <w:webHidden/>
          </w:rPr>
          <w:t>31</w:t>
        </w:r>
        <w:r w:rsidR="00BF4E54">
          <w:rPr>
            <w:noProof/>
            <w:webHidden/>
          </w:rPr>
          <w:fldChar w:fldCharType="end"/>
        </w:r>
      </w:hyperlink>
    </w:p>
    <w:p w14:paraId="5802B3FD" w14:textId="56E53154"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1" w:history="1">
        <w:r w:rsidR="00BF4E54" w:rsidRPr="002779C3">
          <w:rPr>
            <w:rStyle w:val="Hypertextovodkaz"/>
            <w:noProof/>
          </w:rPr>
          <w:t>3.2</w:t>
        </w:r>
        <w:r w:rsidR="00BF4E54">
          <w:rPr>
            <w:rFonts w:asciiTheme="minorHAnsi" w:eastAsiaTheme="minorEastAsia" w:hAnsiTheme="minorHAnsi" w:cstheme="minorBidi"/>
            <w:noProof/>
            <w:lang w:eastAsia="cs-CZ" w:bidi="ar-SA"/>
          </w:rPr>
          <w:tab/>
        </w:r>
        <w:r w:rsidR="00BF4E54" w:rsidRPr="002779C3">
          <w:rPr>
            <w:rStyle w:val="Hypertextovodkaz"/>
            <w:noProof/>
          </w:rPr>
          <w:t>Zakoupení jednotkové městské jízdenky</w:t>
        </w:r>
        <w:r w:rsidR="00BF4E54">
          <w:rPr>
            <w:noProof/>
            <w:webHidden/>
          </w:rPr>
          <w:tab/>
        </w:r>
        <w:r w:rsidR="00BF4E54">
          <w:rPr>
            <w:noProof/>
            <w:webHidden/>
          </w:rPr>
          <w:fldChar w:fldCharType="begin"/>
        </w:r>
        <w:r w:rsidR="00BF4E54">
          <w:rPr>
            <w:noProof/>
            <w:webHidden/>
          </w:rPr>
          <w:instrText xml:space="preserve"> PAGEREF _Toc37924781 \h </w:instrText>
        </w:r>
        <w:r w:rsidR="00BF4E54">
          <w:rPr>
            <w:noProof/>
            <w:webHidden/>
          </w:rPr>
        </w:r>
        <w:r w:rsidR="00BF4E54">
          <w:rPr>
            <w:noProof/>
            <w:webHidden/>
          </w:rPr>
          <w:fldChar w:fldCharType="separate"/>
        </w:r>
        <w:r w:rsidR="007B6343">
          <w:rPr>
            <w:noProof/>
            <w:webHidden/>
          </w:rPr>
          <w:t>32</w:t>
        </w:r>
        <w:r w:rsidR="00BF4E54">
          <w:rPr>
            <w:noProof/>
            <w:webHidden/>
          </w:rPr>
          <w:fldChar w:fldCharType="end"/>
        </w:r>
      </w:hyperlink>
    </w:p>
    <w:p w14:paraId="7ABFD589" w14:textId="07138659"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2" w:history="1">
        <w:r w:rsidR="00BF4E54" w:rsidRPr="002779C3">
          <w:rPr>
            <w:rStyle w:val="Hypertextovodkaz"/>
            <w:noProof/>
          </w:rPr>
          <w:t>3.3</w:t>
        </w:r>
        <w:r w:rsidR="00BF4E54">
          <w:rPr>
            <w:rFonts w:asciiTheme="minorHAnsi" w:eastAsiaTheme="minorEastAsia" w:hAnsiTheme="minorHAnsi" w:cstheme="minorBidi"/>
            <w:noProof/>
            <w:lang w:eastAsia="cs-CZ" w:bidi="ar-SA"/>
          </w:rPr>
          <w:tab/>
        </w:r>
        <w:r w:rsidR="00BF4E54" w:rsidRPr="002779C3">
          <w:rPr>
            <w:rStyle w:val="Hypertextovodkaz"/>
            <w:noProof/>
          </w:rPr>
          <w:t>Postup výpočtu jízdného v MHD</w:t>
        </w:r>
        <w:r w:rsidR="00BF4E54">
          <w:rPr>
            <w:noProof/>
            <w:webHidden/>
          </w:rPr>
          <w:tab/>
        </w:r>
        <w:r w:rsidR="00BF4E54">
          <w:rPr>
            <w:noProof/>
            <w:webHidden/>
          </w:rPr>
          <w:fldChar w:fldCharType="begin"/>
        </w:r>
        <w:r w:rsidR="00BF4E54">
          <w:rPr>
            <w:noProof/>
            <w:webHidden/>
          </w:rPr>
          <w:instrText xml:space="preserve"> PAGEREF _Toc37924782 \h </w:instrText>
        </w:r>
        <w:r w:rsidR="00BF4E54">
          <w:rPr>
            <w:noProof/>
            <w:webHidden/>
          </w:rPr>
        </w:r>
        <w:r w:rsidR="00BF4E54">
          <w:rPr>
            <w:noProof/>
            <w:webHidden/>
          </w:rPr>
          <w:fldChar w:fldCharType="separate"/>
        </w:r>
        <w:r w:rsidR="007B6343">
          <w:rPr>
            <w:noProof/>
            <w:webHidden/>
          </w:rPr>
          <w:t>33</w:t>
        </w:r>
        <w:r w:rsidR="00BF4E54">
          <w:rPr>
            <w:noProof/>
            <w:webHidden/>
          </w:rPr>
          <w:fldChar w:fldCharType="end"/>
        </w:r>
      </w:hyperlink>
    </w:p>
    <w:p w14:paraId="2C6FE6CD" w14:textId="5D457E52" w:rsidR="00BF4E54" w:rsidRDefault="009217B7">
      <w:pPr>
        <w:pStyle w:val="Obsah1"/>
        <w:tabs>
          <w:tab w:val="left" w:pos="440"/>
          <w:tab w:val="right" w:leader="dot" w:pos="9062"/>
        </w:tabs>
        <w:rPr>
          <w:rFonts w:asciiTheme="minorHAnsi" w:eastAsiaTheme="minorEastAsia" w:hAnsiTheme="minorHAnsi" w:cstheme="minorBidi"/>
          <w:noProof/>
          <w:lang w:eastAsia="cs-CZ" w:bidi="ar-SA"/>
        </w:rPr>
      </w:pPr>
      <w:hyperlink w:anchor="_Toc37924783" w:history="1">
        <w:r w:rsidR="00BF4E54" w:rsidRPr="002779C3">
          <w:rPr>
            <w:rStyle w:val="Hypertextovodkaz"/>
            <w:noProof/>
          </w:rPr>
          <w:t>4</w:t>
        </w:r>
        <w:r w:rsidR="00BF4E54">
          <w:rPr>
            <w:rFonts w:asciiTheme="minorHAnsi" w:eastAsiaTheme="minorEastAsia" w:hAnsiTheme="minorHAnsi" w:cstheme="minorBidi"/>
            <w:noProof/>
            <w:lang w:eastAsia="cs-CZ" w:bidi="ar-SA"/>
          </w:rPr>
          <w:tab/>
        </w:r>
        <w:r w:rsidR="00BF4E54" w:rsidRPr="002779C3">
          <w:rPr>
            <w:rStyle w:val="Hypertextovodkaz"/>
            <w:noProof/>
          </w:rPr>
          <w:t>Malé MHD</w:t>
        </w:r>
        <w:r w:rsidR="00BF4E54">
          <w:rPr>
            <w:noProof/>
            <w:webHidden/>
          </w:rPr>
          <w:tab/>
        </w:r>
        <w:r w:rsidR="00BF4E54">
          <w:rPr>
            <w:noProof/>
            <w:webHidden/>
          </w:rPr>
          <w:fldChar w:fldCharType="begin"/>
        </w:r>
        <w:r w:rsidR="00BF4E54">
          <w:rPr>
            <w:noProof/>
            <w:webHidden/>
          </w:rPr>
          <w:instrText xml:space="preserve"> PAGEREF _Toc37924783 \h </w:instrText>
        </w:r>
        <w:r w:rsidR="00BF4E54">
          <w:rPr>
            <w:noProof/>
            <w:webHidden/>
          </w:rPr>
        </w:r>
        <w:r w:rsidR="00BF4E54">
          <w:rPr>
            <w:noProof/>
            <w:webHidden/>
          </w:rPr>
          <w:fldChar w:fldCharType="separate"/>
        </w:r>
        <w:r w:rsidR="007B6343">
          <w:rPr>
            <w:noProof/>
            <w:webHidden/>
          </w:rPr>
          <w:t>33</w:t>
        </w:r>
        <w:r w:rsidR="00BF4E54">
          <w:rPr>
            <w:noProof/>
            <w:webHidden/>
          </w:rPr>
          <w:fldChar w:fldCharType="end"/>
        </w:r>
      </w:hyperlink>
    </w:p>
    <w:p w14:paraId="5BF60E07" w14:textId="6E37AAB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4" w:history="1">
        <w:r w:rsidR="00BF4E54" w:rsidRPr="002779C3">
          <w:rPr>
            <w:rStyle w:val="Hypertextovodkaz"/>
            <w:noProof/>
          </w:rPr>
          <w:t>4.1</w:t>
        </w:r>
        <w:r w:rsidR="00BF4E54">
          <w:rPr>
            <w:rFonts w:asciiTheme="minorHAnsi" w:eastAsiaTheme="minorEastAsia" w:hAnsiTheme="minorHAnsi" w:cstheme="minorBidi"/>
            <w:noProof/>
            <w:lang w:eastAsia="cs-CZ" w:bidi="ar-SA"/>
          </w:rPr>
          <w:tab/>
        </w:r>
        <w:r w:rsidR="00BF4E54" w:rsidRPr="002779C3">
          <w:rPr>
            <w:rStyle w:val="Hypertextovodkaz"/>
            <w:noProof/>
          </w:rPr>
          <w:t>Kontrola ve vozidlech MHD (při nástupu předními dveřmi)</w:t>
        </w:r>
        <w:r w:rsidR="00BF4E54">
          <w:rPr>
            <w:noProof/>
            <w:webHidden/>
          </w:rPr>
          <w:tab/>
        </w:r>
        <w:r w:rsidR="00BF4E54">
          <w:rPr>
            <w:noProof/>
            <w:webHidden/>
          </w:rPr>
          <w:fldChar w:fldCharType="begin"/>
        </w:r>
        <w:r w:rsidR="00BF4E54">
          <w:rPr>
            <w:noProof/>
            <w:webHidden/>
          </w:rPr>
          <w:instrText xml:space="preserve"> PAGEREF _Toc37924784 \h </w:instrText>
        </w:r>
        <w:r w:rsidR="00BF4E54">
          <w:rPr>
            <w:noProof/>
            <w:webHidden/>
          </w:rPr>
        </w:r>
        <w:r w:rsidR="00BF4E54">
          <w:rPr>
            <w:noProof/>
            <w:webHidden/>
          </w:rPr>
          <w:fldChar w:fldCharType="separate"/>
        </w:r>
        <w:r w:rsidR="007B6343">
          <w:rPr>
            <w:noProof/>
            <w:webHidden/>
          </w:rPr>
          <w:t>33</w:t>
        </w:r>
        <w:r w:rsidR="00BF4E54">
          <w:rPr>
            <w:noProof/>
            <w:webHidden/>
          </w:rPr>
          <w:fldChar w:fldCharType="end"/>
        </w:r>
      </w:hyperlink>
    </w:p>
    <w:p w14:paraId="09850E4B" w14:textId="423B06E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5" w:history="1">
        <w:r w:rsidR="00BF4E54" w:rsidRPr="002779C3">
          <w:rPr>
            <w:rStyle w:val="Hypertextovodkaz"/>
            <w:noProof/>
          </w:rPr>
          <w:t>4.2</w:t>
        </w:r>
        <w:r w:rsidR="00BF4E54">
          <w:rPr>
            <w:rFonts w:asciiTheme="minorHAnsi" w:eastAsiaTheme="minorEastAsia" w:hAnsiTheme="minorHAnsi" w:cstheme="minorBidi"/>
            <w:noProof/>
            <w:lang w:eastAsia="cs-CZ" w:bidi="ar-SA"/>
          </w:rPr>
          <w:tab/>
        </w:r>
        <w:r w:rsidR="00BF4E54" w:rsidRPr="002779C3">
          <w:rPr>
            <w:rStyle w:val="Hypertextovodkaz"/>
            <w:noProof/>
          </w:rPr>
          <w:t>Jednotkové městské jízdné</w:t>
        </w:r>
        <w:r w:rsidR="00BF4E54">
          <w:rPr>
            <w:noProof/>
            <w:webHidden/>
          </w:rPr>
          <w:tab/>
        </w:r>
        <w:r w:rsidR="00BF4E54">
          <w:rPr>
            <w:noProof/>
            <w:webHidden/>
          </w:rPr>
          <w:fldChar w:fldCharType="begin"/>
        </w:r>
        <w:r w:rsidR="00BF4E54">
          <w:rPr>
            <w:noProof/>
            <w:webHidden/>
          </w:rPr>
          <w:instrText xml:space="preserve"> PAGEREF _Toc37924785 \h </w:instrText>
        </w:r>
        <w:r w:rsidR="00BF4E54">
          <w:rPr>
            <w:noProof/>
            <w:webHidden/>
          </w:rPr>
        </w:r>
        <w:r w:rsidR="00BF4E54">
          <w:rPr>
            <w:noProof/>
            <w:webHidden/>
          </w:rPr>
          <w:fldChar w:fldCharType="separate"/>
        </w:r>
        <w:r w:rsidR="007B6343">
          <w:rPr>
            <w:noProof/>
            <w:webHidden/>
          </w:rPr>
          <w:t>33</w:t>
        </w:r>
        <w:r w:rsidR="00BF4E54">
          <w:rPr>
            <w:noProof/>
            <w:webHidden/>
          </w:rPr>
          <w:fldChar w:fldCharType="end"/>
        </w:r>
      </w:hyperlink>
    </w:p>
    <w:p w14:paraId="50820E5D" w14:textId="1F946A92"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6" w:history="1">
        <w:r w:rsidR="00BF4E54" w:rsidRPr="002779C3">
          <w:rPr>
            <w:rStyle w:val="Hypertextovodkaz"/>
            <w:noProof/>
          </w:rPr>
          <w:t>4.3</w:t>
        </w:r>
        <w:r w:rsidR="00BF4E54">
          <w:rPr>
            <w:rFonts w:asciiTheme="minorHAnsi" w:eastAsiaTheme="minorEastAsia" w:hAnsiTheme="minorHAnsi" w:cstheme="minorBidi"/>
            <w:noProof/>
            <w:lang w:eastAsia="cs-CZ" w:bidi="ar-SA"/>
          </w:rPr>
          <w:tab/>
        </w:r>
        <w:r w:rsidR="00BF4E54" w:rsidRPr="002779C3">
          <w:rPr>
            <w:rStyle w:val="Hypertextovodkaz"/>
            <w:noProof/>
          </w:rPr>
          <w:t>Zakoupení jednotkové městské jízdenky</w:t>
        </w:r>
        <w:r w:rsidR="00BF4E54">
          <w:rPr>
            <w:noProof/>
            <w:webHidden/>
          </w:rPr>
          <w:tab/>
        </w:r>
        <w:r w:rsidR="00BF4E54">
          <w:rPr>
            <w:noProof/>
            <w:webHidden/>
          </w:rPr>
          <w:fldChar w:fldCharType="begin"/>
        </w:r>
        <w:r w:rsidR="00BF4E54">
          <w:rPr>
            <w:noProof/>
            <w:webHidden/>
          </w:rPr>
          <w:instrText xml:space="preserve"> PAGEREF _Toc37924786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286DEBB0" w14:textId="12A0FECE"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7" w:history="1">
        <w:r w:rsidR="00BF4E54" w:rsidRPr="002779C3">
          <w:rPr>
            <w:rStyle w:val="Hypertextovodkaz"/>
            <w:noProof/>
          </w:rPr>
          <w:t>4.4</w:t>
        </w:r>
        <w:r w:rsidR="00BF4E54">
          <w:rPr>
            <w:rFonts w:asciiTheme="minorHAnsi" w:eastAsiaTheme="minorEastAsia" w:hAnsiTheme="minorHAnsi" w:cstheme="minorBidi"/>
            <w:noProof/>
            <w:lang w:eastAsia="cs-CZ" w:bidi="ar-SA"/>
          </w:rPr>
          <w:tab/>
        </w:r>
        <w:r w:rsidR="00BF4E54" w:rsidRPr="002779C3">
          <w:rPr>
            <w:rStyle w:val="Hypertextovodkaz"/>
            <w:noProof/>
          </w:rPr>
          <w:t>Zakoupení kilometrické jízdenky</w:t>
        </w:r>
        <w:r w:rsidR="00BF4E54">
          <w:rPr>
            <w:noProof/>
            <w:webHidden/>
          </w:rPr>
          <w:tab/>
        </w:r>
        <w:r w:rsidR="00BF4E54">
          <w:rPr>
            <w:noProof/>
            <w:webHidden/>
          </w:rPr>
          <w:fldChar w:fldCharType="begin"/>
        </w:r>
        <w:r w:rsidR="00BF4E54">
          <w:rPr>
            <w:noProof/>
            <w:webHidden/>
          </w:rPr>
          <w:instrText xml:space="preserve"> PAGEREF _Toc37924787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1BF799FA" w14:textId="32858A10"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88" w:history="1">
        <w:r w:rsidR="00BF4E54" w:rsidRPr="002779C3">
          <w:rPr>
            <w:rStyle w:val="Hypertextovodkaz"/>
            <w:noProof/>
          </w:rPr>
          <w:t>4.5</w:t>
        </w:r>
        <w:r w:rsidR="00BF4E54">
          <w:rPr>
            <w:rFonts w:asciiTheme="minorHAnsi" w:eastAsiaTheme="minorEastAsia" w:hAnsiTheme="minorHAnsi" w:cstheme="minorBidi"/>
            <w:noProof/>
            <w:lang w:eastAsia="cs-CZ" w:bidi="ar-SA"/>
          </w:rPr>
          <w:tab/>
        </w:r>
        <w:r w:rsidR="00BF4E54" w:rsidRPr="002779C3">
          <w:rPr>
            <w:rStyle w:val="Hypertextovodkaz"/>
            <w:noProof/>
          </w:rPr>
          <w:t>Postup výpočtu jízdného</w:t>
        </w:r>
        <w:r w:rsidR="00BF4E54">
          <w:rPr>
            <w:noProof/>
            <w:webHidden/>
          </w:rPr>
          <w:tab/>
        </w:r>
        <w:r w:rsidR="00BF4E54">
          <w:rPr>
            <w:noProof/>
            <w:webHidden/>
          </w:rPr>
          <w:fldChar w:fldCharType="begin"/>
        </w:r>
        <w:r w:rsidR="00BF4E54">
          <w:rPr>
            <w:noProof/>
            <w:webHidden/>
          </w:rPr>
          <w:instrText xml:space="preserve"> PAGEREF _Toc37924788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04DAD9E6" w14:textId="229EFF0C"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89" w:history="1">
        <w:r w:rsidR="00BF4E54" w:rsidRPr="002779C3">
          <w:rPr>
            <w:rStyle w:val="Hypertextovodkaz"/>
            <w:noProof/>
          </w:rPr>
          <w:t>4.5.1</w:t>
        </w:r>
        <w:r w:rsidR="00BF4E54">
          <w:rPr>
            <w:rFonts w:asciiTheme="minorHAnsi" w:eastAsiaTheme="minorEastAsia" w:hAnsiTheme="minorHAnsi" w:cstheme="minorBidi"/>
            <w:noProof/>
            <w:lang w:eastAsia="cs-CZ" w:bidi="ar-SA"/>
          </w:rPr>
          <w:tab/>
        </w:r>
        <w:r w:rsidR="00BF4E54" w:rsidRPr="002779C3">
          <w:rPr>
            <w:rStyle w:val="Hypertextovodkaz"/>
            <w:noProof/>
          </w:rPr>
          <w:t>Zadání řidičem</w:t>
        </w:r>
        <w:r w:rsidR="00BF4E54">
          <w:rPr>
            <w:noProof/>
            <w:webHidden/>
          </w:rPr>
          <w:tab/>
        </w:r>
        <w:r w:rsidR="00BF4E54">
          <w:rPr>
            <w:noProof/>
            <w:webHidden/>
          </w:rPr>
          <w:fldChar w:fldCharType="begin"/>
        </w:r>
        <w:r w:rsidR="00BF4E54">
          <w:rPr>
            <w:noProof/>
            <w:webHidden/>
          </w:rPr>
          <w:instrText xml:space="preserve"> PAGEREF _Toc37924789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5AE60A5F" w14:textId="24830307"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90" w:history="1">
        <w:r w:rsidR="00BF4E54" w:rsidRPr="002779C3">
          <w:rPr>
            <w:rStyle w:val="Hypertextovodkaz"/>
            <w:noProof/>
          </w:rPr>
          <w:t>4.5.2</w:t>
        </w:r>
        <w:r w:rsidR="00BF4E54">
          <w:rPr>
            <w:rFonts w:asciiTheme="minorHAnsi" w:eastAsiaTheme="minorEastAsia" w:hAnsiTheme="minorHAnsi" w:cstheme="minorBidi"/>
            <w:noProof/>
            <w:lang w:eastAsia="cs-CZ" w:bidi="ar-SA"/>
          </w:rPr>
          <w:tab/>
        </w:r>
        <w:r w:rsidR="00BF4E54" w:rsidRPr="002779C3">
          <w:rPr>
            <w:rStyle w:val="Hypertextovodkaz"/>
            <w:noProof/>
          </w:rPr>
          <w:t>Podklady pro zadání</w:t>
        </w:r>
        <w:r w:rsidR="00BF4E54">
          <w:rPr>
            <w:noProof/>
            <w:webHidden/>
          </w:rPr>
          <w:tab/>
        </w:r>
        <w:r w:rsidR="00BF4E54">
          <w:rPr>
            <w:noProof/>
            <w:webHidden/>
          </w:rPr>
          <w:fldChar w:fldCharType="begin"/>
        </w:r>
        <w:r w:rsidR="00BF4E54">
          <w:rPr>
            <w:noProof/>
            <w:webHidden/>
          </w:rPr>
          <w:instrText xml:space="preserve"> PAGEREF _Toc37924790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4628B2BB" w14:textId="41D2913C"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791" w:history="1">
        <w:r w:rsidR="00BF4E54" w:rsidRPr="002779C3">
          <w:rPr>
            <w:rStyle w:val="Hypertextovodkaz"/>
            <w:noProof/>
          </w:rPr>
          <w:t>4.5.3</w:t>
        </w:r>
        <w:r w:rsidR="00BF4E54">
          <w:rPr>
            <w:rFonts w:asciiTheme="minorHAnsi" w:eastAsiaTheme="minorEastAsia" w:hAnsiTheme="minorHAnsi" w:cstheme="minorBidi"/>
            <w:noProof/>
            <w:lang w:eastAsia="cs-CZ" w:bidi="ar-SA"/>
          </w:rPr>
          <w:tab/>
        </w:r>
        <w:r w:rsidR="00BF4E54" w:rsidRPr="002779C3">
          <w:rPr>
            <w:rStyle w:val="Hypertextovodkaz"/>
            <w:noProof/>
          </w:rPr>
          <w:t>Výpočet jízdného</w:t>
        </w:r>
        <w:r w:rsidR="00BF4E54">
          <w:rPr>
            <w:noProof/>
            <w:webHidden/>
          </w:rPr>
          <w:tab/>
        </w:r>
        <w:r w:rsidR="00BF4E54">
          <w:rPr>
            <w:noProof/>
            <w:webHidden/>
          </w:rPr>
          <w:fldChar w:fldCharType="begin"/>
        </w:r>
        <w:r w:rsidR="00BF4E54">
          <w:rPr>
            <w:noProof/>
            <w:webHidden/>
          </w:rPr>
          <w:instrText xml:space="preserve"> PAGEREF _Toc37924791 \h </w:instrText>
        </w:r>
        <w:r w:rsidR="00BF4E54">
          <w:rPr>
            <w:noProof/>
            <w:webHidden/>
          </w:rPr>
        </w:r>
        <w:r w:rsidR="00BF4E54">
          <w:rPr>
            <w:noProof/>
            <w:webHidden/>
          </w:rPr>
          <w:fldChar w:fldCharType="separate"/>
        </w:r>
        <w:r w:rsidR="007B6343">
          <w:rPr>
            <w:noProof/>
            <w:webHidden/>
          </w:rPr>
          <w:t>34</w:t>
        </w:r>
        <w:r w:rsidR="00BF4E54">
          <w:rPr>
            <w:noProof/>
            <w:webHidden/>
          </w:rPr>
          <w:fldChar w:fldCharType="end"/>
        </w:r>
      </w:hyperlink>
    </w:p>
    <w:p w14:paraId="225D9012" w14:textId="770FE223" w:rsidR="00BF4E54" w:rsidRDefault="009217B7">
      <w:pPr>
        <w:pStyle w:val="Obsah1"/>
        <w:tabs>
          <w:tab w:val="left" w:pos="440"/>
          <w:tab w:val="right" w:leader="dot" w:pos="9062"/>
        </w:tabs>
        <w:rPr>
          <w:rFonts w:asciiTheme="minorHAnsi" w:eastAsiaTheme="minorEastAsia" w:hAnsiTheme="minorHAnsi" w:cstheme="minorBidi"/>
          <w:noProof/>
          <w:lang w:eastAsia="cs-CZ" w:bidi="ar-SA"/>
        </w:rPr>
      </w:pPr>
      <w:hyperlink w:anchor="_Toc37924792" w:history="1">
        <w:r w:rsidR="00BF4E54" w:rsidRPr="002779C3">
          <w:rPr>
            <w:rStyle w:val="Hypertextovodkaz"/>
            <w:noProof/>
          </w:rPr>
          <w:t>5</w:t>
        </w:r>
        <w:r w:rsidR="00BF4E54">
          <w:rPr>
            <w:rFonts w:asciiTheme="minorHAnsi" w:eastAsiaTheme="minorEastAsia" w:hAnsiTheme="minorHAnsi" w:cstheme="minorBidi"/>
            <w:noProof/>
            <w:lang w:eastAsia="cs-CZ" w:bidi="ar-SA"/>
          </w:rPr>
          <w:tab/>
        </w:r>
        <w:r w:rsidR="00BF4E54" w:rsidRPr="002779C3">
          <w:rPr>
            <w:rStyle w:val="Hypertextovodkaz"/>
            <w:noProof/>
          </w:rPr>
          <w:t>Systém Check-in Check-out</w:t>
        </w:r>
        <w:r w:rsidR="00BF4E54">
          <w:rPr>
            <w:noProof/>
            <w:webHidden/>
          </w:rPr>
          <w:tab/>
        </w:r>
        <w:r w:rsidR="00BF4E54">
          <w:rPr>
            <w:noProof/>
            <w:webHidden/>
          </w:rPr>
          <w:fldChar w:fldCharType="begin"/>
        </w:r>
        <w:r w:rsidR="00BF4E54">
          <w:rPr>
            <w:noProof/>
            <w:webHidden/>
          </w:rPr>
          <w:instrText xml:space="preserve"> PAGEREF _Toc37924792 \h </w:instrText>
        </w:r>
        <w:r w:rsidR="00BF4E54">
          <w:rPr>
            <w:noProof/>
            <w:webHidden/>
          </w:rPr>
        </w:r>
        <w:r w:rsidR="00BF4E54">
          <w:rPr>
            <w:noProof/>
            <w:webHidden/>
          </w:rPr>
          <w:fldChar w:fldCharType="separate"/>
        </w:r>
        <w:r w:rsidR="007B6343">
          <w:rPr>
            <w:noProof/>
            <w:webHidden/>
          </w:rPr>
          <w:t>37</w:t>
        </w:r>
        <w:r w:rsidR="00BF4E54">
          <w:rPr>
            <w:noProof/>
            <w:webHidden/>
          </w:rPr>
          <w:fldChar w:fldCharType="end"/>
        </w:r>
      </w:hyperlink>
    </w:p>
    <w:p w14:paraId="7A6CB7BC" w14:textId="088368C8"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3" w:history="1">
        <w:r w:rsidR="00BF4E54" w:rsidRPr="002779C3">
          <w:rPr>
            <w:rStyle w:val="Hypertextovodkaz"/>
            <w:noProof/>
          </w:rPr>
          <w:t>5.1</w:t>
        </w:r>
        <w:r w:rsidR="00BF4E54">
          <w:rPr>
            <w:rFonts w:asciiTheme="minorHAnsi" w:eastAsiaTheme="minorEastAsia" w:hAnsiTheme="minorHAnsi" w:cstheme="minorBidi"/>
            <w:noProof/>
            <w:lang w:eastAsia="cs-CZ" w:bidi="ar-SA"/>
          </w:rPr>
          <w:tab/>
        </w:r>
        <w:r w:rsidR="00BF4E54" w:rsidRPr="002779C3">
          <w:rPr>
            <w:rStyle w:val="Hypertextovodkaz"/>
            <w:noProof/>
          </w:rPr>
          <w:t>Jednotkové městské jízdné</w:t>
        </w:r>
        <w:r w:rsidR="00BF4E54">
          <w:rPr>
            <w:noProof/>
            <w:webHidden/>
          </w:rPr>
          <w:tab/>
        </w:r>
        <w:r w:rsidR="00BF4E54">
          <w:rPr>
            <w:noProof/>
            <w:webHidden/>
          </w:rPr>
          <w:fldChar w:fldCharType="begin"/>
        </w:r>
        <w:r w:rsidR="00BF4E54">
          <w:rPr>
            <w:noProof/>
            <w:webHidden/>
          </w:rPr>
          <w:instrText xml:space="preserve"> PAGEREF _Toc37924793 \h </w:instrText>
        </w:r>
        <w:r w:rsidR="00BF4E54">
          <w:rPr>
            <w:noProof/>
            <w:webHidden/>
          </w:rPr>
        </w:r>
        <w:r w:rsidR="00BF4E54">
          <w:rPr>
            <w:noProof/>
            <w:webHidden/>
          </w:rPr>
          <w:fldChar w:fldCharType="separate"/>
        </w:r>
        <w:r w:rsidR="007B6343">
          <w:rPr>
            <w:noProof/>
            <w:webHidden/>
          </w:rPr>
          <w:t>37</w:t>
        </w:r>
        <w:r w:rsidR="00BF4E54">
          <w:rPr>
            <w:noProof/>
            <w:webHidden/>
          </w:rPr>
          <w:fldChar w:fldCharType="end"/>
        </w:r>
      </w:hyperlink>
    </w:p>
    <w:p w14:paraId="37D1A627" w14:textId="5E816E3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4" w:history="1">
        <w:r w:rsidR="00BF4E54" w:rsidRPr="002779C3">
          <w:rPr>
            <w:rStyle w:val="Hypertextovodkaz"/>
            <w:noProof/>
          </w:rPr>
          <w:t>5.2</w:t>
        </w:r>
        <w:r w:rsidR="00BF4E54">
          <w:rPr>
            <w:rFonts w:asciiTheme="minorHAnsi" w:eastAsiaTheme="minorEastAsia" w:hAnsiTheme="minorHAnsi" w:cstheme="minorBidi"/>
            <w:noProof/>
            <w:lang w:eastAsia="cs-CZ" w:bidi="ar-SA"/>
          </w:rPr>
          <w:tab/>
        </w:r>
        <w:r w:rsidR="00BF4E54" w:rsidRPr="002779C3">
          <w:rPr>
            <w:rStyle w:val="Hypertextovodkaz"/>
            <w:noProof/>
          </w:rPr>
          <w:t>Check –in</w:t>
        </w:r>
        <w:r w:rsidR="00BF4E54">
          <w:rPr>
            <w:noProof/>
            <w:webHidden/>
          </w:rPr>
          <w:tab/>
        </w:r>
        <w:r w:rsidR="00BF4E54">
          <w:rPr>
            <w:noProof/>
            <w:webHidden/>
          </w:rPr>
          <w:fldChar w:fldCharType="begin"/>
        </w:r>
        <w:r w:rsidR="00BF4E54">
          <w:rPr>
            <w:noProof/>
            <w:webHidden/>
          </w:rPr>
          <w:instrText xml:space="preserve"> PAGEREF _Toc37924794 \h </w:instrText>
        </w:r>
        <w:r w:rsidR="00BF4E54">
          <w:rPr>
            <w:noProof/>
            <w:webHidden/>
          </w:rPr>
        </w:r>
        <w:r w:rsidR="00BF4E54">
          <w:rPr>
            <w:noProof/>
            <w:webHidden/>
          </w:rPr>
          <w:fldChar w:fldCharType="separate"/>
        </w:r>
        <w:r w:rsidR="007B6343">
          <w:rPr>
            <w:noProof/>
            <w:webHidden/>
          </w:rPr>
          <w:t>37</w:t>
        </w:r>
        <w:r w:rsidR="00BF4E54">
          <w:rPr>
            <w:noProof/>
            <w:webHidden/>
          </w:rPr>
          <w:fldChar w:fldCharType="end"/>
        </w:r>
      </w:hyperlink>
    </w:p>
    <w:p w14:paraId="00DFED94" w14:textId="72B38C27"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5" w:history="1">
        <w:r w:rsidR="00BF4E54" w:rsidRPr="002779C3">
          <w:rPr>
            <w:rStyle w:val="Hypertextovodkaz"/>
            <w:noProof/>
          </w:rPr>
          <w:t>5.3</w:t>
        </w:r>
        <w:r w:rsidR="00BF4E54">
          <w:rPr>
            <w:rFonts w:asciiTheme="minorHAnsi" w:eastAsiaTheme="minorEastAsia" w:hAnsiTheme="minorHAnsi" w:cstheme="minorBidi"/>
            <w:noProof/>
            <w:lang w:eastAsia="cs-CZ" w:bidi="ar-SA"/>
          </w:rPr>
          <w:tab/>
        </w:r>
        <w:r w:rsidR="00BF4E54" w:rsidRPr="002779C3">
          <w:rPr>
            <w:rStyle w:val="Hypertextovodkaz"/>
            <w:noProof/>
          </w:rPr>
          <w:t>Check -out</w:t>
        </w:r>
        <w:r w:rsidR="00BF4E54">
          <w:rPr>
            <w:noProof/>
            <w:webHidden/>
          </w:rPr>
          <w:tab/>
        </w:r>
        <w:r w:rsidR="00BF4E54">
          <w:rPr>
            <w:noProof/>
            <w:webHidden/>
          </w:rPr>
          <w:fldChar w:fldCharType="begin"/>
        </w:r>
        <w:r w:rsidR="00BF4E54">
          <w:rPr>
            <w:noProof/>
            <w:webHidden/>
          </w:rPr>
          <w:instrText xml:space="preserve"> PAGEREF _Toc37924795 \h </w:instrText>
        </w:r>
        <w:r w:rsidR="00BF4E54">
          <w:rPr>
            <w:noProof/>
            <w:webHidden/>
          </w:rPr>
        </w:r>
        <w:r w:rsidR="00BF4E54">
          <w:rPr>
            <w:noProof/>
            <w:webHidden/>
          </w:rPr>
          <w:fldChar w:fldCharType="separate"/>
        </w:r>
        <w:r w:rsidR="007B6343">
          <w:rPr>
            <w:noProof/>
            <w:webHidden/>
          </w:rPr>
          <w:t>40</w:t>
        </w:r>
        <w:r w:rsidR="00BF4E54">
          <w:rPr>
            <w:noProof/>
            <w:webHidden/>
          </w:rPr>
          <w:fldChar w:fldCharType="end"/>
        </w:r>
      </w:hyperlink>
    </w:p>
    <w:p w14:paraId="29A9FE37" w14:textId="63F614C2"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6" w:history="1">
        <w:r w:rsidR="00BF4E54" w:rsidRPr="002779C3">
          <w:rPr>
            <w:rStyle w:val="Hypertextovodkaz"/>
            <w:noProof/>
          </w:rPr>
          <w:t>5.4</w:t>
        </w:r>
        <w:r w:rsidR="00BF4E54">
          <w:rPr>
            <w:rFonts w:asciiTheme="minorHAnsi" w:eastAsiaTheme="minorEastAsia" w:hAnsiTheme="minorHAnsi" w:cstheme="minorBidi"/>
            <w:noProof/>
            <w:lang w:eastAsia="cs-CZ" w:bidi="ar-SA"/>
          </w:rPr>
          <w:tab/>
        </w:r>
        <w:r w:rsidR="00BF4E54" w:rsidRPr="002779C3">
          <w:rPr>
            <w:rStyle w:val="Hypertextovodkaz"/>
            <w:noProof/>
          </w:rPr>
          <w:t>Přikoupení jízdenek</w:t>
        </w:r>
        <w:r w:rsidR="00BF4E54">
          <w:rPr>
            <w:noProof/>
            <w:webHidden/>
          </w:rPr>
          <w:tab/>
        </w:r>
        <w:r w:rsidR="00BF4E54">
          <w:rPr>
            <w:noProof/>
            <w:webHidden/>
          </w:rPr>
          <w:fldChar w:fldCharType="begin"/>
        </w:r>
        <w:r w:rsidR="00BF4E54">
          <w:rPr>
            <w:noProof/>
            <w:webHidden/>
          </w:rPr>
          <w:instrText xml:space="preserve"> PAGEREF _Toc37924796 \h </w:instrText>
        </w:r>
        <w:r w:rsidR="00BF4E54">
          <w:rPr>
            <w:noProof/>
            <w:webHidden/>
          </w:rPr>
        </w:r>
        <w:r w:rsidR="00BF4E54">
          <w:rPr>
            <w:noProof/>
            <w:webHidden/>
          </w:rPr>
          <w:fldChar w:fldCharType="separate"/>
        </w:r>
        <w:r w:rsidR="007B6343">
          <w:rPr>
            <w:noProof/>
            <w:webHidden/>
          </w:rPr>
          <w:t>43</w:t>
        </w:r>
        <w:r w:rsidR="00BF4E54">
          <w:rPr>
            <w:noProof/>
            <w:webHidden/>
          </w:rPr>
          <w:fldChar w:fldCharType="end"/>
        </w:r>
      </w:hyperlink>
    </w:p>
    <w:p w14:paraId="798A4757" w14:textId="6FF60083" w:rsidR="00BF4E54" w:rsidRDefault="009217B7">
      <w:pPr>
        <w:pStyle w:val="Obsah1"/>
        <w:tabs>
          <w:tab w:val="left" w:pos="440"/>
          <w:tab w:val="right" w:leader="dot" w:pos="9062"/>
        </w:tabs>
        <w:rPr>
          <w:rFonts w:asciiTheme="minorHAnsi" w:eastAsiaTheme="minorEastAsia" w:hAnsiTheme="minorHAnsi" w:cstheme="minorBidi"/>
          <w:noProof/>
          <w:lang w:eastAsia="cs-CZ" w:bidi="ar-SA"/>
        </w:rPr>
      </w:pPr>
      <w:hyperlink w:anchor="_Toc37924797" w:history="1">
        <w:r w:rsidR="00BF4E54" w:rsidRPr="002779C3">
          <w:rPr>
            <w:rStyle w:val="Hypertextovodkaz"/>
            <w:noProof/>
          </w:rPr>
          <w:t>6</w:t>
        </w:r>
        <w:r w:rsidR="00BF4E54">
          <w:rPr>
            <w:rFonts w:asciiTheme="minorHAnsi" w:eastAsiaTheme="minorEastAsia" w:hAnsiTheme="minorHAnsi" w:cstheme="minorBidi"/>
            <w:noProof/>
            <w:lang w:eastAsia="cs-CZ" w:bidi="ar-SA"/>
          </w:rPr>
          <w:tab/>
        </w:r>
        <w:r w:rsidR="00BF4E54" w:rsidRPr="002779C3">
          <w:rPr>
            <w:rStyle w:val="Hypertextovodkaz"/>
            <w:noProof/>
          </w:rPr>
          <w:t>Železniční dopravci</w:t>
        </w:r>
        <w:r w:rsidR="00BF4E54">
          <w:rPr>
            <w:noProof/>
            <w:webHidden/>
          </w:rPr>
          <w:tab/>
        </w:r>
        <w:r w:rsidR="00BF4E54">
          <w:rPr>
            <w:noProof/>
            <w:webHidden/>
          </w:rPr>
          <w:fldChar w:fldCharType="begin"/>
        </w:r>
        <w:r w:rsidR="00BF4E54">
          <w:rPr>
            <w:noProof/>
            <w:webHidden/>
          </w:rPr>
          <w:instrText xml:space="preserve"> PAGEREF _Toc37924797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48DFC543" w14:textId="0319858D"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8" w:history="1">
        <w:r w:rsidR="00BF4E54" w:rsidRPr="002779C3">
          <w:rPr>
            <w:rStyle w:val="Hypertextovodkaz"/>
            <w:noProof/>
          </w:rPr>
          <w:t>6.1</w:t>
        </w:r>
        <w:r w:rsidR="00BF4E54">
          <w:rPr>
            <w:rFonts w:asciiTheme="minorHAnsi" w:eastAsiaTheme="minorEastAsia" w:hAnsiTheme="minorHAnsi" w:cstheme="minorBidi"/>
            <w:noProof/>
            <w:lang w:eastAsia="cs-CZ" w:bidi="ar-SA"/>
          </w:rPr>
          <w:tab/>
        </w:r>
        <w:r w:rsidR="00BF4E54" w:rsidRPr="002779C3">
          <w:rPr>
            <w:rStyle w:val="Hypertextovodkaz"/>
            <w:noProof/>
          </w:rPr>
          <w:t>Kontrola v ŽD</w:t>
        </w:r>
        <w:r w:rsidR="00BF4E54">
          <w:rPr>
            <w:noProof/>
            <w:webHidden/>
          </w:rPr>
          <w:tab/>
        </w:r>
        <w:r w:rsidR="00BF4E54">
          <w:rPr>
            <w:noProof/>
            <w:webHidden/>
          </w:rPr>
          <w:fldChar w:fldCharType="begin"/>
        </w:r>
        <w:r w:rsidR="00BF4E54">
          <w:rPr>
            <w:noProof/>
            <w:webHidden/>
          </w:rPr>
          <w:instrText xml:space="preserve"> PAGEREF _Toc37924798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4B9F65BE" w14:textId="37ACEA26"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799" w:history="1">
        <w:r w:rsidR="00BF4E54" w:rsidRPr="002779C3">
          <w:rPr>
            <w:rStyle w:val="Hypertextovodkaz"/>
            <w:noProof/>
          </w:rPr>
          <w:t>6.2</w:t>
        </w:r>
        <w:r w:rsidR="00BF4E54">
          <w:rPr>
            <w:rFonts w:asciiTheme="minorHAnsi" w:eastAsiaTheme="minorEastAsia" w:hAnsiTheme="minorHAnsi" w:cstheme="minorBidi"/>
            <w:noProof/>
            <w:lang w:eastAsia="cs-CZ" w:bidi="ar-SA"/>
          </w:rPr>
          <w:tab/>
        </w:r>
        <w:r w:rsidR="00BF4E54" w:rsidRPr="002779C3">
          <w:rPr>
            <w:rStyle w:val="Hypertextovodkaz"/>
            <w:noProof/>
          </w:rPr>
          <w:t>Kilometrické jízdné (kontrola revizorem/obsluhou)</w:t>
        </w:r>
        <w:r w:rsidR="00BF4E54">
          <w:rPr>
            <w:noProof/>
            <w:webHidden/>
          </w:rPr>
          <w:tab/>
        </w:r>
        <w:r w:rsidR="00BF4E54">
          <w:rPr>
            <w:noProof/>
            <w:webHidden/>
          </w:rPr>
          <w:fldChar w:fldCharType="begin"/>
        </w:r>
        <w:r w:rsidR="00BF4E54">
          <w:rPr>
            <w:noProof/>
            <w:webHidden/>
          </w:rPr>
          <w:instrText xml:space="preserve"> PAGEREF _Toc37924799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3D0F1206" w14:textId="140B031D"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800" w:history="1">
        <w:r w:rsidR="00BF4E54" w:rsidRPr="002779C3">
          <w:rPr>
            <w:rStyle w:val="Hypertextovodkaz"/>
            <w:noProof/>
          </w:rPr>
          <w:t>6.2.1</w:t>
        </w:r>
        <w:r w:rsidR="00BF4E54">
          <w:rPr>
            <w:rFonts w:asciiTheme="minorHAnsi" w:eastAsiaTheme="minorEastAsia" w:hAnsiTheme="minorHAnsi" w:cstheme="minorBidi"/>
            <w:noProof/>
            <w:lang w:eastAsia="cs-CZ" w:bidi="ar-SA"/>
          </w:rPr>
          <w:tab/>
        </w:r>
        <w:r w:rsidR="00BF4E54" w:rsidRPr="002779C3">
          <w:rPr>
            <w:rStyle w:val="Hypertextovodkaz"/>
            <w:noProof/>
          </w:rPr>
          <w:t>Km + zónové jízdné na POP</w:t>
        </w:r>
        <w:r w:rsidR="00BF4E54">
          <w:rPr>
            <w:noProof/>
            <w:webHidden/>
          </w:rPr>
          <w:tab/>
        </w:r>
        <w:r w:rsidR="00BF4E54">
          <w:rPr>
            <w:noProof/>
            <w:webHidden/>
          </w:rPr>
          <w:fldChar w:fldCharType="begin"/>
        </w:r>
        <w:r w:rsidR="00BF4E54">
          <w:rPr>
            <w:noProof/>
            <w:webHidden/>
          </w:rPr>
          <w:instrText xml:space="preserve"> PAGEREF _Toc37924800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06334E85" w14:textId="56B4259B"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801" w:history="1">
        <w:r w:rsidR="00BF4E54" w:rsidRPr="002779C3">
          <w:rPr>
            <w:rStyle w:val="Hypertextovodkaz"/>
            <w:noProof/>
          </w:rPr>
          <w:t>6.3</w:t>
        </w:r>
        <w:r w:rsidR="00BF4E54">
          <w:rPr>
            <w:rFonts w:asciiTheme="minorHAnsi" w:eastAsiaTheme="minorEastAsia" w:hAnsiTheme="minorHAnsi" w:cstheme="minorBidi"/>
            <w:noProof/>
            <w:lang w:eastAsia="cs-CZ" w:bidi="ar-SA"/>
          </w:rPr>
          <w:tab/>
        </w:r>
        <w:r w:rsidR="00BF4E54" w:rsidRPr="002779C3">
          <w:rPr>
            <w:rStyle w:val="Hypertextovodkaz"/>
            <w:noProof/>
          </w:rPr>
          <w:t>Zakoupení kilometrické jízdenky</w:t>
        </w:r>
        <w:r w:rsidR="00BF4E54">
          <w:rPr>
            <w:noProof/>
            <w:webHidden/>
          </w:rPr>
          <w:tab/>
        </w:r>
        <w:r w:rsidR="00BF4E54">
          <w:rPr>
            <w:noProof/>
            <w:webHidden/>
          </w:rPr>
          <w:fldChar w:fldCharType="begin"/>
        </w:r>
        <w:r w:rsidR="00BF4E54">
          <w:rPr>
            <w:noProof/>
            <w:webHidden/>
          </w:rPr>
          <w:instrText xml:space="preserve"> PAGEREF _Toc37924801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7957EBBA" w14:textId="548F6905"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802" w:history="1">
        <w:r w:rsidR="00BF4E54" w:rsidRPr="002779C3">
          <w:rPr>
            <w:rStyle w:val="Hypertextovodkaz"/>
            <w:noProof/>
          </w:rPr>
          <w:t>6.4</w:t>
        </w:r>
        <w:r w:rsidR="00BF4E54">
          <w:rPr>
            <w:rFonts w:asciiTheme="minorHAnsi" w:eastAsiaTheme="minorEastAsia" w:hAnsiTheme="minorHAnsi" w:cstheme="minorBidi"/>
            <w:noProof/>
            <w:lang w:eastAsia="cs-CZ" w:bidi="ar-SA"/>
          </w:rPr>
          <w:tab/>
        </w:r>
        <w:r w:rsidR="00BF4E54" w:rsidRPr="002779C3">
          <w:rPr>
            <w:rStyle w:val="Hypertextovodkaz"/>
            <w:noProof/>
          </w:rPr>
          <w:t>Výpočet jízdného</w:t>
        </w:r>
        <w:r w:rsidR="00BF4E54">
          <w:rPr>
            <w:noProof/>
            <w:webHidden/>
          </w:rPr>
          <w:tab/>
        </w:r>
        <w:r w:rsidR="00BF4E54">
          <w:rPr>
            <w:noProof/>
            <w:webHidden/>
          </w:rPr>
          <w:fldChar w:fldCharType="begin"/>
        </w:r>
        <w:r w:rsidR="00BF4E54">
          <w:rPr>
            <w:noProof/>
            <w:webHidden/>
          </w:rPr>
          <w:instrText xml:space="preserve"> PAGEREF _Toc37924802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3CFB2D3D" w14:textId="6303D422" w:rsidR="00BF4E54" w:rsidRDefault="009217B7">
      <w:pPr>
        <w:pStyle w:val="Obsah2"/>
        <w:tabs>
          <w:tab w:val="left" w:pos="880"/>
          <w:tab w:val="right" w:leader="dot" w:pos="9062"/>
        </w:tabs>
        <w:rPr>
          <w:rFonts w:asciiTheme="minorHAnsi" w:eastAsiaTheme="minorEastAsia" w:hAnsiTheme="minorHAnsi" w:cstheme="minorBidi"/>
          <w:noProof/>
          <w:lang w:eastAsia="cs-CZ" w:bidi="ar-SA"/>
        </w:rPr>
      </w:pPr>
      <w:hyperlink w:anchor="_Toc37924803" w:history="1">
        <w:r w:rsidR="00BF4E54" w:rsidRPr="002779C3">
          <w:rPr>
            <w:rStyle w:val="Hypertextovodkaz"/>
            <w:noProof/>
          </w:rPr>
          <w:t>6.5</w:t>
        </w:r>
        <w:r w:rsidR="00BF4E54">
          <w:rPr>
            <w:rFonts w:asciiTheme="minorHAnsi" w:eastAsiaTheme="minorEastAsia" w:hAnsiTheme="minorHAnsi" w:cstheme="minorBidi"/>
            <w:noProof/>
            <w:lang w:eastAsia="cs-CZ" w:bidi="ar-SA"/>
          </w:rPr>
          <w:tab/>
        </w:r>
        <w:r w:rsidR="00BF4E54" w:rsidRPr="002779C3">
          <w:rPr>
            <w:rStyle w:val="Hypertextovodkaz"/>
            <w:noProof/>
          </w:rPr>
          <w:t>I. etapa</w:t>
        </w:r>
        <w:r w:rsidR="00BF4E54">
          <w:rPr>
            <w:noProof/>
            <w:webHidden/>
          </w:rPr>
          <w:tab/>
        </w:r>
        <w:r w:rsidR="00BF4E54">
          <w:rPr>
            <w:noProof/>
            <w:webHidden/>
          </w:rPr>
          <w:fldChar w:fldCharType="begin"/>
        </w:r>
        <w:r w:rsidR="00BF4E54">
          <w:rPr>
            <w:noProof/>
            <w:webHidden/>
          </w:rPr>
          <w:instrText xml:space="preserve"> PAGEREF _Toc37924803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0B0361F1" w14:textId="5F4962A8"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804" w:history="1">
        <w:r w:rsidR="00BF4E54" w:rsidRPr="002779C3">
          <w:rPr>
            <w:rStyle w:val="Hypertextovodkaz"/>
            <w:noProof/>
          </w:rPr>
          <w:t>6.5.1</w:t>
        </w:r>
        <w:r w:rsidR="00BF4E54">
          <w:rPr>
            <w:rFonts w:asciiTheme="minorHAnsi" w:eastAsiaTheme="minorEastAsia" w:hAnsiTheme="minorHAnsi" w:cstheme="minorBidi"/>
            <w:noProof/>
            <w:lang w:eastAsia="cs-CZ" w:bidi="ar-SA"/>
          </w:rPr>
          <w:tab/>
        </w:r>
        <w:r w:rsidR="00BF4E54" w:rsidRPr="002779C3">
          <w:rPr>
            <w:rStyle w:val="Hypertextovodkaz"/>
            <w:noProof/>
          </w:rPr>
          <w:t>Km + zónové jízdné na POP</w:t>
        </w:r>
        <w:r w:rsidR="00BF4E54">
          <w:rPr>
            <w:noProof/>
            <w:webHidden/>
          </w:rPr>
          <w:tab/>
        </w:r>
        <w:r w:rsidR="00BF4E54">
          <w:rPr>
            <w:noProof/>
            <w:webHidden/>
          </w:rPr>
          <w:fldChar w:fldCharType="begin"/>
        </w:r>
        <w:r w:rsidR="00BF4E54">
          <w:rPr>
            <w:noProof/>
            <w:webHidden/>
          </w:rPr>
          <w:instrText xml:space="preserve"> PAGEREF _Toc37924804 \h </w:instrText>
        </w:r>
        <w:r w:rsidR="00BF4E54">
          <w:rPr>
            <w:noProof/>
            <w:webHidden/>
          </w:rPr>
        </w:r>
        <w:r w:rsidR="00BF4E54">
          <w:rPr>
            <w:noProof/>
            <w:webHidden/>
          </w:rPr>
          <w:fldChar w:fldCharType="separate"/>
        </w:r>
        <w:r w:rsidR="007B6343">
          <w:rPr>
            <w:noProof/>
            <w:webHidden/>
          </w:rPr>
          <w:t>45</w:t>
        </w:r>
        <w:r w:rsidR="00BF4E54">
          <w:rPr>
            <w:noProof/>
            <w:webHidden/>
          </w:rPr>
          <w:fldChar w:fldCharType="end"/>
        </w:r>
      </w:hyperlink>
    </w:p>
    <w:p w14:paraId="1BD119CB" w14:textId="2452C036"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05" w:history="1">
        <w:r w:rsidR="00BF4E54" w:rsidRPr="002779C3">
          <w:rPr>
            <w:rStyle w:val="Hypertextovodkaz"/>
            <w:noProof/>
          </w:rPr>
          <w:t>6.5.1.1</w:t>
        </w:r>
        <w:r w:rsidR="00BF4E54">
          <w:rPr>
            <w:rFonts w:asciiTheme="minorHAnsi" w:eastAsiaTheme="minorEastAsia" w:hAnsiTheme="minorHAnsi" w:cstheme="minorBidi"/>
            <w:noProof/>
            <w:lang w:eastAsia="cs-CZ" w:bidi="ar-SA"/>
          </w:rPr>
          <w:tab/>
        </w:r>
        <w:r w:rsidR="00BF4E54" w:rsidRPr="002779C3">
          <w:rPr>
            <w:rStyle w:val="Hypertextovodkaz"/>
            <w:noProof/>
          </w:rPr>
          <w:t>Trasa jako posloupnost stanic – km vzdálenosti</w:t>
        </w:r>
        <w:r w:rsidR="00BF4E54">
          <w:rPr>
            <w:noProof/>
            <w:webHidden/>
          </w:rPr>
          <w:tab/>
        </w:r>
        <w:r w:rsidR="00BF4E54">
          <w:rPr>
            <w:noProof/>
            <w:webHidden/>
          </w:rPr>
          <w:fldChar w:fldCharType="begin"/>
        </w:r>
        <w:r w:rsidR="00BF4E54">
          <w:rPr>
            <w:noProof/>
            <w:webHidden/>
          </w:rPr>
          <w:instrText xml:space="preserve"> PAGEREF _Toc37924805 \h </w:instrText>
        </w:r>
        <w:r w:rsidR="00BF4E54">
          <w:rPr>
            <w:noProof/>
            <w:webHidden/>
          </w:rPr>
        </w:r>
        <w:r w:rsidR="00BF4E54">
          <w:rPr>
            <w:noProof/>
            <w:webHidden/>
          </w:rPr>
          <w:fldChar w:fldCharType="separate"/>
        </w:r>
        <w:r w:rsidR="007B6343">
          <w:rPr>
            <w:noProof/>
            <w:webHidden/>
          </w:rPr>
          <w:t>46</w:t>
        </w:r>
        <w:r w:rsidR="00BF4E54">
          <w:rPr>
            <w:noProof/>
            <w:webHidden/>
          </w:rPr>
          <w:fldChar w:fldCharType="end"/>
        </w:r>
      </w:hyperlink>
    </w:p>
    <w:p w14:paraId="3FD73FE9" w14:textId="3D34963C"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06" w:history="1">
        <w:r w:rsidR="00BF4E54" w:rsidRPr="002779C3">
          <w:rPr>
            <w:rStyle w:val="Hypertextovodkaz"/>
            <w:noProof/>
          </w:rPr>
          <w:t>6.5.1.2</w:t>
        </w:r>
        <w:r w:rsidR="00BF4E54">
          <w:rPr>
            <w:rFonts w:asciiTheme="minorHAnsi" w:eastAsiaTheme="minorEastAsia" w:hAnsiTheme="minorHAnsi" w:cstheme="minorBidi"/>
            <w:noProof/>
            <w:lang w:eastAsia="cs-CZ" w:bidi="ar-SA"/>
          </w:rPr>
          <w:tab/>
        </w:r>
        <w:r w:rsidR="00BF4E54" w:rsidRPr="002779C3">
          <w:rPr>
            <w:rStyle w:val="Hypertextovodkaz"/>
            <w:noProof/>
          </w:rPr>
          <w:t>Nástup ve výchozí zastávce, výstup v cílové zastávce</w:t>
        </w:r>
        <w:r w:rsidR="00BF4E54">
          <w:rPr>
            <w:noProof/>
            <w:webHidden/>
          </w:rPr>
          <w:tab/>
        </w:r>
        <w:r w:rsidR="00BF4E54">
          <w:rPr>
            <w:noProof/>
            <w:webHidden/>
          </w:rPr>
          <w:fldChar w:fldCharType="begin"/>
        </w:r>
        <w:r w:rsidR="00BF4E54">
          <w:rPr>
            <w:noProof/>
            <w:webHidden/>
          </w:rPr>
          <w:instrText xml:space="preserve"> PAGEREF _Toc37924806 \h </w:instrText>
        </w:r>
        <w:r w:rsidR="00BF4E54">
          <w:rPr>
            <w:noProof/>
            <w:webHidden/>
          </w:rPr>
        </w:r>
        <w:r w:rsidR="00BF4E54">
          <w:rPr>
            <w:noProof/>
            <w:webHidden/>
          </w:rPr>
          <w:fldChar w:fldCharType="separate"/>
        </w:r>
        <w:r w:rsidR="007B6343">
          <w:rPr>
            <w:noProof/>
            <w:webHidden/>
          </w:rPr>
          <w:t>46</w:t>
        </w:r>
        <w:r w:rsidR="00BF4E54">
          <w:rPr>
            <w:noProof/>
            <w:webHidden/>
          </w:rPr>
          <w:fldChar w:fldCharType="end"/>
        </w:r>
      </w:hyperlink>
    </w:p>
    <w:p w14:paraId="3FBBAC34" w14:textId="3D311311"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07" w:history="1">
        <w:r w:rsidR="00BF4E54" w:rsidRPr="002779C3">
          <w:rPr>
            <w:rStyle w:val="Hypertextovodkaz"/>
            <w:noProof/>
          </w:rPr>
          <w:t>6.5.1.3</w:t>
        </w:r>
        <w:r w:rsidR="00BF4E54">
          <w:rPr>
            <w:rFonts w:asciiTheme="minorHAnsi" w:eastAsiaTheme="minorEastAsia" w:hAnsiTheme="minorHAnsi" w:cstheme="minorBidi"/>
            <w:noProof/>
            <w:lang w:eastAsia="cs-CZ" w:bidi="ar-SA"/>
          </w:rPr>
          <w:tab/>
        </w:r>
        <w:r w:rsidR="00BF4E54" w:rsidRPr="002779C3">
          <w:rPr>
            <w:rStyle w:val="Hypertextovodkaz"/>
            <w:noProof/>
          </w:rPr>
          <w:t>Trasa jako posloupnost zón – odbavení pouze na BČK</w:t>
        </w:r>
        <w:r w:rsidR="00BF4E54">
          <w:rPr>
            <w:noProof/>
            <w:webHidden/>
          </w:rPr>
          <w:tab/>
        </w:r>
        <w:r w:rsidR="00BF4E54">
          <w:rPr>
            <w:noProof/>
            <w:webHidden/>
          </w:rPr>
          <w:fldChar w:fldCharType="begin"/>
        </w:r>
        <w:r w:rsidR="00BF4E54">
          <w:rPr>
            <w:noProof/>
            <w:webHidden/>
          </w:rPr>
          <w:instrText xml:space="preserve"> PAGEREF _Toc37924807 \h </w:instrText>
        </w:r>
        <w:r w:rsidR="00BF4E54">
          <w:rPr>
            <w:noProof/>
            <w:webHidden/>
          </w:rPr>
        </w:r>
        <w:r w:rsidR="00BF4E54">
          <w:rPr>
            <w:noProof/>
            <w:webHidden/>
          </w:rPr>
          <w:fldChar w:fldCharType="separate"/>
        </w:r>
        <w:r w:rsidR="007B6343">
          <w:rPr>
            <w:noProof/>
            <w:webHidden/>
          </w:rPr>
          <w:t>47</w:t>
        </w:r>
        <w:r w:rsidR="00BF4E54">
          <w:rPr>
            <w:noProof/>
            <w:webHidden/>
          </w:rPr>
          <w:fldChar w:fldCharType="end"/>
        </w:r>
      </w:hyperlink>
    </w:p>
    <w:p w14:paraId="1DCA2993" w14:textId="723EDB69"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08" w:history="1">
        <w:r w:rsidR="00BF4E54" w:rsidRPr="002779C3">
          <w:rPr>
            <w:rStyle w:val="Hypertextovodkaz"/>
            <w:noProof/>
          </w:rPr>
          <w:t>6.5.1.4</w:t>
        </w:r>
        <w:r w:rsidR="00BF4E54">
          <w:rPr>
            <w:rFonts w:asciiTheme="minorHAnsi" w:eastAsiaTheme="minorEastAsia" w:hAnsiTheme="minorHAnsi" w:cstheme="minorBidi"/>
            <w:noProof/>
            <w:lang w:eastAsia="cs-CZ" w:bidi="ar-SA"/>
          </w:rPr>
          <w:tab/>
        </w:r>
        <w:r w:rsidR="00BF4E54" w:rsidRPr="002779C3">
          <w:rPr>
            <w:rStyle w:val="Hypertextovodkaz"/>
            <w:noProof/>
          </w:rPr>
          <w:t>Kombinace trasy jako posloupnost zón a km tzv. lomený tarif – odbavení pouze na BČK</w:t>
        </w:r>
        <w:r w:rsidR="00BF4E54">
          <w:rPr>
            <w:noProof/>
            <w:webHidden/>
          </w:rPr>
          <w:tab/>
        </w:r>
        <w:r w:rsidR="00BF4E54">
          <w:rPr>
            <w:noProof/>
            <w:webHidden/>
          </w:rPr>
          <w:fldChar w:fldCharType="begin"/>
        </w:r>
        <w:r w:rsidR="00BF4E54">
          <w:rPr>
            <w:noProof/>
            <w:webHidden/>
          </w:rPr>
          <w:instrText xml:space="preserve"> PAGEREF _Toc37924808 \h </w:instrText>
        </w:r>
        <w:r w:rsidR="00BF4E54">
          <w:rPr>
            <w:noProof/>
            <w:webHidden/>
          </w:rPr>
        </w:r>
        <w:r w:rsidR="00BF4E54">
          <w:rPr>
            <w:noProof/>
            <w:webHidden/>
          </w:rPr>
          <w:fldChar w:fldCharType="separate"/>
        </w:r>
        <w:r w:rsidR="007B6343">
          <w:rPr>
            <w:noProof/>
            <w:webHidden/>
          </w:rPr>
          <w:t>47</w:t>
        </w:r>
        <w:r w:rsidR="00BF4E54">
          <w:rPr>
            <w:noProof/>
            <w:webHidden/>
          </w:rPr>
          <w:fldChar w:fldCharType="end"/>
        </w:r>
      </w:hyperlink>
    </w:p>
    <w:p w14:paraId="6FA9A858" w14:textId="37BFA94A" w:rsidR="00BF4E54" w:rsidRDefault="009217B7">
      <w:pPr>
        <w:pStyle w:val="Obsah3"/>
        <w:tabs>
          <w:tab w:val="left" w:pos="1320"/>
          <w:tab w:val="right" w:leader="dot" w:pos="9062"/>
        </w:tabs>
        <w:rPr>
          <w:rFonts w:asciiTheme="minorHAnsi" w:eastAsiaTheme="minorEastAsia" w:hAnsiTheme="minorHAnsi" w:cstheme="minorBidi"/>
          <w:noProof/>
          <w:lang w:eastAsia="cs-CZ" w:bidi="ar-SA"/>
        </w:rPr>
      </w:pPr>
      <w:hyperlink w:anchor="_Toc37924809" w:history="1">
        <w:r w:rsidR="00BF4E54" w:rsidRPr="002779C3">
          <w:rPr>
            <w:rStyle w:val="Hypertextovodkaz"/>
            <w:noProof/>
          </w:rPr>
          <w:t>6.5.2</w:t>
        </w:r>
        <w:r w:rsidR="00BF4E54">
          <w:rPr>
            <w:rFonts w:asciiTheme="minorHAnsi" w:eastAsiaTheme="minorEastAsia" w:hAnsiTheme="minorHAnsi" w:cstheme="minorBidi"/>
            <w:noProof/>
            <w:lang w:eastAsia="cs-CZ" w:bidi="ar-SA"/>
          </w:rPr>
          <w:tab/>
        </w:r>
        <w:r w:rsidR="00BF4E54" w:rsidRPr="002779C3">
          <w:rPr>
            <w:rStyle w:val="Hypertextovodkaz"/>
            <w:noProof/>
          </w:rPr>
          <w:t>Km + zónové jízdné UNIPOK</w:t>
        </w:r>
        <w:r w:rsidR="00BF4E54">
          <w:rPr>
            <w:noProof/>
            <w:webHidden/>
          </w:rPr>
          <w:tab/>
        </w:r>
        <w:r w:rsidR="00BF4E54">
          <w:rPr>
            <w:noProof/>
            <w:webHidden/>
          </w:rPr>
          <w:fldChar w:fldCharType="begin"/>
        </w:r>
        <w:r w:rsidR="00BF4E54">
          <w:rPr>
            <w:noProof/>
            <w:webHidden/>
          </w:rPr>
          <w:instrText xml:space="preserve"> PAGEREF _Toc37924809 \h </w:instrText>
        </w:r>
        <w:r w:rsidR="00BF4E54">
          <w:rPr>
            <w:noProof/>
            <w:webHidden/>
          </w:rPr>
        </w:r>
        <w:r w:rsidR="00BF4E54">
          <w:rPr>
            <w:noProof/>
            <w:webHidden/>
          </w:rPr>
          <w:fldChar w:fldCharType="separate"/>
        </w:r>
        <w:r w:rsidR="007B6343">
          <w:rPr>
            <w:noProof/>
            <w:webHidden/>
          </w:rPr>
          <w:t>47</w:t>
        </w:r>
        <w:r w:rsidR="00BF4E54">
          <w:rPr>
            <w:noProof/>
            <w:webHidden/>
          </w:rPr>
          <w:fldChar w:fldCharType="end"/>
        </w:r>
      </w:hyperlink>
    </w:p>
    <w:p w14:paraId="5AAC1DCC" w14:textId="72F8FB48"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10" w:history="1">
        <w:r w:rsidR="00BF4E54" w:rsidRPr="002779C3">
          <w:rPr>
            <w:rStyle w:val="Hypertextovodkaz"/>
            <w:noProof/>
          </w:rPr>
          <w:t>6.5.2.1</w:t>
        </w:r>
        <w:r w:rsidR="00BF4E54">
          <w:rPr>
            <w:rFonts w:asciiTheme="minorHAnsi" w:eastAsiaTheme="minorEastAsia" w:hAnsiTheme="minorHAnsi" w:cstheme="minorBidi"/>
            <w:noProof/>
            <w:lang w:eastAsia="cs-CZ" w:bidi="ar-SA"/>
          </w:rPr>
          <w:tab/>
        </w:r>
        <w:r w:rsidR="00BF4E54" w:rsidRPr="002779C3">
          <w:rPr>
            <w:rStyle w:val="Hypertextovodkaz"/>
            <w:noProof/>
          </w:rPr>
          <w:t>Prodej a nahrání časového kupónu na POP</w:t>
        </w:r>
        <w:r w:rsidR="00BF4E54">
          <w:rPr>
            <w:noProof/>
            <w:webHidden/>
          </w:rPr>
          <w:tab/>
        </w:r>
        <w:r w:rsidR="00BF4E54">
          <w:rPr>
            <w:noProof/>
            <w:webHidden/>
          </w:rPr>
          <w:fldChar w:fldCharType="begin"/>
        </w:r>
        <w:r w:rsidR="00BF4E54">
          <w:rPr>
            <w:noProof/>
            <w:webHidden/>
          </w:rPr>
          <w:instrText xml:space="preserve"> PAGEREF _Toc37924810 \h </w:instrText>
        </w:r>
        <w:r w:rsidR="00BF4E54">
          <w:rPr>
            <w:noProof/>
            <w:webHidden/>
          </w:rPr>
        </w:r>
        <w:r w:rsidR="00BF4E54">
          <w:rPr>
            <w:noProof/>
            <w:webHidden/>
          </w:rPr>
          <w:fldChar w:fldCharType="separate"/>
        </w:r>
        <w:r w:rsidR="007B6343">
          <w:rPr>
            <w:noProof/>
            <w:webHidden/>
          </w:rPr>
          <w:t>48</w:t>
        </w:r>
        <w:r w:rsidR="00BF4E54">
          <w:rPr>
            <w:noProof/>
            <w:webHidden/>
          </w:rPr>
          <w:fldChar w:fldCharType="end"/>
        </w:r>
      </w:hyperlink>
    </w:p>
    <w:p w14:paraId="17FFEF42" w14:textId="0A63C558" w:rsidR="00BF4E54" w:rsidRDefault="009217B7">
      <w:pPr>
        <w:pStyle w:val="Obsah4"/>
        <w:tabs>
          <w:tab w:val="left" w:pos="1540"/>
          <w:tab w:val="right" w:leader="dot" w:pos="9062"/>
        </w:tabs>
        <w:rPr>
          <w:rFonts w:asciiTheme="minorHAnsi" w:eastAsiaTheme="minorEastAsia" w:hAnsiTheme="minorHAnsi" w:cstheme="minorBidi"/>
          <w:noProof/>
          <w:lang w:eastAsia="cs-CZ" w:bidi="ar-SA"/>
        </w:rPr>
      </w:pPr>
      <w:hyperlink w:anchor="_Toc37924811" w:history="1">
        <w:r w:rsidR="00BF4E54" w:rsidRPr="002779C3">
          <w:rPr>
            <w:rStyle w:val="Hypertextovodkaz"/>
            <w:noProof/>
          </w:rPr>
          <w:t>6.5.2.2</w:t>
        </w:r>
        <w:r w:rsidR="00BF4E54">
          <w:rPr>
            <w:rFonts w:asciiTheme="minorHAnsi" w:eastAsiaTheme="minorEastAsia" w:hAnsiTheme="minorHAnsi" w:cstheme="minorBidi"/>
            <w:noProof/>
            <w:lang w:eastAsia="cs-CZ" w:bidi="ar-SA"/>
          </w:rPr>
          <w:tab/>
        </w:r>
        <w:r w:rsidR="00BF4E54" w:rsidRPr="002779C3">
          <w:rPr>
            <w:rStyle w:val="Hypertextovodkaz"/>
            <w:noProof/>
          </w:rPr>
          <w:t>Prodej a nahrání časového kupónu na UNIPOK</w:t>
        </w:r>
        <w:r w:rsidR="00BF4E54">
          <w:rPr>
            <w:noProof/>
            <w:webHidden/>
          </w:rPr>
          <w:tab/>
        </w:r>
        <w:r w:rsidR="00BF4E54">
          <w:rPr>
            <w:noProof/>
            <w:webHidden/>
          </w:rPr>
          <w:fldChar w:fldCharType="begin"/>
        </w:r>
        <w:r w:rsidR="00BF4E54">
          <w:rPr>
            <w:noProof/>
            <w:webHidden/>
          </w:rPr>
          <w:instrText xml:space="preserve"> PAGEREF _Toc37924811 \h </w:instrText>
        </w:r>
        <w:r w:rsidR="00BF4E54">
          <w:rPr>
            <w:noProof/>
            <w:webHidden/>
          </w:rPr>
        </w:r>
        <w:r w:rsidR="00BF4E54">
          <w:rPr>
            <w:noProof/>
            <w:webHidden/>
          </w:rPr>
          <w:fldChar w:fldCharType="separate"/>
        </w:r>
        <w:r w:rsidR="007B6343">
          <w:rPr>
            <w:noProof/>
            <w:webHidden/>
          </w:rPr>
          <w:t>48</w:t>
        </w:r>
        <w:r w:rsidR="00BF4E54">
          <w:rPr>
            <w:noProof/>
            <w:webHidden/>
          </w:rPr>
          <w:fldChar w:fldCharType="end"/>
        </w:r>
      </w:hyperlink>
    </w:p>
    <w:p w14:paraId="56E14DEF" w14:textId="508A69C7" w:rsidR="00E91FDF" w:rsidRDefault="007F6EF5">
      <w:pPr>
        <w:spacing w:after="0" w:line="240" w:lineRule="auto"/>
      </w:pPr>
      <w:r>
        <w:fldChar w:fldCharType="end"/>
      </w:r>
    </w:p>
    <w:p w14:paraId="1C77A4CA" w14:textId="77777777" w:rsidR="00E91FDF" w:rsidRDefault="00E91FDF">
      <w:pPr>
        <w:spacing w:after="0" w:line="240" w:lineRule="auto"/>
      </w:pPr>
    </w:p>
    <w:p w14:paraId="34F9A07E" w14:textId="77777777" w:rsidR="00156A01" w:rsidRDefault="00156A01">
      <w:pPr>
        <w:spacing w:after="0" w:line="240" w:lineRule="auto"/>
        <w:rPr>
          <w:rFonts w:ascii="Cambria" w:hAnsi="Cambria"/>
          <w:b/>
          <w:i/>
          <w:color w:val="365F91"/>
          <w:sz w:val="28"/>
          <w:szCs w:val="28"/>
        </w:rPr>
      </w:pPr>
      <w:r>
        <w:rPr>
          <w:rFonts w:ascii="Cambria" w:hAnsi="Cambria"/>
          <w:b/>
          <w:i/>
          <w:color w:val="365F91"/>
          <w:sz w:val="28"/>
          <w:szCs w:val="28"/>
        </w:rPr>
        <w:br w:type="page"/>
      </w:r>
    </w:p>
    <w:p w14:paraId="678EC3B5" w14:textId="77777777" w:rsidR="00CC0323" w:rsidRDefault="00CC0323" w:rsidP="00E35D4A">
      <w:pPr>
        <w:pBdr>
          <w:top w:val="single" w:sz="4" w:space="1" w:color="365F91"/>
        </w:pBdr>
        <w:spacing w:before="360" w:after="240"/>
        <w:rPr>
          <w:rFonts w:ascii="Cambria" w:hAnsi="Cambria"/>
          <w:b/>
          <w:i/>
          <w:color w:val="365F91"/>
          <w:sz w:val="28"/>
          <w:szCs w:val="28"/>
        </w:rPr>
      </w:pPr>
      <w:r w:rsidRPr="00E35D4A">
        <w:rPr>
          <w:rFonts w:ascii="Cambria" w:hAnsi="Cambria"/>
          <w:b/>
          <w:i/>
          <w:color w:val="365F91"/>
          <w:sz w:val="28"/>
          <w:szCs w:val="28"/>
        </w:rPr>
        <w:lastRenderedPageBreak/>
        <w:t>Obrázky</w:t>
      </w:r>
    </w:p>
    <w:p w14:paraId="139A3EC9" w14:textId="0E43589E" w:rsidR="00BF4E54" w:rsidRDefault="007F6EF5">
      <w:pPr>
        <w:pStyle w:val="Seznamobrzk"/>
        <w:tabs>
          <w:tab w:val="right" w:leader="dot" w:pos="9062"/>
        </w:tabs>
        <w:rPr>
          <w:rFonts w:asciiTheme="minorHAnsi" w:eastAsiaTheme="minorEastAsia" w:hAnsiTheme="minorHAnsi" w:cstheme="minorBidi"/>
          <w:i w:val="0"/>
          <w:iCs w:val="0"/>
          <w:noProof/>
          <w:sz w:val="22"/>
          <w:szCs w:val="22"/>
          <w:lang w:eastAsia="cs-CZ" w:bidi="ar-SA"/>
        </w:rPr>
      </w:pPr>
      <w:r w:rsidRPr="00981C06">
        <w:rPr>
          <w:sz w:val="22"/>
          <w:szCs w:val="22"/>
        </w:rPr>
        <w:fldChar w:fldCharType="begin"/>
      </w:r>
      <w:r w:rsidR="004B08A0" w:rsidRPr="00981C06">
        <w:rPr>
          <w:sz w:val="22"/>
          <w:szCs w:val="22"/>
        </w:rPr>
        <w:instrText xml:space="preserve"> TOC \h \z \c "Obrázek" </w:instrText>
      </w:r>
      <w:r w:rsidRPr="00981C06">
        <w:rPr>
          <w:sz w:val="22"/>
          <w:szCs w:val="22"/>
        </w:rPr>
        <w:fldChar w:fldCharType="separate"/>
      </w:r>
      <w:hyperlink w:anchor="_Toc37924714" w:history="1">
        <w:r w:rsidR="00BF4E54" w:rsidRPr="00865E9F">
          <w:rPr>
            <w:rStyle w:val="Hypertextovodkaz"/>
            <w:noProof/>
          </w:rPr>
          <w:t>Obrázek 1  Kontrola vůči Blacklistu karet</w:t>
        </w:r>
        <w:r w:rsidR="00BF4E54">
          <w:rPr>
            <w:noProof/>
            <w:webHidden/>
          </w:rPr>
          <w:tab/>
        </w:r>
        <w:r w:rsidR="00BF4E54">
          <w:rPr>
            <w:noProof/>
            <w:webHidden/>
          </w:rPr>
          <w:fldChar w:fldCharType="begin"/>
        </w:r>
        <w:r w:rsidR="00BF4E54">
          <w:rPr>
            <w:noProof/>
            <w:webHidden/>
          </w:rPr>
          <w:instrText xml:space="preserve"> PAGEREF _Toc37924714 \h </w:instrText>
        </w:r>
        <w:r w:rsidR="00BF4E54">
          <w:rPr>
            <w:noProof/>
            <w:webHidden/>
          </w:rPr>
        </w:r>
        <w:r w:rsidR="00BF4E54">
          <w:rPr>
            <w:noProof/>
            <w:webHidden/>
          </w:rPr>
          <w:fldChar w:fldCharType="separate"/>
        </w:r>
        <w:r w:rsidR="00BF4E54">
          <w:rPr>
            <w:noProof/>
            <w:webHidden/>
          </w:rPr>
          <w:t>5</w:t>
        </w:r>
        <w:r w:rsidR="00BF4E54">
          <w:rPr>
            <w:noProof/>
            <w:webHidden/>
          </w:rPr>
          <w:fldChar w:fldCharType="end"/>
        </w:r>
      </w:hyperlink>
    </w:p>
    <w:p w14:paraId="1F676250" w14:textId="350874BE"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15" w:history="1">
        <w:r w:rsidR="00BF4E54" w:rsidRPr="00865E9F">
          <w:rPr>
            <w:rStyle w:val="Hypertextovodkaz"/>
            <w:noProof/>
          </w:rPr>
          <w:t>Obrázek 2  Kontrola jednoho časového kupónu</w:t>
        </w:r>
        <w:r w:rsidR="00BF4E54">
          <w:rPr>
            <w:noProof/>
            <w:webHidden/>
          </w:rPr>
          <w:tab/>
        </w:r>
        <w:r w:rsidR="00BF4E54">
          <w:rPr>
            <w:noProof/>
            <w:webHidden/>
          </w:rPr>
          <w:fldChar w:fldCharType="begin"/>
        </w:r>
        <w:r w:rsidR="00BF4E54">
          <w:rPr>
            <w:noProof/>
            <w:webHidden/>
          </w:rPr>
          <w:instrText xml:space="preserve"> PAGEREF _Toc37924715 \h </w:instrText>
        </w:r>
        <w:r w:rsidR="00BF4E54">
          <w:rPr>
            <w:noProof/>
            <w:webHidden/>
          </w:rPr>
        </w:r>
        <w:r w:rsidR="00BF4E54">
          <w:rPr>
            <w:noProof/>
            <w:webHidden/>
          </w:rPr>
          <w:fldChar w:fldCharType="separate"/>
        </w:r>
        <w:r w:rsidR="00BF4E54">
          <w:rPr>
            <w:noProof/>
            <w:webHidden/>
          </w:rPr>
          <w:t>6</w:t>
        </w:r>
        <w:r w:rsidR="00BF4E54">
          <w:rPr>
            <w:noProof/>
            <w:webHidden/>
          </w:rPr>
          <w:fldChar w:fldCharType="end"/>
        </w:r>
      </w:hyperlink>
    </w:p>
    <w:p w14:paraId="5C3360DE" w14:textId="2E4B73FE"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16" w:history="1">
        <w:r w:rsidR="00BF4E54" w:rsidRPr="00865E9F">
          <w:rPr>
            <w:rStyle w:val="Hypertextovodkaz"/>
            <w:noProof/>
          </w:rPr>
          <w:t>Obrázek 3   Zakoupení časového kupónu</w:t>
        </w:r>
        <w:r w:rsidR="00BF4E54">
          <w:rPr>
            <w:noProof/>
            <w:webHidden/>
          </w:rPr>
          <w:tab/>
        </w:r>
        <w:r w:rsidR="00BF4E54">
          <w:rPr>
            <w:noProof/>
            <w:webHidden/>
          </w:rPr>
          <w:fldChar w:fldCharType="begin"/>
        </w:r>
        <w:r w:rsidR="00BF4E54">
          <w:rPr>
            <w:noProof/>
            <w:webHidden/>
          </w:rPr>
          <w:instrText xml:space="preserve"> PAGEREF _Toc37924716 \h </w:instrText>
        </w:r>
        <w:r w:rsidR="00BF4E54">
          <w:rPr>
            <w:noProof/>
            <w:webHidden/>
          </w:rPr>
        </w:r>
        <w:r w:rsidR="00BF4E54">
          <w:rPr>
            <w:noProof/>
            <w:webHidden/>
          </w:rPr>
          <w:fldChar w:fldCharType="separate"/>
        </w:r>
        <w:r w:rsidR="00BF4E54">
          <w:rPr>
            <w:noProof/>
            <w:webHidden/>
          </w:rPr>
          <w:t>7</w:t>
        </w:r>
        <w:r w:rsidR="00BF4E54">
          <w:rPr>
            <w:noProof/>
            <w:webHidden/>
          </w:rPr>
          <w:fldChar w:fldCharType="end"/>
        </w:r>
      </w:hyperlink>
    </w:p>
    <w:p w14:paraId="3A17FB44" w14:textId="1B8F7A32"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17" w:history="1">
        <w:r w:rsidR="00BF4E54" w:rsidRPr="00865E9F">
          <w:rPr>
            <w:rStyle w:val="Hypertextovodkaz"/>
            <w:noProof/>
          </w:rPr>
          <w:t>Obrázek 4  Zakoupení časového předplaceného kupónu</w:t>
        </w:r>
        <w:r w:rsidR="00BF4E54">
          <w:rPr>
            <w:noProof/>
            <w:webHidden/>
          </w:rPr>
          <w:tab/>
        </w:r>
        <w:r w:rsidR="00BF4E54">
          <w:rPr>
            <w:noProof/>
            <w:webHidden/>
          </w:rPr>
          <w:fldChar w:fldCharType="begin"/>
        </w:r>
        <w:r w:rsidR="00BF4E54">
          <w:rPr>
            <w:noProof/>
            <w:webHidden/>
          </w:rPr>
          <w:instrText xml:space="preserve"> PAGEREF _Toc37924717 \h </w:instrText>
        </w:r>
        <w:r w:rsidR="00BF4E54">
          <w:rPr>
            <w:noProof/>
            <w:webHidden/>
          </w:rPr>
        </w:r>
        <w:r w:rsidR="00BF4E54">
          <w:rPr>
            <w:noProof/>
            <w:webHidden/>
          </w:rPr>
          <w:fldChar w:fldCharType="separate"/>
        </w:r>
        <w:r w:rsidR="00BF4E54">
          <w:rPr>
            <w:noProof/>
            <w:webHidden/>
          </w:rPr>
          <w:t>8</w:t>
        </w:r>
        <w:r w:rsidR="00BF4E54">
          <w:rPr>
            <w:noProof/>
            <w:webHidden/>
          </w:rPr>
          <w:fldChar w:fldCharType="end"/>
        </w:r>
      </w:hyperlink>
    </w:p>
    <w:p w14:paraId="450F38A5" w14:textId="52DFC415"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18" w:history="1">
        <w:r w:rsidR="00BF4E54" w:rsidRPr="00865E9F">
          <w:rPr>
            <w:rStyle w:val="Hypertextovodkaz"/>
            <w:noProof/>
          </w:rPr>
          <w:t>Obrázek 5   Placení EP</w:t>
        </w:r>
        <w:r w:rsidR="00BF4E54">
          <w:rPr>
            <w:noProof/>
            <w:webHidden/>
          </w:rPr>
          <w:tab/>
        </w:r>
        <w:r w:rsidR="00BF4E54">
          <w:rPr>
            <w:noProof/>
            <w:webHidden/>
          </w:rPr>
          <w:fldChar w:fldCharType="begin"/>
        </w:r>
        <w:r w:rsidR="00BF4E54">
          <w:rPr>
            <w:noProof/>
            <w:webHidden/>
          </w:rPr>
          <w:instrText xml:space="preserve"> PAGEREF _Toc37924718 \h </w:instrText>
        </w:r>
        <w:r w:rsidR="00BF4E54">
          <w:rPr>
            <w:noProof/>
            <w:webHidden/>
          </w:rPr>
        </w:r>
        <w:r w:rsidR="00BF4E54">
          <w:rPr>
            <w:noProof/>
            <w:webHidden/>
          </w:rPr>
          <w:fldChar w:fldCharType="separate"/>
        </w:r>
        <w:r w:rsidR="00BF4E54">
          <w:rPr>
            <w:noProof/>
            <w:webHidden/>
          </w:rPr>
          <w:t>9</w:t>
        </w:r>
        <w:r w:rsidR="00BF4E54">
          <w:rPr>
            <w:noProof/>
            <w:webHidden/>
          </w:rPr>
          <w:fldChar w:fldCharType="end"/>
        </w:r>
      </w:hyperlink>
    </w:p>
    <w:p w14:paraId="73FCDCB8" w14:textId="489C098C"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19" w:history="1">
        <w:r w:rsidR="00BF4E54" w:rsidRPr="00865E9F">
          <w:rPr>
            <w:rStyle w:val="Hypertextovodkaz"/>
            <w:noProof/>
          </w:rPr>
          <w:t>Obrázek 6  Kredit předplacené EP</w:t>
        </w:r>
        <w:r w:rsidR="00BF4E54">
          <w:rPr>
            <w:noProof/>
            <w:webHidden/>
          </w:rPr>
          <w:tab/>
        </w:r>
        <w:r w:rsidR="00BF4E54">
          <w:rPr>
            <w:noProof/>
            <w:webHidden/>
          </w:rPr>
          <w:fldChar w:fldCharType="begin"/>
        </w:r>
        <w:r w:rsidR="00BF4E54">
          <w:rPr>
            <w:noProof/>
            <w:webHidden/>
          </w:rPr>
          <w:instrText xml:space="preserve"> PAGEREF _Toc37924719 \h </w:instrText>
        </w:r>
        <w:r w:rsidR="00BF4E54">
          <w:rPr>
            <w:noProof/>
            <w:webHidden/>
          </w:rPr>
        </w:r>
        <w:r w:rsidR="00BF4E54">
          <w:rPr>
            <w:noProof/>
            <w:webHidden/>
          </w:rPr>
          <w:fldChar w:fldCharType="separate"/>
        </w:r>
        <w:r w:rsidR="00BF4E54">
          <w:rPr>
            <w:noProof/>
            <w:webHidden/>
          </w:rPr>
          <w:t>10</w:t>
        </w:r>
        <w:r w:rsidR="00BF4E54">
          <w:rPr>
            <w:noProof/>
            <w:webHidden/>
          </w:rPr>
          <w:fldChar w:fldCharType="end"/>
        </w:r>
      </w:hyperlink>
    </w:p>
    <w:p w14:paraId="46AC6353" w14:textId="1DF90D88"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20" w:history="1">
        <w:r w:rsidR="00BF4E54" w:rsidRPr="00865E9F">
          <w:rPr>
            <w:rStyle w:val="Hypertextovodkaz"/>
            <w:noProof/>
          </w:rPr>
          <w:t>Obrázek 7   Kredit EP</w:t>
        </w:r>
        <w:r w:rsidR="00BF4E54">
          <w:rPr>
            <w:noProof/>
            <w:webHidden/>
          </w:rPr>
          <w:tab/>
        </w:r>
        <w:r w:rsidR="00BF4E54">
          <w:rPr>
            <w:noProof/>
            <w:webHidden/>
          </w:rPr>
          <w:fldChar w:fldCharType="begin"/>
        </w:r>
        <w:r w:rsidR="00BF4E54">
          <w:rPr>
            <w:noProof/>
            <w:webHidden/>
          </w:rPr>
          <w:instrText xml:space="preserve"> PAGEREF _Toc37924720 \h </w:instrText>
        </w:r>
        <w:r w:rsidR="00BF4E54">
          <w:rPr>
            <w:noProof/>
            <w:webHidden/>
          </w:rPr>
        </w:r>
        <w:r w:rsidR="00BF4E54">
          <w:rPr>
            <w:noProof/>
            <w:webHidden/>
          </w:rPr>
          <w:fldChar w:fldCharType="separate"/>
        </w:r>
        <w:r w:rsidR="00BF4E54">
          <w:rPr>
            <w:noProof/>
            <w:webHidden/>
          </w:rPr>
          <w:t>11</w:t>
        </w:r>
        <w:r w:rsidR="00BF4E54">
          <w:rPr>
            <w:noProof/>
            <w:webHidden/>
          </w:rPr>
          <w:fldChar w:fldCharType="end"/>
        </w:r>
      </w:hyperlink>
    </w:p>
    <w:p w14:paraId="5E6B30F5" w14:textId="562957A8"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0" w:anchor="_Toc37924721" w:history="1">
        <w:r w:rsidR="00BF4E54" w:rsidRPr="00865E9F">
          <w:rPr>
            <w:rStyle w:val="Hypertextovodkaz"/>
            <w:noProof/>
          </w:rPr>
          <w:t>Obrázek 8    Kontrola CP při nahrání časových kupónů</w:t>
        </w:r>
        <w:r w:rsidR="00BF4E54">
          <w:rPr>
            <w:noProof/>
            <w:webHidden/>
          </w:rPr>
          <w:tab/>
        </w:r>
        <w:r w:rsidR="00BF4E54">
          <w:rPr>
            <w:noProof/>
            <w:webHidden/>
          </w:rPr>
          <w:fldChar w:fldCharType="begin"/>
        </w:r>
        <w:r w:rsidR="00BF4E54">
          <w:rPr>
            <w:noProof/>
            <w:webHidden/>
          </w:rPr>
          <w:instrText xml:space="preserve"> PAGEREF _Toc37924721 \h </w:instrText>
        </w:r>
        <w:r w:rsidR="00BF4E54">
          <w:rPr>
            <w:noProof/>
            <w:webHidden/>
          </w:rPr>
        </w:r>
        <w:r w:rsidR="00BF4E54">
          <w:rPr>
            <w:noProof/>
            <w:webHidden/>
          </w:rPr>
          <w:fldChar w:fldCharType="separate"/>
        </w:r>
        <w:r w:rsidR="00BF4E54">
          <w:rPr>
            <w:noProof/>
            <w:webHidden/>
          </w:rPr>
          <w:t>12</w:t>
        </w:r>
        <w:r w:rsidR="00BF4E54">
          <w:rPr>
            <w:noProof/>
            <w:webHidden/>
          </w:rPr>
          <w:fldChar w:fldCharType="end"/>
        </w:r>
      </w:hyperlink>
    </w:p>
    <w:p w14:paraId="5141FD9F" w14:textId="3BA7D2E9"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1" w:anchor="_Toc37924722" w:history="1">
        <w:r w:rsidR="00BF4E54" w:rsidRPr="00865E9F">
          <w:rPr>
            <w:rStyle w:val="Hypertextovodkaz"/>
            <w:noProof/>
          </w:rPr>
          <w:t>Obrázek 9   Možnosti přestupu v oblasti MĚSTO</w:t>
        </w:r>
        <w:r w:rsidR="00BF4E54">
          <w:rPr>
            <w:noProof/>
            <w:webHidden/>
          </w:rPr>
          <w:tab/>
        </w:r>
        <w:r w:rsidR="00BF4E54">
          <w:rPr>
            <w:noProof/>
            <w:webHidden/>
          </w:rPr>
          <w:fldChar w:fldCharType="begin"/>
        </w:r>
        <w:r w:rsidR="00BF4E54">
          <w:rPr>
            <w:noProof/>
            <w:webHidden/>
          </w:rPr>
          <w:instrText xml:space="preserve"> PAGEREF _Toc37924722 \h </w:instrText>
        </w:r>
        <w:r w:rsidR="00BF4E54">
          <w:rPr>
            <w:noProof/>
            <w:webHidden/>
          </w:rPr>
        </w:r>
        <w:r w:rsidR="00BF4E54">
          <w:rPr>
            <w:noProof/>
            <w:webHidden/>
          </w:rPr>
          <w:fldChar w:fldCharType="separate"/>
        </w:r>
        <w:r w:rsidR="00BF4E54">
          <w:rPr>
            <w:noProof/>
            <w:webHidden/>
          </w:rPr>
          <w:t>14</w:t>
        </w:r>
        <w:r w:rsidR="00BF4E54">
          <w:rPr>
            <w:noProof/>
            <w:webHidden/>
          </w:rPr>
          <w:fldChar w:fldCharType="end"/>
        </w:r>
      </w:hyperlink>
    </w:p>
    <w:p w14:paraId="6BAB95B3" w14:textId="4E0C0641"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2" w:anchor="_Toc37924723" w:history="1">
        <w:r w:rsidR="00BF4E54" w:rsidRPr="00865E9F">
          <w:rPr>
            <w:rStyle w:val="Hypertextovodkaz"/>
            <w:noProof/>
          </w:rPr>
          <w:t>Obrázek 10  Přestup v oblasti MĚSTO – kilometrické jízdné</w:t>
        </w:r>
        <w:r w:rsidR="00BF4E54">
          <w:rPr>
            <w:noProof/>
            <w:webHidden/>
          </w:rPr>
          <w:tab/>
        </w:r>
        <w:r w:rsidR="00BF4E54">
          <w:rPr>
            <w:noProof/>
            <w:webHidden/>
          </w:rPr>
          <w:fldChar w:fldCharType="begin"/>
        </w:r>
        <w:r w:rsidR="00BF4E54">
          <w:rPr>
            <w:noProof/>
            <w:webHidden/>
          </w:rPr>
          <w:instrText xml:space="preserve"> PAGEREF _Toc37924723 \h </w:instrText>
        </w:r>
        <w:r w:rsidR="00BF4E54">
          <w:rPr>
            <w:noProof/>
            <w:webHidden/>
          </w:rPr>
        </w:r>
        <w:r w:rsidR="00BF4E54">
          <w:rPr>
            <w:noProof/>
            <w:webHidden/>
          </w:rPr>
          <w:fldChar w:fldCharType="separate"/>
        </w:r>
        <w:r w:rsidR="00BF4E54">
          <w:rPr>
            <w:noProof/>
            <w:webHidden/>
          </w:rPr>
          <w:t>14</w:t>
        </w:r>
        <w:r w:rsidR="00BF4E54">
          <w:rPr>
            <w:noProof/>
            <w:webHidden/>
          </w:rPr>
          <w:fldChar w:fldCharType="end"/>
        </w:r>
      </w:hyperlink>
    </w:p>
    <w:p w14:paraId="309AE52C" w14:textId="4B179C14"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3" w:anchor="_Toc37924724" w:history="1">
        <w:r w:rsidR="00BF4E54" w:rsidRPr="00865E9F">
          <w:rPr>
            <w:rStyle w:val="Hypertextovodkaz"/>
            <w:noProof/>
          </w:rPr>
          <w:t>Obrázek 11  Přestup v oblasti MĚSTO – jednotkové jízdné</w:t>
        </w:r>
        <w:r w:rsidR="00BF4E54">
          <w:rPr>
            <w:noProof/>
            <w:webHidden/>
          </w:rPr>
          <w:tab/>
        </w:r>
        <w:r w:rsidR="00BF4E54">
          <w:rPr>
            <w:noProof/>
            <w:webHidden/>
          </w:rPr>
          <w:fldChar w:fldCharType="begin"/>
        </w:r>
        <w:r w:rsidR="00BF4E54">
          <w:rPr>
            <w:noProof/>
            <w:webHidden/>
          </w:rPr>
          <w:instrText xml:space="preserve"> PAGEREF _Toc37924724 \h </w:instrText>
        </w:r>
        <w:r w:rsidR="00BF4E54">
          <w:rPr>
            <w:noProof/>
            <w:webHidden/>
          </w:rPr>
        </w:r>
        <w:r w:rsidR="00BF4E54">
          <w:rPr>
            <w:noProof/>
            <w:webHidden/>
          </w:rPr>
          <w:fldChar w:fldCharType="separate"/>
        </w:r>
        <w:r w:rsidR="00BF4E54">
          <w:rPr>
            <w:noProof/>
            <w:webHidden/>
          </w:rPr>
          <w:t>15</w:t>
        </w:r>
        <w:r w:rsidR="00BF4E54">
          <w:rPr>
            <w:noProof/>
            <w:webHidden/>
          </w:rPr>
          <w:fldChar w:fldCharType="end"/>
        </w:r>
      </w:hyperlink>
    </w:p>
    <w:p w14:paraId="41568740" w14:textId="06371CC8"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4" w:anchor="_Toc37924725" w:history="1">
        <w:r w:rsidR="00BF4E54" w:rsidRPr="00865E9F">
          <w:rPr>
            <w:rStyle w:val="Hypertextovodkaz"/>
            <w:noProof/>
          </w:rPr>
          <w:t>Obrázek 12   Možnosti přestupu v oblasti REGION-REGION a MĚSTO A-MĚSTO B</w:t>
        </w:r>
        <w:r w:rsidR="00BF4E54">
          <w:rPr>
            <w:noProof/>
            <w:webHidden/>
          </w:rPr>
          <w:tab/>
        </w:r>
        <w:r w:rsidR="00BF4E54">
          <w:rPr>
            <w:noProof/>
            <w:webHidden/>
          </w:rPr>
          <w:fldChar w:fldCharType="begin"/>
        </w:r>
        <w:r w:rsidR="00BF4E54">
          <w:rPr>
            <w:noProof/>
            <w:webHidden/>
          </w:rPr>
          <w:instrText xml:space="preserve"> PAGEREF _Toc37924725 \h </w:instrText>
        </w:r>
        <w:r w:rsidR="00BF4E54">
          <w:rPr>
            <w:noProof/>
            <w:webHidden/>
          </w:rPr>
        </w:r>
        <w:r w:rsidR="00BF4E54">
          <w:rPr>
            <w:noProof/>
            <w:webHidden/>
          </w:rPr>
          <w:fldChar w:fldCharType="separate"/>
        </w:r>
        <w:r w:rsidR="00BF4E54">
          <w:rPr>
            <w:noProof/>
            <w:webHidden/>
          </w:rPr>
          <w:t>16</w:t>
        </w:r>
        <w:r w:rsidR="00BF4E54">
          <w:rPr>
            <w:noProof/>
            <w:webHidden/>
          </w:rPr>
          <w:fldChar w:fldCharType="end"/>
        </w:r>
      </w:hyperlink>
    </w:p>
    <w:p w14:paraId="2F8F79EB" w14:textId="7C6E3EDB"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5" w:anchor="_Toc37924726" w:history="1">
        <w:r w:rsidR="00BF4E54" w:rsidRPr="00865E9F">
          <w:rPr>
            <w:rStyle w:val="Hypertextovodkaz"/>
            <w:noProof/>
          </w:rPr>
          <w:t>Obrázek 13   Přestup v oblasti REGION-REGION a MĚSTO A-MĚSTO B</w:t>
        </w:r>
        <w:r w:rsidR="00BF4E54">
          <w:rPr>
            <w:noProof/>
            <w:webHidden/>
          </w:rPr>
          <w:tab/>
        </w:r>
        <w:r w:rsidR="00BF4E54">
          <w:rPr>
            <w:noProof/>
            <w:webHidden/>
          </w:rPr>
          <w:fldChar w:fldCharType="begin"/>
        </w:r>
        <w:r w:rsidR="00BF4E54">
          <w:rPr>
            <w:noProof/>
            <w:webHidden/>
          </w:rPr>
          <w:instrText xml:space="preserve"> PAGEREF _Toc37924726 \h </w:instrText>
        </w:r>
        <w:r w:rsidR="00BF4E54">
          <w:rPr>
            <w:noProof/>
            <w:webHidden/>
          </w:rPr>
        </w:r>
        <w:r w:rsidR="00BF4E54">
          <w:rPr>
            <w:noProof/>
            <w:webHidden/>
          </w:rPr>
          <w:fldChar w:fldCharType="separate"/>
        </w:r>
        <w:r w:rsidR="00BF4E54">
          <w:rPr>
            <w:noProof/>
            <w:webHidden/>
          </w:rPr>
          <w:t>16</w:t>
        </w:r>
        <w:r w:rsidR="00BF4E54">
          <w:rPr>
            <w:noProof/>
            <w:webHidden/>
          </w:rPr>
          <w:fldChar w:fldCharType="end"/>
        </w:r>
      </w:hyperlink>
    </w:p>
    <w:p w14:paraId="2E44F3C7" w14:textId="02B83C4C"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27" w:history="1">
        <w:r w:rsidR="00BF4E54" w:rsidRPr="00865E9F">
          <w:rPr>
            <w:rStyle w:val="Hypertextovodkaz"/>
            <w:noProof/>
          </w:rPr>
          <w:t>Obrázek 14  Kontrola ve vozidlech PAD, Malé MHD a ŽD</w:t>
        </w:r>
        <w:r w:rsidR="00BF4E54">
          <w:rPr>
            <w:noProof/>
            <w:webHidden/>
          </w:rPr>
          <w:tab/>
        </w:r>
        <w:r w:rsidR="00BF4E54">
          <w:rPr>
            <w:noProof/>
            <w:webHidden/>
          </w:rPr>
          <w:fldChar w:fldCharType="begin"/>
        </w:r>
        <w:r w:rsidR="00BF4E54">
          <w:rPr>
            <w:noProof/>
            <w:webHidden/>
          </w:rPr>
          <w:instrText xml:space="preserve"> PAGEREF _Toc37924727 \h </w:instrText>
        </w:r>
        <w:r w:rsidR="00BF4E54">
          <w:rPr>
            <w:noProof/>
            <w:webHidden/>
          </w:rPr>
        </w:r>
        <w:r w:rsidR="00BF4E54">
          <w:rPr>
            <w:noProof/>
            <w:webHidden/>
          </w:rPr>
          <w:fldChar w:fldCharType="separate"/>
        </w:r>
        <w:r w:rsidR="00BF4E54">
          <w:rPr>
            <w:noProof/>
            <w:webHidden/>
          </w:rPr>
          <w:t>19</w:t>
        </w:r>
        <w:r w:rsidR="00BF4E54">
          <w:rPr>
            <w:noProof/>
            <w:webHidden/>
          </w:rPr>
          <w:fldChar w:fldCharType="end"/>
        </w:r>
      </w:hyperlink>
    </w:p>
    <w:p w14:paraId="2648F71B" w14:textId="1AD68E5C"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28" w:history="1">
        <w:r w:rsidR="00BF4E54" w:rsidRPr="00865E9F">
          <w:rPr>
            <w:rStyle w:val="Hypertextovodkaz"/>
            <w:noProof/>
          </w:rPr>
          <w:t>Obrázek 15  Kilometrické jízdné (kontrola revizora)</w:t>
        </w:r>
        <w:r w:rsidR="00BF4E54">
          <w:rPr>
            <w:noProof/>
            <w:webHidden/>
          </w:rPr>
          <w:tab/>
        </w:r>
        <w:r w:rsidR="00BF4E54">
          <w:rPr>
            <w:noProof/>
            <w:webHidden/>
          </w:rPr>
          <w:fldChar w:fldCharType="begin"/>
        </w:r>
        <w:r w:rsidR="00BF4E54">
          <w:rPr>
            <w:noProof/>
            <w:webHidden/>
          </w:rPr>
          <w:instrText xml:space="preserve"> PAGEREF _Toc37924728 \h </w:instrText>
        </w:r>
        <w:r w:rsidR="00BF4E54">
          <w:rPr>
            <w:noProof/>
            <w:webHidden/>
          </w:rPr>
        </w:r>
        <w:r w:rsidR="00BF4E54">
          <w:rPr>
            <w:noProof/>
            <w:webHidden/>
          </w:rPr>
          <w:fldChar w:fldCharType="separate"/>
        </w:r>
        <w:r w:rsidR="00BF4E54">
          <w:rPr>
            <w:noProof/>
            <w:webHidden/>
          </w:rPr>
          <w:t>20</w:t>
        </w:r>
        <w:r w:rsidR="00BF4E54">
          <w:rPr>
            <w:noProof/>
            <w:webHidden/>
          </w:rPr>
          <w:fldChar w:fldCharType="end"/>
        </w:r>
      </w:hyperlink>
    </w:p>
    <w:p w14:paraId="583C8A2B" w14:textId="3ACB7493"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r:id="rId16" w:anchor="_Toc37924729" w:history="1">
        <w:r w:rsidR="00BF4E54" w:rsidRPr="00865E9F">
          <w:rPr>
            <w:rStyle w:val="Hypertextovodkaz"/>
            <w:noProof/>
          </w:rPr>
          <w:t>Obrázek 16   Zakoupení kilometrické jízdenky - obecně</w:t>
        </w:r>
        <w:r w:rsidR="00BF4E54">
          <w:rPr>
            <w:noProof/>
            <w:webHidden/>
          </w:rPr>
          <w:tab/>
        </w:r>
        <w:r w:rsidR="00BF4E54">
          <w:rPr>
            <w:noProof/>
            <w:webHidden/>
          </w:rPr>
          <w:fldChar w:fldCharType="begin"/>
        </w:r>
        <w:r w:rsidR="00BF4E54">
          <w:rPr>
            <w:noProof/>
            <w:webHidden/>
          </w:rPr>
          <w:instrText xml:space="preserve"> PAGEREF _Toc37924729 \h </w:instrText>
        </w:r>
        <w:r w:rsidR="00BF4E54">
          <w:rPr>
            <w:noProof/>
            <w:webHidden/>
          </w:rPr>
        </w:r>
        <w:r w:rsidR="00BF4E54">
          <w:rPr>
            <w:noProof/>
            <w:webHidden/>
          </w:rPr>
          <w:fldChar w:fldCharType="separate"/>
        </w:r>
        <w:r w:rsidR="00BF4E54">
          <w:rPr>
            <w:noProof/>
            <w:webHidden/>
          </w:rPr>
          <w:t>21</w:t>
        </w:r>
        <w:r w:rsidR="00BF4E54">
          <w:rPr>
            <w:noProof/>
            <w:webHidden/>
          </w:rPr>
          <w:fldChar w:fldCharType="end"/>
        </w:r>
      </w:hyperlink>
    </w:p>
    <w:p w14:paraId="258D78C7" w14:textId="04C2112E"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0" w:history="1">
        <w:r w:rsidR="00BF4E54" w:rsidRPr="00865E9F">
          <w:rPr>
            <w:rStyle w:val="Hypertextovodkaz"/>
            <w:noProof/>
          </w:rPr>
          <w:t>Obrázek 17   Zakoupení žákovské nebo studentské kilometrické jízdenky</w:t>
        </w:r>
        <w:r w:rsidR="00BF4E54">
          <w:rPr>
            <w:noProof/>
            <w:webHidden/>
          </w:rPr>
          <w:tab/>
        </w:r>
        <w:r w:rsidR="00BF4E54">
          <w:rPr>
            <w:noProof/>
            <w:webHidden/>
          </w:rPr>
          <w:fldChar w:fldCharType="begin"/>
        </w:r>
        <w:r w:rsidR="00BF4E54">
          <w:rPr>
            <w:noProof/>
            <w:webHidden/>
          </w:rPr>
          <w:instrText xml:space="preserve"> PAGEREF _Toc37924730 \h </w:instrText>
        </w:r>
        <w:r w:rsidR="00BF4E54">
          <w:rPr>
            <w:noProof/>
            <w:webHidden/>
          </w:rPr>
        </w:r>
        <w:r w:rsidR="00BF4E54">
          <w:rPr>
            <w:noProof/>
            <w:webHidden/>
          </w:rPr>
          <w:fldChar w:fldCharType="separate"/>
        </w:r>
        <w:r w:rsidR="00BF4E54">
          <w:rPr>
            <w:noProof/>
            <w:webHidden/>
          </w:rPr>
          <w:t>22</w:t>
        </w:r>
        <w:r w:rsidR="00BF4E54">
          <w:rPr>
            <w:noProof/>
            <w:webHidden/>
          </w:rPr>
          <w:fldChar w:fldCharType="end"/>
        </w:r>
      </w:hyperlink>
    </w:p>
    <w:p w14:paraId="3F5F2603" w14:textId="4D6A5296"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1" w:history="1">
        <w:r w:rsidR="00BF4E54" w:rsidRPr="00865E9F">
          <w:rPr>
            <w:rStyle w:val="Hypertextovodkaz"/>
            <w:noProof/>
          </w:rPr>
          <w:t>Obrázek 18   Zakoupení kilometrické jízdenky – ostatní (bez CP 3 a 19)</w:t>
        </w:r>
        <w:r w:rsidR="00BF4E54">
          <w:rPr>
            <w:noProof/>
            <w:webHidden/>
          </w:rPr>
          <w:tab/>
        </w:r>
        <w:r w:rsidR="00BF4E54">
          <w:rPr>
            <w:noProof/>
            <w:webHidden/>
          </w:rPr>
          <w:fldChar w:fldCharType="begin"/>
        </w:r>
        <w:r w:rsidR="00BF4E54">
          <w:rPr>
            <w:noProof/>
            <w:webHidden/>
          </w:rPr>
          <w:instrText xml:space="preserve"> PAGEREF _Toc37924731 \h </w:instrText>
        </w:r>
        <w:r w:rsidR="00BF4E54">
          <w:rPr>
            <w:noProof/>
            <w:webHidden/>
          </w:rPr>
        </w:r>
        <w:r w:rsidR="00BF4E54">
          <w:rPr>
            <w:noProof/>
            <w:webHidden/>
          </w:rPr>
          <w:fldChar w:fldCharType="separate"/>
        </w:r>
        <w:r w:rsidR="00BF4E54">
          <w:rPr>
            <w:noProof/>
            <w:webHidden/>
          </w:rPr>
          <w:t>23</w:t>
        </w:r>
        <w:r w:rsidR="00BF4E54">
          <w:rPr>
            <w:noProof/>
            <w:webHidden/>
          </w:rPr>
          <w:fldChar w:fldCharType="end"/>
        </w:r>
      </w:hyperlink>
    </w:p>
    <w:p w14:paraId="40421203" w14:textId="6DBF1C19"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2" w:history="1">
        <w:r w:rsidR="00BF4E54" w:rsidRPr="00865E9F">
          <w:rPr>
            <w:rStyle w:val="Hypertextovodkaz"/>
            <w:noProof/>
          </w:rPr>
          <w:t>Obrázek 19  Nástup ve výchozí zastávce V, výstup v cílové zastávce C</w:t>
        </w:r>
        <w:r w:rsidR="00BF4E54">
          <w:rPr>
            <w:noProof/>
            <w:webHidden/>
          </w:rPr>
          <w:tab/>
        </w:r>
        <w:r w:rsidR="00BF4E54">
          <w:rPr>
            <w:noProof/>
            <w:webHidden/>
          </w:rPr>
          <w:fldChar w:fldCharType="begin"/>
        </w:r>
        <w:r w:rsidR="00BF4E54">
          <w:rPr>
            <w:noProof/>
            <w:webHidden/>
          </w:rPr>
          <w:instrText xml:space="preserve"> PAGEREF _Toc37924732 \h </w:instrText>
        </w:r>
        <w:r w:rsidR="00BF4E54">
          <w:rPr>
            <w:noProof/>
            <w:webHidden/>
          </w:rPr>
        </w:r>
        <w:r w:rsidR="00BF4E54">
          <w:rPr>
            <w:noProof/>
            <w:webHidden/>
          </w:rPr>
          <w:fldChar w:fldCharType="separate"/>
        </w:r>
        <w:r w:rsidR="00BF4E54">
          <w:rPr>
            <w:noProof/>
            <w:webHidden/>
          </w:rPr>
          <w:t>25</w:t>
        </w:r>
        <w:r w:rsidR="00BF4E54">
          <w:rPr>
            <w:noProof/>
            <w:webHidden/>
          </w:rPr>
          <w:fldChar w:fldCharType="end"/>
        </w:r>
      </w:hyperlink>
    </w:p>
    <w:p w14:paraId="41B9DD86" w14:textId="5A0FD741"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3" w:history="1">
        <w:r w:rsidR="00BF4E54" w:rsidRPr="00865E9F">
          <w:rPr>
            <w:rStyle w:val="Hypertextovodkaz"/>
            <w:noProof/>
          </w:rPr>
          <w:t>Obrázek 20  Nástup na stejném spoji, cestující má jízdenku do cílové zastávky C1 a chce jet do cílové zastávky C2</w:t>
        </w:r>
        <w:r w:rsidR="00BF4E54">
          <w:rPr>
            <w:noProof/>
            <w:webHidden/>
          </w:rPr>
          <w:tab/>
        </w:r>
        <w:r w:rsidR="00BF4E54">
          <w:rPr>
            <w:noProof/>
            <w:webHidden/>
          </w:rPr>
          <w:fldChar w:fldCharType="begin"/>
        </w:r>
        <w:r w:rsidR="00BF4E54">
          <w:rPr>
            <w:noProof/>
            <w:webHidden/>
          </w:rPr>
          <w:instrText xml:space="preserve"> PAGEREF _Toc37924733 \h </w:instrText>
        </w:r>
        <w:r w:rsidR="00BF4E54">
          <w:rPr>
            <w:noProof/>
            <w:webHidden/>
          </w:rPr>
        </w:r>
        <w:r w:rsidR="00BF4E54">
          <w:rPr>
            <w:noProof/>
            <w:webHidden/>
          </w:rPr>
          <w:fldChar w:fldCharType="separate"/>
        </w:r>
        <w:r w:rsidR="00BF4E54">
          <w:rPr>
            <w:noProof/>
            <w:webHidden/>
          </w:rPr>
          <w:t>25</w:t>
        </w:r>
        <w:r w:rsidR="00BF4E54">
          <w:rPr>
            <w:noProof/>
            <w:webHidden/>
          </w:rPr>
          <w:fldChar w:fldCharType="end"/>
        </w:r>
      </w:hyperlink>
    </w:p>
    <w:p w14:paraId="12742EC1" w14:textId="36CA665B"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4" w:history="1">
        <w:r w:rsidR="00BF4E54" w:rsidRPr="00865E9F">
          <w:rPr>
            <w:rStyle w:val="Hypertextovodkaz"/>
            <w:noProof/>
          </w:rPr>
          <w:t>Obrázek 21   Nástup na stejné lince, ale jiném spoji</w:t>
        </w:r>
        <w:r w:rsidR="00BF4E54">
          <w:rPr>
            <w:noProof/>
            <w:webHidden/>
          </w:rPr>
          <w:tab/>
        </w:r>
        <w:r w:rsidR="00BF4E54">
          <w:rPr>
            <w:noProof/>
            <w:webHidden/>
          </w:rPr>
          <w:fldChar w:fldCharType="begin"/>
        </w:r>
        <w:r w:rsidR="00BF4E54">
          <w:rPr>
            <w:noProof/>
            <w:webHidden/>
          </w:rPr>
          <w:instrText xml:space="preserve"> PAGEREF _Toc37924734 \h </w:instrText>
        </w:r>
        <w:r w:rsidR="00BF4E54">
          <w:rPr>
            <w:noProof/>
            <w:webHidden/>
          </w:rPr>
        </w:r>
        <w:r w:rsidR="00BF4E54">
          <w:rPr>
            <w:noProof/>
            <w:webHidden/>
          </w:rPr>
          <w:fldChar w:fldCharType="separate"/>
        </w:r>
        <w:r w:rsidR="00BF4E54">
          <w:rPr>
            <w:noProof/>
            <w:webHidden/>
          </w:rPr>
          <w:t>26</w:t>
        </w:r>
        <w:r w:rsidR="00BF4E54">
          <w:rPr>
            <w:noProof/>
            <w:webHidden/>
          </w:rPr>
          <w:fldChar w:fldCharType="end"/>
        </w:r>
      </w:hyperlink>
    </w:p>
    <w:p w14:paraId="0E326A1F" w14:textId="7F81BB31"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5" w:history="1">
        <w:r w:rsidR="00BF4E54" w:rsidRPr="00865E9F">
          <w:rPr>
            <w:rStyle w:val="Hypertextovodkaz"/>
            <w:noProof/>
          </w:rPr>
          <w:t>Obrázek 22   Nástup na jiném spoji i jiné lince</w:t>
        </w:r>
        <w:r w:rsidR="00BF4E54">
          <w:rPr>
            <w:noProof/>
            <w:webHidden/>
          </w:rPr>
          <w:tab/>
        </w:r>
        <w:r w:rsidR="00BF4E54">
          <w:rPr>
            <w:noProof/>
            <w:webHidden/>
          </w:rPr>
          <w:fldChar w:fldCharType="begin"/>
        </w:r>
        <w:r w:rsidR="00BF4E54">
          <w:rPr>
            <w:noProof/>
            <w:webHidden/>
          </w:rPr>
          <w:instrText xml:space="preserve"> PAGEREF _Toc37924735 \h </w:instrText>
        </w:r>
        <w:r w:rsidR="00BF4E54">
          <w:rPr>
            <w:noProof/>
            <w:webHidden/>
          </w:rPr>
        </w:r>
        <w:r w:rsidR="00BF4E54">
          <w:rPr>
            <w:noProof/>
            <w:webHidden/>
          </w:rPr>
          <w:fldChar w:fldCharType="separate"/>
        </w:r>
        <w:r w:rsidR="00BF4E54">
          <w:rPr>
            <w:noProof/>
            <w:webHidden/>
          </w:rPr>
          <w:t>27</w:t>
        </w:r>
        <w:r w:rsidR="00BF4E54">
          <w:rPr>
            <w:noProof/>
            <w:webHidden/>
          </w:rPr>
          <w:fldChar w:fldCharType="end"/>
        </w:r>
      </w:hyperlink>
    </w:p>
    <w:p w14:paraId="3F1DF018" w14:textId="27146E28"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6" w:history="1">
        <w:r w:rsidR="00BF4E54" w:rsidRPr="00865E9F">
          <w:rPr>
            <w:rStyle w:val="Hypertextovodkaz"/>
            <w:noProof/>
          </w:rPr>
          <w:t>Obrázek 23   Jednotkové městské jízdné</w:t>
        </w:r>
        <w:r w:rsidR="00BF4E54">
          <w:rPr>
            <w:noProof/>
            <w:webHidden/>
          </w:rPr>
          <w:tab/>
        </w:r>
        <w:r w:rsidR="00BF4E54">
          <w:rPr>
            <w:noProof/>
            <w:webHidden/>
          </w:rPr>
          <w:fldChar w:fldCharType="begin"/>
        </w:r>
        <w:r w:rsidR="00BF4E54">
          <w:rPr>
            <w:noProof/>
            <w:webHidden/>
          </w:rPr>
          <w:instrText xml:space="preserve"> PAGEREF _Toc37924736 \h </w:instrText>
        </w:r>
        <w:r w:rsidR="00BF4E54">
          <w:rPr>
            <w:noProof/>
            <w:webHidden/>
          </w:rPr>
        </w:r>
        <w:r w:rsidR="00BF4E54">
          <w:rPr>
            <w:noProof/>
            <w:webHidden/>
          </w:rPr>
          <w:fldChar w:fldCharType="separate"/>
        </w:r>
        <w:r w:rsidR="00BF4E54">
          <w:rPr>
            <w:noProof/>
            <w:webHidden/>
          </w:rPr>
          <w:t>31</w:t>
        </w:r>
        <w:r w:rsidR="00BF4E54">
          <w:rPr>
            <w:noProof/>
            <w:webHidden/>
          </w:rPr>
          <w:fldChar w:fldCharType="end"/>
        </w:r>
      </w:hyperlink>
    </w:p>
    <w:p w14:paraId="7A909179" w14:textId="7785905A"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7" w:history="1">
        <w:r w:rsidR="00BF4E54" w:rsidRPr="00865E9F">
          <w:rPr>
            <w:rStyle w:val="Hypertextovodkaz"/>
            <w:noProof/>
          </w:rPr>
          <w:t>Obrázek 24   Zakoupení jednotkové městské jízdenky</w:t>
        </w:r>
        <w:r w:rsidR="00BF4E54">
          <w:rPr>
            <w:noProof/>
            <w:webHidden/>
          </w:rPr>
          <w:tab/>
        </w:r>
        <w:r w:rsidR="00BF4E54">
          <w:rPr>
            <w:noProof/>
            <w:webHidden/>
          </w:rPr>
          <w:fldChar w:fldCharType="begin"/>
        </w:r>
        <w:r w:rsidR="00BF4E54">
          <w:rPr>
            <w:noProof/>
            <w:webHidden/>
          </w:rPr>
          <w:instrText xml:space="preserve"> PAGEREF _Toc37924737 \h </w:instrText>
        </w:r>
        <w:r w:rsidR="00BF4E54">
          <w:rPr>
            <w:noProof/>
            <w:webHidden/>
          </w:rPr>
        </w:r>
        <w:r w:rsidR="00BF4E54">
          <w:rPr>
            <w:noProof/>
            <w:webHidden/>
          </w:rPr>
          <w:fldChar w:fldCharType="separate"/>
        </w:r>
        <w:r w:rsidR="00BF4E54">
          <w:rPr>
            <w:noProof/>
            <w:webHidden/>
          </w:rPr>
          <w:t>32</w:t>
        </w:r>
        <w:r w:rsidR="00BF4E54">
          <w:rPr>
            <w:noProof/>
            <w:webHidden/>
          </w:rPr>
          <w:fldChar w:fldCharType="end"/>
        </w:r>
      </w:hyperlink>
    </w:p>
    <w:p w14:paraId="1729B71C" w14:textId="5CCC94D2"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8" w:history="1">
        <w:r w:rsidR="00BF4E54" w:rsidRPr="00865E9F">
          <w:rPr>
            <w:rStyle w:val="Hypertextovodkaz"/>
            <w:noProof/>
          </w:rPr>
          <w:t>Obrázek 25   MHD jízdenka</w:t>
        </w:r>
        <w:r w:rsidR="00BF4E54">
          <w:rPr>
            <w:noProof/>
            <w:webHidden/>
          </w:rPr>
          <w:tab/>
        </w:r>
        <w:r w:rsidR="00BF4E54">
          <w:rPr>
            <w:noProof/>
            <w:webHidden/>
          </w:rPr>
          <w:fldChar w:fldCharType="begin"/>
        </w:r>
        <w:r w:rsidR="00BF4E54">
          <w:rPr>
            <w:noProof/>
            <w:webHidden/>
          </w:rPr>
          <w:instrText xml:space="preserve"> PAGEREF _Toc37924738 \h </w:instrText>
        </w:r>
        <w:r w:rsidR="00BF4E54">
          <w:rPr>
            <w:noProof/>
            <w:webHidden/>
          </w:rPr>
        </w:r>
        <w:r w:rsidR="00BF4E54">
          <w:rPr>
            <w:noProof/>
            <w:webHidden/>
          </w:rPr>
          <w:fldChar w:fldCharType="separate"/>
        </w:r>
        <w:r w:rsidR="00BF4E54">
          <w:rPr>
            <w:noProof/>
            <w:webHidden/>
          </w:rPr>
          <w:t>35</w:t>
        </w:r>
        <w:r w:rsidR="00BF4E54">
          <w:rPr>
            <w:noProof/>
            <w:webHidden/>
          </w:rPr>
          <w:fldChar w:fldCharType="end"/>
        </w:r>
      </w:hyperlink>
    </w:p>
    <w:p w14:paraId="3662733B" w14:textId="29B29370"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39" w:history="1">
        <w:r w:rsidR="00BF4E54" w:rsidRPr="00865E9F">
          <w:rPr>
            <w:rStyle w:val="Hypertextovodkaz"/>
            <w:noProof/>
          </w:rPr>
          <w:t>Obrázek 26   Nástup na stejné lince, ale jiném spoji</w:t>
        </w:r>
        <w:r w:rsidR="00BF4E54">
          <w:rPr>
            <w:noProof/>
            <w:webHidden/>
          </w:rPr>
          <w:tab/>
        </w:r>
        <w:r w:rsidR="00BF4E54">
          <w:rPr>
            <w:noProof/>
            <w:webHidden/>
          </w:rPr>
          <w:fldChar w:fldCharType="begin"/>
        </w:r>
        <w:r w:rsidR="00BF4E54">
          <w:rPr>
            <w:noProof/>
            <w:webHidden/>
          </w:rPr>
          <w:instrText xml:space="preserve"> PAGEREF _Toc37924739 \h </w:instrText>
        </w:r>
        <w:r w:rsidR="00BF4E54">
          <w:rPr>
            <w:noProof/>
            <w:webHidden/>
          </w:rPr>
        </w:r>
        <w:r w:rsidR="00BF4E54">
          <w:rPr>
            <w:noProof/>
            <w:webHidden/>
          </w:rPr>
          <w:fldChar w:fldCharType="separate"/>
        </w:r>
        <w:r w:rsidR="00BF4E54">
          <w:rPr>
            <w:noProof/>
            <w:webHidden/>
          </w:rPr>
          <w:t>35</w:t>
        </w:r>
        <w:r w:rsidR="00BF4E54">
          <w:rPr>
            <w:noProof/>
            <w:webHidden/>
          </w:rPr>
          <w:fldChar w:fldCharType="end"/>
        </w:r>
      </w:hyperlink>
    </w:p>
    <w:p w14:paraId="79EB71E7" w14:textId="2B8D692D"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0" w:history="1">
        <w:r w:rsidR="00BF4E54" w:rsidRPr="00865E9F">
          <w:rPr>
            <w:rStyle w:val="Hypertextovodkaz"/>
            <w:noProof/>
          </w:rPr>
          <w:t>Obrázek 27   Nástup na jiném spoji i jiné lince</w:t>
        </w:r>
        <w:r w:rsidR="00BF4E54">
          <w:rPr>
            <w:noProof/>
            <w:webHidden/>
          </w:rPr>
          <w:tab/>
        </w:r>
        <w:r w:rsidR="00BF4E54">
          <w:rPr>
            <w:noProof/>
            <w:webHidden/>
          </w:rPr>
          <w:fldChar w:fldCharType="begin"/>
        </w:r>
        <w:r w:rsidR="00BF4E54">
          <w:rPr>
            <w:noProof/>
            <w:webHidden/>
          </w:rPr>
          <w:instrText xml:space="preserve"> PAGEREF _Toc37924740 \h </w:instrText>
        </w:r>
        <w:r w:rsidR="00BF4E54">
          <w:rPr>
            <w:noProof/>
            <w:webHidden/>
          </w:rPr>
        </w:r>
        <w:r w:rsidR="00BF4E54">
          <w:rPr>
            <w:noProof/>
            <w:webHidden/>
          </w:rPr>
          <w:fldChar w:fldCharType="separate"/>
        </w:r>
        <w:r w:rsidR="00BF4E54">
          <w:rPr>
            <w:noProof/>
            <w:webHidden/>
          </w:rPr>
          <w:t>36</w:t>
        </w:r>
        <w:r w:rsidR="00BF4E54">
          <w:rPr>
            <w:noProof/>
            <w:webHidden/>
          </w:rPr>
          <w:fldChar w:fldCharType="end"/>
        </w:r>
      </w:hyperlink>
    </w:p>
    <w:p w14:paraId="587D9218" w14:textId="573E22CB"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1" w:history="1">
        <w:r w:rsidR="00BF4E54" w:rsidRPr="00865E9F">
          <w:rPr>
            <w:rStyle w:val="Hypertextovodkaz"/>
            <w:noProof/>
          </w:rPr>
          <w:t>Obrázek 28  MHD jízdenka</w:t>
        </w:r>
        <w:r w:rsidR="00BF4E54">
          <w:rPr>
            <w:noProof/>
            <w:webHidden/>
          </w:rPr>
          <w:tab/>
        </w:r>
        <w:r w:rsidR="00BF4E54">
          <w:rPr>
            <w:noProof/>
            <w:webHidden/>
          </w:rPr>
          <w:fldChar w:fldCharType="begin"/>
        </w:r>
        <w:r w:rsidR="00BF4E54">
          <w:rPr>
            <w:noProof/>
            <w:webHidden/>
          </w:rPr>
          <w:instrText xml:space="preserve"> PAGEREF _Toc37924741 \h </w:instrText>
        </w:r>
        <w:r w:rsidR="00BF4E54">
          <w:rPr>
            <w:noProof/>
            <w:webHidden/>
          </w:rPr>
        </w:r>
        <w:r w:rsidR="00BF4E54">
          <w:rPr>
            <w:noProof/>
            <w:webHidden/>
          </w:rPr>
          <w:fldChar w:fldCharType="separate"/>
        </w:r>
        <w:r w:rsidR="00BF4E54">
          <w:rPr>
            <w:noProof/>
            <w:webHidden/>
          </w:rPr>
          <w:t>37</w:t>
        </w:r>
        <w:r w:rsidR="00BF4E54">
          <w:rPr>
            <w:noProof/>
            <w:webHidden/>
          </w:rPr>
          <w:fldChar w:fldCharType="end"/>
        </w:r>
      </w:hyperlink>
    </w:p>
    <w:p w14:paraId="645A8134" w14:textId="42E8DF33"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2" w:history="1">
        <w:r w:rsidR="00BF4E54" w:rsidRPr="00865E9F">
          <w:rPr>
            <w:rStyle w:val="Hypertextovodkaz"/>
            <w:noProof/>
          </w:rPr>
          <w:t>Obrázek 29  Nástup na stejné lince, ale jiném spoji</w:t>
        </w:r>
        <w:r w:rsidR="00BF4E54">
          <w:rPr>
            <w:noProof/>
            <w:webHidden/>
          </w:rPr>
          <w:tab/>
        </w:r>
        <w:r w:rsidR="00BF4E54">
          <w:rPr>
            <w:noProof/>
            <w:webHidden/>
          </w:rPr>
          <w:fldChar w:fldCharType="begin"/>
        </w:r>
        <w:r w:rsidR="00BF4E54">
          <w:rPr>
            <w:noProof/>
            <w:webHidden/>
          </w:rPr>
          <w:instrText xml:space="preserve"> PAGEREF _Toc37924742 \h </w:instrText>
        </w:r>
        <w:r w:rsidR="00BF4E54">
          <w:rPr>
            <w:noProof/>
            <w:webHidden/>
          </w:rPr>
        </w:r>
        <w:r w:rsidR="00BF4E54">
          <w:rPr>
            <w:noProof/>
            <w:webHidden/>
          </w:rPr>
          <w:fldChar w:fldCharType="separate"/>
        </w:r>
        <w:r w:rsidR="00BF4E54">
          <w:rPr>
            <w:noProof/>
            <w:webHidden/>
          </w:rPr>
          <w:t>38</w:t>
        </w:r>
        <w:r w:rsidR="00BF4E54">
          <w:rPr>
            <w:noProof/>
            <w:webHidden/>
          </w:rPr>
          <w:fldChar w:fldCharType="end"/>
        </w:r>
      </w:hyperlink>
    </w:p>
    <w:p w14:paraId="7F1B8399" w14:textId="2C14D2CD"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3" w:history="1">
        <w:r w:rsidR="00BF4E54" w:rsidRPr="00865E9F">
          <w:rPr>
            <w:rStyle w:val="Hypertextovodkaz"/>
            <w:noProof/>
          </w:rPr>
          <w:t>Obrázek 30   Nástup na jiném spoji i jiné lince</w:t>
        </w:r>
        <w:r w:rsidR="00BF4E54">
          <w:rPr>
            <w:noProof/>
            <w:webHidden/>
          </w:rPr>
          <w:tab/>
        </w:r>
        <w:r w:rsidR="00BF4E54">
          <w:rPr>
            <w:noProof/>
            <w:webHidden/>
          </w:rPr>
          <w:fldChar w:fldCharType="begin"/>
        </w:r>
        <w:r w:rsidR="00BF4E54">
          <w:rPr>
            <w:noProof/>
            <w:webHidden/>
          </w:rPr>
          <w:instrText xml:space="preserve"> PAGEREF _Toc37924743 \h </w:instrText>
        </w:r>
        <w:r w:rsidR="00BF4E54">
          <w:rPr>
            <w:noProof/>
            <w:webHidden/>
          </w:rPr>
        </w:r>
        <w:r w:rsidR="00BF4E54">
          <w:rPr>
            <w:noProof/>
            <w:webHidden/>
          </w:rPr>
          <w:fldChar w:fldCharType="separate"/>
        </w:r>
        <w:r w:rsidR="00BF4E54">
          <w:rPr>
            <w:noProof/>
            <w:webHidden/>
          </w:rPr>
          <w:t>39</w:t>
        </w:r>
        <w:r w:rsidR="00BF4E54">
          <w:rPr>
            <w:noProof/>
            <w:webHidden/>
          </w:rPr>
          <w:fldChar w:fldCharType="end"/>
        </w:r>
      </w:hyperlink>
    </w:p>
    <w:p w14:paraId="5D94915F" w14:textId="39845B45"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4" w:history="1">
        <w:r w:rsidR="00BF4E54" w:rsidRPr="00865E9F">
          <w:rPr>
            <w:rStyle w:val="Hypertextovodkaz"/>
            <w:noProof/>
          </w:rPr>
          <w:t>Obrázek 31  Nástup na jiném spoji i jiné lince</w:t>
        </w:r>
        <w:r w:rsidR="00BF4E54">
          <w:rPr>
            <w:noProof/>
            <w:webHidden/>
          </w:rPr>
          <w:tab/>
        </w:r>
        <w:r w:rsidR="00BF4E54">
          <w:rPr>
            <w:noProof/>
            <w:webHidden/>
          </w:rPr>
          <w:fldChar w:fldCharType="begin"/>
        </w:r>
        <w:r w:rsidR="00BF4E54">
          <w:rPr>
            <w:noProof/>
            <w:webHidden/>
          </w:rPr>
          <w:instrText xml:space="preserve"> PAGEREF _Toc37924744 \h </w:instrText>
        </w:r>
        <w:r w:rsidR="00BF4E54">
          <w:rPr>
            <w:noProof/>
            <w:webHidden/>
          </w:rPr>
        </w:r>
        <w:r w:rsidR="00BF4E54">
          <w:rPr>
            <w:noProof/>
            <w:webHidden/>
          </w:rPr>
          <w:fldChar w:fldCharType="separate"/>
        </w:r>
        <w:r w:rsidR="00BF4E54">
          <w:rPr>
            <w:noProof/>
            <w:webHidden/>
          </w:rPr>
          <w:t>40</w:t>
        </w:r>
        <w:r w:rsidR="00BF4E54">
          <w:rPr>
            <w:noProof/>
            <w:webHidden/>
          </w:rPr>
          <w:fldChar w:fldCharType="end"/>
        </w:r>
      </w:hyperlink>
    </w:p>
    <w:p w14:paraId="2799CF0B" w14:textId="429020A0"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5" w:history="1">
        <w:r w:rsidR="00BF4E54" w:rsidRPr="00865E9F">
          <w:rPr>
            <w:rStyle w:val="Hypertextovodkaz"/>
            <w:noProof/>
          </w:rPr>
          <w:t>Obrázek 32    Check out</w:t>
        </w:r>
        <w:r w:rsidR="00BF4E54">
          <w:rPr>
            <w:noProof/>
            <w:webHidden/>
          </w:rPr>
          <w:tab/>
        </w:r>
        <w:r w:rsidR="00BF4E54">
          <w:rPr>
            <w:noProof/>
            <w:webHidden/>
          </w:rPr>
          <w:fldChar w:fldCharType="begin"/>
        </w:r>
        <w:r w:rsidR="00BF4E54">
          <w:rPr>
            <w:noProof/>
            <w:webHidden/>
          </w:rPr>
          <w:instrText xml:space="preserve"> PAGEREF _Toc37924745 \h </w:instrText>
        </w:r>
        <w:r w:rsidR="00BF4E54">
          <w:rPr>
            <w:noProof/>
            <w:webHidden/>
          </w:rPr>
        </w:r>
        <w:r w:rsidR="00BF4E54">
          <w:rPr>
            <w:noProof/>
            <w:webHidden/>
          </w:rPr>
          <w:fldChar w:fldCharType="separate"/>
        </w:r>
        <w:r w:rsidR="00BF4E54">
          <w:rPr>
            <w:noProof/>
            <w:webHidden/>
          </w:rPr>
          <w:t>41</w:t>
        </w:r>
        <w:r w:rsidR="00BF4E54">
          <w:rPr>
            <w:noProof/>
            <w:webHidden/>
          </w:rPr>
          <w:fldChar w:fldCharType="end"/>
        </w:r>
      </w:hyperlink>
    </w:p>
    <w:p w14:paraId="52A89131" w14:textId="13CD2EFE"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6" w:history="1">
        <w:r w:rsidR="00BF4E54" w:rsidRPr="00865E9F">
          <w:rPr>
            <w:rStyle w:val="Hypertextovodkaz"/>
            <w:noProof/>
          </w:rPr>
          <w:t>Obrázek 33   Výstup s Check out</w:t>
        </w:r>
        <w:r w:rsidR="00BF4E54">
          <w:rPr>
            <w:noProof/>
            <w:webHidden/>
          </w:rPr>
          <w:tab/>
        </w:r>
        <w:r w:rsidR="00BF4E54">
          <w:rPr>
            <w:noProof/>
            <w:webHidden/>
          </w:rPr>
          <w:fldChar w:fldCharType="begin"/>
        </w:r>
        <w:r w:rsidR="00BF4E54">
          <w:rPr>
            <w:noProof/>
            <w:webHidden/>
          </w:rPr>
          <w:instrText xml:space="preserve"> PAGEREF _Toc37924746 \h </w:instrText>
        </w:r>
        <w:r w:rsidR="00BF4E54">
          <w:rPr>
            <w:noProof/>
            <w:webHidden/>
          </w:rPr>
        </w:r>
        <w:r w:rsidR="00BF4E54">
          <w:rPr>
            <w:noProof/>
            <w:webHidden/>
          </w:rPr>
          <w:fldChar w:fldCharType="separate"/>
        </w:r>
        <w:r w:rsidR="00BF4E54">
          <w:rPr>
            <w:noProof/>
            <w:webHidden/>
          </w:rPr>
          <w:t>42</w:t>
        </w:r>
        <w:r w:rsidR="00BF4E54">
          <w:rPr>
            <w:noProof/>
            <w:webHidden/>
          </w:rPr>
          <w:fldChar w:fldCharType="end"/>
        </w:r>
      </w:hyperlink>
    </w:p>
    <w:p w14:paraId="27D6E77C" w14:textId="50349FF0"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7" w:history="1">
        <w:r w:rsidR="00BF4E54" w:rsidRPr="00865E9F">
          <w:rPr>
            <w:rStyle w:val="Hypertextovodkaz"/>
            <w:noProof/>
          </w:rPr>
          <w:t>Obrázek 34  Výstup Check out po přestupu</w:t>
        </w:r>
        <w:r w:rsidR="00BF4E54">
          <w:rPr>
            <w:noProof/>
            <w:webHidden/>
          </w:rPr>
          <w:tab/>
        </w:r>
        <w:r w:rsidR="00BF4E54">
          <w:rPr>
            <w:noProof/>
            <w:webHidden/>
          </w:rPr>
          <w:fldChar w:fldCharType="begin"/>
        </w:r>
        <w:r w:rsidR="00BF4E54">
          <w:rPr>
            <w:noProof/>
            <w:webHidden/>
          </w:rPr>
          <w:instrText xml:space="preserve"> PAGEREF _Toc37924747 \h </w:instrText>
        </w:r>
        <w:r w:rsidR="00BF4E54">
          <w:rPr>
            <w:noProof/>
            <w:webHidden/>
          </w:rPr>
        </w:r>
        <w:r w:rsidR="00BF4E54">
          <w:rPr>
            <w:noProof/>
            <w:webHidden/>
          </w:rPr>
          <w:fldChar w:fldCharType="separate"/>
        </w:r>
        <w:r w:rsidR="00BF4E54">
          <w:rPr>
            <w:noProof/>
            <w:webHidden/>
          </w:rPr>
          <w:t>42</w:t>
        </w:r>
        <w:r w:rsidR="00BF4E54">
          <w:rPr>
            <w:noProof/>
            <w:webHidden/>
          </w:rPr>
          <w:fldChar w:fldCharType="end"/>
        </w:r>
      </w:hyperlink>
    </w:p>
    <w:p w14:paraId="7A7B3BFC" w14:textId="2F818344"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8" w:history="1">
        <w:r w:rsidR="00BF4E54" w:rsidRPr="00865E9F">
          <w:rPr>
            <w:rStyle w:val="Hypertextovodkaz"/>
            <w:noProof/>
          </w:rPr>
          <w:t>Obrázek 35  Přikoupení jízdenek</w:t>
        </w:r>
        <w:r w:rsidR="00BF4E54">
          <w:rPr>
            <w:noProof/>
            <w:webHidden/>
          </w:rPr>
          <w:tab/>
        </w:r>
        <w:r w:rsidR="00BF4E54">
          <w:rPr>
            <w:noProof/>
            <w:webHidden/>
          </w:rPr>
          <w:fldChar w:fldCharType="begin"/>
        </w:r>
        <w:r w:rsidR="00BF4E54">
          <w:rPr>
            <w:noProof/>
            <w:webHidden/>
          </w:rPr>
          <w:instrText xml:space="preserve"> PAGEREF _Toc37924748 \h </w:instrText>
        </w:r>
        <w:r w:rsidR="00BF4E54">
          <w:rPr>
            <w:noProof/>
            <w:webHidden/>
          </w:rPr>
        </w:r>
        <w:r w:rsidR="00BF4E54">
          <w:rPr>
            <w:noProof/>
            <w:webHidden/>
          </w:rPr>
          <w:fldChar w:fldCharType="separate"/>
        </w:r>
        <w:r w:rsidR="00BF4E54">
          <w:rPr>
            <w:noProof/>
            <w:webHidden/>
          </w:rPr>
          <w:t>44</w:t>
        </w:r>
        <w:r w:rsidR="00BF4E54">
          <w:rPr>
            <w:noProof/>
            <w:webHidden/>
          </w:rPr>
          <w:fldChar w:fldCharType="end"/>
        </w:r>
      </w:hyperlink>
    </w:p>
    <w:p w14:paraId="64B93EBC" w14:textId="632DF0E4" w:rsidR="00BF4E54" w:rsidRDefault="009217B7">
      <w:pPr>
        <w:pStyle w:val="Seznamobrzk"/>
        <w:tabs>
          <w:tab w:val="right" w:leader="dot" w:pos="9062"/>
        </w:tabs>
        <w:rPr>
          <w:rFonts w:asciiTheme="minorHAnsi" w:eastAsiaTheme="minorEastAsia" w:hAnsiTheme="minorHAnsi" w:cstheme="minorBidi"/>
          <w:i w:val="0"/>
          <w:iCs w:val="0"/>
          <w:noProof/>
          <w:sz w:val="22"/>
          <w:szCs w:val="22"/>
          <w:lang w:eastAsia="cs-CZ" w:bidi="ar-SA"/>
        </w:rPr>
      </w:pPr>
      <w:hyperlink w:anchor="_Toc37924749" w:history="1">
        <w:r w:rsidR="00BF4E54" w:rsidRPr="00865E9F">
          <w:rPr>
            <w:rStyle w:val="Hypertextovodkaz"/>
            <w:noProof/>
          </w:rPr>
          <w:t>Obrázek 36: Nástup ve výchozí zastávce V, výstup v cílové zastávce C</w:t>
        </w:r>
        <w:r w:rsidR="00BF4E54">
          <w:rPr>
            <w:noProof/>
            <w:webHidden/>
          </w:rPr>
          <w:tab/>
        </w:r>
        <w:r w:rsidR="00BF4E54">
          <w:rPr>
            <w:noProof/>
            <w:webHidden/>
          </w:rPr>
          <w:fldChar w:fldCharType="begin"/>
        </w:r>
        <w:r w:rsidR="00BF4E54">
          <w:rPr>
            <w:noProof/>
            <w:webHidden/>
          </w:rPr>
          <w:instrText xml:space="preserve"> PAGEREF _Toc37924749 \h </w:instrText>
        </w:r>
        <w:r w:rsidR="00BF4E54">
          <w:rPr>
            <w:noProof/>
            <w:webHidden/>
          </w:rPr>
        </w:r>
        <w:r w:rsidR="00BF4E54">
          <w:rPr>
            <w:noProof/>
            <w:webHidden/>
          </w:rPr>
          <w:fldChar w:fldCharType="separate"/>
        </w:r>
        <w:r w:rsidR="00BF4E54">
          <w:rPr>
            <w:noProof/>
            <w:webHidden/>
          </w:rPr>
          <w:t>46</w:t>
        </w:r>
        <w:r w:rsidR="00BF4E54">
          <w:rPr>
            <w:noProof/>
            <w:webHidden/>
          </w:rPr>
          <w:fldChar w:fldCharType="end"/>
        </w:r>
      </w:hyperlink>
    </w:p>
    <w:p w14:paraId="70D35A0C" w14:textId="31A8ACCE" w:rsidR="001820A8" w:rsidRDefault="007F6EF5" w:rsidP="004B08A0">
      <w:pPr>
        <w:spacing w:after="0" w:line="240" w:lineRule="auto"/>
      </w:pPr>
      <w:r w:rsidRPr="00981C06">
        <w:fldChar w:fldCharType="end"/>
      </w:r>
    </w:p>
    <w:p w14:paraId="77326A2E" w14:textId="77777777" w:rsidR="00DA229A" w:rsidRDefault="00DA229A" w:rsidP="00016225">
      <w:pPr>
        <w:pStyle w:val="Nzev"/>
        <w:pageBreakBefore/>
      </w:pPr>
      <w:bookmarkStart w:id="1" w:name="_Toc272394993"/>
      <w:r>
        <w:lastRenderedPageBreak/>
        <w:t>Procesy</w:t>
      </w:r>
      <w:bookmarkEnd w:id="1"/>
      <w:r w:rsidR="006248A9">
        <w:t xml:space="preserve"> IDS ZK</w:t>
      </w:r>
    </w:p>
    <w:p w14:paraId="64204F3C" w14:textId="2474FA57" w:rsidR="00835F05" w:rsidRDefault="00835F05" w:rsidP="007F3A0F">
      <w:pPr>
        <w:jc w:val="both"/>
      </w:pPr>
      <w:r>
        <w:t xml:space="preserve">V dokumentu jsou procesy rozděleny na několik </w:t>
      </w:r>
      <w:r w:rsidR="00ED0DEE">
        <w:t>kategorií,</w:t>
      </w:r>
      <w:r>
        <w:t xml:space="preserve"> a to podle typu dopravce:</w:t>
      </w:r>
    </w:p>
    <w:p w14:paraId="468C999F" w14:textId="77777777" w:rsidR="00835F05" w:rsidRDefault="00835F05" w:rsidP="007F3A0F">
      <w:pPr>
        <w:pStyle w:val="Odstavecseseznamem"/>
        <w:numPr>
          <w:ilvl w:val="0"/>
          <w:numId w:val="25"/>
        </w:numPr>
        <w:jc w:val="both"/>
      </w:pPr>
      <w:r>
        <w:t>Obecně platné pro všechny dopravce</w:t>
      </w:r>
      <w:r w:rsidR="0043417E">
        <w:t>,</w:t>
      </w:r>
    </w:p>
    <w:p w14:paraId="1AEE4706" w14:textId="77777777" w:rsidR="00835F05" w:rsidRDefault="007A0A16" w:rsidP="007F3A0F">
      <w:pPr>
        <w:pStyle w:val="Odstavecseseznamem"/>
        <w:numPr>
          <w:ilvl w:val="0"/>
          <w:numId w:val="25"/>
        </w:numPr>
        <w:jc w:val="both"/>
      </w:pPr>
      <w:r>
        <w:t>Příměstská doprava (PAD)</w:t>
      </w:r>
      <w:r w:rsidR="0043417E">
        <w:t>,</w:t>
      </w:r>
    </w:p>
    <w:p w14:paraId="422777FD" w14:textId="77777777" w:rsidR="007A0A16" w:rsidRDefault="007A0A16" w:rsidP="007F3A0F">
      <w:pPr>
        <w:pStyle w:val="Odstavecseseznamem"/>
        <w:numPr>
          <w:ilvl w:val="0"/>
          <w:numId w:val="25"/>
        </w:numPr>
        <w:jc w:val="both"/>
      </w:pPr>
      <w:r>
        <w:t>Velká MHD</w:t>
      </w:r>
      <w:r w:rsidR="0043417E">
        <w:t>,</w:t>
      </w:r>
    </w:p>
    <w:p w14:paraId="7F32F155" w14:textId="1E7A9FF4" w:rsidR="0043417E" w:rsidRDefault="00CB6DE4" w:rsidP="007F3A0F">
      <w:pPr>
        <w:pStyle w:val="Odstavecseseznamem"/>
        <w:numPr>
          <w:ilvl w:val="0"/>
          <w:numId w:val="25"/>
        </w:numPr>
        <w:jc w:val="both"/>
      </w:pPr>
      <w:r>
        <w:t>Mal</w:t>
      </w:r>
      <w:r w:rsidR="002B621A">
        <w:t>á</w:t>
      </w:r>
      <w:r>
        <w:t xml:space="preserve"> MHD</w:t>
      </w:r>
      <w:r w:rsidR="007F3A0F">
        <w:t>.</w:t>
      </w:r>
    </w:p>
    <w:p w14:paraId="615702FE" w14:textId="5E6E6461" w:rsidR="00BF4E54" w:rsidRDefault="00BF4E54" w:rsidP="007F3A0F">
      <w:pPr>
        <w:pStyle w:val="Odstavecseseznamem"/>
        <w:numPr>
          <w:ilvl w:val="0"/>
          <w:numId w:val="25"/>
        </w:numPr>
        <w:jc w:val="both"/>
      </w:pPr>
      <w:r>
        <w:t>Železniční dopravci.</w:t>
      </w:r>
    </w:p>
    <w:p w14:paraId="60615492" w14:textId="77777777" w:rsidR="00CB6DE4" w:rsidRDefault="00CB6DE4" w:rsidP="007F3A0F">
      <w:pPr>
        <w:pStyle w:val="Odstavecseseznamem"/>
        <w:jc w:val="both"/>
      </w:pPr>
    </w:p>
    <w:p w14:paraId="10F64746" w14:textId="77777777" w:rsidR="00CB6DE4" w:rsidRDefault="00CB6DE4" w:rsidP="007F3A0F">
      <w:pPr>
        <w:pStyle w:val="Odstavecseseznamem"/>
        <w:jc w:val="both"/>
      </w:pPr>
    </w:p>
    <w:p w14:paraId="531900ED" w14:textId="4956587E" w:rsidR="00CB6DE4" w:rsidRDefault="0061214E" w:rsidP="007F3A0F">
      <w:pPr>
        <w:pStyle w:val="Odstavecseseznamem"/>
        <w:ind w:left="0"/>
        <w:jc w:val="both"/>
        <w:rPr>
          <w:b/>
        </w:rPr>
      </w:pPr>
      <w:r>
        <w:rPr>
          <w:b/>
        </w:rPr>
        <w:t xml:space="preserve">Tento </w:t>
      </w:r>
      <w:r w:rsidR="00ED0DEE">
        <w:rPr>
          <w:b/>
        </w:rPr>
        <w:t>dokument – Procesy</w:t>
      </w:r>
      <w:r w:rsidR="00CB6DE4" w:rsidRPr="006B19C2">
        <w:rPr>
          <w:b/>
        </w:rPr>
        <w:t xml:space="preserve"> </w:t>
      </w:r>
      <w:r>
        <w:rPr>
          <w:b/>
        </w:rPr>
        <w:t>IDS ZK</w:t>
      </w:r>
      <w:r w:rsidR="007F3A0F">
        <w:rPr>
          <w:b/>
        </w:rPr>
        <w:t>,</w:t>
      </w:r>
      <w:r>
        <w:rPr>
          <w:b/>
        </w:rPr>
        <w:t xml:space="preserve"> </w:t>
      </w:r>
      <w:r w:rsidR="00CB6DE4" w:rsidRPr="006B19C2">
        <w:rPr>
          <w:b/>
        </w:rPr>
        <w:t>j</w:t>
      </w:r>
      <w:r>
        <w:rPr>
          <w:b/>
        </w:rPr>
        <w:t>e</w:t>
      </w:r>
      <w:r w:rsidR="00CB6DE4" w:rsidRPr="006B19C2">
        <w:rPr>
          <w:b/>
        </w:rPr>
        <w:t xml:space="preserve"> </w:t>
      </w:r>
      <w:r>
        <w:rPr>
          <w:b/>
        </w:rPr>
        <w:t>závazný</w:t>
      </w:r>
      <w:r w:rsidR="00CB6DE4" w:rsidRPr="006B19C2">
        <w:rPr>
          <w:b/>
        </w:rPr>
        <w:t xml:space="preserve"> i pro mezikrajské přepravy </w:t>
      </w:r>
      <w:r w:rsidR="002D46FB">
        <w:rPr>
          <w:b/>
        </w:rPr>
        <w:t xml:space="preserve">(zejména </w:t>
      </w:r>
      <w:r w:rsidR="00CB6DE4" w:rsidRPr="006B19C2">
        <w:rPr>
          <w:b/>
        </w:rPr>
        <w:t>do Moravskoslezského kraje</w:t>
      </w:r>
      <w:r w:rsidR="002D46FB">
        <w:rPr>
          <w:b/>
        </w:rPr>
        <w:t>)</w:t>
      </w:r>
      <w:r w:rsidR="006B19C2">
        <w:rPr>
          <w:b/>
        </w:rPr>
        <w:t xml:space="preserve"> a to na všech linkách, které dopravce zajišťuje na základě </w:t>
      </w:r>
      <w:r>
        <w:rPr>
          <w:b/>
        </w:rPr>
        <w:t>Smlouvy o veřejných službách pro Zlínský kraj</w:t>
      </w:r>
      <w:r w:rsidR="00CB6DE4" w:rsidRPr="006B19C2">
        <w:rPr>
          <w:b/>
        </w:rPr>
        <w:t>.</w:t>
      </w:r>
    </w:p>
    <w:p w14:paraId="01455C4B" w14:textId="77777777" w:rsidR="00AE090B" w:rsidRPr="006B19C2" w:rsidRDefault="00AE090B" w:rsidP="007F3A0F">
      <w:pPr>
        <w:pStyle w:val="Odstavecseseznamem"/>
        <w:ind w:left="0"/>
        <w:jc w:val="both"/>
        <w:rPr>
          <w:b/>
        </w:rPr>
      </w:pPr>
      <w:r>
        <w:rPr>
          <w:b/>
        </w:rPr>
        <w:t xml:space="preserve">Jednotlivé typy procesů budou postupně uplatněny ve vazbě na vyhlášení Tarifu IDS ZK. </w:t>
      </w:r>
    </w:p>
    <w:p w14:paraId="5CF254B4" w14:textId="77777777" w:rsidR="00AE090B" w:rsidRDefault="00AE090B" w:rsidP="007F3A0F">
      <w:pPr>
        <w:pStyle w:val="Odstavecseseznamem"/>
        <w:jc w:val="both"/>
      </w:pPr>
    </w:p>
    <w:p w14:paraId="722CB84A" w14:textId="77777777" w:rsidR="00CB6DE4" w:rsidRDefault="00CB6DE4" w:rsidP="00CB6DE4">
      <w:pPr>
        <w:pStyle w:val="Odstavecseseznamem"/>
      </w:pPr>
    </w:p>
    <w:p w14:paraId="38A6D9BB" w14:textId="77777777" w:rsidR="00355E13" w:rsidRDefault="00355E13" w:rsidP="00660B72">
      <w:pPr>
        <w:pStyle w:val="Nadpis1"/>
      </w:pPr>
      <w:bookmarkStart w:id="2" w:name="_Toc37924750"/>
      <w:r>
        <w:t xml:space="preserve">Obecně platné </w:t>
      </w:r>
      <w:r w:rsidR="002D6E3E">
        <w:t xml:space="preserve">procesy </w:t>
      </w:r>
      <w:r>
        <w:t>pro všechny dopravce</w:t>
      </w:r>
      <w:bookmarkEnd w:id="2"/>
    </w:p>
    <w:p w14:paraId="73FBB5AB" w14:textId="77777777" w:rsidR="002D6E3E" w:rsidRDefault="002D6E3E" w:rsidP="0043417E"/>
    <w:p w14:paraId="1A75600D" w14:textId="77777777" w:rsidR="0043417E" w:rsidRDefault="0074142C" w:rsidP="007F3A0F">
      <w:pPr>
        <w:jc w:val="both"/>
      </w:pPr>
      <w:r>
        <w:t xml:space="preserve">Všichni dopravci v IDS </w:t>
      </w:r>
      <w:r w:rsidRPr="0074142C">
        <w:t>ZK jsou povinni při plnění Smlouvy a Smlouvy o veřejných službách dodržovat dále definované procesy</w:t>
      </w:r>
      <w:r w:rsidR="002B621A">
        <w:t xml:space="preserve"> různých životních situací</w:t>
      </w:r>
      <w:r w:rsidRPr="0074142C">
        <w:t>.</w:t>
      </w:r>
    </w:p>
    <w:p w14:paraId="07A0C2B9" w14:textId="77777777" w:rsidR="000A7C09" w:rsidRDefault="000A7C09">
      <w:pPr>
        <w:spacing w:after="0" w:line="240" w:lineRule="auto"/>
        <w:rPr>
          <w:rFonts w:ascii="Cambria" w:hAnsi="Cambria"/>
          <w:b/>
          <w:bCs/>
          <w:color w:val="4F81BD"/>
          <w:sz w:val="26"/>
          <w:szCs w:val="26"/>
        </w:rPr>
      </w:pPr>
      <w:bookmarkStart w:id="3" w:name="_Toc272394994"/>
      <w:bookmarkStart w:id="4" w:name="_Toc37924751"/>
      <w:r>
        <w:br w:type="page"/>
      </w:r>
    </w:p>
    <w:p w14:paraId="23F2A12D" w14:textId="2A9DED2E" w:rsidR="00900E31" w:rsidRDefault="00900E31" w:rsidP="00322558">
      <w:pPr>
        <w:pStyle w:val="Nadpis2"/>
        <w:numPr>
          <w:ilvl w:val="1"/>
          <w:numId w:val="3"/>
        </w:numPr>
      </w:pPr>
      <w:r>
        <w:lastRenderedPageBreak/>
        <w:t xml:space="preserve">Kontrola vůči </w:t>
      </w:r>
      <w:r w:rsidR="007F3A0F">
        <w:t>B</w:t>
      </w:r>
      <w:r>
        <w:t>lacklistu</w:t>
      </w:r>
      <w:r w:rsidR="00CD7393">
        <w:t xml:space="preserve"> a </w:t>
      </w:r>
      <w:r w:rsidR="007F3A0F">
        <w:t>G</w:t>
      </w:r>
      <w:r w:rsidR="00CD7393">
        <w:t>reenlistu</w:t>
      </w:r>
      <w:r>
        <w:t xml:space="preserve"> karet</w:t>
      </w:r>
      <w:bookmarkEnd w:id="3"/>
      <w:bookmarkEnd w:id="4"/>
    </w:p>
    <w:p w14:paraId="6AD97266" w14:textId="4DC6B91E" w:rsidR="005E52E3" w:rsidRDefault="00377EAF" w:rsidP="00900E31">
      <w:pPr>
        <w:keepNext/>
        <w:spacing w:after="0" w:line="240" w:lineRule="auto"/>
        <w:jc w:val="center"/>
      </w:pPr>
      <w:r>
        <w:rPr>
          <w:noProof/>
          <w:lang w:eastAsia="cs-CZ" w:bidi="ar-SA"/>
        </w:rPr>
        <mc:AlternateContent>
          <mc:Choice Requires="wpc">
            <w:drawing>
              <wp:inline distT="0" distB="0" distL="0" distR="0" wp14:anchorId="5BB88A11" wp14:editId="51959AAC">
                <wp:extent cx="4433570" cy="6838950"/>
                <wp:effectExtent l="0" t="0" r="0" b="0"/>
                <wp:docPr id="332" name="Plátno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0" name="Text Box 367"/>
                        <wps:cNvSpPr txBox="1">
                          <a:spLocks noChangeArrowheads="1"/>
                        </wps:cNvSpPr>
                        <wps:spPr bwMode="auto">
                          <a:xfrm>
                            <a:off x="951230" y="177609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D2A55" w14:textId="77777777" w:rsidR="00377EAF" w:rsidRDefault="00377EAF" w:rsidP="00377EAF">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1011" name="Text Box 368"/>
                        <wps:cNvSpPr txBox="1">
                          <a:spLocks noChangeArrowheads="1"/>
                        </wps:cNvSpPr>
                        <wps:spPr bwMode="auto">
                          <a:xfrm>
                            <a:off x="2073275" y="107569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95E42" w14:textId="77777777" w:rsidR="00377EAF" w:rsidRDefault="00377EAF" w:rsidP="00377EAF">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1012" name="AutoShape 369"/>
                        <wps:cNvSpPr>
                          <a:spLocks noChangeArrowheads="1"/>
                        </wps:cNvSpPr>
                        <wps:spPr bwMode="auto">
                          <a:xfrm>
                            <a:off x="774065" y="123190"/>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CDFA2D2" w14:textId="77777777" w:rsidR="00377EAF" w:rsidRDefault="00377EAF" w:rsidP="00377EAF">
                              <w:pPr>
                                <w:spacing w:after="0" w:line="240" w:lineRule="auto"/>
                                <w:jc w:val="center"/>
                                <w:rPr>
                                  <w:sz w:val="16"/>
                                  <w:szCs w:val="16"/>
                                </w:rPr>
                              </w:pPr>
                              <w:r>
                                <w:rPr>
                                  <w:sz w:val="16"/>
                                  <w:szCs w:val="16"/>
                                </w:rPr>
                                <w:t>Přiložení karty</w:t>
                              </w:r>
                            </w:p>
                          </w:txbxContent>
                        </wps:txbx>
                        <wps:bodyPr rot="0" vert="horz" wrap="square" lIns="91440" tIns="45720" rIns="91440" bIns="45720" anchor="ctr" anchorCtr="0" upright="1">
                          <a:noAutofit/>
                        </wps:bodyPr>
                      </wps:wsp>
                      <wps:wsp>
                        <wps:cNvPr id="1013" name="AutoShape 370"/>
                        <wps:cNvCnPr>
                          <a:cxnSpLocks noChangeShapeType="1"/>
                          <a:stCxn id="1012" idx="2"/>
                          <a:endCxn id="1014" idx="0"/>
                        </wps:cNvCnPr>
                        <wps:spPr bwMode="auto">
                          <a:xfrm>
                            <a:off x="1350010" y="554990"/>
                            <a:ext cx="635" cy="32512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14" name="AutoShape 371"/>
                        <wps:cNvSpPr>
                          <a:spLocks noChangeArrowheads="1"/>
                        </wps:cNvSpPr>
                        <wps:spPr bwMode="auto">
                          <a:xfrm>
                            <a:off x="677545" y="880110"/>
                            <a:ext cx="1345565" cy="93408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F0F879F" w14:textId="77777777" w:rsidR="00377EAF" w:rsidRDefault="00377EAF" w:rsidP="00377EAF">
                              <w:pPr>
                                <w:spacing w:before="80" w:after="0"/>
                                <w:ind w:left="-142" w:right="-147"/>
                                <w:jc w:val="center"/>
                              </w:pPr>
                              <w:r>
                                <w:rPr>
                                  <w:sz w:val="16"/>
                                  <w:szCs w:val="16"/>
                                </w:rPr>
                                <w:t>Je karta na Blacklistu?</w:t>
                              </w:r>
                            </w:p>
                          </w:txbxContent>
                        </wps:txbx>
                        <wps:bodyPr rot="0" vert="horz" wrap="square" lIns="91440" tIns="45720" rIns="91440" bIns="45720" anchor="ctr" anchorCtr="0" upright="1">
                          <a:noAutofit/>
                        </wps:bodyPr>
                      </wps:wsp>
                      <wps:wsp>
                        <wps:cNvPr id="1015" name="AutoShape 372"/>
                        <wps:cNvCnPr>
                          <a:cxnSpLocks noChangeShapeType="1"/>
                          <a:stCxn id="1014" idx="3"/>
                          <a:endCxn id="1016" idx="1"/>
                        </wps:cNvCnPr>
                        <wps:spPr bwMode="auto">
                          <a:xfrm>
                            <a:off x="2023110" y="1347470"/>
                            <a:ext cx="467995" cy="1270"/>
                          </a:xfrm>
                          <a:prstGeom prst="bentConnector3">
                            <a:avLst>
                              <a:gd name="adj1" fmla="val 49931"/>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16" name="AutoShape 373"/>
                        <wps:cNvSpPr>
                          <a:spLocks noChangeArrowheads="1"/>
                        </wps:cNvSpPr>
                        <wps:spPr bwMode="auto">
                          <a:xfrm>
                            <a:off x="2491105" y="1132840"/>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0C1197" w14:textId="77777777" w:rsidR="00377EAF" w:rsidRDefault="00377EAF" w:rsidP="00377EAF">
                              <w:pPr>
                                <w:spacing w:after="0" w:line="240" w:lineRule="auto"/>
                                <w:jc w:val="center"/>
                                <w:rPr>
                                  <w:sz w:val="16"/>
                                  <w:szCs w:val="16"/>
                                </w:rPr>
                              </w:pPr>
                              <w:r>
                                <w:rPr>
                                  <w:sz w:val="16"/>
                                  <w:szCs w:val="16"/>
                                </w:rPr>
                                <w:t>Karta blokována</w:t>
                              </w:r>
                            </w:p>
                          </w:txbxContent>
                        </wps:txbx>
                        <wps:bodyPr rot="0" vert="horz" wrap="square" lIns="91440" tIns="45720" rIns="91440" bIns="45720" anchor="ctr" anchorCtr="0" upright="1">
                          <a:noAutofit/>
                        </wps:bodyPr>
                      </wps:wsp>
                      <wps:wsp>
                        <wps:cNvPr id="1017" name="AutoShape 374"/>
                        <wps:cNvCnPr>
                          <a:cxnSpLocks noChangeShapeType="1"/>
                          <a:stCxn id="321" idx="2"/>
                          <a:endCxn id="1018" idx="0"/>
                        </wps:cNvCnPr>
                        <wps:spPr bwMode="auto">
                          <a:xfrm>
                            <a:off x="1359535" y="5886449"/>
                            <a:ext cx="346" cy="315596"/>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18" name="AutoShape 375"/>
                        <wps:cNvSpPr>
                          <a:spLocks noChangeArrowheads="1"/>
                        </wps:cNvSpPr>
                        <wps:spPr bwMode="auto">
                          <a:xfrm>
                            <a:off x="783590" y="6202045"/>
                            <a:ext cx="1152582" cy="47414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12A4977" w14:textId="77777777" w:rsidR="00377EAF" w:rsidRDefault="00377EAF" w:rsidP="00377EAF">
                              <w:pPr>
                                <w:spacing w:after="0" w:line="240" w:lineRule="auto"/>
                                <w:ind w:right="-153"/>
                                <w:jc w:val="center"/>
                                <w:rPr>
                                  <w:sz w:val="16"/>
                                  <w:szCs w:val="16"/>
                                </w:rPr>
                              </w:pPr>
                              <w:r>
                                <w:rPr>
                                  <w:sz w:val="16"/>
                                  <w:szCs w:val="16"/>
                                </w:rPr>
                                <w:t>Čtení dopravní aplikace</w:t>
                              </w:r>
                            </w:p>
                          </w:txbxContent>
                        </wps:txbx>
                        <wps:bodyPr rot="0" vert="horz" wrap="square" lIns="91440" tIns="45720" rIns="91440" bIns="45720" anchor="ctr" anchorCtr="0" upright="1">
                          <a:noAutofit/>
                        </wps:bodyPr>
                      </wps:wsp>
                      <wps:wsp>
                        <wps:cNvPr id="1019" name="AutoShape 838"/>
                        <wps:cNvSpPr>
                          <a:spLocks noChangeArrowheads="1"/>
                        </wps:cNvSpPr>
                        <wps:spPr bwMode="auto">
                          <a:xfrm>
                            <a:off x="696595" y="3212079"/>
                            <a:ext cx="1345565" cy="1083696"/>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CD441E0" w14:textId="77777777" w:rsidR="00377EAF" w:rsidRDefault="00377EAF" w:rsidP="00377EAF">
                              <w:pPr>
                                <w:spacing w:before="80" w:after="0"/>
                                <w:ind w:left="-142" w:right="-147"/>
                                <w:jc w:val="center"/>
                              </w:pPr>
                              <w:r>
                                <w:rPr>
                                  <w:sz w:val="16"/>
                                  <w:szCs w:val="16"/>
                                </w:rPr>
                                <w:t>Je karta na </w:t>
                              </w:r>
                              <w:proofErr w:type="spellStart"/>
                              <w:r>
                                <w:rPr>
                                  <w:sz w:val="16"/>
                                  <w:szCs w:val="16"/>
                                </w:rPr>
                                <w:t>matařském</w:t>
                              </w:r>
                              <w:proofErr w:type="spellEnd"/>
                              <w:r>
                                <w:rPr>
                                  <w:sz w:val="16"/>
                                  <w:szCs w:val="16"/>
                                </w:rPr>
                                <w:t xml:space="preserve"> Greenlistu EP?</w:t>
                              </w:r>
                            </w:p>
                          </w:txbxContent>
                        </wps:txbx>
                        <wps:bodyPr rot="0" vert="horz" wrap="square" lIns="91440" tIns="45720" rIns="91440" bIns="45720" anchor="ctr" anchorCtr="0" upright="1">
                          <a:noAutofit/>
                        </wps:bodyPr>
                      </wps:wsp>
                      <wps:wsp>
                        <wps:cNvPr id="1020" name="AutoShape 839"/>
                        <wps:cNvCnPr>
                          <a:cxnSpLocks noChangeShapeType="1"/>
                          <a:endCxn id="329" idx="0"/>
                        </wps:cNvCnPr>
                        <wps:spPr bwMode="auto">
                          <a:xfrm>
                            <a:off x="1360170" y="1776095"/>
                            <a:ext cx="3810" cy="4108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21" name="Rectangle 841"/>
                        <wps:cNvSpPr>
                          <a:spLocks noChangeArrowheads="1"/>
                        </wps:cNvSpPr>
                        <wps:spPr bwMode="auto">
                          <a:xfrm>
                            <a:off x="2491105" y="3411220"/>
                            <a:ext cx="1007745" cy="5334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E2A9E3" w14:textId="77777777" w:rsidR="00377EAF" w:rsidRDefault="00377EAF" w:rsidP="00377EAF">
                              <w:pPr>
                                <w:spacing w:after="0" w:line="240" w:lineRule="auto"/>
                                <w:jc w:val="center"/>
                                <w:rPr>
                                  <w:sz w:val="16"/>
                                  <w:szCs w:val="16"/>
                                </w:rPr>
                              </w:pPr>
                              <w:r>
                                <w:rPr>
                                  <w:sz w:val="16"/>
                                  <w:szCs w:val="16"/>
                                </w:rPr>
                                <w:t>Dobití předplacené EP</w:t>
                              </w:r>
                            </w:p>
                          </w:txbxContent>
                        </wps:txbx>
                        <wps:bodyPr rot="0" vert="horz" wrap="square" lIns="91440" tIns="45720" rIns="91440" bIns="45720" anchor="ctr" anchorCtr="0" upright="1">
                          <a:noAutofit/>
                        </wps:bodyPr>
                      </wps:wsp>
                      <wps:wsp>
                        <wps:cNvPr id="1022" name="AutoShape 842"/>
                        <wps:cNvCnPr>
                          <a:cxnSpLocks noChangeShapeType="1"/>
                          <a:stCxn id="1019" idx="3"/>
                          <a:endCxn id="1021" idx="1"/>
                        </wps:cNvCnPr>
                        <wps:spPr bwMode="auto">
                          <a:xfrm flipV="1">
                            <a:off x="2042160" y="3677920"/>
                            <a:ext cx="448945" cy="76007"/>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23" name="AutoShape 845"/>
                        <wps:cNvCnPr>
                          <a:cxnSpLocks noChangeShapeType="1"/>
                          <a:stCxn id="1021" idx="0"/>
                        </wps:cNvCnPr>
                        <wps:spPr bwMode="auto">
                          <a:xfrm rot="5400000" flipH="1">
                            <a:off x="1915795" y="2331085"/>
                            <a:ext cx="514350" cy="164528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0" name="Text Box 848"/>
                        <wps:cNvSpPr txBox="1">
                          <a:spLocks noChangeArrowheads="1"/>
                        </wps:cNvSpPr>
                        <wps:spPr bwMode="auto">
                          <a:xfrm>
                            <a:off x="2023110" y="339661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53017" w14:textId="77777777" w:rsidR="00377EAF" w:rsidRDefault="00377EAF" w:rsidP="00377EAF">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21" name="AutoShape 849"/>
                        <wps:cNvSpPr>
                          <a:spLocks noChangeArrowheads="1"/>
                        </wps:cNvSpPr>
                        <wps:spPr bwMode="auto">
                          <a:xfrm>
                            <a:off x="687070" y="4564324"/>
                            <a:ext cx="1344929" cy="132212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EAB1A1E" w14:textId="77777777" w:rsidR="00377EAF" w:rsidRDefault="00377EAF" w:rsidP="00377EAF">
                              <w:pPr>
                                <w:spacing w:after="0"/>
                                <w:ind w:left="-142" w:right="-147"/>
                                <w:jc w:val="center"/>
                              </w:pPr>
                              <w:r>
                                <w:rPr>
                                  <w:sz w:val="16"/>
                                  <w:szCs w:val="16"/>
                                </w:rPr>
                                <w:t>Je karta na mateřském Greenlistu Kuponu?</w:t>
                              </w:r>
                            </w:p>
                          </w:txbxContent>
                        </wps:txbx>
                        <wps:bodyPr rot="0" vert="horz" wrap="square" lIns="91440" tIns="45720" rIns="91440" bIns="45720" anchor="ctr" anchorCtr="0" upright="1">
                          <a:noAutofit/>
                        </wps:bodyPr>
                      </wps:wsp>
                      <wps:wsp>
                        <wps:cNvPr id="322" name="AutoShape 850"/>
                        <wps:cNvCnPr>
                          <a:cxnSpLocks noChangeShapeType="1"/>
                          <a:stCxn id="1019" idx="2"/>
                          <a:endCxn id="321" idx="0"/>
                        </wps:cNvCnPr>
                        <wps:spPr bwMode="auto">
                          <a:xfrm flipH="1">
                            <a:off x="1359535" y="4295775"/>
                            <a:ext cx="9843" cy="268549"/>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3" name="Text Box 851"/>
                        <wps:cNvSpPr txBox="1">
                          <a:spLocks noChangeArrowheads="1"/>
                        </wps:cNvSpPr>
                        <wps:spPr bwMode="auto">
                          <a:xfrm>
                            <a:off x="763516" y="5756408"/>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A0D0E" w14:textId="77777777" w:rsidR="00377EAF" w:rsidRDefault="00377EAF" w:rsidP="00377EAF">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24" name="Rectangle 852"/>
                        <wps:cNvSpPr>
                          <a:spLocks noChangeArrowheads="1"/>
                        </wps:cNvSpPr>
                        <wps:spPr bwMode="auto">
                          <a:xfrm>
                            <a:off x="2538730" y="4782820"/>
                            <a:ext cx="1007745" cy="5048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0448ED3" w14:textId="77777777" w:rsidR="00377EAF" w:rsidRDefault="00377EAF" w:rsidP="00377EAF">
                              <w:pPr>
                                <w:spacing w:after="0" w:line="240" w:lineRule="auto"/>
                                <w:jc w:val="center"/>
                                <w:rPr>
                                  <w:sz w:val="16"/>
                                  <w:szCs w:val="16"/>
                                </w:rPr>
                              </w:pPr>
                              <w:r>
                                <w:rPr>
                                  <w:sz w:val="16"/>
                                  <w:szCs w:val="16"/>
                                </w:rPr>
                                <w:t>Dobití předplaceného kuponu</w:t>
                              </w:r>
                            </w:p>
                          </w:txbxContent>
                        </wps:txbx>
                        <wps:bodyPr rot="0" vert="horz" wrap="square" lIns="91440" tIns="45720" rIns="91440" bIns="45720" anchor="ctr" anchorCtr="0" upright="1">
                          <a:noAutofit/>
                        </wps:bodyPr>
                      </wps:wsp>
                      <wps:wsp>
                        <wps:cNvPr id="325" name="AutoShape 853"/>
                        <wps:cNvCnPr>
                          <a:cxnSpLocks noChangeShapeType="1"/>
                          <a:stCxn id="321" idx="3"/>
                          <a:endCxn id="324" idx="1"/>
                        </wps:cNvCnPr>
                        <wps:spPr bwMode="auto">
                          <a:xfrm flipV="1">
                            <a:off x="2031999" y="5035233"/>
                            <a:ext cx="506731" cy="190154"/>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6" name="AutoShape 854"/>
                        <wps:cNvCnPr>
                          <a:cxnSpLocks noChangeShapeType="1"/>
                        </wps:cNvCnPr>
                        <wps:spPr bwMode="auto">
                          <a:xfrm rot="10800000">
                            <a:off x="1419225" y="4400550"/>
                            <a:ext cx="1623942" cy="381564"/>
                          </a:xfrm>
                          <a:prstGeom prst="bentConnector3">
                            <a:avLst>
                              <a:gd name="adj1" fmla="val 1318"/>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7" name="Text Box 855"/>
                        <wps:cNvSpPr txBox="1">
                          <a:spLocks noChangeArrowheads="1"/>
                        </wps:cNvSpPr>
                        <wps:spPr bwMode="auto">
                          <a:xfrm>
                            <a:off x="865505" y="4290326"/>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244BB" w14:textId="77777777" w:rsidR="00377EAF" w:rsidRDefault="00377EAF" w:rsidP="00377EAF">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28" name="Text Box 856"/>
                        <wps:cNvSpPr txBox="1">
                          <a:spLocks noChangeArrowheads="1"/>
                        </wps:cNvSpPr>
                        <wps:spPr bwMode="auto">
                          <a:xfrm>
                            <a:off x="2013585" y="4830445"/>
                            <a:ext cx="3213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D947" w14:textId="77777777" w:rsidR="00377EAF" w:rsidRDefault="00377EAF" w:rsidP="00377EAF">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29" name="Rectangle 1035"/>
                        <wps:cNvSpPr>
                          <a:spLocks noChangeArrowheads="1"/>
                        </wps:cNvSpPr>
                        <wps:spPr bwMode="auto">
                          <a:xfrm>
                            <a:off x="618490" y="2186940"/>
                            <a:ext cx="1490345" cy="5619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570C264" w14:textId="77777777" w:rsidR="00377EAF" w:rsidRDefault="00377EAF" w:rsidP="00377EAF">
                              <w:pPr>
                                <w:spacing w:after="0" w:line="240" w:lineRule="auto"/>
                                <w:jc w:val="center"/>
                                <w:rPr>
                                  <w:sz w:val="16"/>
                                  <w:szCs w:val="16"/>
                                </w:rPr>
                              </w:pPr>
                              <w:r>
                                <w:rPr>
                                  <w:sz w:val="16"/>
                                  <w:szCs w:val="16"/>
                                </w:rPr>
                                <w:t xml:space="preserve">Setřídit záznamy mateřských </w:t>
                              </w:r>
                              <w:proofErr w:type="spellStart"/>
                              <w:r>
                                <w:rPr>
                                  <w:sz w:val="16"/>
                                  <w:szCs w:val="16"/>
                                </w:rPr>
                                <w:t>Greenlistů</w:t>
                              </w:r>
                              <w:proofErr w:type="spellEnd"/>
                              <w:r>
                                <w:rPr>
                                  <w:sz w:val="16"/>
                                  <w:szCs w:val="16"/>
                                </w:rPr>
                                <w:t xml:space="preserve"> pro danou kartu dle čísla transakce vzestupně</w:t>
                              </w:r>
                            </w:p>
                          </w:txbxContent>
                        </wps:txbx>
                        <wps:bodyPr rot="0" vert="horz" wrap="square" lIns="91440" tIns="45720" rIns="91440" bIns="45720" anchor="ctr" anchorCtr="0" upright="1">
                          <a:noAutofit/>
                        </wps:bodyPr>
                      </wps:wsp>
                      <wps:wsp>
                        <wps:cNvPr id="331" name="AutoShape 1036"/>
                        <wps:cNvCnPr>
                          <a:cxnSpLocks noChangeShapeType="1"/>
                          <a:stCxn id="329" idx="2"/>
                          <a:endCxn id="1019" idx="0"/>
                        </wps:cNvCnPr>
                        <wps:spPr bwMode="auto">
                          <a:xfrm>
                            <a:off x="1363663" y="2748915"/>
                            <a:ext cx="5715" cy="4631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88A11" id="Plátno 365" o:spid="_x0000_s1026" editas="canvas" style="width:349.1pt;height:538.5pt;mso-position-horizontal-relative:char;mso-position-vertical-relative:line" coordsize="44335,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335;height:68389;visibility:visible;mso-wrap-style:square">
                  <v:fill o:detectmouseclick="t"/>
                  <v:path o:connecttype="none"/>
                </v:shape>
                <v:shapetype id="_x0000_t202" coordsize="21600,21600" o:spt="202" path="m,l,21600r21600,l21600,xe">
                  <v:stroke joinstyle="miter"/>
                  <v:path gradientshapeok="t" o:connecttype="rect"/>
                </v:shapetype>
                <v:shape id="Text Box 367" o:spid="_x0000_s1028" type="#_x0000_t202" style="position:absolute;left:9512;top:17760;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" stroked="f">
                  <v:textbox>
                    <w:txbxContent>
                      <w:p w14:paraId="763D2A55" w14:textId="77777777" w:rsidR="00377EAF" w:rsidRDefault="00377EAF" w:rsidP="00377EAF">
                        <w:pPr>
                          <w:pStyle w:val="Odstavecseseznamem"/>
                          <w:ind w:left="0" w:right="-16"/>
                          <w:jc w:val="both"/>
                          <w:rPr>
                            <w:sz w:val="18"/>
                            <w:szCs w:val="18"/>
                          </w:rPr>
                        </w:pPr>
                        <w:r>
                          <w:rPr>
                            <w:sz w:val="18"/>
                            <w:szCs w:val="18"/>
                          </w:rPr>
                          <w:t>Ne</w:t>
                        </w:r>
                      </w:p>
                    </w:txbxContent>
                  </v:textbox>
                </v:shape>
                <v:shape id="Text Box 368" o:spid="_x0000_s1029" type="#_x0000_t202" style="position:absolute;left:20732;top:1075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" stroked="f">
                  <v:textbox>
                    <w:txbxContent>
                      <w:p w14:paraId="19295E42" w14:textId="77777777" w:rsidR="00377EAF" w:rsidRDefault="00377EAF" w:rsidP="00377EAF">
                        <w:pPr>
                          <w:pStyle w:val="Odstavecseseznamem"/>
                          <w:ind w:left="-142" w:right="-61"/>
                          <w:jc w:val="right"/>
                          <w:rPr>
                            <w:sz w:val="18"/>
                            <w:szCs w:val="18"/>
                          </w:rPr>
                        </w:pPr>
                        <w:r>
                          <w:rPr>
                            <w:sz w:val="18"/>
                            <w:szCs w:val="18"/>
                          </w:rPr>
                          <w:t>Ano</w:t>
                        </w:r>
                      </w:p>
                    </w:txbxContent>
                  </v:textbox>
                </v:shape>
                <v:shapetype id="_x0000_t116" coordsize="21600,21600" o:spt="116" path="m3475,qx,10800,3475,21600l18125,21600qx21600,10800,18125,xe">
                  <v:stroke joinstyle="miter"/>
                  <v:path gradientshapeok="t" o:connecttype="rect" textboxrect="1018,3163,20582,18437"/>
                </v:shapetype>
                <v:shape id="AutoShape 369" o:spid="_x0000_s1030" type="#_x0000_t116" style="position:absolute;left:7740;top:1231;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" strokecolor="#92cddc" strokeweight="1pt">
                  <v:fill color2="#b6dde8" focus="100%" type="gradient"/>
                  <v:shadow on="t" color="#205867" opacity=".5" offset="1pt"/>
                  <v:textbox>
                    <w:txbxContent>
                      <w:p w14:paraId="3CDFA2D2" w14:textId="77777777" w:rsidR="00377EAF" w:rsidRDefault="00377EAF" w:rsidP="00377EAF">
                        <w:pPr>
                          <w:spacing w:after="0" w:line="240" w:lineRule="auto"/>
                          <w:jc w:val="center"/>
                          <w:rPr>
                            <w:sz w:val="16"/>
                            <w:szCs w:val="16"/>
                          </w:rPr>
                        </w:pPr>
                        <w:r>
                          <w:rPr>
                            <w:sz w:val="16"/>
                            <w:szCs w:val="16"/>
                          </w:rPr>
                          <w:t>Přiložení karty</w:t>
                        </w:r>
                      </w:p>
                    </w:txbxContent>
                  </v:textbox>
                </v:shape>
                <v:shapetype id="_x0000_t32" coordsize="21600,21600" o:spt="32" o:oned="t" path="m,l21600,21600e" filled="f">
                  <v:path arrowok="t" fillok="f" o:connecttype="none"/>
                  <o:lock v:ext="edit" shapetype="t"/>
                </v:shapetype>
                <v:shape id="AutoShape 370" o:spid="_x0000_s1031" type="#_x0000_t32" style="position:absolute;left:13500;top:5549;width:6;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" strokecolor="#92cddc" strokeweight="1pt">
                  <v:stroke endarrow="block"/>
                  <v:shadow color="#205867" opacity=".5" offset="1pt"/>
                </v:shape>
                <v:shapetype id="_x0000_t110" coordsize="21600,21600" o:spt="110" path="m10800,l,10800,10800,21600,21600,10800xe">
                  <v:stroke joinstyle="miter"/>
                  <v:path gradientshapeok="t" o:connecttype="rect" textboxrect="5400,5400,16200,16200"/>
                </v:shapetype>
                <v:shape id="AutoShape 371" o:spid="_x0000_s1032" type="#_x0000_t110" style="position:absolute;left:6775;top:8801;width:13456;height: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" strokecolor="#92cddc" strokeweight="1pt">
                  <v:fill color2="#b6dde8" focus="100%" type="gradient"/>
                  <v:shadow on="t" color="#205867" opacity=".5" offset="1pt"/>
                  <v:textbox>
                    <w:txbxContent>
                      <w:p w14:paraId="4F0F879F" w14:textId="77777777" w:rsidR="00377EAF" w:rsidRDefault="00377EAF" w:rsidP="00377EAF">
                        <w:pPr>
                          <w:spacing w:before="80" w:after="0"/>
                          <w:ind w:left="-142" w:right="-147"/>
                          <w:jc w:val="center"/>
                        </w:pPr>
                        <w:r>
                          <w:rPr>
                            <w:sz w:val="16"/>
                            <w:szCs w:val="16"/>
                          </w:rPr>
                          <w:t>Je karta na </w:t>
                        </w:r>
                        <w:proofErr w:type="spellStart"/>
                        <w:r>
                          <w:rPr>
                            <w:sz w:val="16"/>
                            <w:szCs w:val="16"/>
                          </w:rPr>
                          <w:t>Blacklistu</w:t>
                        </w:r>
                        <w:proofErr w:type="spellEnd"/>
                        <w:r>
                          <w:rPr>
                            <w:sz w:val="16"/>
                            <w:szCs w:val="16"/>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2" o:spid="_x0000_s1033" type="#_x0000_t34" style="position:absolute;left:20231;top:13474;width:4680;height: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" adj="10785" strokecolor="#92cddc" strokeweight="1pt">
                  <v:stroke endarrow="block"/>
                  <v:shadow color="#205867" opacity=".5" offset="1pt"/>
                </v:shape>
                <v:shape id="AutoShape 373" o:spid="_x0000_s1034" type="#_x0000_t116" style="position:absolute;left:24911;top:11328;width:115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" strokecolor="#92cddc" strokeweight="1pt">
                  <v:fill color2="#b6dde8" focus="100%" type="gradient"/>
                  <v:shadow on="t" color="#205867" opacity=".5" offset="1pt"/>
                  <v:textbox>
                    <w:txbxContent>
                      <w:p w14:paraId="2D0C1197" w14:textId="77777777" w:rsidR="00377EAF" w:rsidRDefault="00377EAF" w:rsidP="00377EAF">
                        <w:pPr>
                          <w:spacing w:after="0" w:line="240" w:lineRule="auto"/>
                          <w:jc w:val="center"/>
                          <w:rPr>
                            <w:sz w:val="16"/>
                            <w:szCs w:val="16"/>
                          </w:rPr>
                        </w:pPr>
                        <w:r>
                          <w:rPr>
                            <w:sz w:val="16"/>
                            <w:szCs w:val="16"/>
                          </w:rPr>
                          <w:t>Karta blokována</w:t>
                        </w:r>
                      </w:p>
                    </w:txbxContent>
                  </v:textbox>
                </v:shape>
                <v:shape id="AutoShape 374" o:spid="_x0000_s1035" type="#_x0000_t32" style="position:absolute;left:13595;top:58864;width:3;height:3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" strokecolor="#92cddc" strokeweight="1pt">
                  <v:stroke endarrow="block"/>
                  <v:shadow color="#205867" opacity=".5" offset="1pt"/>
                </v:shape>
                <v:shape id="AutoShape 375" o:spid="_x0000_s1036" type="#_x0000_t116" style="position:absolute;left:7835;top:62020;width:11526;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" strokecolor="#92cddc" strokeweight="1pt">
                  <v:fill color2="#b6dde8" focus="100%" type="gradient"/>
                  <v:shadow on="t" color="#205867" opacity=".5" offset="1pt"/>
                  <v:textbox>
                    <w:txbxContent>
                      <w:p w14:paraId="312A4977" w14:textId="77777777" w:rsidR="00377EAF" w:rsidRDefault="00377EAF" w:rsidP="00377EAF">
                        <w:pPr>
                          <w:spacing w:after="0" w:line="240" w:lineRule="auto"/>
                          <w:ind w:right="-153"/>
                          <w:jc w:val="center"/>
                          <w:rPr>
                            <w:sz w:val="16"/>
                            <w:szCs w:val="16"/>
                          </w:rPr>
                        </w:pPr>
                        <w:r>
                          <w:rPr>
                            <w:sz w:val="16"/>
                            <w:szCs w:val="16"/>
                          </w:rPr>
                          <w:t>Čtení dopravní aplikace</w:t>
                        </w:r>
                      </w:p>
                    </w:txbxContent>
                  </v:textbox>
                </v:shape>
                <v:shape id="AutoShape 838" o:spid="_x0000_s1037" type="#_x0000_t110" style="position:absolute;left:6965;top:32120;width:13456;height:10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" strokecolor="#92cddc" strokeweight="1pt">
                  <v:fill color2="#b6dde8" focus="100%" type="gradient"/>
                  <v:shadow on="t" color="#205867" opacity=".5" offset="1pt"/>
                  <v:textbox>
                    <w:txbxContent>
                      <w:p w14:paraId="4CD441E0" w14:textId="77777777" w:rsidR="00377EAF" w:rsidRDefault="00377EAF" w:rsidP="00377EAF">
                        <w:pPr>
                          <w:spacing w:before="80" w:after="0"/>
                          <w:ind w:left="-142" w:right="-147"/>
                          <w:jc w:val="center"/>
                        </w:pPr>
                        <w:r>
                          <w:rPr>
                            <w:sz w:val="16"/>
                            <w:szCs w:val="16"/>
                          </w:rPr>
                          <w:t>Je karta na </w:t>
                        </w:r>
                        <w:proofErr w:type="spellStart"/>
                        <w:r>
                          <w:rPr>
                            <w:sz w:val="16"/>
                            <w:szCs w:val="16"/>
                          </w:rPr>
                          <w:t>matařském</w:t>
                        </w:r>
                        <w:proofErr w:type="spellEnd"/>
                        <w:r>
                          <w:rPr>
                            <w:sz w:val="16"/>
                            <w:szCs w:val="16"/>
                          </w:rPr>
                          <w:t xml:space="preserve"> </w:t>
                        </w:r>
                        <w:proofErr w:type="spellStart"/>
                        <w:r>
                          <w:rPr>
                            <w:sz w:val="16"/>
                            <w:szCs w:val="16"/>
                          </w:rPr>
                          <w:t>Greenlistu</w:t>
                        </w:r>
                        <w:proofErr w:type="spellEnd"/>
                        <w:r>
                          <w:rPr>
                            <w:sz w:val="16"/>
                            <w:szCs w:val="16"/>
                          </w:rPr>
                          <w:t xml:space="preserve"> EP?</w:t>
                        </w:r>
                      </w:p>
                    </w:txbxContent>
                  </v:textbox>
                </v:shape>
                <v:shape id="AutoShape 839" o:spid="_x0000_s1038" type="#_x0000_t32" style="position:absolute;left:13601;top:17760;width:38;height:4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" strokecolor="#92cddc" strokeweight="1pt">
                  <v:stroke endarrow="block"/>
                  <v:shadow color="#205867" opacity=".5" offset="1pt"/>
                </v:shape>
                <v:rect id="Rectangle 841" o:spid="_x0000_s1039" style="position:absolute;left:24911;top:34112;width:1007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" strokecolor="#92cddc" strokeweight="1pt">
                  <v:fill color2="#b6dde8" focus="100%" type="gradient"/>
                  <v:shadow on="t" color="#205867" opacity=".5" offset="1pt"/>
                  <v:textbox>
                    <w:txbxContent>
                      <w:p w14:paraId="62E2A9E3" w14:textId="77777777" w:rsidR="00377EAF" w:rsidRDefault="00377EAF" w:rsidP="00377EAF">
                        <w:pPr>
                          <w:spacing w:after="0" w:line="240" w:lineRule="auto"/>
                          <w:jc w:val="center"/>
                          <w:rPr>
                            <w:sz w:val="16"/>
                            <w:szCs w:val="16"/>
                          </w:rPr>
                        </w:pPr>
                        <w:r>
                          <w:rPr>
                            <w:sz w:val="16"/>
                            <w:szCs w:val="16"/>
                          </w:rPr>
                          <w:t>Dobití předplacené EP</w:t>
                        </w:r>
                      </w:p>
                    </w:txbxContent>
                  </v:textbox>
                </v:rect>
                <v:shape id="AutoShape 842" o:spid="_x0000_s1040" type="#_x0000_t34" style="position:absolute;left:20421;top:36779;width:4490;height:7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" strokecolor="#92cddc" strokeweight="1pt">
                  <v:stroke endarrow="block"/>
                  <v:shadow color="#205867" opacity=".5" offset="1pt"/>
                </v:shape>
                <v:shapetype id="_x0000_t33" coordsize="21600,21600" o:spt="33" o:oned="t" path="m,l21600,r,21600e" filled="f">
                  <v:stroke joinstyle="miter"/>
                  <v:path arrowok="t" fillok="f" o:connecttype="none"/>
                  <o:lock v:ext="edit" shapetype="t"/>
                </v:shapetype>
                <v:shape id="AutoShape 845" o:spid="_x0000_s1041" type="#_x0000_t33" style="position:absolute;left:19158;top:23310;width:5144;height:164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" strokecolor="#92cddc" strokeweight="1pt">
                  <v:stroke endarrow="block"/>
                  <v:shadow color="#205867" opacity=".5" offset="1pt"/>
                </v:shape>
                <v:shape id="Text Box 848" o:spid="_x0000_s1042" type="#_x0000_t202" style="position:absolute;left:20231;top:33966;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02953017" w14:textId="77777777" w:rsidR="00377EAF" w:rsidRDefault="00377EAF" w:rsidP="00377EAF">
                        <w:pPr>
                          <w:pStyle w:val="Odstavecseseznamem"/>
                          <w:ind w:left="-142" w:right="-61"/>
                          <w:jc w:val="right"/>
                          <w:rPr>
                            <w:sz w:val="18"/>
                            <w:szCs w:val="18"/>
                          </w:rPr>
                        </w:pPr>
                        <w:r>
                          <w:rPr>
                            <w:sz w:val="18"/>
                            <w:szCs w:val="18"/>
                          </w:rPr>
                          <w:t>Ano</w:t>
                        </w:r>
                      </w:p>
                    </w:txbxContent>
                  </v:textbox>
                </v:shape>
                <v:shape id="AutoShape 849" o:spid="_x0000_s1043" type="#_x0000_t110" style="position:absolute;left:6870;top:45643;width:13449;height:1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" strokecolor="#92cddc" strokeweight="1pt">
                  <v:fill color2="#b6dde8" focus="100%" type="gradient"/>
                  <v:shadow on="t" color="#205867" opacity=".5" offset="1pt"/>
                  <v:textbox>
                    <w:txbxContent>
                      <w:p w14:paraId="4EAB1A1E" w14:textId="77777777" w:rsidR="00377EAF" w:rsidRDefault="00377EAF" w:rsidP="00377EAF">
                        <w:pPr>
                          <w:spacing w:after="0"/>
                          <w:ind w:left="-142" w:right="-147"/>
                          <w:jc w:val="center"/>
                        </w:pPr>
                        <w:r>
                          <w:rPr>
                            <w:sz w:val="16"/>
                            <w:szCs w:val="16"/>
                          </w:rPr>
                          <w:t xml:space="preserve">Je karta na mateřském </w:t>
                        </w:r>
                        <w:proofErr w:type="spellStart"/>
                        <w:r>
                          <w:rPr>
                            <w:sz w:val="16"/>
                            <w:szCs w:val="16"/>
                          </w:rPr>
                          <w:t>Greenlistu</w:t>
                        </w:r>
                        <w:proofErr w:type="spellEnd"/>
                        <w:r>
                          <w:rPr>
                            <w:sz w:val="16"/>
                            <w:szCs w:val="16"/>
                          </w:rPr>
                          <w:t xml:space="preserve"> Kuponu?</w:t>
                        </w:r>
                      </w:p>
                    </w:txbxContent>
                  </v:textbox>
                </v:shape>
                <v:shape id="AutoShape 850" o:spid="_x0000_s1044" type="#_x0000_t32" style="position:absolute;left:13595;top:42957;width:98;height:2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" strokecolor="#92cddc" strokeweight="1pt">
                  <v:stroke endarrow="block"/>
                  <v:shadow color="#205867" opacity=".5" offset="1pt"/>
                </v:shape>
                <v:shape id="Text Box 851" o:spid="_x0000_s1045" type="#_x0000_t202" style="position:absolute;left:7635;top:57564;width:336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7F7A0D0E" w14:textId="77777777" w:rsidR="00377EAF" w:rsidRDefault="00377EAF" w:rsidP="00377EAF">
                        <w:pPr>
                          <w:pStyle w:val="Odstavecseseznamem"/>
                          <w:ind w:left="0" w:right="-16"/>
                          <w:jc w:val="both"/>
                          <w:rPr>
                            <w:sz w:val="18"/>
                            <w:szCs w:val="18"/>
                          </w:rPr>
                        </w:pPr>
                        <w:r>
                          <w:rPr>
                            <w:sz w:val="18"/>
                            <w:szCs w:val="18"/>
                          </w:rPr>
                          <w:t>Ne</w:t>
                        </w:r>
                      </w:p>
                    </w:txbxContent>
                  </v:textbox>
                </v:shape>
                <v:rect id="Rectangle 852" o:spid="_x0000_s1046" style="position:absolute;left:25387;top:47828;width:1007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" strokecolor="#92cddc" strokeweight="1pt">
                  <v:fill color2="#b6dde8" focus="100%" type="gradient"/>
                  <v:shadow on="t" color="#205867" opacity=".5" offset="1pt"/>
                  <v:textbox>
                    <w:txbxContent>
                      <w:p w14:paraId="10448ED3" w14:textId="77777777" w:rsidR="00377EAF" w:rsidRDefault="00377EAF" w:rsidP="00377EAF">
                        <w:pPr>
                          <w:spacing w:after="0" w:line="240" w:lineRule="auto"/>
                          <w:jc w:val="center"/>
                          <w:rPr>
                            <w:sz w:val="16"/>
                            <w:szCs w:val="16"/>
                          </w:rPr>
                        </w:pPr>
                        <w:r>
                          <w:rPr>
                            <w:sz w:val="16"/>
                            <w:szCs w:val="16"/>
                          </w:rPr>
                          <w:t>Dobití předplaceného kuponu</w:t>
                        </w:r>
                      </w:p>
                    </w:txbxContent>
                  </v:textbox>
                </v:rect>
                <v:shape id="AutoShape 853" o:spid="_x0000_s1047" type="#_x0000_t34" style="position:absolute;left:20319;top:50352;width:5068;height:19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" strokecolor="#92cddc" strokeweight="1pt">
                  <v:stroke endarrow="block"/>
                  <v:shadow color="#205867" opacity=".5" offset="1pt"/>
                </v:shape>
                <v:shape id="AutoShape 854" o:spid="_x0000_s1048" type="#_x0000_t34" style="position:absolute;left:14192;top:44005;width:16239;height:38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" adj="285" strokecolor="#92cddc" strokeweight="1pt">
                  <v:stroke endarrow="block"/>
                  <v:shadow color="#205867" opacity=".5" offset="1pt"/>
                </v:shape>
                <v:shape id="Text Box 855" o:spid="_x0000_s1049" type="#_x0000_t202" style="position:absolute;left:8655;top:42903;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666244BB" w14:textId="77777777" w:rsidR="00377EAF" w:rsidRDefault="00377EAF" w:rsidP="00377EAF">
                        <w:pPr>
                          <w:pStyle w:val="Odstavecseseznamem"/>
                          <w:ind w:left="0" w:right="-16"/>
                          <w:jc w:val="both"/>
                          <w:rPr>
                            <w:sz w:val="18"/>
                            <w:szCs w:val="18"/>
                          </w:rPr>
                        </w:pPr>
                        <w:r>
                          <w:rPr>
                            <w:sz w:val="18"/>
                            <w:szCs w:val="18"/>
                          </w:rPr>
                          <w:t>Ne</w:t>
                        </w:r>
                      </w:p>
                    </w:txbxContent>
                  </v:textbox>
                </v:shape>
                <v:shape id="Text Box 856" o:spid="_x0000_s1050" type="#_x0000_t202" style="position:absolute;left:20135;top:4830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93BD947" w14:textId="77777777" w:rsidR="00377EAF" w:rsidRDefault="00377EAF" w:rsidP="00377EAF">
                        <w:pPr>
                          <w:pStyle w:val="Odstavecseseznamem"/>
                          <w:ind w:left="-142" w:right="-61"/>
                          <w:jc w:val="right"/>
                          <w:rPr>
                            <w:sz w:val="18"/>
                            <w:szCs w:val="18"/>
                          </w:rPr>
                        </w:pPr>
                        <w:r>
                          <w:rPr>
                            <w:sz w:val="18"/>
                            <w:szCs w:val="18"/>
                          </w:rPr>
                          <w:t>Ano</w:t>
                        </w:r>
                      </w:p>
                    </w:txbxContent>
                  </v:textbox>
                </v:shape>
                <v:rect id="Rectangle 1035" o:spid="_x0000_s1051" style="position:absolute;left:6184;top:21869;width:1490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" strokecolor="#92cddc" strokeweight="1pt">
                  <v:fill color2="#b6dde8" focus="100%" type="gradient"/>
                  <v:shadow on="t" color="#205867" opacity=".5" offset="1pt"/>
                  <v:textbox>
                    <w:txbxContent>
                      <w:p w14:paraId="7570C264" w14:textId="77777777" w:rsidR="00377EAF" w:rsidRDefault="00377EAF" w:rsidP="00377EAF">
                        <w:pPr>
                          <w:spacing w:after="0" w:line="240" w:lineRule="auto"/>
                          <w:jc w:val="center"/>
                          <w:rPr>
                            <w:sz w:val="16"/>
                            <w:szCs w:val="16"/>
                          </w:rPr>
                        </w:pPr>
                        <w:r>
                          <w:rPr>
                            <w:sz w:val="16"/>
                            <w:szCs w:val="16"/>
                          </w:rPr>
                          <w:t xml:space="preserve">Setřídit záznamy mateřských </w:t>
                        </w:r>
                        <w:proofErr w:type="spellStart"/>
                        <w:r>
                          <w:rPr>
                            <w:sz w:val="16"/>
                            <w:szCs w:val="16"/>
                          </w:rPr>
                          <w:t>Greenlistů</w:t>
                        </w:r>
                        <w:proofErr w:type="spellEnd"/>
                        <w:r>
                          <w:rPr>
                            <w:sz w:val="16"/>
                            <w:szCs w:val="16"/>
                          </w:rPr>
                          <w:t xml:space="preserve"> pro danou kartu dle čísla transakce vzestupně</w:t>
                        </w:r>
                      </w:p>
                    </w:txbxContent>
                  </v:textbox>
                </v:rect>
                <v:shape id="AutoShape 1036" o:spid="_x0000_s1052" type="#_x0000_t32" style="position:absolute;left:13636;top:27489;width:57;height:4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" strokecolor="#92cddc" strokeweight="1pt">
                  <v:stroke endarrow="block"/>
                  <v:shadow color="#205867" opacity=".5" offset="1pt"/>
                </v:shape>
                <w10:anchorlock/>
              </v:group>
            </w:pict>
          </mc:Fallback>
        </mc:AlternateContent>
      </w:r>
    </w:p>
    <w:p w14:paraId="4E657A8E" w14:textId="6B63F292" w:rsidR="00900E31" w:rsidRPr="00E35D4A" w:rsidRDefault="00900E31" w:rsidP="00966606">
      <w:pPr>
        <w:pStyle w:val="Titulek"/>
      </w:pPr>
      <w:bookmarkStart w:id="5" w:name="_Toc272395012"/>
      <w:bookmarkStart w:id="6" w:name="_Toc316552439"/>
      <w:bookmarkStart w:id="7" w:name="_Toc37924714"/>
      <w:r w:rsidRPr="00E35D4A">
        <w:t xml:space="preserve">Obrázek </w:t>
      </w:r>
      <w:r w:rsidR="009217B7">
        <w:fldChar w:fldCharType="begin"/>
      </w:r>
      <w:r w:rsidR="009217B7">
        <w:instrText xml:space="preserve"> SEQ Obrázek \* ARABIC </w:instrText>
      </w:r>
      <w:r w:rsidR="009217B7">
        <w:fldChar w:fldCharType="separate"/>
      </w:r>
      <w:r w:rsidR="00BF4E54">
        <w:rPr>
          <w:noProof/>
        </w:rPr>
        <w:t>1</w:t>
      </w:r>
      <w:r w:rsidR="009217B7">
        <w:rPr>
          <w:noProof/>
        </w:rPr>
        <w:fldChar w:fldCharType="end"/>
      </w:r>
      <w:r w:rsidR="0051092B">
        <w:rPr>
          <w:noProof/>
        </w:rPr>
        <w:t xml:space="preserve"> </w:t>
      </w:r>
      <w:r w:rsidRPr="00E35D4A">
        <w:t xml:space="preserve"> Kontrola vůči </w:t>
      </w:r>
      <w:r w:rsidR="00FB59F0">
        <w:t>B</w:t>
      </w:r>
      <w:r w:rsidRPr="00E35D4A">
        <w:t>lacklistu karet</w:t>
      </w:r>
      <w:bookmarkEnd w:id="5"/>
      <w:bookmarkEnd w:id="6"/>
      <w:bookmarkEnd w:id="7"/>
    </w:p>
    <w:p w14:paraId="261B7B98" w14:textId="77777777" w:rsidR="00900E31" w:rsidRDefault="00900E31" w:rsidP="00900E31">
      <w:pPr>
        <w:rPr>
          <w:i/>
          <w:sz w:val="20"/>
          <w:szCs w:val="20"/>
        </w:rPr>
      </w:pPr>
      <w:r>
        <w:rPr>
          <w:i/>
          <w:sz w:val="20"/>
          <w:szCs w:val="20"/>
        </w:rPr>
        <w:t xml:space="preserve">Poznámka: </w:t>
      </w:r>
    </w:p>
    <w:p w14:paraId="0761402D" w14:textId="77777777" w:rsidR="00900E31" w:rsidRDefault="00900E31" w:rsidP="00322558">
      <w:pPr>
        <w:pStyle w:val="Odstavecseseznamem"/>
        <w:numPr>
          <w:ilvl w:val="0"/>
          <w:numId w:val="4"/>
        </w:numPr>
        <w:rPr>
          <w:i/>
          <w:sz w:val="20"/>
          <w:szCs w:val="20"/>
        </w:rPr>
      </w:pPr>
      <w:r>
        <w:rPr>
          <w:i/>
          <w:sz w:val="20"/>
          <w:szCs w:val="20"/>
        </w:rPr>
        <w:t xml:space="preserve">Proces předchází </w:t>
      </w:r>
      <w:r w:rsidR="009D2097">
        <w:rPr>
          <w:i/>
          <w:sz w:val="20"/>
          <w:szCs w:val="20"/>
        </w:rPr>
        <w:t>činnostem</w:t>
      </w:r>
    </w:p>
    <w:p w14:paraId="38E7BC8A" w14:textId="77777777" w:rsidR="00900E31" w:rsidRDefault="00900E31" w:rsidP="00322558">
      <w:pPr>
        <w:pStyle w:val="Odstavecseseznamem"/>
        <w:numPr>
          <w:ilvl w:val="1"/>
          <w:numId w:val="4"/>
        </w:numPr>
        <w:rPr>
          <w:i/>
          <w:sz w:val="20"/>
          <w:szCs w:val="20"/>
        </w:rPr>
      </w:pPr>
      <w:r>
        <w:rPr>
          <w:i/>
          <w:sz w:val="20"/>
          <w:szCs w:val="20"/>
        </w:rPr>
        <w:t>Kontrola ve vozidlech PAD, MHD a ŽD</w:t>
      </w:r>
      <w:r w:rsidR="009D2097">
        <w:rPr>
          <w:i/>
          <w:sz w:val="20"/>
          <w:szCs w:val="20"/>
        </w:rPr>
        <w:t>,</w:t>
      </w:r>
    </w:p>
    <w:p w14:paraId="2D38CAD5" w14:textId="77777777" w:rsidR="00900E31" w:rsidRDefault="00900E31" w:rsidP="00322558">
      <w:pPr>
        <w:pStyle w:val="Odstavecseseznamem"/>
        <w:numPr>
          <w:ilvl w:val="1"/>
          <w:numId w:val="4"/>
        </w:numPr>
        <w:rPr>
          <w:i/>
          <w:sz w:val="20"/>
          <w:szCs w:val="20"/>
        </w:rPr>
      </w:pPr>
      <w:r>
        <w:rPr>
          <w:i/>
          <w:sz w:val="20"/>
          <w:szCs w:val="20"/>
        </w:rPr>
        <w:t>Zakoupení kilometrické jízdenky</w:t>
      </w:r>
      <w:r w:rsidR="009D2097">
        <w:rPr>
          <w:i/>
          <w:sz w:val="20"/>
          <w:szCs w:val="20"/>
        </w:rPr>
        <w:t>,</w:t>
      </w:r>
    </w:p>
    <w:p w14:paraId="76CA18E7" w14:textId="77777777" w:rsidR="00900E31" w:rsidRDefault="00900E31" w:rsidP="00322558">
      <w:pPr>
        <w:pStyle w:val="Odstavecseseznamem"/>
        <w:numPr>
          <w:ilvl w:val="1"/>
          <w:numId w:val="4"/>
        </w:numPr>
        <w:rPr>
          <w:i/>
          <w:sz w:val="20"/>
          <w:szCs w:val="20"/>
        </w:rPr>
      </w:pPr>
      <w:r>
        <w:rPr>
          <w:i/>
          <w:sz w:val="20"/>
          <w:szCs w:val="20"/>
        </w:rPr>
        <w:t>Zakoupení jednotkové městské jízdenky</w:t>
      </w:r>
      <w:r w:rsidR="009D2097">
        <w:rPr>
          <w:i/>
          <w:sz w:val="20"/>
          <w:szCs w:val="20"/>
        </w:rPr>
        <w:t>,</w:t>
      </w:r>
    </w:p>
    <w:p w14:paraId="422A59B8" w14:textId="77777777" w:rsidR="00900E31" w:rsidRDefault="00900E31" w:rsidP="00322558">
      <w:pPr>
        <w:pStyle w:val="Odstavecseseznamem"/>
        <w:numPr>
          <w:ilvl w:val="1"/>
          <w:numId w:val="4"/>
        </w:numPr>
        <w:rPr>
          <w:i/>
          <w:sz w:val="20"/>
          <w:szCs w:val="20"/>
        </w:rPr>
      </w:pPr>
      <w:r>
        <w:rPr>
          <w:i/>
          <w:sz w:val="20"/>
          <w:szCs w:val="20"/>
        </w:rPr>
        <w:t>Zakoupení časového kupónu</w:t>
      </w:r>
      <w:r w:rsidR="009D2097">
        <w:rPr>
          <w:i/>
          <w:sz w:val="20"/>
          <w:szCs w:val="20"/>
        </w:rPr>
        <w:t>,</w:t>
      </w:r>
    </w:p>
    <w:p w14:paraId="6DC0AECC" w14:textId="77777777" w:rsidR="00900E31" w:rsidRDefault="00900E31" w:rsidP="00322558">
      <w:pPr>
        <w:pStyle w:val="Odstavecseseznamem"/>
        <w:numPr>
          <w:ilvl w:val="1"/>
          <w:numId w:val="4"/>
        </w:numPr>
        <w:rPr>
          <w:i/>
          <w:sz w:val="20"/>
          <w:szCs w:val="20"/>
        </w:rPr>
      </w:pPr>
      <w:r>
        <w:rPr>
          <w:i/>
          <w:sz w:val="20"/>
          <w:szCs w:val="20"/>
        </w:rPr>
        <w:t>Dobití EP</w:t>
      </w:r>
      <w:r w:rsidR="009D2097">
        <w:rPr>
          <w:i/>
          <w:sz w:val="20"/>
          <w:szCs w:val="20"/>
        </w:rPr>
        <w:t>.</w:t>
      </w:r>
    </w:p>
    <w:p w14:paraId="13FEC8D7" w14:textId="77777777" w:rsidR="00D96738" w:rsidRDefault="00E55042" w:rsidP="00322558">
      <w:pPr>
        <w:pStyle w:val="Nadpis2"/>
        <w:numPr>
          <w:ilvl w:val="1"/>
          <w:numId w:val="3"/>
        </w:numPr>
      </w:pPr>
      <w:bookmarkStart w:id="8" w:name="_Toc37924752"/>
      <w:r>
        <w:lastRenderedPageBreak/>
        <w:t xml:space="preserve">Kontrola </w:t>
      </w:r>
      <w:r w:rsidR="00A56950">
        <w:t xml:space="preserve">jednoho </w:t>
      </w:r>
      <w:r>
        <w:t>č</w:t>
      </w:r>
      <w:r w:rsidR="00D96738">
        <w:t>asov</w:t>
      </w:r>
      <w:r>
        <w:t>ého</w:t>
      </w:r>
      <w:r w:rsidR="00D96738">
        <w:t xml:space="preserve"> kupón</w:t>
      </w:r>
      <w:r>
        <w:t>u</w:t>
      </w:r>
      <w:bookmarkEnd w:id="8"/>
    </w:p>
    <w:p w14:paraId="306B95FB" w14:textId="77777777" w:rsidR="00D96738" w:rsidRDefault="006C0B63" w:rsidP="00D96738">
      <w:pPr>
        <w:keepNext/>
        <w:spacing w:after="0"/>
        <w:jc w:val="center"/>
      </w:pPr>
      <w:r>
        <w:rPr>
          <w:noProof/>
          <w:lang w:eastAsia="cs-CZ" w:bidi="ar-SA"/>
        </w:rPr>
        <mc:AlternateContent>
          <mc:Choice Requires="wpc">
            <w:drawing>
              <wp:inline distT="0" distB="0" distL="0" distR="0" wp14:anchorId="7BB2B692" wp14:editId="1212F953">
                <wp:extent cx="5663565" cy="6677660"/>
                <wp:effectExtent l="0" t="0" r="0" b="27940"/>
                <wp:docPr id="330" name="Plátno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1" name="Text Box 332"/>
                        <wps:cNvSpPr txBox="1">
                          <a:spLocks noChangeArrowheads="1"/>
                        </wps:cNvSpPr>
                        <wps:spPr bwMode="auto">
                          <a:xfrm>
                            <a:off x="50165" y="138811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430EA" w14:textId="77777777" w:rsidR="00116D51" w:rsidRDefault="00116D51" w:rsidP="007044C9">
                              <w:pPr>
                                <w:pStyle w:val="Odstavecseseznamem"/>
                                <w:ind w:left="-142" w:right="-61"/>
                                <w:jc w:val="right"/>
                                <w:rPr>
                                  <w:sz w:val="18"/>
                                  <w:szCs w:val="18"/>
                                </w:rPr>
                              </w:pPr>
                              <w:r>
                                <w:rPr>
                                  <w:sz w:val="18"/>
                                  <w:szCs w:val="18"/>
                                </w:rPr>
                                <w:t>Ne</w:t>
                              </w:r>
                            </w:p>
                          </w:txbxContent>
                        </wps:txbx>
                        <wps:bodyPr rot="0" vert="horz" wrap="square" lIns="91440" tIns="45720" rIns="91440" bIns="45720" anchor="t" anchorCtr="0" upright="1">
                          <a:noAutofit/>
                        </wps:bodyPr>
                      </wps:wsp>
                      <wps:wsp>
                        <wps:cNvPr id="273" name="Text Box 333"/>
                        <wps:cNvSpPr txBox="1">
                          <a:spLocks noChangeArrowheads="1"/>
                        </wps:cNvSpPr>
                        <wps:spPr bwMode="auto">
                          <a:xfrm>
                            <a:off x="1084580" y="201612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06B14" w14:textId="77777777" w:rsidR="00116D51" w:rsidRDefault="00116D51" w:rsidP="007044C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274" name="Text Box 334"/>
                        <wps:cNvSpPr txBox="1">
                          <a:spLocks noChangeArrowheads="1"/>
                        </wps:cNvSpPr>
                        <wps:spPr bwMode="auto">
                          <a:xfrm>
                            <a:off x="2021205" y="138747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55A27" w14:textId="77777777" w:rsidR="00116D51" w:rsidRDefault="00116D51" w:rsidP="007044C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275" name="Text Box 335"/>
                        <wps:cNvSpPr txBox="1">
                          <a:spLocks noChangeArrowheads="1"/>
                        </wps:cNvSpPr>
                        <wps:spPr bwMode="auto">
                          <a:xfrm>
                            <a:off x="2963545" y="203517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49BF6" w14:textId="77777777" w:rsidR="00116D51" w:rsidRDefault="00116D51" w:rsidP="007044C9">
                              <w:pPr>
                                <w:pStyle w:val="Odstavecseseznamem"/>
                                <w:ind w:left="-142" w:right="-61"/>
                                <w:jc w:val="right"/>
                                <w:rPr>
                                  <w:sz w:val="18"/>
                                  <w:szCs w:val="18"/>
                                </w:rPr>
                              </w:pPr>
                              <w:r>
                                <w:rPr>
                                  <w:sz w:val="18"/>
                                  <w:szCs w:val="18"/>
                                </w:rPr>
                                <w:t>Ne</w:t>
                              </w:r>
                            </w:p>
                          </w:txbxContent>
                        </wps:txbx>
                        <wps:bodyPr rot="0" vert="horz" wrap="square" lIns="91440" tIns="45720" rIns="91440" bIns="45720" anchor="t" anchorCtr="0" upright="1">
                          <a:noAutofit/>
                        </wps:bodyPr>
                      </wps:wsp>
                      <wps:wsp>
                        <wps:cNvPr id="276" name="Text Box 336"/>
                        <wps:cNvSpPr txBox="1">
                          <a:spLocks noChangeArrowheads="1"/>
                        </wps:cNvSpPr>
                        <wps:spPr bwMode="auto">
                          <a:xfrm>
                            <a:off x="1992630" y="480314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C40B4" w14:textId="77777777" w:rsidR="00116D51" w:rsidRDefault="00116D51" w:rsidP="007044C9">
                              <w:pPr>
                                <w:pStyle w:val="Odstavecseseznamem"/>
                                <w:ind w:left="-142" w:right="-61"/>
                                <w:jc w:val="right"/>
                                <w:rPr>
                                  <w:sz w:val="18"/>
                                  <w:szCs w:val="18"/>
                                </w:rPr>
                              </w:pPr>
                              <w:r>
                                <w:rPr>
                                  <w:sz w:val="18"/>
                                  <w:szCs w:val="18"/>
                                </w:rPr>
                                <w:t>Ne</w:t>
                              </w:r>
                            </w:p>
                          </w:txbxContent>
                        </wps:txbx>
                        <wps:bodyPr rot="0" vert="horz" wrap="square" lIns="91440" tIns="45720" rIns="91440" bIns="45720" anchor="t" anchorCtr="0" upright="1">
                          <a:noAutofit/>
                        </wps:bodyPr>
                      </wps:wsp>
                      <wps:wsp>
                        <wps:cNvPr id="277" name="Text Box 337"/>
                        <wps:cNvSpPr txBox="1">
                          <a:spLocks noChangeArrowheads="1"/>
                        </wps:cNvSpPr>
                        <wps:spPr bwMode="auto">
                          <a:xfrm>
                            <a:off x="3005455" y="542163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789E7" w14:textId="77777777" w:rsidR="00116D51" w:rsidRDefault="00116D51" w:rsidP="007044C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278" name="Text Box 338"/>
                        <wps:cNvSpPr txBox="1">
                          <a:spLocks noChangeArrowheads="1"/>
                        </wps:cNvSpPr>
                        <wps:spPr bwMode="auto">
                          <a:xfrm>
                            <a:off x="3738880" y="278765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ABD7C" w14:textId="77777777" w:rsidR="00116D51" w:rsidRDefault="00116D51" w:rsidP="007044C9">
                              <w:pPr>
                                <w:pStyle w:val="Odstavecseseznamem"/>
                                <w:ind w:left="0" w:right="-16"/>
                                <w:jc w:val="both"/>
                                <w:rPr>
                                  <w:sz w:val="18"/>
                                  <w:szCs w:val="18"/>
                                </w:rPr>
                              </w:pPr>
                              <w:r>
                                <w:rPr>
                                  <w:sz w:val="18"/>
                                  <w:szCs w:val="18"/>
                                </w:rPr>
                                <w:t>0</w:t>
                              </w:r>
                            </w:p>
                          </w:txbxContent>
                        </wps:txbx>
                        <wps:bodyPr rot="0" vert="horz" wrap="square" lIns="91440" tIns="45720" rIns="91440" bIns="45720" anchor="t" anchorCtr="0" upright="1">
                          <a:noAutofit/>
                        </wps:bodyPr>
                      </wps:wsp>
                      <wps:wsp>
                        <wps:cNvPr id="279" name="Text Box 339"/>
                        <wps:cNvSpPr txBox="1">
                          <a:spLocks noChangeArrowheads="1"/>
                        </wps:cNvSpPr>
                        <wps:spPr bwMode="auto">
                          <a:xfrm>
                            <a:off x="2886075" y="341693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A235" w14:textId="77777777" w:rsidR="00116D51" w:rsidRDefault="00116D51" w:rsidP="007044C9">
                              <w:pPr>
                                <w:pStyle w:val="Odstavecseseznamem"/>
                                <w:ind w:left="-142" w:right="-61"/>
                                <w:jc w:val="right"/>
                                <w:rPr>
                                  <w:sz w:val="18"/>
                                  <w:szCs w:val="18"/>
                                </w:rPr>
                              </w:pPr>
                              <w:r>
                                <w:rPr>
                                  <w:sz w:val="18"/>
                                  <w:szCs w:val="18"/>
                                </w:rPr>
                                <w:t>2</w:t>
                              </w:r>
                            </w:p>
                          </w:txbxContent>
                        </wps:txbx>
                        <wps:bodyPr rot="0" vert="horz" wrap="square" lIns="91440" tIns="45720" rIns="91440" bIns="45720" anchor="t" anchorCtr="0" upright="1">
                          <a:noAutofit/>
                        </wps:bodyPr>
                      </wps:wsp>
                      <wps:wsp>
                        <wps:cNvPr id="280" name="AutoShape 340"/>
                        <wps:cNvSpPr>
                          <a:spLocks noChangeArrowheads="1"/>
                        </wps:cNvSpPr>
                        <wps:spPr bwMode="auto">
                          <a:xfrm>
                            <a:off x="2472690" y="231140"/>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A91AC63" w14:textId="77777777" w:rsidR="00116D51" w:rsidRPr="00CC45A2" w:rsidRDefault="00116D51" w:rsidP="007044C9">
                              <w:pPr>
                                <w:spacing w:after="0" w:line="240" w:lineRule="auto"/>
                                <w:jc w:val="center"/>
                                <w:rPr>
                                  <w:b/>
                                  <w:sz w:val="16"/>
                                  <w:szCs w:val="16"/>
                                </w:rPr>
                              </w:pPr>
                              <w:r w:rsidRPr="00CC45A2">
                                <w:rPr>
                                  <w:b/>
                                  <w:sz w:val="16"/>
                                  <w:szCs w:val="16"/>
                                </w:rPr>
                                <w:t>Časový kupón</w:t>
                              </w:r>
                            </w:p>
                          </w:txbxContent>
                        </wps:txbx>
                        <wps:bodyPr rot="0" vert="horz" wrap="square" lIns="91440" tIns="45720" rIns="91440" bIns="45720" anchor="ctr" anchorCtr="0" upright="1">
                          <a:noAutofit/>
                        </wps:bodyPr>
                      </wps:wsp>
                      <wps:wsp>
                        <wps:cNvPr id="282" name="AutoShape 341"/>
                        <wps:cNvCnPr>
                          <a:cxnSpLocks noChangeShapeType="1"/>
                          <a:stCxn id="280" idx="2"/>
                          <a:endCxn id="1000" idx="0"/>
                        </wps:cNvCnPr>
                        <wps:spPr bwMode="auto">
                          <a:xfrm>
                            <a:off x="3048635" y="662940"/>
                            <a:ext cx="635" cy="4552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83" name="AutoShape 342"/>
                        <wps:cNvSpPr>
                          <a:spLocks noChangeArrowheads="1"/>
                        </wps:cNvSpPr>
                        <wps:spPr bwMode="auto">
                          <a:xfrm>
                            <a:off x="2280920" y="2515870"/>
                            <a:ext cx="1534795" cy="93408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B4A8C5" w14:textId="77777777" w:rsidR="00116D51" w:rsidRPr="00656D52" w:rsidRDefault="00116D51" w:rsidP="007044C9">
                              <w:pPr>
                                <w:autoSpaceDE w:val="0"/>
                                <w:autoSpaceDN w:val="0"/>
                                <w:adjustRightInd w:val="0"/>
                                <w:spacing w:after="0" w:line="240" w:lineRule="auto"/>
                                <w:ind w:left="-284" w:right="-303"/>
                                <w:jc w:val="center"/>
                                <w:rPr>
                                  <w:rFonts w:cs="Arial"/>
                                  <w:color w:val="000000"/>
                                  <w:sz w:val="14"/>
                                  <w:szCs w:val="16"/>
                                  <w:lang w:eastAsia="cs-CZ" w:bidi="ar-SA"/>
                                </w:rPr>
                              </w:pPr>
                              <w:r w:rsidRPr="00656D52">
                                <w:rPr>
                                  <w:rFonts w:cs="Arial"/>
                                  <w:color w:val="000000"/>
                                  <w:sz w:val="14"/>
                                  <w:szCs w:val="16"/>
                                  <w:lang w:eastAsia="cs-CZ" w:bidi="ar-SA"/>
                                </w:rPr>
                                <w:t>contractHasJourney</w:t>
                              </w:r>
                            </w:p>
                          </w:txbxContent>
                        </wps:txbx>
                        <wps:bodyPr rot="0" vert="horz" wrap="square" lIns="91440" tIns="45720" rIns="91440" bIns="45720" anchor="ctr" anchorCtr="0" upright="1">
                          <a:noAutofit/>
                        </wps:bodyPr>
                      </wps:wsp>
                      <wps:wsp>
                        <wps:cNvPr id="284" name="AutoShape 343"/>
                        <wps:cNvCnPr>
                          <a:cxnSpLocks noChangeShapeType="1"/>
                          <a:stCxn id="283" idx="2"/>
                          <a:endCxn id="286" idx="0"/>
                        </wps:cNvCnPr>
                        <wps:spPr bwMode="auto">
                          <a:xfrm>
                            <a:off x="3048635" y="3449955"/>
                            <a:ext cx="635" cy="37973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86" name="Rectangle 345"/>
                        <wps:cNvSpPr>
                          <a:spLocks noChangeArrowheads="1"/>
                        </wps:cNvSpPr>
                        <wps:spPr bwMode="auto">
                          <a:xfrm>
                            <a:off x="2472690" y="3829685"/>
                            <a:ext cx="1151890" cy="4318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70E4569" w14:textId="77777777" w:rsidR="00116D51" w:rsidRDefault="00116D51" w:rsidP="007044C9">
                              <w:pPr>
                                <w:spacing w:after="0" w:line="240" w:lineRule="auto"/>
                                <w:ind w:right="-54"/>
                                <w:jc w:val="center"/>
                                <w:rPr>
                                  <w:sz w:val="16"/>
                                  <w:szCs w:val="16"/>
                                </w:rPr>
                              </w:pPr>
                              <w:r>
                                <w:rPr>
                                  <w:sz w:val="16"/>
                                  <w:szCs w:val="16"/>
                                </w:rPr>
                                <w:t>Kontrola zón</w:t>
                              </w:r>
                            </w:p>
                          </w:txbxContent>
                        </wps:txbx>
                        <wps:bodyPr rot="0" vert="horz" wrap="square" lIns="91440" tIns="45720" rIns="91440" bIns="45720" anchor="ctr" anchorCtr="0" upright="1">
                          <a:noAutofit/>
                        </wps:bodyPr>
                      </wps:wsp>
                      <wps:wsp>
                        <wps:cNvPr id="287" name="AutoShape 346"/>
                        <wps:cNvCnPr>
                          <a:cxnSpLocks noChangeShapeType="1"/>
                          <a:stCxn id="286" idx="2"/>
                          <a:endCxn id="285" idx="0"/>
                        </wps:cNvCnPr>
                        <wps:spPr bwMode="auto">
                          <a:xfrm>
                            <a:off x="3048635" y="4261485"/>
                            <a:ext cx="635" cy="27559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92" name="AutoShape 347"/>
                        <wps:cNvCnPr>
                          <a:cxnSpLocks noChangeShapeType="1"/>
                          <a:stCxn id="285" idx="2"/>
                          <a:endCxn id="995" idx="0"/>
                        </wps:cNvCnPr>
                        <wps:spPr bwMode="auto">
                          <a:xfrm>
                            <a:off x="3048318" y="5471160"/>
                            <a:ext cx="635" cy="50292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93" name="AutoShape 348"/>
                        <wps:cNvCnPr>
                          <a:cxnSpLocks noChangeShapeType="1"/>
                          <a:stCxn id="283" idx="3"/>
                          <a:endCxn id="996" idx="1"/>
                        </wps:cNvCnPr>
                        <wps:spPr bwMode="auto">
                          <a:xfrm>
                            <a:off x="3815715" y="2983230"/>
                            <a:ext cx="862965" cy="84645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g:cNvPr id="994" name="Group 349"/>
                        <wpg:cNvGrpSpPr>
                          <a:grpSpLocks/>
                        </wpg:cNvGrpSpPr>
                        <wpg:grpSpPr bwMode="auto">
                          <a:xfrm>
                            <a:off x="2472690" y="3829685"/>
                            <a:ext cx="2950845" cy="2809875"/>
                            <a:chOff x="2435" y="6561"/>
                            <a:chExt cx="4647" cy="4425"/>
                          </a:xfrm>
                        </wpg:grpSpPr>
                        <wps:wsp>
                          <wps:cNvPr id="997" name="AutoShape 352"/>
                          <wps:cNvCnPr>
                            <a:cxnSpLocks noChangeShapeType="1"/>
                            <a:stCxn id="996" idx="4"/>
                            <a:endCxn id="995" idx="0"/>
                          </wps:cNvCnPr>
                          <wps:spPr bwMode="auto">
                            <a:xfrm rot="5400000">
                              <a:off x="3277" y="7306"/>
                              <a:ext cx="2697" cy="2566"/>
                            </a:xfrm>
                            <a:prstGeom prst="bentConnector3">
                              <a:avLst>
                                <a:gd name="adj1" fmla="val 4482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95" name="AutoShape 350"/>
                          <wps:cNvSpPr>
                            <a:spLocks noChangeArrowheads="1"/>
                          </wps:cNvSpPr>
                          <wps:spPr bwMode="auto">
                            <a:xfrm>
                              <a:off x="2435" y="9938"/>
                              <a:ext cx="1815" cy="1048"/>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CE410BD" w14:textId="77777777" w:rsidR="00116D51" w:rsidRPr="00CC45A2" w:rsidRDefault="00116D51" w:rsidP="007044C9">
                                <w:pPr>
                                  <w:spacing w:after="0" w:line="240" w:lineRule="auto"/>
                                  <w:jc w:val="center"/>
                                  <w:rPr>
                                    <w:b/>
                                    <w:sz w:val="16"/>
                                    <w:szCs w:val="16"/>
                                  </w:rPr>
                                </w:pPr>
                                <w:r w:rsidRPr="00CC45A2">
                                  <w:rPr>
                                    <w:b/>
                                    <w:sz w:val="16"/>
                                    <w:szCs w:val="16"/>
                                  </w:rPr>
                                  <w:t>Signalizace OK; zobrazení</w:t>
                                </w:r>
                                <w:r>
                                  <w:rPr>
                                    <w:b/>
                                    <w:sz w:val="16"/>
                                    <w:szCs w:val="16"/>
                                  </w:rPr>
                                  <w:t xml:space="preserve"> časového</w:t>
                                </w:r>
                                <w:r w:rsidRPr="00CC45A2">
                                  <w:rPr>
                                    <w:b/>
                                    <w:sz w:val="16"/>
                                    <w:szCs w:val="16"/>
                                  </w:rPr>
                                  <w:t xml:space="preserve"> kupón</w:t>
                                </w:r>
                                <w:r>
                                  <w:rPr>
                                    <w:b/>
                                    <w:sz w:val="16"/>
                                    <w:szCs w:val="16"/>
                                  </w:rPr>
                                  <w:t>u</w:t>
                                </w:r>
                              </w:p>
                            </w:txbxContent>
                          </wps:txbx>
                          <wps:bodyPr rot="0" vert="horz" wrap="square" lIns="91440" tIns="45720" rIns="91440" bIns="45720" anchor="ctr" anchorCtr="0" upright="1">
                            <a:noAutofit/>
                          </wps:bodyPr>
                        </wps:wsp>
                        <wps:wsp>
                          <wps:cNvPr id="996" name="AutoShape 351"/>
                          <wps:cNvSpPr>
                            <a:spLocks noChangeArrowheads="1"/>
                          </wps:cNvSpPr>
                          <wps:spPr bwMode="auto">
                            <a:xfrm>
                              <a:off x="4736" y="6561"/>
                              <a:ext cx="2346" cy="680"/>
                            </a:xfrm>
                            <a:prstGeom prst="parallelogram">
                              <a:avLst>
                                <a:gd name="adj" fmla="val 8625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9181739" w14:textId="77777777" w:rsidR="00116D51" w:rsidRDefault="00116D51" w:rsidP="007044C9">
                                <w:pPr>
                                  <w:spacing w:after="0" w:line="240" w:lineRule="auto"/>
                                  <w:ind w:right="-54"/>
                                  <w:jc w:val="center"/>
                                  <w:rPr>
                                    <w:sz w:val="16"/>
                                    <w:szCs w:val="16"/>
                                  </w:rPr>
                                </w:pPr>
                                <w:r>
                                  <w:rPr>
                                    <w:sz w:val="16"/>
                                    <w:szCs w:val="16"/>
                                  </w:rPr>
                                  <w:t>Síťová jízdenka</w:t>
                                </w:r>
                              </w:p>
                            </w:txbxContent>
                          </wps:txbx>
                          <wps:bodyPr rot="0" vert="horz" wrap="square" lIns="91440" tIns="45720" rIns="91440" bIns="45720" anchor="ctr" anchorCtr="0" upright="1">
                            <a:noAutofit/>
                          </wps:bodyPr>
                        </wps:wsp>
                      </wpg:wgp>
                      <wps:wsp>
                        <wps:cNvPr id="998" name="AutoShape 353"/>
                        <wps:cNvSpPr>
                          <a:spLocks noChangeArrowheads="1"/>
                        </wps:cNvSpPr>
                        <wps:spPr bwMode="auto">
                          <a:xfrm>
                            <a:off x="544830" y="4787900"/>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55F0721" w14:textId="77777777" w:rsidR="00116D51" w:rsidRDefault="00116D51" w:rsidP="007044C9">
                              <w:pPr>
                                <w:spacing w:after="0" w:line="240" w:lineRule="auto"/>
                                <w:jc w:val="center"/>
                                <w:rPr>
                                  <w:sz w:val="16"/>
                                  <w:szCs w:val="16"/>
                                </w:rPr>
                              </w:pPr>
                              <w:r>
                                <w:rPr>
                                  <w:sz w:val="16"/>
                                  <w:szCs w:val="16"/>
                                </w:rPr>
                                <w:t>Výpočet jízdného</w:t>
                              </w:r>
                            </w:p>
                          </w:txbxContent>
                        </wps:txbx>
                        <wps:bodyPr rot="0" vert="horz" wrap="square" lIns="91440" tIns="45720" rIns="91440" bIns="45720" anchor="ctr" anchorCtr="0" upright="1">
                          <a:noAutofit/>
                        </wps:bodyPr>
                      </wps:wsp>
                      <wps:wsp>
                        <wps:cNvPr id="999" name="AutoShape 354"/>
                        <wps:cNvCnPr>
                          <a:cxnSpLocks noChangeShapeType="1"/>
                          <a:stCxn id="285" idx="1"/>
                          <a:endCxn id="998" idx="3"/>
                        </wps:cNvCnPr>
                        <wps:spPr bwMode="auto">
                          <a:xfrm flipH="1" flipV="1">
                            <a:off x="1696720" y="5003800"/>
                            <a:ext cx="58420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00" name="AutoShape 355"/>
                        <wps:cNvSpPr>
                          <a:spLocks noChangeArrowheads="1"/>
                        </wps:cNvSpPr>
                        <wps:spPr bwMode="auto">
                          <a:xfrm>
                            <a:off x="2280920" y="1118235"/>
                            <a:ext cx="1534795" cy="95758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7D5B684" w14:textId="77777777" w:rsidR="00116D51" w:rsidRPr="00A231F9" w:rsidRDefault="00116D51" w:rsidP="007044C9">
                              <w:pPr>
                                <w:autoSpaceDE w:val="0"/>
                                <w:autoSpaceDN w:val="0"/>
                                <w:adjustRightInd w:val="0"/>
                                <w:spacing w:after="0" w:line="240" w:lineRule="auto"/>
                                <w:ind w:left="-284" w:right="-303"/>
                                <w:jc w:val="center"/>
                                <w:rPr>
                                  <w:rFonts w:cs="Arial"/>
                                  <w:color w:val="000000"/>
                                  <w:sz w:val="16"/>
                                  <w:szCs w:val="16"/>
                                  <w:lang w:eastAsia="cs-CZ" w:bidi="ar-SA"/>
                                </w:rPr>
                              </w:pPr>
                              <w:r w:rsidRPr="00A231F9">
                                <w:rPr>
                                  <w:rFonts w:cs="Arial"/>
                                  <w:color w:val="000000"/>
                                  <w:sz w:val="16"/>
                                  <w:szCs w:val="16"/>
                                  <w:lang w:eastAsia="cs-CZ" w:bidi="ar-SA"/>
                                </w:rPr>
                                <w:t xml:space="preserve">Jedná se o zaměstnanecký </w:t>
                              </w:r>
                              <w:r w:rsidRPr="00A231F9">
                                <w:rPr>
                                  <w:rFonts w:cs="Arial"/>
                                  <w:color w:val="000000"/>
                                  <w:sz w:val="16"/>
                                  <w:szCs w:val="16"/>
                                  <w:lang w:eastAsia="cs-CZ" w:bidi="ar-SA"/>
                                </w:rPr>
                                <w:br/>
                                <w:t>časový kupón?</w:t>
                              </w:r>
                            </w:p>
                          </w:txbxContent>
                        </wps:txbx>
                        <wps:bodyPr rot="0" vert="horz" wrap="square" lIns="54000" tIns="45720" rIns="54000" bIns="45720" anchor="ctr" anchorCtr="0" upright="1">
                          <a:noAutofit/>
                        </wps:bodyPr>
                      </wps:wsp>
                      <wps:wsp>
                        <wps:cNvPr id="1001" name="AutoShape 356"/>
                        <wps:cNvCnPr>
                          <a:cxnSpLocks noChangeShapeType="1"/>
                          <a:stCxn id="1000" idx="2"/>
                          <a:endCxn id="283" idx="0"/>
                        </wps:cNvCnPr>
                        <wps:spPr bwMode="auto">
                          <a:xfrm>
                            <a:off x="3048635" y="2075815"/>
                            <a:ext cx="635" cy="44005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02" name="AutoShape 357"/>
                        <wps:cNvSpPr>
                          <a:spLocks noChangeArrowheads="1"/>
                        </wps:cNvSpPr>
                        <wps:spPr bwMode="auto">
                          <a:xfrm>
                            <a:off x="64770" y="88265"/>
                            <a:ext cx="2130425" cy="7175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342CF668" w14:textId="77777777" w:rsidR="00116D51" w:rsidRPr="00FE123F" w:rsidRDefault="00116D51" w:rsidP="007044C9">
                              <w:pPr>
                                <w:spacing w:after="0" w:line="240" w:lineRule="auto"/>
                                <w:ind w:left="-142" w:right="-182"/>
                                <w:jc w:val="center"/>
                                <w:rPr>
                                  <w:sz w:val="16"/>
                                  <w:szCs w:val="16"/>
                                </w:rPr>
                              </w:pPr>
                              <w:r w:rsidRPr="00B332A1">
                                <w:rPr>
                                  <w:sz w:val="16"/>
                                  <w:szCs w:val="16"/>
                                </w:rPr>
                                <w:t>READ_CARD_INFO</w:t>
                              </w:r>
                            </w:p>
                            <w:p w14:paraId="3BF5B0D9" w14:textId="77777777" w:rsidR="00116D51" w:rsidRPr="00474872" w:rsidRDefault="00116D51" w:rsidP="007044C9">
                              <w:pPr>
                                <w:spacing w:after="0" w:line="240" w:lineRule="auto"/>
                                <w:ind w:left="-142" w:right="-182"/>
                                <w:jc w:val="center"/>
                                <w:rPr>
                                  <w:sz w:val="16"/>
                                  <w:szCs w:val="16"/>
                                </w:rPr>
                              </w:pPr>
                              <w:r w:rsidRPr="00FE123F">
                                <w:rPr>
                                  <w:sz w:val="16"/>
                                  <w:szCs w:val="16"/>
                                </w:rPr>
                                <w:t>(</w:t>
                              </w:r>
                              <w:r>
                                <w:rPr>
                                  <w:sz w:val="16"/>
                                  <w:szCs w:val="16"/>
                                </w:rPr>
                                <w:t>P</w:t>
                              </w:r>
                              <w:r w:rsidRPr="00F633A9">
                                <w:rPr>
                                  <w:sz w:val="16"/>
                                  <w:szCs w:val="16"/>
                                </w:rPr>
                                <w:t>ublisherProviderID</w:t>
                              </w:r>
                              <w:r>
                                <w:rPr>
                                  <w:sz w:val="16"/>
                                  <w:szCs w:val="16"/>
                                </w:rPr>
                                <w:t xml:space="preserve"> = vozidlu dopravce</w:t>
                              </w:r>
                              <w:r w:rsidRPr="00FE123F">
                                <w:rPr>
                                  <w:sz w:val="16"/>
                                  <w:szCs w:val="16"/>
                                </w:rPr>
                                <w:t>)</w:t>
                              </w:r>
                            </w:p>
                          </w:txbxContent>
                        </wps:txbx>
                        <wps:bodyPr rot="0" vert="horz" wrap="square" lIns="91440" tIns="45720" rIns="91440" bIns="45720" anchor="ctr" anchorCtr="0" upright="1">
                          <a:noAutofit/>
                        </wps:bodyPr>
                      </wps:wsp>
                      <wps:wsp>
                        <wps:cNvPr id="1003" name="AutoShape 358"/>
                        <wps:cNvCnPr>
                          <a:cxnSpLocks noChangeShapeType="1"/>
                          <a:stCxn id="1002" idx="4"/>
                          <a:endCxn id="1005" idx="0"/>
                        </wps:cNvCnPr>
                        <wps:spPr bwMode="auto">
                          <a:xfrm>
                            <a:off x="1130300" y="805815"/>
                            <a:ext cx="635" cy="31178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4" name="AutoShape 359"/>
                        <wps:cNvCnPr>
                          <a:cxnSpLocks noChangeShapeType="1"/>
                          <a:stCxn id="1000" idx="1"/>
                          <a:endCxn id="1005" idx="3"/>
                        </wps:cNvCnPr>
                        <wps:spPr bwMode="auto">
                          <a:xfrm flipH="1" flipV="1">
                            <a:off x="1897380" y="1596390"/>
                            <a:ext cx="38354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05" name="AutoShape 360"/>
                        <wps:cNvSpPr>
                          <a:spLocks noChangeArrowheads="1"/>
                        </wps:cNvSpPr>
                        <wps:spPr bwMode="auto">
                          <a:xfrm>
                            <a:off x="362585" y="1117600"/>
                            <a:ext cx="1534795" cy="95758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DA38BB2" w14:textId="77777777" w:rsidR="00116D51" w:rsidRPr="00A231F9" w:rsidRDefault="00116D51" w:rsidP="007044C9">
                              <w:pPr>
                                <w:autoSpaceDE w:val="0"/>
                                <w:autoSpaceDN w:val="0"/>
                                <w:adjustRightInd w:val="0"/>
                                <w:spacing w:after="0" w:line="240" w:lineRule="auto"/>
                                <w:ind w:left="-142" w:right="-166"/>
                                <w:jc w:val="center"/>
                                <w:rPr>
                                  <w:rFonts w:cs="Arial"/>
                                  <w:color w:val="000000"/>
                                  <w:sz w:val="16"/>
                                  <w:szCs w:val="16"/>
                                  <w:lang w:eastAsia="cs-CZ" w:bidi="ar-SA"/>
                                </w:rPr>
                              </w:pPr>
                              <w:r w:rsidRPr="00A231F9">
                                <w:rPr>
                                  <w:rFonts w:cs="Arial"/>
                                  <w:color w:val="000000"/>
                                  <w:sz w:val="16"/>
                                  <w:szCs w:val="16"/>
                                  <w:lang w:eastAsia="cs-CZ" w:bidi="ar-SA"/>
                                </w:rPr>
                                <w:t xml:space="preserve">Odpovídá </w:t>
                              </w:r>
                              <w:r w:rsidRPr="00A231F9">
                                <w:rPr>
                                  <w:rFonts w:cs="Arial"/>
                                  <w:color w:val="000000"/>
                                  <w:sz w:val="16"/>
                                  <w:szCs w:val="16"/>
                                  <w:lang w:eastAsia="cs-CZ" w:bidi="ar-SA"/>
                                </w:rPr>
                                <w:br/>
                                <w:t>dopravce?</w:t>
                              </w:r>
                            </w:p>
                          </w:txbxContent>
                        </wps:txbx>
                        <wps:bodyPr rot="0" vert="horz" wrap="square" lIns="54000" tIns="45720" rIns="54000" bIns="45720" anchor="ctr" anchorCtr="0" upright="1">
                          <a:noAutofit/>
                        </wps:bodyPr>
                      </wps:wsp>
                      <wps:wsp>
                        <wps:cNvPr id="1006" name="AutoShape 361"/>
                        <wps:cNvCnPr>
                          <a:cxnSpLocks noChangeShapeType="1"/>
                          <a:stCxn id="1005" idx="1"/>
                          <a:endCxn id="998" idx="1"/>
                        </wps:cNvCnPr>
                        <wps:spPr bwMode="auto">
                          <a:xfrm rot="10800000" flipH="1" flipV="1">
                            <a:off x="362585" y="1596390"/>
                            <a:ext cx="182245" cy="3407410"/>
                          </a:xfrm>
                          <a:prstGeom prst="bentConnector3">
                            <a:avLst>
                              <a:gd name="adj1" fmla="val -125435"/>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07" name="AutoShape 362"/>
                        <wps:cNvCnPr>
                          <a:cxnSpLocks noChangeShapeType="1"/>
                          <a:stCxn id="1005" idx="2"/>
                          <a:endCxn id="283" idx="1"/>
                        </wps:cNvCnPr>
                        <wps:spPr bwMode="auto">
                          <a:xfrm rot="16200000" flipH="1">
                            <a:off x="1251585" y="1953895"/>
                            <a:ext cx="908050" cy="115062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08" name="AutoShape 363"/>
                        <wps:cNvSpPr>
                          <a:spLocks noChangeArrowheads="1"/>
                        </wps:cNvSpPr>
                        <wps:spPr bwMode="auto">
                          <a:xfrm>
                            <a:off x="4116705" y="1308735"/>
                            <a:ext cx="1440815" cy="5759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3D918CF" w14:textId="77777777" w:rsidR="00116D51" w:rsidRPr="00FE123F" w:rsidRDefault="00116D51" w:rsidP="007044C9">
                              <w:pPr>
                                <w:spacing w:after="0" w:line="240" w:lineRule="auto"/>
                                <w:ind w:left="-142" w:right="-182"/>
                                <w:jc w:val="center"/>
                                <w:rPr>
                                  <w:sz w:val="16"/>
                                  <w:szCs w:val="16"/>
                                </w:rPr>
                              </w:pPr>
                              <w:r w:rsidRPr="00B332A1">
                                <w:rPr>
                                  <w:sz w:val="16"/>
                                  <w:szCs w:val="16"/>
                                </w:rPr>
                                <w:t>READ_</w:t>
                              </w:r>
                              <w:r>
                                <w:rPr>
                                  <w:sz w:val="16"/>
                                  <w:szCs w:val="16"/>
                                </w:rPr>
                                <w:t>ALL</w:t>
                              </w:r>
                              <w:r w:rsidRPr="00B332A1">
                                <w:rPr>
                                  <w:sz w:val="16"/>
                                  <w:szCs w:val="16"/>
                                </w:rPr>
                                <w:t>_</w:t>
                              </w:r>
                              <w:r>
                                <w:rPr>
                                  <w:sz w:val="16"/>
                                  <w:szCs w:val="16"/>
                                </w:rPr>
                                <w:t>TICKETS</w:t>
                              </w:r>
                            </w:p>
                            <w:p w14:paraId="6A99B921" w14:textId="77777777" w:rsidR="00116D51" w:rsidRPr="00474872" w:rsidRDefault="00116D51" w:rsidP="007044C9">
                              <w:pPr>
                                <w:spacing w:after="0" w:line="240" w:lineRule="auto"/>
                                <w:ind w:left="-142" w:right="-182"/>
                                <w:jc w:val="center"/>
                                <w:rPr>
                                  <w:sz w:val="16"/>
                                  <w:szCs w:val="16"/>
                                </w:rPr>
                              </w:pPr>
                              <w:r w:rsidRPr="00FE123F">
                                <w:rPr>
                                  <w:sz w:val="16"/>
                                  <w:szCs w:val="16"/>
                                </w:rPr>
                                <w:t>(</w:t>
                              </w:r>
                              <w:r w:rsidRPr="00AD6F80">
                                <w:rPr>
                                  <w:sz w:val="16"/>
                                  <w:szCs w:val="16"/>
                                </w:rPr>
                                <w:t>CouponType = 4)</w:t>
                              </w:r>
                            </w:p>
                          </w:txbxContent>
                        </wps:txbx>
                        <wps:bodyPr rot="0" vert="horz" wrap="square" lIns="91440" tIns="45720" rIns="91440" bIns="45720" anchor="ctr" anchorCtr="0" upright="1">
                          <a:noAutofit/>
                        </wps:bodyPr>
                      </wps:wsp>
                      <wps:wsp>
                        <wps:cNvPr id="1009" name="AutoShape 364"/>
                        <wps:cNvCnPr>
                          <a:cxnSpLocks noChangeShapeType="1"/>
                          <a:stCxn id="1008" idx="2"/>
                          <a:endCxn id="1000" idx="3"/>
                        </wps:cNvCnPr>
                        <wps:spPr bwMode="auto">
                          <a:xfrm flipH="1">
                            <a:off x="3815715" y="1597025"/>
                            <a:ext cx="44513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5" name="AutoShape 344"/>
                        <wps:cNvSpPr>
                          <a:spLocks noChangeArrowheads="1"/>
                        </wps:cNvSpPr>
                        <wps:spPr bwMode="auto">
                          <a:xfrm>
                            <a:off x="2280920" y="4537075"/>
                            <a:ext cx="1534795" cy="93408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E9079B8" w14:textId="77777777" w:rsidR="00116D51" w:rsidRPr="00737187" w:rsidRDefault="00116D51" w:rsidP="007044C9">
                              <w:pPr>
                                <w:spacing w:after="0" w:line="240" w:lineRule="auto"/>
                                <w:jc w:val="center"/>
                                <w:rPr>
                                  <w:sz w:val="16"/>
                                  <w:szCs w:val="16"/>
                                </w:rPr>
                              </w:pPr>
                              <w:r>
                                <w:rPr>
                                  <w:sz w:val="16"/>
                                  <w:szCs w:val="16"/>
                                </w:rPr>
                                <w:t>Jsou všechny úseky trasy pokryty?</w:t>
                              </w:r>
                            </w:p>
                          </w:txbxContent>
                        </wps:txbx>
                        <wps:bodyPr rot="0" vert="horz" wrap="square" lIns="91440" tIns="45720" rIns="91440" bIns="45720" anchor="ctr"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2B692" id="Plátno 330" o:spid="_x0000_s1053" editas="canvas" style="width:445.95pt;height:525.8pt;mso-position-horizontal-relative:char;mso-position-vertical-relative:line" coordsize="56635,6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">
                <v:shape id="_x0000_s1054" type="#_x0000_t75" style="position:absolute;width:56635;height:66776;visibility:visible;mso-wrap-style:square">
                  <v:fill o:detectmouseclick="t"/>
                  <v:path o:connecttype="none"/>
                </v:shape>
                <v:shape id="Text Box 332" o:spid="_x0000_s1055" type="#_x0000_t202" style="position:absolute;left:501;top:13881;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688430EA" w14:textId="77777777" w:rsidR="00116D51" w:rsidRDefault="00116D51" w:rsidP="007044C9">
                        <w:pPr>
                          <w:pStyle w:val="Odstavecseseznamem"/>
                          <w:ind w:left="-142" w:right="-61"/>
                          <w:jc w:val="right"/>
                          <w:rPr>
                            <w:sz w:val="18"/>
                            <w:szCs w:val="18"/>
                          </w:rPr>
                        </w:pPr>
                        <w:r>
                          <w:rPr>
                            <w:sz w:val="18"/>
                            <w:szCs w:val="18"/>
                          </w:rPr>
                          <w:t>Ne</w:t>
                        </w:r>
                      </w:p>
                    </w:txbxContent>
                  </v:textbox>
                </v:shape>
                <v:shape id="Text Box 333" o:spid="_x0000_s1056" type="#_x0000_t202" style="position:absolute;left:10845;top:2016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14E06B14" w14:textId="77777777" w:rsidR="00116D51" w:rsidRDefault="00116D51" w:rsidP="007044C9">
                        <w:pPr>
                          <w:pStyle w:val="Odstavecseseznamem"/>
                          <w:ind w:left="-142" w:right="-61"/>
                          <w:jc w:val="right"/>
                          <w:rPr>
                            <w:sz w:val="18"/>
                            <w:szCs w:val="18"/>
                          </w:rPr>
                        </w:pPr>
                        <w:r>
                          <w:rPr>
                            <w:sz w:val="18"/>
                            <w:szCs w:val="18"/>
                          </w:rPr>
                          <w:t>Ano</w:t>
                        </w:r>
                      </w:p>
                    </w:txbxContent>
                  </v:textbox>
                </v:shape>
                <v:shape id="Text Box 334" o:spid="_x0000_s1057" type="#_x0000_t202" style="position:absolute;left:20212;top:1387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2C455A27" w14:textId="77777777" w:rsidR="00116D51" w:rsidRDefault="00116D51" w:rsidP="007044C9">
                        <w:pPr>
                          <w:pStyle w:val="Odstavecseseznamem"/>
                          <w:ind w:left="-142" w:right="-61"/>
                          <w:jc w:val="right"/>
                          <w:rPr>
                            <w:sz w:val="18"/>
                            <w:szCs w:val="18"/>
                          </w:rPr>
                        </w:pPr>
                        <w:r>
                          <w:rPr>
                            <w:sz w:val="18"/>
                            <w:szCs w:val="18"/>
                          </w:rPr>
                          <w:t>Ano</w:t>
                        </w:r>
                      </w:p>
                    </w:txbxContent>
                  </v:textbox>
                </v:shape>
                <v:shape id="Text Box 335" o:spid="_x0000_s1058" type="#_x0000_t202" style="position:absolute;left:29635;top:2035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53549BF6" w14:textId="77777777" w:rsidR="00116D51" w:rsidRDefault="00116D51" w:rsidP="007044C9">
                        <w:pPr>
                          <w:pStyle w:val="Odstavecseseznamem"/>
                          <w:ind w:left="-142" w:right="-61"/>
                          <w:jc w:val="right"/>
                          <w:rPr>
                            <w:sz w:val="18"/>
                            <w:szCs w:val="18"/>
                          </w:rPr>
                        </w:pPr>
                        <w:r>
                          <w:rPr>
                            <w:sz w:val="18"/>
                            <w:szCs w:val="18"/>
                          </w:rPr>
                          <w:t>Ne</w:t>
                        </w:r>
                      </w:p>
                    </w:txbxContent>
                  </v:textbox>
                </v:shape>
                <v:shape id="Text Box 336" o:spid="_x0000_s1059" type="#_x0000_t202" style="position:absolute;left:19926;top:4803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64CC40B4" w14:textId="77777777" w:rsidR="00116D51" w:rsidRDefault="00116D51" w:rsidP="007044C9">
                        <w:pPr>
                          <w:pStyle w:val="Odstavecseseznamem"/>
                          <w:ind w:left="-142" w:right="-61"/>
                          <w:jc w:val="right"/>
                          <w:rPr>
                            <w:sz w:val="18"/>
                            <w:szCs w:val="18"/>
                          </w:rPr>
                        </w:pPr>
                        <w:r>
                          <w:rPr>
                            <w:sz w:val="18"/>
                            <w:szCs w:val="18"/>
                          </w:rPr>
                          <w:t>Ne</w:t>
                        </w:r>
                      </w:p>
                    </w:txbxContent>
                  </v:textbox>
                </v:shape>
                <v:shape id="Text Box 337" o:spid="_x0000_s1060" type="#_x0000_t202" style="position:absolute;left:30054;top:5421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120789E7" w14:textId="77777777" w:rsidR="00116D51" w:rsidRDefault="00116D51" w:rsidP="007044C9">
                        <w:pPr>
                          <w:pStyle w:val="Odstavecseseznamem"/>
                          <w:ind w:left="-142" w:right="-61"/>
                          <w:jc w:val="right"/>
                          <w:rPr>
                            <w:sz w:val="18"/>
                            <w:szCs w:val="18"/>
                          </w:rPr>
                        </w:pPr>
                        <w:r>
                          <w:rPr>
                            <w:sz w:val="18"/>
                            <w:szCs w:val="18"/>
                          </w:rPr>
                          <w:t>Ano</w:t>
                        </w:r>
                      </w:p>
                    </w:txbxContent>
                  </v:textbox>
                </v:shape>
                <v:shape id="Text Box 338" o:spid="_x0000_s1061" type="#_x0000_t202" style="position:absolute;left:37388;top:27876;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6F6ABD7C" w14:textId="77777777" w:rsidR="00116D51" w:rsidRDefault="00116D51" w:rsidP="007044C9">
                        <w:pPr>
                          <w:pStyle w:val="Odstavecseseznamem"/>
                          <w:ind w:left="0" w:right="-16"/>
                          <w:jc w:val="both"/>
                          <w:rPr>
                            <w:sz w:val="18"/>
                            <w:szCs w:val="18"/>
                          </w:rPr>
                        </w:pPr>
                        <w:r>
                          <w:rPr>
                            <w:sz w:val="18"/>
                            <w:szCs w:val="18"/>
                          </w:rPr>
                          <w:t>0</w:t>
                        </w:r>
                      </w:p>
                    </w:txbxContent>
                  </v:textbox>
                </v:shape>
                <v:shape id="Text Box 339" o:spid="_x0000_s1062" type="#_x0000_t202" style="position:absolute;left:28860;top:34169;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6C92A235" w14:textId="77777777" w:rsidR="00116D51" w:rsidRDefault="00116D51" w:rsidP="007044C9">
                        <w:pPr>
                          <w:pStyle w:val="Odstavecseseznamem"/>
                          <w:ind w:left="-142" w:right="-61"/>
                          <w:jc w:val="right"/>
                          <w:rPr>
                            <w:sz w:val="18"/>
                            <w:szCs w:val="18"/>
                          </w:rPr>
                        </w:pPr>
                        <w:r>
                          <w:rPr>
                            <w:sz w:val="18"/>
                            <w:szCs w:val="18"/>
                          </w:rPr>
                          <w:t>2</w:t>
                        </w:r>
                      </w:p>
                    </w:txbxContent>
                  </v:textbox>
                </v:shape>
                <v:shape id="AutoShape 340" o:spid="_x0000_s1063" type="#_x0000_t116" style="position:absolute;left:24726;top:2311;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" strokecolor="#92cddc" strokeweight="1pt">
                  <v:fill color2="#b6dde8" focus="100%" type="gradient"/>
                  <v:shadow on="t" color="#205867" opacity=".5" offset="1pt"/>
                  <v:textbox>
                    <w:txbxContent>
                      <w:p w14:paraId="6A91AC63" w14:textId="77777777" w:rsidR="00116D51" w:rsidRPr="00CC45A2" w:rsidRDefault="00116D51" w:rsidP="007044C9">
                        <w:pPr>
                          <w:spacing w:after="0" w:line="240" w:lineRule="auto"/>
                          <w:jc w:val="center"/>
                          <w:rPr>
                            <w:b/>
                            <w:sz w:val="16"/>
                            <w:szCs w:val="16"/>
                          </w:rPr>
                        </w:pPr>
                        <w:r w:rsidRPr="00CC45A2">
                          <w:rPr>
                            <w:b/>
                            <w:sz w:val="16"/>
                            <w:szCs w:val="16"/>
                          </w:rPr>
                          <w:t>Časový kupón</w:t>
                        </w:r>
                      </w:p>
                    </w:txbxContent>
                  </v:textbox>
                </v:shape>
                <v:shape id="AutoShape 341" o:spid="_x0000_s1064" type="#_x0000_t32" style="position:absolute;left:30486;top:6629;width:6;height:4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" strokecolor="#92cddc" strokeweight="1pt">
                  <v:stroke endarrow="block"/>
                  <v:shadow color="#205867" opacity=".5" offset="1pt"/>
                </v:shape>
                <v:shape id="AutoShape 342" o:spid="_x0000_s1065" type="#_x0000_t110" style="position:absolute;left:22809;top:25158;width:15348;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" strokecolor="#92cddc" strokeweight="1pt">
                  <v:fill color2="#b6dde8" focus="100%" type="gradient"/>
                  <v:shadow on="t" color="#205867" opacity=".5" offset="1pt"/>
                  <v:textbox>
                    <w:txbxContent>
                      <w:p w14:paraId="22B4A8C5" w14:textId="77777777" w:rsidR="00116D51" w:rsidRPr="00656D52" w:rsidRDefault="00116D51" w:rsidP="007044C9">
                        <w:pPr>
                          <w:autoSpaceDE w:val="0"/>
                          <w:autoSpaceDN w:val="0"/>
                          <w:adjustRightInd w:val="0"/>
                          <w:spacing w:after="0" w:line="240" w:lineRule="auto"/>
                          <w:ind w:left="-284" w:right="-303"/>
                          <w:jc w:val="center"/>
                          <w:rPr>
                            <w:rFonts w:cs="Arial"/>
                            <w:color w:val="000000"/>
                            <w:sz w:val="14"/>
                            <w:szCs w:val="16"/>
                            <w:lang w:eastAsia="cs-CZ" w:bidi="ar-SA"/>
                          </w:rPr>
                        </w:pPr>
                        <w:r w:rsidRPr="00656D52">
                          <w:rPr>
                            <w:rFonts w:cs="Arial"/>
                            <w:color w:val="000000"/>
                            <w:sz w:val="14"/>
                            <w:szCs w:val="16"/>
                            <w:lang w:eastAsia="cs-CZ" w:bidi="ar-SA"/>
                          </w:rPr>
                          <w:t>contractHasJourney</w:t>
                        </w:r>
                      </w:p>
                    </w:txbxContent>
                  </v:textbox>
                </v:shape>
                <v:shape id="AutoShape 343" o:spid="_x0000_s1066" type="#_x0000_t32" style="position:absolute;left:30486;top:34499;width:6;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" strokecolor="#92cddc" strokeweight="1pt">
                  <v:stroke endarrow="block"/>
                  <v:shadow color="#205867" opacity=".5" offset="1pt"/>
                </v:shape>
                <v:rect id="Rectangle 345" o:spid="_x0000_s1067" style="position:absolute;left:24726;top:38296;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" strokecolor="#92cddc" strokeweight="1pt">
                  <v:fill color2="#b6dde8" focus="100%" type="gradient"/>
                  <v:shadow on="t" color="#205867" opacity=".5" offset="1pt"/>
                  <v:textbox>
                    <w:txbxContent>
                      <w:p w14:paraId="370E4569" w14:textId="77777777" w:rsidR="00116D51" w:rsidRDefault="00116D51" w:rsidP="007044C9">
                        <w:pPr>
                          <w:spacing w:after="0" w:line="240" w:lineRule="auto"/>
                          <w:ind w:right="-54"/>
                          <w:jc w:val="center"/>
                          <w:rPr>
                            <w:sz w:val="16"/>
                            <w:szCs w:val="16"/>
                          </w:rPr>
                        </w:pPr>
                        <w:r>
                          <w:rPr>
                            <w:sz w:val="16"/>
                            <w:szCs w:val="16"/>
                          </w:rPr>
                          <w:t>Kontrola zón</w:t>
                        </w:r>
                      </w:p>
                    </w:txbxContent>
                  </v:textbox>
                </v:rect>
                <v:shape id="AutoShape 346" o:spid="_x0000_s1068" type="#_x0000_t32" style="position:absolute;left:30486;top:42614;width:6;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" strokecolor="#92cddc" strokeweight="1pt">
                  <v:stroke endarrow="block"/>
                  <v:shadow color="#205867" opacity=".5" offset="1pt"/>
                </v:shape>
                <v:shape id="AutoShape 347" o:spid="_x0000_s1069" type="#_x0000_t32" style="position:absolute;left:30483;top:54711;width:6;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" strokecolor="#92cddc" strokeweight="1pt">
                  <v:stroke endarrow="block"/>
                  <v:shadow color="#205867" opacity=".5" offset="1pt"/>
                </v:shape>
                <v:shape id="AutoShape 348" o:spid="_x0000_s1070" type="#_x0000_t33" style="position:absolute;left:38157;top:29832;width:8629;height:84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" strokecolor="#92cddc" strokeweight="1pt">
                  <v:stroke endarrow="block"/>
                  <v:shadow color="#205867" opacity=".5" offset="1pt"/>
                </v:shape>
                <v:group id="Group 349" o:spid="_x0000_s1071" style="position:absolute;left:24726;top:38296;width:29509;height:28099" coordorigin="2435,6561" coordsize="4647,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AutoShape 352" o:spid="_x0000_s1072" type="#_x0000_t34" style="position:absolute;left:3277;top:7306;width:2697;height:25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" adj="9681" strokecolor="#92cddc" strokeweight="1pt">
                    <v:stroke endarrow="block"/>
                    <v:shadow color="#205867" opacity=".5" offset="1pt"/>
                  </v:shape>
                  <v:shape id="AutoShape 350" o:spid="_x0000_s1073" type="#_x0000_t116" style="position:absolute;left:2435;top:9938;width:1815;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" strokecolor="#92cddc" strokeweight="1pt">
                    <v:fill color2="#b6dde8" focus="100%" type="gradient"/>
                    <v:shadow on="t" color="#205867" opacity=".5" offset="1pt"/>
                    <v:textbox>
                      <w:txbxContent>
                        <w:p w14:paraId="6CE410BD" w14:textId="77777777" w:rsidR="00116D51" w:rsidRPr="00CC45A2" w:rsidRDefault="00116D51" w:rsidP="007044C9">
                          <w:pPr>
                            <w:spacing w:after="0" w:line="240" w:lineRule="auto"/>
                            <w:jc w:val="center"/>
                            <w:rPr>
                              <w:b/>
                              <w:sz w:val="16"/>
                              <w:szCs w:val="16"/>
                            </w:rPr>
                          </w:pPr>
                          <w:r w:rsidRPr="00CC45A2">
                            <w:rPr>
                              <w:b/>
                              <w:sz w:val="16"/>
                              <w:szCs w:val="16"/>
                            </w:rPr>
                            <w:t>Signalizace OK; zobrazení</w:t>
                          </w:r>
                          <w:r>
                            <w:rPr>
                              <w:b/>
                              <w:sz w:val="16"/>
                              <w:szCs w:val="16"/>
                            </w:rPr>
                            <w:t xml:space="preserve"> časového</w:t>
                          </w:r>
                          <w:r w:rsidRPr="00CC45A2">
                            <w:rPr>
                              <w:b/>
                              <w:sz w:val="16"/>
                              <w:szCs w:val="16"/>
                            </w:rPr>
                            <w:t xml:space="preserve"> kupón</w:t>
                          </w:r>
                          <w:r>
                            <w:rPr>
                              <w:b/>
                              <w:sz w:val="16"/>
                              <w:szCs w:val="16"/>
                            </w:rPr>
                            <w:t>u</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51" o:spid="_x0000_s1074" type="#_x0000_t7" style="position:absolute;left:4736;top:6561;width:234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" strokecolor="#92cddc" strokeweight="1pt">
                    <v:fill color2="#b6dde8" focus="100%" type="gradient"/>
                    <v:shadow on="t" color="#205867" opacity=".5" offset="1pt"/>
                    <v:textbox>
                      <w:txbxContent>
                        <w:p w14:paraId="69181739" w14:textId="77777777" w:rsidR="00116D51" w:rsidRDefault="00116D51" w:rsidP="007044C9">
                          <w:pPr>
                            <w:spacing w:after="0" w:line="240" w:lineRule="auto"/>
                            <w:ind w:right="-54"/>
                            <w:jc w:val="center"/>
                            <w:rPr>
                              <w:sz w:val="16"/>
                              <w:szCs w:val="16"/>
                            </w:rPr>
                          </w:pPr>
                          <w:r>
                            <w:rPr>
                              <w:sz w:val="16"/>
                              <w:szCs w:val="16"/>
                            </w:rPr>
                            <w:t>Síťová jízdenka</w:t>
                          </w:r>
                        </w:p>
                      </w:txbxContent>
                    </v:textbox>
                  </v:shape>
                </v:group>
                <v:shape id="AutoShape 353" o:spid="_x0000_s1075" type="#_x0000_t116" style="position:absolute;left:5448;top:47879;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" strokecolor="#92cddc" strokeweight="1pt">
                  <v:fill color2="#b6dde8" focus="100%" type="gradient"/>
                  <v:shadow on="t" color="#205867" opacity=".5" offset="1pt"/>
                  <v:textbox>
                    <w:txbxContent>
                      <w:p w14:paraId="155F0721" w14:textId="77777777" w:rsidR="00116D51" w:rsidRDefault="00116D51" w:rsidP="007044C9">
                        <w:pPr>
                          <w:spacing w:after="0" w:line="240" w:lineRule="auto"/>
                          <w:jc w:val="center"/>
                          <w:rPr>
                            <w:sz w:val="16"/>
                            <w:szCs w:val="16"/>
                          </w:rPr>
                        </w:pPr>
                        <w:r>
                          <w:rPr>
                            <w:sz w:val="16"/>
                            <w:szCs w:val="16"/>
                          </w:rPr>
                          <w:t>Výpočet jízdného</w:t>
                        </w:r>
                      </w:p>
                    </w:txbxContent>
                  </v:textbox>
                </v:shape>
                <v:shape id="AutoShape 354" o:spid="_x0000_s1076" type="#_x0000_t32" style="position:absolute;left:16967;top:50038;width:5842;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" strokecolor="#92cddc" strokeweight="1pt">
                  <v:stroke endarrow="block"/>
                  <v:shadow color="#205867" opacity=".5" offset="1pt"/>
                </v:shape>
                <v:shape id="AutoShape 355" o:spid="_x0000_s1077" type="#_x0000_t110" style="position:absolute;left:22809;top:11182;width:15348;height:9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" strokecolor="#92cddc" strokeweight="1pt">
                  <v:fill color2="#b6dde8" focus="100%" type="gradient"/>
                  <v:shadow on="t" color="#205867" opacity=".5" offset="1pt"/>
                  <v:textbox inset="1.5mm,,1.5mm">
                    <w:txbxContent>
                      <w:p w14:paraId="37D5B684" w14:textId="77777777" w:rsidR="00116D51" w:rsidRPr="00A231F9" w:rsidRDefault="00116D51" w:rsidP="007044C9">
                        <w:pPr>
                          <w:autoSpaceDE w:val="0"/>
                          <w:autoSpaceDN w:val="0"/>
                          <w:adjustRightInd w:val="0"/>
                          <w:spacing w:after="0" w:line="240" w:lineRule="auto"/>
                          <w:ind w:left="-284" w:right="-303"/>
                          <w:jc w:val="center"/>
                          <w:rPr>
                            <w:rFonts w:cs="Arial"/>
                            <w:color w:val="000000"/>
                            <w:sz w:val="16"/>
                            <w:szCs w:val="16"/>
                            <w:lang w:eastAsia="cs-CZ" w:bidi="ar-SA"/>
                          </w:rPr>
                        </w:pPr>
                        <w:r w:rsidRPr="00A231F9">
                          <w:rPr>
                            <w:rFonts w:cs="Arial"/>
                            <w:color w:val="000000"/>
                            <w:sz w:val="16"/>
                            <w:szCs w:val="16"/>
                            <w:lang w:eastAsia="cs-CZ" w:bidi="ar-SA"/>
                          </w:rPr>
                          <w:t xml:space="preserve">Jedná se o zaměstnanecký </w:t>
                        </w:r>
                        <w:r w:rsidRPr="00A231F9">
                          <w:rPr>
                            <w:rFonts w:cs="Arial"/>
                            <w:color w:val="000000"/>
                            <w:sz w:val="16"/>
                            <w:szCs w:val="16"/>
                            <w:lang w:eastAsia="cs-CZ" w:bidi="ar-SA"/>
                          </w:rPr>
                          <w:br/>
                          <w:t>časový kupón?</w:t>
                        </w:r>
                      </w:p>
                    </w:txbxContent>
                  </v:textbox>
                </v:shape>
                <v:shape id="AutoShape 356" o:spid="_x0000_s1078" type="#_x0000_t32" style="position:absolute;left:30486;top:20758;width:6;height:4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" strokecolor="#92cddc" strokeweight="1pt">
                  <v:stroke endarrow="block"/>
                  <v:shadow color="#205867" opacity=".5" offset="1pt"/>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57" o:spid="_x0000_s1079" type="#_x0000_t111" style="position:absolute;left:647;top:882;width:21304;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" fillcolor="#faf9fb" strokecolor="#b2a1c7" strokeweight="1pt">
                  <v:fill color2="#e5dfec" focus="100%" type="gradient"/>
                  <v:stroke dashstyle="dash"/>
                  <v:shadow color="#3f3151" opacity=".5" offset="1pt"/>
                  <v:textbox>
                    <w:txbxContent>
                      <w:p w14:paraId="342CF668" w14:textId="77777777" w:rsidR="00116D51" w:rsidRPr="00FE123F" w:rsidRDefault="00116D51" w:rsidP="007044C9">
                        <w:pPr>
                          <w:spacing w:after="0" w:line="240" w:lineRule="auto"/>
                          <w:ind w:left="-142" w:right="-182"/>
                          <w:jc w:val="center"/>
                          <w:rPr>
                            <w:sz w:val="16"/>
                            <w:szCs w:val="16"/>
                          </w:rPr>
                        </w:pPr>
                        <w:r w:rsidRPr="00B332A1">
                          <w:rPr>
                            <w:sz w:val="16"/>
                            <w:szCs w:val="16"/>
                          </w:rPr>
                          <w:t>READ_CARD_INFO</w:t>
                        </w:r>
                      </w:p>
                      <w:p w14:paraId="3BF5B0D9" w14:textId="77777777" w:rsidR="00116D51" w:rsidRPr="00474872" w:rsidRDefault="00116D51" w:rsidP="007044C9">
                        <w:pPr>
                          <w:spacing w:after="0" w:line="240" w:lineRule="auto"/>
                          <w:ind w:left="-142" w:right="-182"/>
                          <w:jc w:val="center"/>
                          <w:rPr>
                            <w:sz w:val="16"/>
                            <w:szCs w:val="16"/>
                          </w:rPr>
                        </w:pPr>
                        <w:r w:rsidRPr="00FE123F">
                          <w:rPr>
                            <w:sz w:val="16"/>
                            <w:szCs w:val="16"/>
                          </w:rPr>
                          <w:t>(</w:t>
                        </w:r>
                        <w:r>
                          <w:rPr>
                            <w:sz w:val="16"/>
                            <w:szCs w:val="16"/>
                          </w:rPr>
                          <w:t>P</w:t>
                        </w:r>
                        <w:r w:rsidRPr="00F633A9">
                          <w:rPr>
                            <w:sz w:val="16"/>
                            <w:szCs w:val="16"/>
                          </w:rPr>
                          <w:t>ublisherProviderID</w:t>
                        </w:r>
                        <w:r>
                          <w:rPr>
                            <w:sz w:val="16"/>
                            <w:szCs w:val="16"/>
                          </w:rPr>
                          <w:t xml:space="preserve"> = vozidlu dopravce</w:t>
                        </w:r>
                        <w:r w:rsidRPr="00FE123F">
                          <w:rPr>
                            <w:sz w:val="16"/>
                            <w:szCs w:val="16"/>
                          </w:rPr>
                          <w:t>)</w:t>
                        </w:r>
                      </w:p>
                    </w:txbxContent>
                  </v:textbox>
                </v:shape>
                <v:shape id="AutoShape 358" o:spid="_x0000_s1080" type="#_x0000_t32" style="position:absolute;left:11303;top:8058;width:6;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" strokecolor="#b2a1c7" strokeweight="1pt">
                  <v:stroke dashstyle="dash" endarrow="block"/>
                </v:shape>
                <v:shape id="AutoShape 359" o:spid="_x0000_s1081" type="#_x0000_t32" style="position:absolute;left:18973;top:15963;width:3836;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" strokecolor="#92cddc" strokeweight="1pt">
                  <v:stroke endarrow="block"/>
                  <v:shadow color="#205867" opacity=".5" offset="1pt"/>
                </v:shape>
                <v:shape id="AutoShape 360" o:spid="_x0000_s1082" type="#_x0000_t110" style="position:absolute;left:3625;top:11176;width:15348;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" strokecolor="#92cddc" strokeweight="1pt">
                  <v:fill color2="#b6dde8" focus="100%" type="gradient"/>
                  <v:shadow on="t" color="#205867" opacity=".5" offset="1pt"/>
                  <v:textbox inset="1.5mm,,1.5mm">
                    <w:txbxContent>
                      <w:p w14:paraId="7DA38BB2" w14:textId="77777777" w:rsidR="00116D51" w:rsidRPr="00A231F9" w:rsidRDefault="00116D51" w:rsidP="007044C9">
                        <w:pPr>
                          <w:autoSpaceDE w:val="0"/>
                          <w:autoSpaceDN w:val="0"/>
                          <w:adjustRightInd w:val="0"/>
                          <w:spacing w:after="0" w:line="240" w:lineRule="auto"/>
                          <w:ind w:left="-142" w:right="-166"/>
                          <w:jc w:val="center"/>
                          <w:rPr>
                            <w:rFonts w:cs="Arial"/>
                            <w:color w:val="000000"/>
                            <w:sz w:val="16"/>
                            <w:szCs w:val="16"/>
                            <w:lang w:eastAsia="cs-CZ" w:bidi="ar-SA"/>
                          </w:rPr>
                        </w:pPr>
                        <w:r w:rsidRPr="00A231F9">
                          <w:rPr>
                            <w:rFonts w:cs="Arial"/>
                            <w:color w:val="000000"/>
                            <w:sz w:val="16"/>
                            <w:szCs w:val="16"/>
                            <w:lang w:eastAsia="cs-CZ" w:bidi="ar-SA"/>
                          </w:rPr>
                          <w:t xml:space="preserve">Odpovídá </w:t>
                        </w:r>
                        <w:r w:rsidRPr="00A231F9">
                          <w:rPr>
                            <w:rFonts w:cs="Arial"/>
                            <w:color w:val="000000"/>
                            <w:sz w:val="16"/>
                            <w:szCs w:val="16"/>
                            <w:lang w:eastAsia="cs-CZ" w:bidi="ar-SA"/>
                          </w:rPr>
                          <w:br/>
                          <w:t>dopravce?</w:t>
                        </w:r>
                      </w:p>
                    </w:txbxContent>
                  </v:textbox>
                </v:shape>
                <v:shape id="AutoShape 361" o:spid="_x0000_s1083" type="#_x0000_t34" style="position:absolute;left:3625;top:15963;width:1823;height:3407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" adj="-27094" strokecolor="#92cddc" strokeweight="1pt">
                  <v:stroke endarrow="block"/>
                  <v:shadow color="#205867" opacity=".5" offset="1pt"/>
                </v:shape>
                <v:shape id="AutoShape 362" o:spid="_x0000_s1084" type="#_x0000_t33" style="position:absolute;left:12515;top:19539;width:9081;height:115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" strokecolor="#92cddc" strokeweight="1pt">
                  <v:stroke endarrow="block"/>
                  <v:shadow color="#205867" opacity=".5" offset="1pt"/>
                </v:shape>
                <v:shape id="AutoShape 363" o:spid="_x0000_s1085" type="#_x0000_t111" style="position:absolute;left:41167;top:13087;width:1440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" fillcolor="#faf9fb" strokecolor="#b2a1c7" strokeweight="1pt">
                  <v:fill color2="#e5dfec" focus="100%" type="gradient"/>
                  <v:stroke dashstyle="dash"/>
                  <v:shadow color="#3f3151" opacity=".5" offset="1pt"/>
                  <v:textbox>
                    <w:txbxContent>
                      <w:p w14:paraId="73D918CF" w14:textId="77777777" w:rsidR="00116D51" w:rsidRPr="00FE123F" w:rsidRDefault="00116D51" w:rsidP="007044C9">
                        <w:pPr>
                          <w:spacing w:after="0" w:line="240" w:lineRule="auto"/>
                          <w:ind w:left="-142" w:right="-182"/>
                          <w:jc w:val="center"/>
                          <w:rPr>
                            <w:sz w:val="16"/>
                            <w:szCs w:val="16"/>
                          </w:rPr>
                        </w:pPr>
                        <w:r w:rsidRPr="00B332A1">
                          <w:rPr>
                            <w:sz w:val="16"/>
                            <w:szCs w:val="16"/>
                          </w:rPr>
                          <w:t>READ_</w:t>
                        </w:r>
                        <w:r>
                          <w:rPr>
                            <w:sz w:val="16"/>
                            <w:szCs w:val="16"/>
                          </w:rPr>
                          <w:t>ALL</w:t>
                        </w:r>
                        <w:r w:rsidRPr="00B332A1">
                          <w:rPr>
                            <w:sz w:val="16"/>
                            <w:szCs w:val="16"/>
                          </w:rPr>
                          <w:t>_</w:t>
                        </w:r>
                        <w:r>
                          <w:rPr>
                            <w:sz w:val="16"/>
                            <w:szCs w:val="16"/>
                          </w:rPr>
                          <w:t>TICKETS</w:t>
                        </w:r>
                      </w:p>
                      <w:p w14:paraId="6A99B921" w14:textId="77777777" w:rsidR="00116D51" w:rsidRPr="00474872" w:rsidRDefault="00116D51" w:rsidP="007044C9">
                        <w:pPr>
                          <w:spacing w:after="0" w:line="240" w:lineRule="auto"/>
                          <w:ind w:left="-142" w:right="-182"/>
                          <w:jc w:val="center"/>
                          <w:rPr>
                            <w:sz w:val="16"/>
                            <w:szCs w:val="16"/>
                          </w:rPr>
                        </w:pPr>
                        <w:r w:rsidRPr="00FE123F">
                          <w:rPr>
                            <w:sz w:val="16"/>
                            <w:szCs w:val="16"/>
                          </w:rPr>
                          <w:t>(</w:t>
                        </w:r>
                        <w:r w:rsidRPr="00AD6F80">
                          <w:rPr>
                            <w:sz w:val="16"/>
                            <w:szCs w:val="16"/>
                          </w:rPr>
                          <w:t>CouponType = 4)</w:t>
                        </w:r>
                      </w:p>
                    </w:txbxContent>
                  </v:textbox>
                </v:shape>
                <v:shape id="AutoShape 364" o:spid="_x0000_s1086" type="#_x0000_t32" style="position:absolute;left:38157;top:15970;width:445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" strokecolor="#b2a1c7" strokeweight="1pt">
                  <v:stroke dashstyle="dash" endarrow="block"/>
                </v:shape>
                <v:shape id="AutoShape 344" o:spid="_x0000_s1087" type="#_x0000_t110" style="position:absolute;left:22809;top:45370;width:15348;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" strokecolor="#92cddc" strokeweight="1pt">
                  <v:fill color2="#b6dde8" focus="100%" type="gradient"/>
                  <v:shadow on="t" color="#205867" opacity=".5" offset="1pt"/>
                  <v:textbox>
                    <w:txbxContent>
                      <w:p w14:paraId="4E9079B8" w14:textId="77777777" w:rsidR="00116D51" w:rsidRPr="00737187" w:rsidRDefault="00116D51" w:rsidP="007044C9">
                        <w:pPr>
                          <w:spacing w:after="0" w:line="240" w:lineRule="auto"/>
                          <w:jc w:val="center"/>
                          <w:rPr>
                            <w:sz w:val="16"/>
                            <w:szCs w:val="16"/>
                          </w:rPr>
                        </w:pPr>
                        <w:r>
                          <w:rPr>
                            <w:sz w:val="16"/>
                            <w:szCs w:val="16"/>
                          </w:rPr>
                          <w:t>Jsou všechny úseky trasy pokryty?</w:t>
                        </w:r>
                      </w:p>
                    </w:txbxContent>
                  </v:textbox>
                </v:shape>
                <w10:anchorlock/>
              </v:group>
            </w:pict>
          </mc:Fallback>
        </mc:AlternateContent>
      </w:r>
    </w:p>
    <w:p w14:paraId="2A6588AA" w14:textId="43C68DFA" w:rsidR="00D96738" w:rsidRPr="00E35D4A" w:rsidRDefault="00D96738" w:rsidP="00966606">
      <w:pPr>
        <w:pStyle w:val="Titulek"/>
      </w:pPr>
      <w:bookmarkStart w:id="9" w:name="_Toc272395014"/>
      <w:bookmarkStart w:id="10" w:name="_Toc316552440"/>
      <w:bookmarkStart w:id="11" w:name="_Toc37924715"/>
      <w:r w:rsidRPr="00E35D4A">
        <w:t xml:space="preserve">Obrázek </w:t>
      </w:r>
      <w:r w:rsidR="009217B7">
        <w:fldChar w:fldCharType="begin"/>
      </w:r>
      <w:r w:rsidR="009217B7">
        <w:instrText xml:space="preserve"> SEQ Obrázek \* ARABIC </w:instrText>
      </w:r>
      <w:r w:rsidR="009217B7">
        <w:fldChar w:fldCharType="separate"/>
      </w:r>
      <w:r w:rsidR="00BF4E54">
        <w:rPr>
          <w:noProof/>
        </w:rPr>
        <w:t>2</w:t>
      </w:r>
      <w:r w:rsidR="009217B7">
        <w:rPr>
          <w:noProof/>
        </w:rPr>
        <w:fldChar w:fldCharType="end"/>
      </w:r>
      <w:r w:rsidR="0051092B">
        <w:rPr>
          <w:noProof/>
        </w:rPr>
        <w:t xml:space="preserve"> </w:t>
      </w:r>
      <w:r w:rsidRPr="00E35D4A">
        <w:t xml:space="preserve"> </w:t>
      </w:r>
      <w:r w:rsidR="00A56950" w:rsidRPr="00E35D4A">
        <w:t>Kontrola jednoho č</w:t>
      </w:r>
      <w:r w:rsidRPr="00E35D4A">
        <w:t>asov</w:t>
      </w:r>
      <w:r w:rsidR="00A56950" w:rsidRPr="00E35D4A">
        <w:t>ého</w:t>
      </w:r>
      <w:r w:rsidRPr="00E35D4A">
        <w:t xml:space="preserve"> kupón</w:t>
      </w:r>
      <w:bookmarkEnd w:id="9"/>
      <w:bookmarkEnd w:id="10"/>
      <w:r w:rsidR="00A56950" w:rsidRPr="00E35D4A">
        <w:t>u</w:t>
      </w:r>
      <w:bookmarkEnd w:id="11"/>
    </w:p>
    <w:p w14:paraId="1438AA5E" w14:textId="77777777" w:rsidR="00D96738" w:rsidRPr="005C2B42" w:rsidRDefault="00E55042" w:rsidP="00205B7E">
      <w:pPr>
        <w:spacing w:after="120"/>
        <w:rPr>
          <w:i/>
          <w:sz w:val="20"/>
          <w:szCs w:val="20"/>
        </w:rPr>
      </w:pPr>
      <w:r w:rsidRPr="005C2B42">
        <w:rPr>
          <w:i/>
          <w:sz w:val="20"/>
          <w:szCs w:val="20"/>
        </w:rPr>
        <w:t>Poznámka</w:t>
      </w:r>
      <w:r w:rsidR="00D96738" w:rsidRPr="005C2B42">
        <w:rPr>
          <w:i/>
          <w:sz w:val="20"/>
          <w:szCs w:val="20"/>
        </w:rPr>
        <w:t>:</w:t>
      </w:r>
    </w:p>
    <w:p w14:paraId="5CEC8BFF" w14:textId="77777777" w:rsidR="00D96738" w:rsidRPr="005C2B42" w:rsidRDefault="00D96738" w:rsidP="00322558">
      <w:pPr>
        <w:pStyle w:val="Odstavecseseznamem"/>
        <w:numPr>
          <w:ilvl w:val="0"/>
          <w:numId w:val="5"/>
        </w:numPr>
        <w:jc w:val="both"/>
        <w:rPr>
          <w:i/>
          <w:sz w:val="20"/>
          <w:szCs w:val="20"/>
        </w:rPr>
      </w:pPr>
      <w:r w:rsidRPr="005C2B42">
        <w:rPr>
          <w:i/>
          <w:sz w:val="20"/>
          <w:szCs w:val="20"/>
        </w:rPr>
        <w:t xml:space="preserve">Pokud je </w:t>
      </w:r>
      <w:r w:rsidR="00656D52">
        <w:rPr>
          <w:i/>
          <w:sz w:val="20"/>
          <w:szCs w:val="20"/>
        </w:rPr>
        <w:t>většina</w:t>
      </w:r>
      <w:r w:rsidRPr="005C2B42">
        <w:rPr>
          <w:i/>
          <w:sz w:val="20"/>
          <w:szCs w:val="20"/>
        </w:rPr>
        <w:t xml:space="preserve"> trasy pokryto několika </w:t>
      </w:r>
      <w:r w:rsidR="004A2694">
        <w:rPr>
          <w:i/>
          <w:sz w:val="20"/>
          <w:szCs w:val="20"/>
        </w:rPr>
        <w:t xml:space="preserve">časovými </w:t>
      </w:r>
      <w:r w:rsidRPr="005C2B42">
        <w:rPr>
          <w:i/>
          <w:sz w:val="20"/>
          <w:szCs w:val="20"/>
        </w:rPr>
        <w:t>kupóny tak se do ceny počítá vždy ten nejlevnější</w:t>
      </w:r>
    </w:p>
    <w:p w14:paraId="79C3AA26" w14:textId="77777777" w:rsidR="00D96738" w:rsidRPr="005C2B42" w:rsidRDefault="00D96738" w:rsidP="00322558">
      <w:pPr>
        <w:pStyle w:val="Odstavecseseznamem"/>
        <w:numPr>
          <w:ilvl w:val="1"/>
          <w:numId w:val="5"/>
        </w:numPr>
        <w:tabs>
          <w:tab w:val="left" w:pos="2160"/>
        </w:tabs>
        <w:suppressAutoHyphens/>
        <w:spacing w:after="0"/>
        <w:contextualSpacing w:val="0"/>
        <w:jc w:val="both"/>
        <w:rPr>
          <w:i/>
          <w:sz w:val="20"/>
          <w:szCs w:val="20"/>
        </w:rPr>
      </w:pPr>
      <w:r w:rsidRPr="005C2B42">
        <w:rPr>
          <w:i/>
          <w:sz w:val="20"/>
          <w:szCs w:val="20"/>
        </w:rPr>
        <w:t xml:space="preserve">Jsou odečteny všechny úseky trasy, na které jsou platné </w:t>
      </w:r>
      <w:r w:rsidR="004A2694">
        <w:rPr>
          <w:i/>
          <w:sz w:val="20"/>
          <w:szCs w:val="20"/>
        </w:rPr>
        <w:t xml:space="preserve">časové </w:t>
      </w:r>
      <w:r w:rsidRPr="005C2B42">
        <w:rPr>
          <w:i/>
          <w:sz w:val="20"/>
          <w:szCs w:val="20"/>
        </w:rPr>
        <w:t xml:space="preserve">kupóny (i kdyby byly některé úseky pokryty více </w:t>
      </w:r>
      <w:r w:rsidR="004A2694">
        <w:rPr>
          <w:i/>
          <w:sz w:val="20"/>
          <w:szCs w:val="20"/>
        </w:rPr>
        <w:t xml:space="preserve">časovými </w:t>
      </w:r>
      <w:r w:rsidRPr="005C2B42">
        <w:rPr>
          <w:i/>
          <w:sz w:val="20"/>
          <w:szCs w:val="20"/>
        </w:rPr>
        <w:t>kupóny) a jízdné se počítá jen z nepokrytých úseků trasy“.</w:t>
      </w:r>
    </w:p>
    <w:p w14:paraId="62635EF3" w14:textId="77777777" w:rsidR="0030640A" w:rsidRPr="005C2B42" w:rsidRDefault="0030640A" w:rsidP="00322558">
      <w:pPr>
        <w:pStyle w:val="Odstavecseseznamem"/>
        <w:numPr>
          <w:ilvl w:val="1"/>
          <w:numId w:val="5"/>
        </w:numPr>
        <w:tabs>
          <w:tab w:val="left" w:pos="2160"/>
        </w:tabs>
        <w:suppressAutoHyphens/>
        <w:contextualSpacing w:val="0"/>
        <w:jc w:val="both"/>
        <w:rPr>
          <w:i/>
          <w:sz w:val="20"/>
          <w:szCs w:val="20"/>
        </w:rPr>
      </w:pPr>
      <w:r w:rsidRPr="005C2B42">
        <w:rPr>
          <w:i/>
          <w:sz w:val="20"/>
          <w:szCs w:val="20"/>
        </w:rPr>
        <w:t>Z</w:t>
      </w:r>
      <w:r w:rsidR="004A2694">
        <w:rPr>
          <w:i/>
          <w:sz w:val="20"/>
          <w:szCs w:val="20"/>
        </w:rPr>
        <w:t xml:space="preserve"> časového </w:t>
      </w:r>
      <w:r w:rsidRPr="005C2B42">
        <w:rPr>
          <w:i/>
          <w:sz w:val="20"/>
          <w:szCs w:val="20"/>
        </w:rPr>
        <w:t>kupónu jsou započteny použité zóny.</w:t>
      </w:r>
    </w:p>
    <w:p w14:paraId="193E86E4" w14:textId="77777777" w:rsidR="009F2FEC" w:rsidRDefault="009F2FEC" w:rsidP="00322558">
      <w:pPr>
        <w:pStyle w:val="Nadpis2"/>
        <w:numPr>
          <w:ilvl w:val="1"/>
          <w:numId w:val="3"/>
        </w:numPr>
        <w:spacing w:before="200"/>
        <w:ind w:left="578" w:hanging="578"/>
      </w:pPr>
      <w:bookmarkStart w:id="12" w:name="_Toc37924753"/>
      <w:r>
        <w:lastRenderedPageBreak/>
        <w:t>Zakoupení časového kupónu</w:t>
      </w:r>
      <w:bookmarkEnd w:id="12"/>
    </w:p>
    <w:p w14:paraId="0EC9A0EA" w14:textId="77777777" w:rsidR="009F2FEC" w:rsidRDefault="006C0B63" w:rsidP="009F2FEC">
      <w:pPr>
        <w:spacing w:after="0" w:line="240" w:lineRule="auto"/>
        <w:jc w:val="center"/>
      </w:pPr>
      <w:r>
        <w:rPr>
          <w:noProof/>
          <w:lang w:eastAsia="cs-CZ" w:bidi="ar-SA"/>
        </w:rPr>
        <mc:AlternateContent>
          <mc:Choice Requires="wpc">
            <w:drawing>
              <wp:inline distT="0" distB="0" distL="0" distR="0" wp14:anchorId="7CF3A969" wp14:editId="2AB70D31">
                <wp:extent cx="5675630" cy="7565758"/>
                <wp:effectExtent l="0" t="0" r="39370" b="54610"/>
                <wp:docPr id="281" name="Plátno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9" name="Text Box 283"/>
                        <wps:cNvSpPr txBox="1">
                          <a:spLocks noChangeArrowheads="1"/>
                        </wps:cNvSpPr>
                        <wps:spPr bwMode="auto">
                          <a:xfrm>
                            <a:off x="1242499" y="619061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0D2A" w14:textId="77777777" w:rsidR="00116D51" w:rsidRDefault="00116D51" w:rsidP="007911B9">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960" name="Text Box 284"/>
                        <wps:cNvSpPr txBox="1">
                          <a:spLocks noChangeArrowheads="1"/>
                        </wps:cNvSpPr>
                        <wps:spPr bwMode="auto">
                          <a:xfrm>
                            <a:off x="2105464" y="170561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F451" w14:textId="77777777" w:rsidR="00116D51" w:rsidRDefault="00116D51" w:rsidP="007911B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961" name="Text Box 285"/>
                        <wps:cNvSpPr txBox="1">
                          <a:spLocks noChangeArrowheads="1"/>
                        </wps:cNvSpPr>
                        <wps:spPr bwMode="auto">
                          <a:xfrm>
                            <a:off x="2738559" y="110680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F993" w14:textId="77777777" w:rsidR="00116D51" w:rsidRDefault="00116D51" w:rsidP="007911B9">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962" name="AutoShape 286"/>
                        <wps:cNvSpPr>
                          <a:spLocks noChangeArrowheads="1"/>
                        </wps:cNvSpPr>
                        <wps:spPr bwMode="auto">
                          <a:xfrm>
                            <a:off x="1609529" y="12319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7EB86AF" w14:textId="77777777" w:rsidR="00116D51" w:rsidRPr="00795BFF" w:rsidRDefault="00116D51" w:rsidP="007911B9">
                              <w:pPr>
                                <w:spacing w:after="0" w:line="240" w:lineRule="auto"/>
                                <w:jc w:val="center"/>
                                <w:rPr>
                                  <w:b/>
                                  <w:sz w:val="16"/>
                                  <w:szCs w:val="16"/>
                                </w:rPr>
                              </w:pPr>
                              <w:r w:rsidRPr="00795BFF">
                                <w:rPr>
                                  <w:b/>
                                  <w:sz w:val="16"/>
                                  <w:szCs w:val="16"/>
                                </w:rPr>
                                <w:t>Časový kupón</w:t>
                              </w:r>
                            </w:p>
                          </w:txbxContent>
                        </wps:txbx>
                        <wps:bodyPr rot="0" vert="horz" wrap="square" lIns="91440" tIns="45720" rIns="91440" bIns="45720" anchor="ctr" anchorCtr="0" upright="1">
                          <a:noAutofit/>
                        </wps:bodyPr>
                      </wps:wsp>
                      <wps:wsp>
                        <wps:cNvPr id="963" name="AutoShape 287"/>
                        <wps:cNvCnPr>
                          <a:cxnSpLocks noChangeShapeType="1"/>
                          <a:stCxn id="962" idx="2"/>
                          <a:endCxn id="966" idx="0"/>
                        </wps:cNvCnPr>
                        <wps:spPr bwMode="auto">
                          <a:xfrm>
                            <a:off x="2146104" y="570865"/>
                            <a:ext cx="635" cy="27368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64" name="AutoShape 288"/>
                        <wps:cNvSpPr>
                          <a:spLocks noChangeArrowheads="1"/>
                        </wps:cNvSpPr>
                        <wps:spPr bwMode="auto">
                          <a:xfrm>
                            <a:off x="3191314" y="167005"/>
                            <a:ext cx="1979930" cy="3600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8A4950E" w14:textId="77777777" w:rsidR="00116D51" w:rsidRPr="00474872" w:rsidRDefault="00116D51" w:rsidP="007911B9">
                              <w:pPr>
                                <w:spacing w:after="0" w:line="240" w:lineRule="auto"/>
                                <w:ind w:left="-142" w:right="-144"/>
                                <w:jc w:val="center"/>
                                <w:rPr>
                                  <w:sz w:val="16"/>
                                  <w:szCs w:val="16"/>
                                </w:rPr>
                              </w:pPr>
                              <w:r>
                                <w:rPr>
                                  <w:sz w:val="16"/>
                                  <w:szCs w:val="16"/>
                                </w:rPr>
                                <w:t>Cestující požádá o časový kupón zadáním zón</w:t>
                              </w:r>
                            </w:p>
                          </w:txbxContent>
                        </wps:txbx>
                        <wps:bodyPr rot="0" vert="horz" wrap="square" lIns="91440" tIns="45720" rIns="91440" bIns="45720" anchor="ctr" anchorCtr="0" upright="1">
                          <a:noAutofit/>
                        </wps:bodyPr>
                      </wps:wsp>
                      <wps:wsp>
                        <wps:cNvPr id="965" name="AutoShape 289"/>
                        <wps:cNvCnPr>
                          <a:cxnSpLocks noChangeShapeType="1"/>
                          <a:stCxn id="964" idx="2"/>
                          <a:endCxn id="962" idx="3"/>
                        </wps:cNvCnPr>
                        <wps:spPr bwMode="auto">
                          <a:xfrm flipH="1">
                            <a:off x="2682044" y="347345"/>
                            <a:ext cx="707390"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6" name="AutoShape 290"/>
                        <wps:cNvSpPr>
                          <a:spLocks noChangeArrowheads="1"/>
                        </wps:cNvSpPr>
                        <wps:spPr bwMode="auto">
                          <a:xfrm>
                            <a:off x="1464749" y="844550"/>
                            <a:ext cx="1362075" cy="90487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4BA6CAA" w14:textId="77777777" w:rsidR="00116D51" w:rsidRDefault="00116D51" w:rsidP="007911B9">
                              <w:pPr>
                                <w:spacing w:after="0" w:line="240" w:lineRule="auto"/>
                                <w:ind w:left="-142" w:right="-78"/>
                                <w:jc w:val="center"/>
                                <w:rPr>
                                  <w:sz w:val="16"/>
                                  <w:szCs w:val="16"/>
                                </w:rPr>
                              </w:pPr>
                              <w:r>
                                <w:rPr>
                                  <w:sz w:val="16"/>
                                  <w:szCs w:val="16"/>
                                </w:rPr>
                                <w:t>Volný soubor seasonTicketFile?</w:t>
                              </w:r>
                            </w:p>
                          </w:txbxContent>
                        </wps:txbx>
                        <wps:bodyPr rot="0" vert="horz" wrap="square" lIns="91440" tIns="45720" rIns="91440" bIns="45720" anchor="ctr" anchorCtr="0" upright="1">
                          <a:noAutofit/>
                        </wps:bodyPr>
                      </wps:wsp>
                      <wps:wsp>
                        <wps:cNvPr id="967" name="AutoShape 291"/>
                        <wps:cNvCnPr>
                          <a:cxnSpLocks noChangeShapeType="1"/>
                          <a:stCxn id="968" idx="2"/>
                          <a:endCxn id="265" idx="3"/>
                        </wps:cNvCnPr>
                        <wps:spPr bwMode="auto">
                          <a:xfrm flipH="1">
                            <a:off x="2679932" y="3352800"/>
                            <a:ext cx="636350" cy="1034"/>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8" name="AutoShape 292"/>
                        <wps:cNvSpPr>
                          <a:spLocks noChangeArrowheads="1"/>
                        </wps:cNvSpPr>
                        <wps:spPr bwMode="auto">
                          <a:xfrm>
                            <a:off x="3120829" y="2994025"/>
                            <a:ext cx="1954530" cy="7175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22016ED6" w14:textId="77777777" w:rsidR="00116D51" w:rsidRPr="00FE123F" w:rsidRDefault="00116D51" w:rsidP="007911B9">
                              <w:pPr>
                                <w:spacing w:after="0" w:line="240" w:lineRule="auto"/>
                                <w:ind w:left="-142" w:right="-182"/>
                                <w:jc w:val="center"/>
                                <w:rPr>
                                  <w:sz w:val="16"/>
                                  <w:szCs w:val="16"/>
                                </w:rPr>
                              </w:pPr>
                              <w:r w:rsidRPr="00FE123F">
                                <w:rPr>
                                  <w:sz w:val="16"/>
                                  <w:szCs w:val="16"/>
                                </w:rPr>
                                <w:t>READ_CARD_HOLDER_INFO</w:t>
                              </w:r>
                            </w:p>
                            <w:p w14:paraId="2C05D72B" w14:textId="77777777" w:rsidR="00116D51" w:rsidRPr="00474872" w:rsidRDefault="00116D51" w:rsidP="007911B9">
                              <w:pPr>
                                <w:spacing w:after="0" w:line="240" w:lineRule="auto"/>
                                <w:ind w:left="-142" w:right="-182"/>
                                <w:jc w:val="center"/>
                                <w:rPr>
                                  <w:sz w:val="16"/>
                                  <w:szCs w:val="16"/>
                                </w:rPr>
                              </w:pPr>
                              <w:r w:rsidRPr="00FE123F">
                                <w:rPr>
                                  <w:sz w:val="16"/>
                                  <w:szCs w:val="16"/>
                                </w:rPr>
                                <w:t xml:space="preserve">(holderProfile1 nebo holderProfile2 musí </w:t>
                              </w:r>
                              <w:r>
                                <w:rPr>
                                  <w:sz w:val="16"/>
                                  <w:szCs w:val="16"/>
                                </w:rPr>
                                <w:br/>
                              </w:r>
                              <w:r w:rsidRPr="00FE123F">
                                <w:rPr>
                                  <w:sz w:val="16"/>
                                  <w:szCs w:val="16"/>
                                </w:rPr>
                                <w:t>odpovídat požadované jízdence)</w:t>
                              </w:r>
                            </w:p>
                          </w:txbxContent>
                        </wps:txbx>
                        <wps:bodyPr rot="0" vert="horz" wrap="square" lIns="91440" tIns="45720" rIns="91440" bIns="45720" anchor="ctr" anchorCtr="0" upright="1">
                          <a:noAutofit/>
                        </wps:bodyPr>
                      </wps:wsp>
                      <wps:wsp>
                        <wps:cNvPr id="969" name="AutoShape 293"/>
                        <wps:cNvCnPr>
                          <a:cxnSpLocks noChangeShapeType="1"/>
                          <a:stCxn id="966" idx="2"/>
                          <a:endCxn id="257" idx="0"/>
                        </wps:cNvCnPr>
                        <wps:spPr bwMode="auto">
                          <a:xfrm flipH="1">
                            <a:off x="2142929" y="1749425"/>
                            <a:ext cx="3175" cy="2901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70" name="Text Box 294"/>
                        <wps:cNvSpPr txBox="1">
                          <a:spLocks noChangeArrowheads="1"/>
                        </wps:cNvSpPr>
                        <wps:spPr bwMode="auto">
                          <a:xfrm>
                            <a:off x="2105464" y="670306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2D10" w14:textId="77777777" w:rsidR="00116D51" w:rsidRDefault="00116D51" w:rsidP="007911B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971" name="AutoShape 295"/>
                        <wps:cNvCnPr>
                          <a:cxnSpLocks noChangeShapeType="1"/>
                          <a:stCxn id="985" idx="2"/>
                          <a:endCxn id="977" idx="0"/>
                        </wps:cNvCnPr>
                        <wps:spPr bwMode="auto">
                          <a:xfrm rot="5400000">
                            <a:off x="1962589" y="5830570"/>
                            <a:ext cx="36766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72" name="AutoShape 296"/>
                        <wps:cNvCnPr>
                          <a:cxnSpLocks noChangeShapeType="1"/>
                          <a:stCxn id="265" idx="2"/>
                          <a:endCxn id="973" idx="0"/>
                        </wps:cNvCnPr>
                        <wps:spPr bwMode="auto">
                          <a:xfrm rot="16200000" flipH="1">
                            <a:off x="2018575" y="3785022"/>
                            <a:ext cx="252353" cy="2071"/>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73" name="Rectangle 297"/>
                        <wps:cNvSpPr>
                          <a:spLocks noChangeArrowheads="1"/>
                        </wps:cNvSpPr>
                        <wps:spPr bwMode="auto">
                          <a:xfrm>
                            <a:off x="1645089" y="391223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B53BCB" w14:textId="77777777" w:rsidR="00116D51" w:rsidRDefault="00116D51" w:rsidP="007911B9">
                              <w:pPr>
                                <w:spacing w:after="0"/>
                                <w:jc w:val="center"/>
                                <w:rPr>
                                  <w:sz w:val="16"/>
                                  <w:szCs w:val="16"/>
                                </w:rPr>
                              </w:pPr>
                              <w:r>
                                <w:rPr>
                                  <w:sz w:val="16"/>
                                  <w:szCs w:val="16"/>
                                </w:rPr>
                                <w:t>Výpočet ceny jízdného</w:t>
                              </w:r>
                            </w:p>
                          </w:txbxContent>
                        </wps:txbx>
                        <wps:bodyPr rot="0" vert="horz" wrap="square" lIns="91440" tIns="45720" rIns="91440" bIns="45720" anchor="ctr" anchorCtr="0" upright="1">
                          <a:noAutofit/>
                        </wps:bodyPr>
                      </wps:wsp>
                      <wps:wsp>
                        <wps:cNvPr id="975" name="AutoShape 298"/>
                        <wps:cNvCnPr>
                          <a:cxnSpLocks noChangeShapeType="1"/>
                          <a:stCxn id="976" idx="2"/>
                          <a:endCxn id="985" idx="3"/>
                        </wps:cNvCnPr>
                        <wps:spPr bwMode="auto">
                          <a:xfrm flipH="1" flipV="1">
                            <a:off x="2646484" y="5467350"/>
                            <a:ext cx="794385" cy="127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6" name="AutoShape 299"/>
                        <wps:cNvSpPr>
                          <a:spLocks noChangeArrowheads="1"/>
                        </wps:cNvSpPr>
                        <wps:spPr bwMode="auto">
                          <a:xfrm>
                            <a:off x="3235129" y="4910455"/>
                            <a:ext cx="2058035" cy="111569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606C6ABB"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A47740E"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0</w:t>
                              </w:r>
                            </w:p>
                            <w:p w14:paraId="623C1B0B"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2 (zónový kupón) nebo contractHasJourney = 0 (síťová jízdenka)</w:t>
                              </w:r>
                            </w:p>
                            <w:p w14:paraId="36E66CA8" w14:textId="77777777" w:rsidR="00116D51" w:rsidRPr="00A231F9" w:rsidRDefault="00116D51" w:rsidP="007911B9">
                              <w:pPr>
                                <w:autoSpaceDE w:val="0"/>
                                <w:autoSpaceDN w:val="0"/>
                                <w:adjustRightInd w:val="0"/>
                                <w:spacing w:after="0" w:line="240" w:lineRule="auto"/>
                                <w:ind w:left="142" w:hanging="142"/>
                                <w:rPr>
                                  <w:sz w:val="16"/>
                                  <w:szCs w:val="16"/>
                                </w:rPr>
                              </w:pPr>
                              <w:r w:rsidRPr="00A231F9">
                                <w:rPr>
                                  <w:rFonts w:cs="Arial"/>
                                  <w:color w:val="000000"/>
                                  <w:sz w:val="16"/>
                                  <w:szCs w:val="16"/>
                                  <w:lang w:eastAsia="cs-CZ" w:bidi="ar-SA"/>
                                </w:rPr>
                                <w:t>+ zápis seasonTicketInfo dle</w:t>
                              </w:r>
                              <w:r>
                                <w:rPr>
                                  <w:rFonts w:ascii="Arial" w:hAnsi="Arial" w:cs="Arial"/>
                                  <w:color w:val="000000"/>
                                  <w:sz w:val="16"/>
                                  <w:szCs w:val="16"/>
                                  <w:lang w:eastAsia="cs-CZ" w:bidi="ar-SA"/>
                                </w:rPr>
                                <w:t> </w:t>
                              </w:r>
                              <w:r>
                                <w:rPr>
                                  <w:rFonts w:cs="Arial"/>
                                  <w:color w:val="000000"/>
                                  <w:sz w:val="16"/>
                                  <w:szCs w:val="16"/>
                                  <w:lang w:eastAsia="cs-CZ" w:bidi="ar-SA"/>
                                </w:rPr>
                                <w:t>Karta IDS ZK</w:t>
                              </w:r>
                              <w:r w:rsidRPr="00A231F9">
                                <w:rPr>
                                  <w:rFonts w:cs="Arial"/>
                                  <w:color w:val="000000"/>
                                  <w:sz w:val="16"/>
                                  <w:szCs w:val="16"/>
                                  <w:lang w:eastAsia="cs-CZ" w:bidi="ar-SA"/>
                                </w:rPr>
                                <w:t>)</w:t>
                              </w:r>
                            </w:p>
                          </w:txbxContent>
                        </wps:txbx>
                        <wps:bodyPr rot="0" vert="horz" wrap="square" lIns="91440" tIns="45720" rIns="91440" bIns="45720" anchor="t" anchorCtr="0" upright="1">
                          <a:noAutofit/>
                        </wps:bodyPr>
                      </wps:wsp>
                      <wps:wsp>
                        <wps:cNvPr id="977" name="AutoShape 300"/>
                        <wps:cNvSpPr>
                          <a:spLocks noChangeArrowheads="1"/>
                        </wps:cNvSpPr>
                        <wps:spPr bwMode="auto">
                          <a:xfrm>
                            <a:off x="1603179" y="601472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9FF1161" w14:textId="77777777" w:rsidR="00116D51" w:rsidRDefault="00116D51" w:rsidP="007911B9">
                              <w:pPr>
                                <w:spacing w:after="0" w:line="240" w:lineRule="auto"/>
                                <w:ind w:left="-142" w:right="-150"/>
                                <w:jc w:val="center"/>
                                <w:rPr>
                                  <w:sz w:val="16"/>
                                  <w:szCs w:val="16"/>
                                </w:rPr>
                              </w:pPr>
                              <w:r>
                                <w:rPr>
                                  <w:sz w:val="16"/>
                                  <w:szCs w:val="16"/>
                                </w:rPr>
                                <w:t>Úspěšný zápis?</w:t>
                              </w:r>
                            </w:p>
                          </w:txbxContent>
                        </wps:txbx>
                        <wps:bodyPr rot="0" vert="horz" wrap="square" lIns="108000" tIns="45720" rIns="108000" bIns="45720" anchor="ctr" anchorCtr="0" upright="1">
                          <a:noAutofit/>
                        </wps:bodyPr>
                      </wps:wsp>
                      <wps:wsp>
                        <wps:cNvPr id="978" name="AutoShape 301"/>
                        <wps:cNvSpPr>
                          <a:spLocks noChangeArrowheads="1"/>
                        </wps:cNvSpPr>
                        <wps:spPr bwMode="auto">
                          <a:xfrm>
                            <a:off x="1641660" y="7049409"/>
                            <a:ext cx="1007457" cy="51634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FE19A45" w14:textId="77777777" w:rsidR="00116D51" w:rsidRPr="00CE4B21" w:rsidRDefault="00116D51" w:rsidP="007911B9">
                              <w:pPr>
                                <w:spacing w:after="0" w:line="240" w:lineRule="auto"/>
                                <w:jc w:val="center"/>
                                <w:rPr>
                                  <w:b/>
                                  <w:sz w:val="16"/>
                                  <w:szCs w:val="16"/>
                                </w:rPr>
                              </w:pPr>
                              <w:r w:rsidRPr="00CE4B21">
                                <w:rPr>
                                  <w:b/>
                                  <w:sz w:val="16"/>
                                  <w:szCs w:val="16"/>
                                </w:rPr>
                                <w:t>Signalizace OK; Tisk dokladu</w:t>
                              </w:r>
                            </w:p>
                          </w:txbxContent>
                        </wps:txbx>
                        <wps:bodyPr rot="0" vert="horz" wrap="square" lIns="91440" tIns="45720" rIns="91440" bIns="45720" anchor="ctr" anchorCtr="0" upright="1">
                          <a:noAutofit/>
                        </wps:bodyPr>
                      </wps:wsp>
                      <wps:wsp>
                        <wps:cNvPr id="979" name="AutoShape 302"/>
                        <wps:cNvSpPr>
                          <a:spLocks noChangeArrowheads="1"/>
                        </wps:cNvSpPr>
                        <wps:spPr bwMode="auto">
                          <a:xfrm>
                            <a:off x="3359329" y="7059431"/>
                            <a:ext cx="1007745" cy="48042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FD2387C" w14:textId="77777777" w:rsidR="00116D51" w:rsidRDefault="00116D51" w:rsidP="007911B9">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980" name="AutoShape 303"/>
                        <wps:cNvCnPr>
                          <a:cxnSpLocks noChangeShapeType="1"/>
                          <a:stCxn id="977" idx="3"/>
                          <a:endCxn id="986" idx="1"/>
                        </wps:cNvCnPr>
                        <wps:spPr bwMode="auto">
                          <a:xfrm>
                            <a:off x="2688394" y="6380480"/>
                            <a:ext cx="67056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81" name="AutoShape 304"/>
                        <wps:cNvSpPr>
                          <a:spLocks noChangeArrowheads="1"/>
                        </wps:cNvSpPr>
                        <wps:spPr bwMode="auto">
                          <a:xfrm>
                            <a:off x="3319584" y="1073047"/>
                            <a:ext cx="1170529" cy="53056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D867CD2" w14:textId="77777777" w:rsidR="00116D51" w:rsidRDefault="00116D51" w:rsidP="007911B9">
                              <w:pPr>
                                <w:spacing w:after="0" w:line="240" w:lineRule="auto"/>
                                <w:jc w:val="center"/>
                                <w:rPr>
                                  <w:sz w:val="16"/>
                                  <w:szCs w:val="16"/>
                                </w:rPr>
                              </w:pPr>
                              <w:r>
                                <w:rPr>
                                  <w:sz w:val="16"/>
                                  <w:szCs w:val="16"/>
                                </w:rPr>
                                <w:t>Není prostor na kartě</w:t>
                              </w:r>
                            </w:p>
                          </w:txbxContent>
                        </wps:txbx>
                        <wps:bodyPr rot="0" vert="horz" wrap="square" lIns="91440" tIns="45720" rIns="91440" bIns="45720" anchor="t" anchorCtr="0" upright="1">
                          <a:noAutofit/>
                        </wps:bodyPr>
                      </wps:wsp>
                      <wps:wsp>
                        <wps:cNvPr id="982" name="AutoShape 305"/>
                        <wps:cNvCnPr>
                          <a:cxnSpLocks noChangeShapeType="1"/>
                          <a:stCxn id="966" idx="3"/>
                          <a:endCxn id="981" idx="1"/>
                        </wps:cNvCnPr>
                        <wps:spPr bwMode="auto">
                          <a:xfrm>
                            <a:off x="2826824" y="1296988"/>
                            <a:ext cx="492760" cy="41342"/>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83" name="Rectangle 306"/>
                        <wps:cNvSpPr>
                          <a:spLocks noChangeArrowheads="1"/>
                        </wps:cNvSpPr>
                        <wps:spPr bwMode="auto">
                          <a:xfrm>
                            <a:off x="1645089" y="450215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F7FD000" w14:textId="77777777" w:rsidR="00116D51" w:rsidRDefault="00116D51" w:rsidP="007911B9">
                              <w:pPr>
                                <w:spacing w:after="0"/>
                                <w:jc w:val="center"/>
                                <w:rPr>
                                  <w:sz w:val="16"/>
                                  <w:szCs w:val="16"/>
                                </w:rPr>
                              </w:pPr>
                              <w:r>
                                <w:rPr>
                                  <w:sz w:val="16"/>
                                  <w:szCs w:val="16"/>
                                </w:rPr>
                                <w:t>Platba EP nebo hotově</w:t>
                              </w:r>
                            </w:p>
                          </w:txbxContent>
                        </wps:txbx>
                        <wps:bodyPr rot="0" vert="horz" wrap="square" lIns="91440" tIns="45720" rIns="91440" bIns="45720" anchor="ctr" anchorCtr="0" upright="1">
                          <a:noAutofit/>
                        </wps:bodyPr>
                      </wps:wsp>
                      <wps:wsp>
                        <wps:cNvPr id="984" name="AutoShape 307"/>
                        <wps:cNvCnPr>
                          <a:cxnSpLocks noChangeShapeType="1"/>
                          <a:stCxn id="973" idx="2"/>
                          <a:endCxn id="983" idx="0"/>
                        </wps:cNvCnPr>
                        <wps:spPr bwMode="auto">
                          <a:xfrm>
                            <a:off x="2146104" y="4272280"/>
                            <a:ext cx="635" cy="22987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85" name="Rectangle 308"/>
                        <wps:cNvSpPr>
                          <a:spLocks noChangeArrowheads="1"/>
                        </wps:cNvSpPr>
                        <wps:spPr bwMode="auto">
                          <a:xfrm>
                            <a:off x="1645089" y="528701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0E3B8CF" w14:textId="77777777" w:rsidR="00116D51" w:rsidRDefault="00116D51" w:rsidP="007911B9">
                              <w:pPr>
                                <w:spacing w:after="0"/>
                                <w:jc w:val="center"/>
                                <w:rPr>
                                  <w:sz w:val="16"/>
                                  <w:szCs w:val="16"/>
                                </w:rPr>
                              </w:pPr>
                              <w:r>
                                <w:rPr>
                                  <w:sz w:val="16"/>
                                  <w:szCs w:val="16"/>
                                </w:rPr>
                                <w:t>Zápis časového kupónu na kartu</w:t>
                              </w:r>
                            </w:p>
                          </w:txbxContent>
                        </wps:txbx>
                        <wps:bodyPr rot="0" vert="horz" wrap="square" lIns="91440" tIns="45720" rIns="91440" bIns="45720" anchor="ctr" anchorCtr="0" upright="1">
                          <a:noAutofit/>
                        </wps:bodyPr>
                      </wps:wsp>
                      <wps:wsp>
                        <wps:cNvPr id="986" name="Rectangle 309"/>
                        <wps:cNvSpPr>
                          <a:spLocks noChangeArrowheads="1"/>
                        </wps:cNvSpPr>
                        <wps:spPr bwMode="auto">
                          <a:xfrm>
                            <a:off x="3358954" y="620014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C61AB68" w14:textId="77777777" w:rsidR="00116D51" w:rsidRDefault="00116D51" w:rsidP="007911B9">
                              <w:pPr>
                                <w:spacing w:after="0"/>
                                <w:jc w:val="center"/>
                                <w:rPr>
                                  <w:sz w:val="16"/>
                                  <w:szCs w:val="16"/>
                                </w:rPr>
                              </w:pPr>
                              <w:r>
                                <w:rPr>
                                  <w:sz w:val="16"/>
                                  <w:szCs w:val="16"/>
                                </w:rPr>
                                <w:t>CANCEL_DEBET</w:t>
                              </w:r>
                            </w:p>
                          </w:txbxContent>
                        </wps:txbx>
                        <wps:bodyPr rot="0" vert="horz" wrap="square" lIns="91440" tIns="45720" rIns="91440" bIns="45720" anchor="ctr" anchorCtr="0" upright="1">
                          <a:noAutofit/>
                        </wps:bodyPr>
                      </wps:wsp>
                      <wps:wsp>
                        <wps:cNvPr id="987" name="Text Box 310"/>
                        <wps:cNvSpPr txBox="1">
                          <a:spLocks noChangeArrowheads="1"/>
                        </wps:cNvSpPr>
                        <wps:spPr bwMode="auto">
                          <a:xfrm>
                            <a:off x="2673789" y="617982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E871" w14:textId="77777777" w:rsidR="00116D51" w:rsidRDefault="00116D51" w:rsidP="007911B9">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988" name="AutoShape 311"/>
                        <wps:cNvCnPr>
                          <a:cxnSpLocks noChangeShapeType="1"/>
                          <a:stCxn id="986" idx="2"/>
                          <a:endCxn id="979" idx="0"/>
                        </wps:cNvCnPr>
                        <wps:spPr bwMode="auto">
                          <a:xfrm rot="16200000" flipH="1">
                            <a:off x="3611784" y="6808052"/>
                            <a:ext cx="499246" cy="3511"/>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89" name="AutoShape 312"/>
                        <wps:cNvCnPr>
                          <a:cxnSpLocks noChangeShapeType="1"/>
                          <a:stCxn id="977" idx="2"/>
                          <a:endCxn id="978" idx="0"/>
                        </wps:cNvCnPr>
                        <wps:spPr bwMode="auto">
                          <a:xfrm flipH="1">
                            <a:off x="2145621" y="6746240"/>
                            <a:ext cx="166" cy="303667"/>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g:cNvPr id="990" name="Group 313"/>
                        <wpg:cNvGrpSpPr>
                          <a:grpSpLocks/>
                        </wpg:cNvGrpSpPr>
                        <wpg:grpSpPr bwMode="auto">
                          <a:xfrm>
                            <a:off x="1603179" y="4862195"/>
                            <a:ext cx="543560" cy="1518285"/>
                            <a:chOff x="4459" y="11903"/>
                            <a:chExt cx="856" cy="2391"/>
                          </a:xfrm>
                        </wpg:grpSpPr>
                        <wps:wsp>
                          <wps:cNvPr id="991" name="AutoShape 314"/>
                          <wps:cNvCnPr>
                            <a:cxnSpLocks noChangeShapeType="1"/>
                          </wps:cNvCnPr>
                          <wps:spPr bwMode="auto">
                            <a:xfrm rot="10800000" flipH="1">
                              <a:off x="4459" y="12181"/>
                              <a:ext cx="856" cy="2113"/>
                            </a:xfrm>
                            <a:prstGeom prst="bentConnector4">
                              <a:avLst>
                                <a:gd name="adj1" fmla="val -71380"/>
                                <a:gd name="adj2" fmla="val 9962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56" name="AutoShape 315"/>
                          <wps:cNvCnPr>
                            <a:cxnSpLocks noChangeShapeType="1"/>
                          </wps:cNvCnPr>
                          <wps:spPr bwMode="auto">
                            <a:xfrm>
                              <a:off x="5314" y="11903"/>
                              <a:ext cx="1" cy="6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s:wsp>
                        <wps:cNvPr id="257" name="AutoShape 316"/>
                        <wps:cNvSpPr>
                          <a:spLocks noChangeArrowheads="1"/>
                        </wps:cNvSpPr>
                        <wps:spPr bwMode="auto">
                          <a:xfrm>
                            <a:off x="1483799" y="2039620"/>
                            <a:ext cx="13182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4C93624" w14:textId="77777777" w:rsidR="00116D51" w:rsidRPr="00C25AC3" w:rsidRDefault="00116D51" w:rsidP="007911B9">
                              <w:pPr>
                                <w:spacing w:after="0" w:line="240" w:lineRule="auto"/>
                                <w:ind w:left="-142" w:right="-150"/>
                                <w:jc w:val="center"/>
                                <w:rPr>
                                  <w:sz w:val="16"/>
                                  <w:szCs w:val="16"/>
                                </w:rPr>
                              </w:pPr>
                              <w:r>
                                <w:rPr>
                                  <w:sz w:val="16"/>
                                  <w:szCs w:val="16"/>
                                </w:rPr>
                                <w:t>Karta platná?</w:t>
                              </w:r>
                            </w:p>
                          </w:txbxContent>
                        </wps:txbx>
                        <wps:bodyPr rot="0" vert="horz" wrap="square" lIns="91440" tIns="45720" rIns="91440" bIns="45720" anchor="ctr" anchorCtr="0" upright="1">
                          <a:noAutofit/>
                        </wps:bodyPr>
                      </wps:wsp>
                      <wps:wsp>
                        <wps:cNvPr id="258" name="AutoShape 317"/>
                        <wps:cNvCnPr>
                          <a:cxnSpLocks noChangeShapeType="1"/>
                          <a:stCxn id="257" idx="2"/>
                          <a:endCxn id="265" idx="0"/>
                        </wps:cNvCnPr>
                        <wps:spPr bwMode="auto">
                          <a:xfrm>
                            <a:off x="2142929" y="2771140"/>
                            <a:ext cx="787" cy="2766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59" name="AutoShape 318"/>
                        <wps:cNvSpPr>
                          <a:spLocks noChangeArrowheads="1"/>
                        </wps:cNvSpPr>
                        <wps:spPr bwMode="auto">
                          <a:xfrm>
                            <a:off x="35999" y="2181225"/>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230CEC4" w14:textId="77777777" w:rsidR="00116D51" w:rsidRDefault="00116D51" w:rsidP="007911B9">
                              <w:pPr>
                                <w:spacing w:after="0" w:line="240" w:lineRule="auto"/>
                                <w:jc w:val="center"/>
                                <w:rPr>
                                  <w:sz w:val="16"/>
                                  <w:szCs w:val="16"/>
                                </w:rPr>
                              </w:pPr>
                              <w:r>
                                <w:rPr>
                                  <w:sz w:val="16"/>
                                  <w:szCs w:val="16"/>
                                </w:rPr>
                                <w:t>Neplatná karta</w:t>
                              </w:r>
                            </w:p>
                          </w:txbxContent>
                        </wps:txbx>
                        <wps:bodyPr rot="0" vert="horz" wrap="square" lIns="91440" tIns="45720" rIns="91440" bIns="45720" anchor="ctr" anchorCtr="0" upright="1">
                          <a:noAutofit/>
                        </wps:bodyPr>
                      </wps:wsp>
                      <wps:wsp>
                        <wps:cNvPr id="260" name="AutoShape 319"/>
                        <wps:cNvCnPr>
                          <a:cxnSpLocks noChangeShapeType="1"/>
                          <a:stCxn id="257" idx="1"/>
                          <a:endCxn id="259" idx="3"/>
                        </wps:cNvCnPr>
                        <wps:spPr bwMode="auto">
                          <a:xfrm flipH="1">
                            <a:off x="1108514" y="2405380"/>
                            <a:ext cx="37528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61" name="Text Box 320"/>
                        <wps:cNvSpPr txBox="1">
                          <a:spLocks noChangeArrowheads="1"/>
                        </wps:cNvSpPr>
                        <wps:spPr bwMode="auto">
                          <a:xfrm>
                            <a:off x="2113719" y="272034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E036" w14:textId="77777777" w:rsidR="00116D51" w:rsidRDefault="00116D51" w:rsidP="007911B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262" name="Text Box 321"/>
                        <wps:cNvSpPr txBox="1">
                          <a:spLocks noChangeArrowheads="1"/>
                        </wps:cNvSpPr>
                        <wps:spPr bwMode="auto">
                          <a:xfrm>
                            <a:off x="1266629" y="222377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6ADF" w14:textId="77777777" w:rsidR="00116D51" w:rsidRDefault="00116D51" w:rsidP="007911B9">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263" name="AutoShape 322"/>
                        <wps:cNvCnPr>
                          <a:cxnSpLocks noChangeShapeType="1"/>
                          <a:stCxn id="264" idx="2"/>
                          <a:endCxn id="257" idx="3"/>
                        </wps:cNvCnPr>
                        <wps:spPr bwMode="auto">
                          <a:xfrm flipH="1">
                            <a:off x="2802059" y="2405380"/>
                            <a:ext cx="62039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4" name="AutoShape 323"/>
                        <wps:cNvSpPr>
                          <a:spLocks noChangeArrowheads="1"/>
                        </wps:cNvSpPr>
                        <wps:spPr bwMode="auto">
                          <a:xfrm>
                            <a:off x="3199569" y="2046605"/>
                            <a:ext cx="2228850" cy="7175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494C2EB" w14:textId="77777777" w:rsidR="00116D51" w:rsidRPr="00FE123F" w:rsidRDefault="00116D51" w:rsidP="007911B9">
                              <w:pPr>
                                <w:spacing w:after="0" w:line="240" w:lineRule="auto"/>
                                <w:ind w:left="-142" w:right="-182"/>
                                <w:jc w:val="center"/>
                                <w:rPr>
                                  <w:sz w:val="16"/>
                                  <w:szCs w:val="16"/>
                                </w:rPr>
                              </w:pPr>
                              <w:r w:rsidRPr="00FE123F">
                                <w:rPr>
                                  <w:sz w:val="16"/>
                                  <w:szCs w:val="16"/>
                                </w:rPr>
                                <w:t>READ_CARD_INFO</w:t>
                              </w:r>
                            </w:p>
                            <w:p w14:paraId="0A06B061" w14:textId="71E6F48A" w:rsidR="00116D51" w:rsidRPr="00474872" w:rsidRDefault="00116D51" w:rsidP="007911B9">
                              <w:pPr>
                                <w:spacing w:after="0" w:line="240" w:lineRule="auto"/>
                                <w:ind w:left="-142" w:right="-182"/>
                                <w:jc w:val="center"/>
                                <w:rPr>
                                  <w:sz w:val="16"/>
                                  <w:szCs w:val="16"/>
                                </w:rPr>
                              </w:pPr>
                              <w:r w:rsidRPr="00FE123F">
                                <w:rPr>
                                  <w:sz w:val="16"/>
                                  <w:szCs w:val="16"/>
                                </w:rPr>
                                <w:t>(</w:t>
                              </w:r>
                              <w:r>
                                <w:rPr>
                                  <w:sz w:val="16"/>
                                  <w:szCs w:val="16"/>
                                </w:rPr>
                                <w:t>ověření podpisu, kontrola platnosti karty a publisherNetworkID = 203721)</w:t>
                              </w:r>
                            </w:p>
                          </w:txbxContent>
                        </wps:txbx>
                        <wps:bodyPr rot="0" vert="horz" wrap="square" lIns="91440" tIns="45720" rIns="91440" bIns="45720" anchor="ctr" anchorCtr="0" upright="1">
                          <a:noAutofit/>
                        </wps:bodyPr>
                      </wps:wsp>
                      <wps:wsp>
                        <wps:cNvPr id="265" name="AutoShape 324"/>
                        <wps:cNvSpPr>
                          <a:spLocks noChangeArrowheads="1"/>
                        </wps:cNvSpPr>
                        <wps:spPr bwMode="auto">
                          <a:xfrm>
                            <a:off x="1607376" y="3047570"/>
                            <a:ext cx="1072657" cy="73456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D78C1EA" w14:textId="77777777" w:rsidR="00116D51" w:rsidRDefault="00116D51" w:rsidP="007911B9">
                              <w:pPr>
                                <w:spacing w:after="0" w:line="240" w:lineRule="auto"/>
                                <w:jc w:val="center"/>
                                <w:rPr>
                                  <w:sz w:val="16"/>
                                  <w:szCs w:val="16"/>
                                </w:rPr>
                              </w:pPr>
                              <w:r w:rsidRPr="00023DD1">
                                <w:rPr>
                                  <w:b/>
                                  <w:sz w:val="16"/>
                                  <w:szCs w:val="16"/>
                                </w:rPr>
                                <w:t>Kontrola CP cestujícího</w:t>
                              </w:r>
                              <w:r>
                                <w:rPr>
                                  <w:b/>
                                  <w:sz w:val="16"/>
                                  <w:szCs w:val="16"/>
                                </w:rPr>
                                <w:t xml:space="preserve"> </w:t>
                              </w:r>
                              <w:r>
                                <w:rPr>
                                  <w:sz w:val="16"/>
                                  <w:szCs w:val="16"/>
                                </w:rPr>
                                <w:t xml:space="preserve"> </w:t>
                              </w:r>
                              <w:r>
                                <w:rPr>
                                  <w:sz w:val="16"/>
                                  <w:szCs w:val="16"/>
                                </w:rPr>
                                <w:br/>
                                <w:t>(</w:t>
                              </w:r>
                              <w:proofErr w:type="gramStart"/>
                              <w:r w:rsidRPr="00CF0DB0">
                                <w:rPr>
                                  <w:i/>
                                  <w:sz w:val="16"/>
                                  <w:szCs w:val="16"/>
                                </w:rPr>
                                <w:t>viz. kap.</w:t>
                              </w:r>
                              <w:proofErr w:type="gramEnd"/>
                              <w:r w:rsidRPr="00CF0DB0">
                                <w:rPr>
                                  <w:i/>
                                  <w:sz w:val="16"/>
                                  <w:szCs w:val="16"/>
                                </w:rPr>
                                <w:t xml:space="preserve"> </w:t>
                              </w:r>
                              <w:r>
                                <w:fldChar w:fldCharType="begin"/>
                              </w:r>
                              <w:r>
                                <w:instrText xml:space="preserve"> REF _Ref319321779 \r \h  \* MERGEFORMAT </w:instrText>
                              </w:r>
                              <w:r>
                                <w:fldChar w:fldCharType="separate"/>
                              </w:r>
                              <w:r w:rsidRPr="00A43019">
                                <w:rPr>
                                  <w:i/>
                                  <w:sz w:val="16"/>
                                  <w:szCs w:val="16"/>
                                </w:rPr>
                                <w:t>1.8</w:t>
                              </w:r>
                              <w:r>
                                <w:fldChar w:fldCharType="end"/>
                              </w:r>
                              <w:r>
                                <w:rPr>
                                  <w:sz w:val="16"/>
                                  <w:szCs w:val="16"/>
                                </w:rPr>
                                <w:t>)</w:t>
                              </w:r>
                            </w:p>
                          </w:txbxContent>
                        </wps:txbx>
                        <wps:bodyPr rot="0" vert="horz" wrap="square" lIns="91440" tIns="45720" rIns="91440" bIns="45720" anchor="t" anchorCtr="0" upright="1">
                          <a:noAutofit/>
                        </wps:bodyPr>
                      </wps:wsp>
                      <wps:wsp>
                        <wps:cNvPr id="266" name="AutoShape 325"/>
                        <wps:cNvCnPr>
                          <a:cxnSpLocks noChangeShapeType="1"/>
                          <a:stCxn id="267" idx="5"/>
                          <a:endCxn id="973" idx="1"/>
                        </wps:cNvCnPr>
                        <wps:spPr bwMode="auto">
                          <a:xfrm flipV="1">
                            <a:off x="1036584" y="4092258"/>
                            <a:ext cx="608505" cy="288394"/>
                          </a:xfrm>
                          <a:prstGeom prst="straightConnector1">
                            <a:avLst/>
                          </a:prstGeom>
                          <a:noFill/>
                          <a:ln w="12700">
                            <a:solidFill>
                              <a:srgbClr val="FABF8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7" name="AutoShape 326"/>
                        <wps:cNvSpPr>
                          <a:spLocks noChangeArrowheads="1"/>
                        </wps:cNvSpPr>
                        <wps:spPr bwMode="auto">
                          <a:xfrm>
                            <a:off x="109182" y="4164762"/>
                            <a:ext cx="1030447" cy="431800"/>
                          </a:xfrm>
                          <a:prstGeom prst="flowChartInputOutput">
                            <a:avLst/>
                          </a:prstGeom>
                          <a:gradFill rotWithShape="0">
                            <a:gsLst>
                              <a:gs pos="0">
                                <a:srgbClr val="FFFFFF"/>
                              </a:gs>
                              <a:gs pos="100000">
                                <a:srgbClr val="FBD4B4"/>
                              </a:gs>
                            </a:gsLst>
                            <a:lin ang="5400000" scaled="1"/>
                          </a:gradFill>
                          <a:ln w="12700">
                            <a:solidFill>
                              <a:srgbClr val="FABF8F"/>
                            </a:solidFill>
                            <a:prstDash val="sysDot"/>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5E5C4702" w14:textId="77777777" w:rsidR="00116D51" w:rsidRPr="001977B6" w:rsidRDefault="00116D51" w:rsidP="007911B9">
                              <w:pPr>
                                <w:spacing w:after="0" w:line="160" w:lineRule="exact"/>
                                <w:ind w:left="-142" w:right="-181"/>
                                <w:jc w:val="center"/>
                                <w:rPr>
                                  <w:sz w:val="14"/>
                                  <w:szCs w:val="14"/>
                                </w:rPr>
                              </w:pPr>
                              <w:r w:rsidRPr="001977B6">
                                <w:rPr>
                                  <w:sz w:val="14"/>
                                  <w:szCs w:val="14"/>
                                </w:rPr>
                                <w:t>Neplatí pro zaměstnanecký časový kupón</w:t>
                              </w:r>
                            </w:p>
                          </w:txbxContent>
                        </wps:txbx>
                        <wps:bodyPr rot="0" vert="horz" wrap="square" lIns="91440" tIns="45720" rIns="91440" bIns="45720" anchor="ctr" anchorCtr="0" upright="1">
                          <a:noAutofit/>
                        </wps:bodyPr>
                      </wps:wsp>
                      <wps:wsp>
                        <wps:cNvPr id="268" name="AutoShape 327"/>
                        <wps:cNvCnPr>
                          <a:cxnSpLocks noChangeShapeType="1"/>
                          <a:stCxn id="267" idx="5"/>
                          <a:endCxn id="983" idx="1"/>
                        </wps:cNvCnPr>
                        <wps:spPr bwMode="auto">
                          <a:xfrm>
                            <a:off x="1036584" y="4380652"/>
                            <a:ext cx="608505" cy="301521"/>
                          </a:xfrm>
                          <a:prstGeom prst="straightConnector1">
                            <a:avLst/>
                          </a:prstGeom>
                          <a:noFill/>
                          <a:ln w="12700">
                            <a:solidFill>
                              <a:srgbClr val="FABF8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9" name="AutoShape 328"/>
                        <wps:cNvCnPr>
                          <a:cxnSpLocks noChangeShapeType="1"/>
                          <a:stCxn id="270" idx="2"/>
                          <a:endCxn id="986" idx="3"/>
                        </wps:cNvCnPr>
                        <wps:spPr bwMode="auto">
                          <a:xfrm flipH="1">
                            <a:off x="4360349" y="6380480"/>
                            <a:ext cx="440690" cy="635"/>
                          </a:xfrm>
                          <a:prstGeom prst="straightConnector1">
                            <a:avLst/>
                          </a:prstGeom>
                          <a:noFill/>
                          <a:ln w="12700">
                            <a:solidFill>
                              <a:srgbClr val="FABF8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0" name="AutoShape 329"/>
                        <wps:cNvSpPr>
                          <a:spLocks noChangeArrowheads="1"/>
                        </wps:cNvSpPr>
                        <wps:spPr bwMode="auto">
                          <a:xfrm>
                            <a:off x="4703884" y="6164580"/>
                            <a:ext cx="972185" cy="431800"/>
                          </a:xfrm>
                          <a:prstGeom prst="flowChartInputOutput">
                            <a:avLst/>
                          </a:prstGeom>
                          <a:gradFill rotWithShape="0">
                            <a:gsLst>
                              <a:gs pos="0">
                                <a:srgbClr val="FFFFFF"/>
                              </a:gs>
                              <a:gs pos="100000">
                                <a:srgbClr val="FBD4B4"/>
                              </a:gs>
                            </a:gsLst>
                            <a:lin ang="5400000" scaled="1"/>
                          </a:gradFill>
                          <a:ln w="12700">
                            <a:solidFill>
                              <a:srgbClr val="FABF8F"/>
                            </a:solidFill>
                            <a:prstDash val="sysDot"/>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33B100A" w14:textId="77777777" w:rsidR="00116D51" w:rsidRPr="001977B6" w:rsidRDefault="00116D51" w:rsidP="007911B9">
                              <w:pPr>
                                <w:spacing w:after="0" w:line="160" w:lineRule="exact"/>
                                <w:ind w:left="-142" w:right="-181"/>
                                <w:jc w:val="center"/>
                                <w:rPr>
                                  <w:sz w:val="14"/>
                                  <w:szCs w:val="14"/>
                                </w:rPr>
                              </w:pPr>
                              <w:r w:rsidRPr="001977B6">
                                <w:rPr>
                                  <w:sz w:val="14"/>
                                  <w:szCs w:val="14"/>
                                </w:rPr>
                                <w:t>Neplatí pro zaměstnanecký časový kupón</w:t>
                              </w:r>
                            </w:p>
                          </w:txbxContent>
                        </wps:txbx>
                        <wps:bodyPr rot="0" vert="horz" wrap="square" lIns="91440" tIns="45720" rIns="91440" bIns="45720" anchor="ctr"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F3A969" id="Plátno 281" o:spid="_x0000_s1088" editas="canvas" style="width:446.9pt;height:595.75pt;mso-position-horizontal-relative:char;mso-position-vertical-relative:line" coordsize="56756,7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">
                <v:shape id="_x0000_s1089" type="#_x0000_t75" style="position:absolute;width:56756;height:75653;visibility:visible;mso-wrap-style:square">
                  <v:fill o:detectmouseclick="t"/>
                  <v:path o:connecttype="none"/>
                </v:shape>
                <v:shape id="Text Box 283" o:spid="_x0000_s1090" type="#_x0000_t202" style="position:absolute;left:12424;top:61906;width:404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" filled="f" fillcolor="#e9eff7" stroked="f">
                  <v:textbox>
                    <w:txbxContent>
                      <w:p w14:paraId="18350D2A" w14:textId="77777777" w:rsidR="00116D51" w:rsidRDefault="00116D51" w:rsidP="007911B9">
                        <w:pPr>
                          <w:pStyle w:val="Odstavecseseznamem"/>
                          <w:ind w:left="-142" w:right="-61"/>
                          <w:jc w:val="right"/>
                          <w:rPr>
                            <w:sz w:val="18"/>
                            <w:szCs w:val="18"/>
                          </w:rPr>
                        </w:pPr>
                        <w:r>
                          <w:rPr>
                            <w:sz w:val="18"/>
                            <w:szCs w:val="18"/>
                          </w:rPr>
                          <w:t>Ne - 1x</w:t>
                        </w:r>
                      </w:p>
                    </w:txbxContent>
                  </v:textbox>
                </v:shape>
                <v:shape id="Text Box 284" o:spid="_x0000_s1091" type="#_x0000_t202" style="position:absolute;left:21054;top:17056;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" filled="f" fillcolor="#e9eff7" stroked="f">
                  <v:textbox>
                    <w:txbxContent>
                      <w:p w14:paraId="226AF451" w14:textId="77777777" w:rsidR="00116D51" w:rsidRDefault="00116D51" w:rsidP="007911B9">
                        <w:pPr>
                          <w:pStyle w:val="Odstavecseseznamem"/>
                          <w:ind w:left="-142" w:right="-61"/>
                          <w:jc w:val="right"/>
                          <w:rPr>
                            <w:sz w:val="18"/>
                            <w:szCs w:val="18"/>
                          </w:rPr>
                        </w:pPr>
                        <w:r>
                          <w:rPr>
                            <w:sz w:val="18"/>
                            <w:szCs w:val="18"/>
                          </w:rPr>
                          <w:t>Ano</w:t>
                        </w:r>
                      </w:p>
                    </w:txbxContent>
                  </v:textbox>
                </v:shape>
                <v:shape id="Text Box 285" o:spid="_x0000_s1092" type="#_x0000_t202" style="position:absolute;left:27385;top:11068;width:3366;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" filled="f" fillcolor="#e9eff7" stroked="f">
                  <v:textbox>
                    <w:txbxContent>
                      <w:p w14:paraId="2BC8F993" w14:textId="77777777" w:rsidR="00116D51" w:rsidRDefault="00116D51" w:rsidP="007911B9">
                        <w:pPr>
                          <w:pStyle w:val="Odstavecseseznamem"/>
                          <w:ind w:left="0" w:right="-16"/>
                          <w:jc w:val="both"/>
                          <w:rPr>
                            <w:sz w:val="18"/>
                            <w:szCs w:val="18"/>
                          </w:rPr>
                        </w:pPr>
                        <w:r>
                          <w:rPr>
                            <w:sz w:val="18"/>
                            <w:szCs w:val="18"/>
                          </w:rPr>
                          <w:t>Ne</w:t>
                        </w:r>
                      </w:p>
                    </w:txbxContent>
                  </v:textbox>
                </v:shape>
                <v:shape id="AutoShape 286" o:spid="_x0000_s1093" type="#_x0000_t116" style="position:absolute;left:16095;top:1231;width:1072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" strokecolor="#92cddc" strokeweight="1pt">
                  <v:fill color2="#b6dde8" focus="100%" type="gradient"/>
                  <v:shadow on="t" color="#205867" opacity=".5" offset="1pt"/>
                  <v:textbox>
                    <w:txbxContent>
                      <w:p w14:paraId="27EB86AF" w14:textId="77777777" w:rsidR="00116D51" w:rsidRPr="00795BFF" w:rsidRDefault="00116D51" w:rsidP="007911B9">
                        <w:pPr>
                          <w:spacing w:after="0" w:line="240" w:lineRule="auto"/>
                          <w:jc w:val="center"/>
                          <w:rPr>
                            <w:b/>
                            <w:sz w:val="16"/>
                            <w:szCs w:val="16"/>
                          </w:rPr>
                        </w:pPr>
                        <w:r w:rsidRPr="00795BFF">
                          <w:rPr>
                            <w:b/>
                            <w:sz w:val="16"/>
                            <w:szCs w:val="16"/>
                          </w:rPr>
                          <w:t>Časový kupón</w:t>
                        </w:r>
                      </w:p>
                    </w:txbxContent>
                  </v:textbox>
                </v:shape>
                <v:shape id="AutoShape 287" o:spid="_x0000_s1094" type="#_x0000_t32" style="position:absolute;left:21461;top:5708;width:6;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" strokecolor="#92cddc" strokeweight="1pt">
                  <v:stroke endarrow="block"/>
                  <v:shadow color="#205867" opacity=".5" offset="1pt"/>
                </v:shape>
                <v:shape id="AutoShape 288" o:spid="_x0000_s1095" type="#_x0000_t111" style="position:absolute;left:31913;top:1670;width:197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" fillcolor="#faf9fb" strokecolor="#b2a1c7" strokeweight="1pt">
                  <v:fill color2="#e5dfec" focus="100%" type="gradient"/>
                  <v:stroke dashstyle="dash"/>
                  <v:shadow color="#3f3151" opacity=".5" offset="1pt"/>
                  <v:textbox>
                    <w:txbxContent>
                      <w:p w14:paraId="78A4950E" w14:textId="77777777" w:rsidR="00116D51" w:rsidRPr="00474872" w:rsidRDefault="00116D51" w:rsidP="007911B9">
                        <w:pPr>
                          <w:spacing w:after="0" w:line="240" w:lineRule="auto"/>
                          <w:ind w:left="-142" w:right="-144"/>
                          <w:jc w:val="center"/>
                          <w:rPr>
                            <w:sz w:val="16"/>
                            <w:szCs w:val="16"/>
                          </w:rPr>
                        </w:pPr>
                        <w:r>
                          <w:rPr>
                            <w:sz w:val="16"/>
                            <w:szCs w:val="16"/>
                          </w:rPr>
                          <w:t>Cestující požádá o časový kupón zadáním zón</w:t>
                        </w:r>
                      </w:p>
                    </w:txbxContent>
                  </v:textbox>
                </v:shape>
                <v:shape id="AutoShape 289" o:spid="_x0000_s1096" type="#_x0000_t32" style="position:absolute;left:26820;top:3473;width:707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" strokecolor="#b2a1c7" strokeweight="1pt">
                  <v:stroke dashstyle="dash" endarrow="block"/>
                </v:shape>
                <v:shape id="AutoShape 290" o:spid="_x0000_s1097" type="#_x0000_t110" style="position:absolute;left:14647;top:8445;width:13621;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" strokecolor="#92cddc" strokeweight="1pt">
                  <v:fill color2="#b6dde8" focus="100%" type="gradient"/>
                  <v:shadow on="t" color="#205867" opacity=".5" offset="1pt"/>
                  <v:textbox>
                    <w:txbxContent>
                      <w:p w14:paraId="14BA6CAA" w14:textId="77777777" w:rsidR="00116D51" w:rsidRDefault="00116D51" w:rsidP="007911B9">
                        <w:pPr>
                          <w:spacing w:after="0" w:line="240" w:lineRule="auto"/>
                          <w:ind w:left="-142" w:right="-78"/>
                          <w:jc w:val="center"/>
                          <w:rPr>
                            <w:sz w:val="16"/>
                            <w:szCs w:val="16"/>
                          </w:rPr>
                        </w:pPr>
                        <w:r>
                          <w:rPr>
                            <w:sz w:val="16"/>
                            <w:szCs w:val="16"/>
                          </w:rPr>
                          <w:t>Volný soubor seasonTicketFile?</w:t>
                        </w:r>
                      </w:p>
                    </w:txbxContent>
                  </v:textbox>
                </v:shape>
                <v:shape id="AutoShape 291" o:spid="_x0000_s1098" type="#_x0000_t32" style="position:absolute;left:26799;top:33528;width:6363;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" strokecolor="#b2a1c7" strokeweight="1pt">
                  <v:stroke dashstyle="dash" endarrow="block"/>
                </v:shape>
                <v:shape id="AutoShape 292" o:spid="_x0000_s1099" type="#_x0000_t111" style="position:absolute;left:31208;top:29940;width:19545;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" fillcolor="#faf9fb" strokecolor="#b2a1c7" strokeweight="1pt">
                  <v:fill color2="#e5dfec" focus="100%" type="gradient"/>
                  <v:stroke dashstyle="dash"/>
                  <v:shadow color="#3f3151" opacity=".5" offset="1pt"/>
                  <v:textbox>
                    <w:txbxContent>
                      <w:p w14:paraId="22016ED6" w14:textId="77777777" w:rsidR="00116D51" w:rsidRPr="00FE123F" w:rsidRDefault="00116D51" w:rsidP="007911B9">
                        <w:pPr>
                          <w:spacing w:after="0" w:line="240" w:lineRule="auto"/>
                          <w:ind w:left="-142" w:right="-182"/>
                          <w:jc w:val="center"/>
                          <w:rPr>
                            <w:sz w:val="16"/>
                            <w:szCs w:val="16"/>
                          </w:rPr>
                        </w:pPr>
                        <w:r w:rsidRPr="00FE123F">
                          <w:rPr>
                            <w:sz w:val="16"/>
                            <w:szCs w:val="16"/>
                          </w:rPr>
                          <w:t>READ_CARD_HOLDER_INFO</w:t>
                        </w:r>
                      </w:p>
                      <w:p w14:paraId="2C05D72B" w14:textId="77777777" w:rsidR="00116D51" w:rsidRPr="00474872" w:rsidRDefault="00116D51" w:rsidP="007911B9">
                        <w:pPr>
                          <w:spacing w:after="0" w:line="240" w:lineRule="auto"/>
                          <w:ind w:left="-142" w:right="-182"/>
                          <w:jc w:val="center"/>
                          <w:rPr>
                            <w:sz w:val="16"/>
                            <w:szCs w:val="16"/>
                          </w:rPr>
                        </w:pPr>
                        <w:r w:rsidRPr="00FE123F">
                          <w:rPr>
                            <w:sz w:val="16"/>
                            <w:szCs w:val="16"/>
                          </w:rPr>
                          <w:t xml:space="preserve">(holderProfile1 nebo holderProfile2 musí </w:t>
                        </w:r>
                        <w:r>
                          <w:rPr>
                            <w:sz w:val="16"/>
                            <w:szCs w:val="16"/>
                          </w:rPr>
                          <w:br/>
                        </w:r>
                        <w:r w:rsidRPr="00FE123F">
                          <w:rPr>
                            <w:sz w:val="16"/>
                            <w:szCs w:val="16"/>
                          </w:rPr>
                          <w:t>odpovídat požadované jízdence)</w:t>
                        </w:r>
                      </w:p>
                    </w:txbxContent>
                  </v:textbox>
                </v:shape>
                <v:shape id="AutoShape 293" o:spid="_x0000_s1100" type="#_x0000_t32" style="position:absolute;left:21429;top:17494;width:32;height:2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" strokecolor="#92cddc" strokeweight="1pt">
                  <v:stroke endarrow="block"/>
                  <v:shadow color="#205867" opacity=".5" offset="1pt"/>
                </v:shape>
                <v:shape id="Text Box 294" o:spid="_x0000_s1101" type="#_x0000_t202" style="position:absolute;left:21054;top:67030;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" filled="f" fillcolor="#e9eff7" stroked="f">
                  <v:textbox>
                    <w:txbxContent>
                      <w:p w14:paraId="14ED2D10" w14:textId="77777777" w:rsidR="00116D51" w:rsidRDefault="00116D51" w:rsidP="007911B9">
                        <w:pPr>
                          <w:pStyle w:val="Odstavecseseznamem"/>
                          <w:ind w:left="-142" w:right="-61"/>
                          <w:jc w:val="right"/>
                          <w:rPr>
                            <w:sz w:val="18"/>
                            <w:szCs w:val="18"/>
                          </w:rPr>
                        </w:pPr>
                        <w:r>
                          <w:rPr>
                            <w:sz w:val="18"/>
                            <w:szCs w:val="18"/>
                          </w:rPr>
                          <w:t>Ano</w:t>
                        </w:r>
                      </w:p>
                    </w:txbxContent>
                  </v:textbox>
                </v:shape>
                <v:shape id="AutoShape 295" o:spid="_x0000_s1102" type="#_x0000_t32" style="position:absolute;left:19625;top:58306;width:3677;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" strokecolor="#92cddc" strokeweight="1pt">
                  <v:stroke endarrow="block"/>
                  <v:shadow color="#205867" opacity=".5" offset="1pt"/>
                </v:shape>
                <v:shape id="AutoShape 296" o:spid="_x0000_s1103" type="#_x0000_t34" style="position:absolute;left:20185;top:37850;width:2524;height: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" strokecolor="#92cddc" strokeweight="1pt">
                  <v:stroke endarrow="block"/>
                  <v:shadow color="#205867" opacity=".5" offset="1pt"/>
                </v:shape>
                <v:rect id="Rectangle 297" o:spid="_x0000_s1104" style="position:absolute;left:16450;top:39122;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" strokecolor="#92cddc" strokeweight="1pt">
                  <v:fill color2="#b6dde8" focus="100%" type="gradient"/>
                  <v:shadow on="t" color="#205867" opacity=".5" offset="1pt"/>
                  <v:textbox>
                    <w:txbxContent>
                      <w:p w14:paraId="4AB53BCB" w14:textId="77777777" w:rsidR="00116D51" w:rsidRDefault="00116D51" w:rsidP="007911B9">
                        <w:pPr>
                          <w:spacing w:after="0"/>
                          <w:jc w:val="center"/>
                          <w:rPr>
                            <w:sz w:val="16"/>
                            <w:szCs w:val="16"/>
                          </w:rPr>
                        </w:pPr>
                        <w:r>
                          <w:rPr>
                            <w:sz w:val="16"/>
                            <w:szCs w:val="16"/>
                          </w:rPr>
                          <w:t>Výpočet ceny jízdného</w:t>
                        </w:r>
                      </w:p>
                    </w:txbxContent>
                  </v:textbox>
                </v:rect>
                <v:shape id="AutoShape 298" o:spid="_x0000_s1105" type="#_x0000_t32" style="position:absolute;left:26464;top:54673;width:7944;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" strokecolor="#b2a1c7" strokeweight="1pt">
                  <v:stroke dashstyle="dash" endarrow="block"/>
                </v:shape>
                <v:shape id="AutoShape 299" o:spid="_x0000_s1106" type="#_x0000_t111" style="position:absolute;left:32351;top:49104;width:20580;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" fillcolor="#faf9fb" strokecolor="#b2a1c7" strokeweight="1pt">
                  <v:fill color2="#e5dfec" focus="100%" type="gradient"/>
                  <v:stroke dashstyle="dash"/>
                  <v:shadow color="#3f3151" opacity=".5" offset="1pt"/>
                  <v:textbox>
                    <w:txbxContent>
                      <w:p w14:paraId="606C6ABB"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A47740E"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0</w:t>
                        </w:r>
                      </w:p>
                      <w:p w14:paraId="623C1B0B" w14:textId="77777777" w:rsidR="00116D51" w:rsidRPr="00A231F9" w:rsidRDefault="00116D51" w:rsidP="007911B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2 (zónový kupón) nebo contractHasJourney = 0 (síťová jízdenka)</w:t>
                        </w:r>
                      </w:p>
                      <w:p w14:paraId="36E66CA8" w14:textId="77777777" w:rsidR="00116D51" w:rsidRPr="00A231F9" w:rsidRDefault="00116D51" w:rsidP="007911B9">
                        <w:pPr>
                          <w:autoSpaceDE w:val="0"/>
                          <w:autoSpaceDN w:val="0"/>
                          <w:adjustRightInd w:val="0"/>
                          <w:spacing w:after="0" w:line="240" w:lineRule="auto"/>
                          <w:ind w:left="142" w:hanging="142"/>
                          <w:rPr>
                            <w:sz w:val="16"/>
                            <w:szCs w:val="16"/>
                          </w:rPr>
                        </w:pPr>
                        <w:r w:rsidRPr="00A231F9">
                          <w:rPr>
                            <w:rFonts w:cs="Arial"/>
                            <w:color w:val="000000"/>
                            <w:sz w:val="16"/>
                            <w:szCs w:val="16"/>
                            <w:lang w:eastAsia="cs-CZ" w:bidi="ar-SA"/>
                          </w:rPr>
                          <w:t>+ zápis seasonTicketInfo dle</w:t>
                        </w:r>
                        <w:r>
                          <w:rPr>
                            <w:rFonts w:ascii="Arial" w:hAnsi="Arial" w:cs="Arial"/>
                            <w:color w:val="000000"/>
                            <w:sz w:val="16"/>
                            <w:szCs w:val="16"/>
                            <w:lang w:eastAsia="cs-CZ" w:bidi="ar-SA"/>
                          </w:rPr>
                          <w:t> </w:t>
                        </w:r>
                        <w:r>
                          <w:rPr>
                            <w:rFonts w:cs="Arial"/>
                            <w:color w:val="000000"/>
                            <w:sz w:val="16"/>
                            <w:szCs w:val="16"/>
                            <w:lang w:eastAsia="cs-CZ" w:bidi="ar-SA"/>
                          </w:rPr>
                          <w:t>Karta IDS ZK</w:t>
                        </w:r>
                        <w:r w:rsidRPr="00A231F9">
                          <w:rPr>
                            <w:rFonts w:cs="Arial"/>
                            <w:color w:val="000000"/>
                            <w:sz w:val="16"/>
                            <w:szCs w:val="16"/>
                            <w:lang w:eastAsia="cs-CZ" w:bidi="ar-SA"/>
                          </w:rPr>
                          <w:t>)</w:t>
                        </w:r>
                      </w:p>
                    </w:txbxContent>
                  </v:textbox>
                </v:shape>
                <v:shape id="AutoShape 300" o:spid="_x0000_s1107" type="#_x0000_t110" style="position:absolute;left:16031;top:60147;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" strokecolor="#92cddc" strokeweight="1pt">
                  <v:fill color2="#b6dde8" focus="100%" type="gradient"/>
                  <v:shadow on="t" color="#205867" opacity=".5" offset="1pt"/>
                  <v:textbox inset="3mm,,3mm">
                    <w:txbxContent>
                      <w:p w14:paraId="69FF1161" w14:textId="77777777" w:rsidR="00116D51" w:rsidRDefault="00116D51" w:rsidP="007911B9">
                        <w:pPr>
                          <w:spacing w:after="0" w:line="240" w:lineRule="auto"/>
                          <w:ind w:left="-142" w:right="-150"/>
                          <w:jc w:val="center"/>
                          <w:rPr>
                            <w:sz w:val="16"/>
                            <w:szCs w:val="16"/>
                          </w:rPr>
                        </w:pPr>
                        <w:r>
                          <w:rPr>
                            <w:sz w:val="16"/>
                            <w:szCs w:val="16"/>
                          </w:rPr>
                          <w:t>Úspěšný zápis?</w:t>
                        </w:r>
                      </w:p>
                    </w:txbxContent>
                  </v:textbox>
                </v:shape>
                <v:shape id="AutoShape 301" o:spid="_x0000_s1108" type="#_x0000_t116" style="position:absolute;left:16416;top:70494;width:1007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" strokecolor="#92cddc" strokeweight="1pt">
                  <v:fill color2="#b6dde8" focus="100%" type="gradient"/>
                  <v:shadow on="t" color="#205867" opacity=".5" offset="1pt"/>
                  <v:textbox>
                    <w:txbxContent>
                      <w:p w14:paraId="3FE19A45" w14:textId="77777777" w:rsidR="00116D51" w:rsidRPr="00CE4B21" w:rsidRDefault="00116D51" w:rsidP="007911B9">
                        <w:pPr>
                          <w:spacing w:after="0" w:line="240" w:lineRule="auto"/>
                          <w:jc w:val="center"/>
                          <w:rPr>
                            <w:b/>
                            <w:sz w:val="16"/>
                            <w:szCs w:val="16"/>
                          </w:rPr>
                        </w:pPr>
                        <w:r w:rsidRPr="00CE4B21">
                          <w:rPr>
                            <w:b/>
                            <w:sz w:val="16"/>
                            <w:szCs w:val="16"/>
                          </w:rPr>
                          <w:t>Signalizace OK; Tisk dokladu</w:t>
                        </w:r>
                      </w:p>
                    </w:txbxContent>
                  </v:textbox>
                </v:shape>
                <v:shape id="AutoShape 302" o:spid="_x0000_s1109" type="#_x0000_t116" style="position:absolute;left:33593;top:70594;width:10077;height:4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" strokecolor="#92cddc" strokeweight="1pt">
                  <v:fill color2="#b6dde8" focus="100%" type="gradient"/>
                  <v:shadow on="t" color="#205867" opacity=".5" offset="1pt"/>
                  <v:textbox>
                    <w:txbxContent>
                      <w:p w14:paraId="7FD2387C" w14:textId="77777777" w:rsidR="00116D51" w:rsidRDefault="00116D51" w:rsidP="007911B9">
                        <w:pPr>
                          <w:spacing w:after="0" w:line="240" w:lineRule="auto"/>
                          <w:jc w:val="center"/>
                          <w:rPr>
                            <w:sz w:val="16"/>
                            <w:szCs w:val="16"/>
                          </w:rPr>
                        </w:pPr>
                        <w:r>
                          <w:rPr>
                            <w:sz w:val="16"/>
                            <w:szCs w:val="16"/>
                          </w:rPr>
                          <w:t>Vadná karta, Reklamace</w:t>
                        </w:r>
                      </w:p>
                    </w:txbxContent>
                  </v:textbox>
                </v:shape>
                <v:shape id="AutoShape 303" o:spid="_x0000_s1110" type="#_x0000_t32" style="position:absolute;left:26883;top:63804;width:67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" strokecolor="#92cddc" strokeweight="1pt">
                  <v:stroke endarrow="block"/>
                  <v:shadow color="#205867" opacity=".5" offset="1pt"/>
                </v:shape>
                <v:shape id="AutoShape 304" o:spid="_x0000_s1111" type="#_x0000_t116" style="position:absolute;left:33195;top:10730;width:11706;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" strokecolor="#92cddc" strokeweight="1pt">
                  <v:fill color2="#b6dde8" focus="100%" type="gradient"/>
                  <v:shadow on="t" color="#205867" opacity=".5" offset="1pt"/>
                  <v:textbox>
                    <w:txbxContent>
                      <w:p w14:paraId="7D867CD2" w14:textId="77777777" w:rsidR="00116D51" w:rsidRDefault="00116D51" w:rsidP="007911B9">
                        <w:pPr>
                          <w:spacing w:after="0" w:line="240" w:lineRule="auto"/>
                          <w:jc w:val="center"/>
                          <w:rPr>
                            <w:sz w:val="16"/>
                            <w:szCs w:val="16"/>
                          </w:rPr>
                        </w:pPr>
                        <w:r>
                          <w:rPr>
                            <w:sz w:val="16"/>
                            <w:szCs w:val="16"/>
                          </w:rPr>
                          <w:t>Není prostor na kartě</w:t>
                        </w:r>
                      </w:p>
                    </w:txbxContent>
                  </v:textbox>
                </v:shape>
                <v:shape id="AutoShape 305" o:spid="_x0000_s1112" type="#_x0000_t32" style="position:absolute;left:28268;top:12969;width:4927;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" strokecolor="#92cddc" strokeweight="1pt">
                  <v:stroke endarrow="block"/>
                  <v:shadow color="#205867" opacity=".5" offset="1pt"/>
                </v:shape>
                <v:rect id="Rectangle 306" o:spid="_x0000_s1113" style="position:absolute;left:16450;top:45021;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" strokecolor="#92cddc" strokeweight="1pt">
                  <v:fill color2="#b6dde8" focus="100%" type="gradient"/>
                  <v:shadow on="t" color="#205867" opacity=".5" offset="1pt"/>
                  <v:textbox>
                    <w:txbxContent>
                      <w:p w14:paraId="6F7FD000" w14:textId="77777777" w:rsidR="00116D51" w:rsidRDefault="00116D51" w:rsidP="007911B9">
                        <w:pPr>
                          <w:spacing w:after="0"/>
                          <w:jc w:val="center"/>
                          <w:rPr>
                            <w:sz w:val="16"/>
                            <w:szCs w:val="16"/>
                          </w:rPr>
                        </w:pPr>
                        <w:r>
                          <w:rPr>
                            <w:sz w:val="16"/>
                            <w:szCs w:val="16"/>
                          </w:rPr>
                          <w:t>Platba EP nebo hotově</w:t>
                        </w:r>
                      </w:p>
                    </w:txbxContent>
                  </v:textbox>
                </v:rect>
                <v:shape id="AutoShape 307" o:spid="_x0000_s1114" type="#_x0000_t32" style="position:absolute;left:21461;top:42722;width:6;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" strokecolor="#92cddc" strokeweight="1pt">
                  <v:stroke endarrow="block"/>
                  <v:shadow color="#205867" opacity=".5" offset="1pt"/>
                </v:shape>
                <v:rect id="Rectangle 308" o:spid="_x0000_s1115" style="position:absolute;left:16450;top:52870;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" strokecolor="#92cddc" strokeweight="1pt">
                  <v:fill color2="#b6dde8" focus="100%" type="gradient"/>
                  <v:shadow on="t" color="#205867" opacity=".5" offset="1pt"/>
                  <v:textbox>
                    <w:txbxContent>
                      <w:p w14:paraId="70E3B8CF" w14:textId="77777777" w:rsidR="00116D51" w:rsidRDefault="00116D51" w:rsidP="007911B9">
                        <w:pPr>
                          <w:spacing w:after="0"/>
                          <w:jc w:val="center"/>
                          <w:rPr>
                            <w:sz w:val="16"/>
                            <w:szCs w:val="16"/>
                          </w:rPr>
                        </w:pPr>
                        <w:r>
                          <w:rPr>
                            <w:sz w:val="16"/>
                            <w:szCs w:val="16"/>
                          </w:rPr>
                          <w:t>Zápis časového kupónu na kartu</w:t>
                        </w:r>
                      </w:p>
                    </w:txbxContent>
                  </v:textbox>
                </v:rect>
                <v:rect id="Rectangle 309" o:spid="_x0000_s1116" style="position:absolute;left:33589;top:62001;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" strokecolor="#92cddc" strokeweight="1pt">
                  <v:fill color2="#b6dde8" focus="100%" type="gradient"/>
                  <v:shadow on="t" color="#205867" opacity=".5" offset="1pt"/>
                  <v:textbox>
                    <w:txbxContent>
                      <w:p w14:paraId="0C61AB68" w14:textId="77777777" w:rsidR="00116D51" w:rsidRDefault="00116D51" w:rsidP="007911B9">
                        <w:pPr>
                          <w:spacing w:after="0"/>
                          <w:jc w:val="center"/>
                          <w:rPr>
                            <w:sz w:val="16"/>
                            <w:szCs w:val="16"/>
                          </w:rPr>
                        </w:pPr>
                        <w:r>
                          <w:rPr>
                            <w:sz w:val="16"/>
                            <w:szCs w:val="16"/>
                          </w:rPr>
                          <w:t>CANCEL_DEBET</w:t>
                        </w:r>
                      </w:p>
                    </w:txbxContent>
                  </v:textbox>
                </v:rect>
                <v:shape id="Text Box 310" o:spid="_x0000_s1117" type="#_x0000_t202" style="position:absolute;left:26737;top:61798;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" filled="f" fillcolor="#e9eff7" stroked="f">
                  <v:textbox>
                    <w:txbxContent>
                      <w:p w14:paraId="11F8E871" w14:textId="77777777" w:rsidR="00116D51" w:rsidRDefault="00116D51" w:rsidP="007911B9">
                        <w:pPr>
                          <w:pStyle w:val="Odstavecseseznamem"/>
                          <w:ind w:left="-142" w:right="-61"/>
                          <w:jc w:val="right"/>
                          <w:rPr>
                            <w:sz w:val="18"/>
                            <w:szCs w:val="18"/>
                          </w:rPr>
                        </w:pPr>
                        <w:r>
                          <w:rPr>
                            <w:sz w:val="18"/>
                            <w:szCs w:val="18"/>
                          </w:rPr>
                          <w:t>Ne - 2x</w:t>
                        </w:r>
                      </w:p>
                    </w:txbxContent>
                  </v:textbox>
                </v:shape>
                <v:shape id="AutoShape 311" o:spid="_x0000_s1118" type="#_x0000_t34" style="position:absolute;left:36117;top:68080;width:4993;height: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" strokecolor="#92cddc" strokeweight="1pt">
                  <v:stroke endarrow="block"/>
                  <v:shadow color="#205867" opacity=".5" offset="1pt"/>
                </v:shape>
                <v:shape id="AutoShape 312" o:spid="_x0000_s1119" type="#_x0000_t32" style="position:absolute;left:21456;top:67462;width:1;height:30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" strokecolor="#92cddc" strokeweight="1pt">
                  <v:stroke endarrow="block"/>
                  <v:shadow color="#205867" opacity=".5" offset="1pt"/>
                </v:shape>
                <v:group id="Group 313" o:spid="_x0000_s1120" style="position:absolute;left:16031;top:48621;width:5436;height:15183" coordorigin="4459,11903" coordsize="85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314" o:spid="_x0000_s1121" type="#_x0000_t35" style="position:absolute;left:4459;top:12181;width:856;height:211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" adj="-15418,21518" strokecolor="#92cddc" strokeweight="1pt">
                    <v:stroke endarrow="block"/>
                    <v:shadow color="#205867" opacity=".5" offset="1pt"/>
                  </v:shape>
                  <v:shape id="AutoShape 315" o:spid="_x0000_s1122" type="#_x0000_t32" style="position:absolute;left:5314;top:11903;width:1;height: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" strokecolor="#92cddc" strokeweight="1pt">
                    <v:stroke endarrow="block"/>
                    <v:shadow color="#205867" opacity=".5" offset="1pt"/>
                  </v:shape>
                </v:group>
                <v:shape id="AutoShape 316" o:spid="_x0000_s1123" type="#_x0000_t110" style="position:absolute;left:14837;top:20396;width:1318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" strokecolor="#92cddc" strokeweight="1pt">
                  <v:fill color2="#b6dde8" focus="100%" type="gradient"/>
                  <v:shadow on="t" color="#205867" opacity=".5" offset="1pt"/>
                  <v:textbox>
                    <w:txbxContent>
                      <w:p w14:paraId="54C93624" w14:textId="77777777" w:rsidR="00116D51" w:rsidRPr="00C25AC3" w:rsidRDefault="00116D51" w:rsidP="007911B9">
                        <w:pPr>
                          <w:spacing w:after="0" w:line="240" w:lineRule="auto"/>
                          <w:ind w:left="-142" w:right="-150"/>
                          <w:jc w:val="center"/>
                          <w:rPr>
                            <w:sz w:val="16"/>
                            <w:szCs w:val="16"/>
                          </w:rPr>
                        </w:pPr>
                        <w:r>
                          <w:rPr>
                            <w:sz w:val="16"/>
                            <w:szCs w:val="16"/>
                          </w:rPr>
                          <w:t>Karta platná?</w:t>
                        </w:r>
                      </w:p>
                    </w:txbxContent>
                  </v:textbox>
                </v:shape>
                <v:shape id="AutoShape 317" o:spid="_x0000_s1124" type="#_x0000_t32" style="position:absolute;left:21429;top:27711;width:8;height:2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" strokecolor="#92cddc" strokeweight="1pt">
                  <v:stroke endarrow="block"/>
                  <v:shadow color="#205867" opacity=".5" offset="1pt"/>
                </v:shape>
                <v:shape id="AutoShape 318" o:spid="_x0000_s1125" type="#_x0000_t116" style="position:absolute;left:359;top:21812;width:107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" strokecolor="#92cddc" strokeweight="1pt">
                  <v:fill color2="#b6dde8" focus="100%" type="gradient"/>
                  <v:shadow on="t" color="#205867" opacity=".5" offset="1pt"/>
                  <v:textbox>
                    <w:txbxContent>
                      <w:p w14:paraId="1230CEC4" w14:textId="77777777" w:rsidR="00116D51" w:rsidRDefault="00116D51" w:rsidP="007911B9">
                        <w:pPr>
                          <w:spacing w:after="0" w:line="240" w:lineRule="auto"/>
                          <w:jc w:val="center"/>
                          <w:rPr>
                            <w:sz w:val="16"/>
                            <w:szCs w:val="16"/>
                          </w:rPr>
                        </w:pPr>
                        <w:r>
                          <w:rPr>
                            <w:sz w:val="16"/>
                            <w:szCs w:val="16"/>
                          </w:rPr>
                          <w:t>Neplatná karta</w:t>
                        </w:r>
                      </w:p>
                    </w:txbxContent>
                  </v:textbox>
                </v:shape>
                <v:shape id="AutoShape 319" o:spid="_x0000_s1126" type="#_x0000_t32" style="position:absolute;left:11085;top:24053;width:375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" strokecolor="#92cddc" strokeweight="1pt">
                  <v:stroke endarrow="block"/>
                  <v:shadow color="#205867" opacity=".5" offset="1pt"/>
                </v:shape>
                <v:shape id="Text Box 320" o:spid="_x0000_s1127" type="#_x0000_t202" style="position:absolute;left:21137;top:2720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" filled="f" fillcolor="#e9eff7" stroked="f">
                  <v:textbox>
                    <w:txbxContent>
                      <w:p w14:paraId="3B9CE036" w14:textId="77777777" w:rsidR="00116D51" w:rsidRDefault="00116D51" w:rsidP="007911B9">
                        <w:pPr>
                          <w:pStyle w:val="Odstavecseseznamem"/>
                          <w:ind w:left="-142" w:right="-61"/>
                          <w:jc w:val="right"/>
                          <w:rPr>
                            <w:sz w:val="18"/>
                            <w:szCs w:val="18"/>
                          </w:rPr>
                        </w:pPr>
                        <w:r>
                          <w:rPr>
                            <w:sz w:val="18"/>
                            <w:szCs w:val="18"/>
                          </w:rPr>
                          <w:t>Ano</w:t>
                        </w:r>
                      </w:p>
                    </w:txbxContent>
                  </v:textbox>
                </v:shape>
                <v:shape id="Text Box 321" o:spid="_x0000_s1128" type="#_x0000_t202" style="position:absolute;left:12666;top:22237;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" filled="f" fillcolor="#e9eff7" stroked="f">
                  <v:textbox>
                    <w:txbxContent>
                      <w:p w14:paraId="49F26ADF" w14:textId="77777777" w:rsidR="00116D51" w:rsidRDefault="00116D51" w:rsidP="007911B9">
                        <w:pPr>
                          <w:pStyle w:val="Odstavecseseznamem"/>
                          <w:ind w:left="0" w:right="-16"/>
                          <w:jc w:val="both"/>
                          <w:rPr>
                            <w:sz w:val="18"/>
                            <w:szCs w:val="18"/>
                          </w:rPr>
                        </w:pPr>
                        <w:r>
                          <w:rPr>
                            <w:sz w:val="18"/>
                            <w:szCs w:val="18"/>
                          </w:rPr>
                          <w:t>Ne</w:t>
                        </w:r>
                      </w:p>
                    </w:txbxContent>
                  </v:textbox>
                </v:shape>
                <v:shape id="AutoShape 322" o:spid="_x0000_s1129" type="#_x0000_t32" style="position:absolute;left:28020;top:24053;width:6204;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" strokecolor="#b2a1c7" strokeweight="1pt">
                  <v:stroke dashstyle="dash" endarrow="block"/>
                </v:shape>
                <v:shape id="AutoShape 323" o:spid="_x0000_s1130" type="#_x0000_t111" style="position:absolute;left:31995;top:20466;width:22289;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" fillcolor="#faf9fb" strokecolor="#b2a1c7" strokeweight="1pt">
                  <v:fill color2="#e5dfec" focus="100%" type="gradient"/>
                  <v:stroke dashstyle="dash"/>
                  <v:shadow color="#3f3151" opacity=".5" offset="1pt"/>
                  <v:textbox>
                    <w:txbxContent>
                      <w:p w14:paraId="7494C2EB" w14:textId="77777777" w:rsidR="00116D51" w:rsidRPr="00FE123F" w:rsidRDefault="00116D51" w:rsidP="007911B9">
                        <w:pPr>
                          <w:spacing w:after="0" w:line="240" w:lineRule="auto"/>
                          <w:ind w:left="-142" w:right="-182"/>
                          <w:jc w:val="center"/>
                          <w:rPr>
                            <w:sz w:val="16"/>
                            <w:szCs w:val="16"/>
                          </w:rPr>
                        </w:pPr>
                        <w:r w:rsidRPr="00FE123F">
                          <w:rPr>
                            <w:sz w:val="16"/>
                            <w:szCs w:val="16"/>
                          </w:rPr>
                          <w:t>READ_CARD_INFO</w:t>
                        </w:r>
                      </w:p>
                      <w:p w14:paraId="0A06B061" w14:textId="71E6F48A" w:rsidR="00116D51" w:rsidRPr="00474872" w:rsidRDefault="00116D51" w:rsidP="007911B9">
                        <w:pPr>
                          <w:spacing w:after="0" w:line="240" w:lineRule="auto"/>
                          <w:ind w:left="-142" w:right="-182"/>
                          <w:jc w:val="center"/>
                          <w:rPr>
                            <w:sz w:val="16"/>
                            <w:szCs w:val="16"/>
                          </w:rPr>
                        </w:pPr>
                        <w:r w:rsidRPr="00FE123F">
                          <w:rPr>
                            <w:sz w:val="16"/>
                            <w:szCs w:val="16"/>
                          </w:rPr>
                          <w:t>(</w:t>
                        </w:r>
                        <w:r>
                          <w:rPr>
                            <w:sz w:val="16"/>
                            <w:szCs w:val="16"/>
                          </w:rPr>
                          <w:t>ověření podpisu, kontrola platnosti karty a publisherNetworkID = 203721)</w:t>
                        </w:r>
                      </w:p>
                    </w:txbxContent>
                  </v:textbox>
                </v:shape>
                <v:shape id="AutoShape 324" o:spid="_x0000_s1131" type="#_x0000_t116" style="position:absolute;left:16073;top:30475;width:10727;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" strokecolor="#92cddc" strokeweight="1pt">
                  <v:fill color2="#b6dde8" focus="100%" type="gradient"/>
                  <v:shadow on="t" color="#205867" opacity=".5" offset="1pt"/>
                  <v:textbox>
                    <w:txbxContent>
                      <w:p w14:paraId="1D78C1EA" w14:textId="77777777" w:rsidR="00116D51" w:rsidRDefault="00116D51" w:rsidP="007911B9">
                        <w:pPr>
                          <w:spacing w:after="0" w:line="240" w:lineRule="auto"/>
                          <w:jc w:val="center"/>
                          <w:rPr>
                            <w:sz w:val="16"/>
                            <w:szCs w:val="16"/>
                          </w:rPr>
                        </w:pPr>
                        <w:r w:rsidRPr="00023DD1">
                          <w:rPr>
                            <w:b/>
                            <w:sz w:val="16"/>
                            <w:szCs w:val="16"/>
                          </w:rPr>
                          <w:t>Kontrola CP cestujícího</w:t>
                        </w:r>
                        <w:r>
                          <w:rPr>
                            <w:b/>
                            <w:sz w:val="16"/>
                            <w:szCs w:val="16"/>
                          </w:rPr>
                          <w:t xml:space="preserve"> </w:t>
                        </w:r>
                        <w:r>
                          <w:rPr>
                            <w:sz w:val="16"/>
                            <w:szCs w:val="16"/>
                          </w:rPr>
                          <w:t xml:space="preserve"> </w:t>
                        </w:r>
                        <w:r>
                          <w:rPr>
                            <w:sz w:val="16"/>
                            <w:szCs w:val="16"/>
                          </w:rPr>
                          <w:br/>
                          <w:t>(</w:t>
                        </w:r>
                        <w:r w:rsidRPr="00CF0DB0">
                          <w:rPr>
                            <w:i/>
                            <w:sz w:val="16"/>
                            <w:szCs w:val="16"/>
                          </w:rPr>
                          <w:t xml:space="preserve">viz. kap. </w:t>
                        </w:r>
                        <w:r>
                          <w:fldChar w:fldCharType="begin"/>
                        </w:r>
                        <w:r>
                          <w:instrText xml:space="preserve"> REF _Ref319321779 \r \h  \* MERGEFORMAT </w:instrText>
                        </w:r>
                        <w:r>
                          <w:fldChar w:fldCharType="separate"/>
                        </w:r>
                        <w:r w:rsidRPr="00A43019">
                          <w:rPr>
                            <w:i/>
                            <w:sz w:val="16"/>
                            <w:szCs w:val="16"/>
                          </w:rPr>
                          <w:t>1.8</w:t>
                        </w:r>
                        <w:r>
                          <w:fldChar w:fldCharType="end"/>
                        </w:r>
                        <w:r>
                          <w:rPr>
                            <w:sz w:val="16"/>
                            <w:szCs w:val="16"/>
                          </w:rPr>
                          <w:t>)</w:t>
                        </w:r>
                      </w:p>
                    </w:txbxContent>
                  </v:textbox>
                </v:shape>
                <v:shape id="AutoShape 325" o:spid="_x0000_s1132" type="#_x0000_t32" style="position:absolute;left:10365;top:40922;width:6085;height:28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" strokecolor="#fabf8f" strokeweight="1pt">
                  <v:stroke dashstyle="1 1" endarrow="block"/>
                </v:shape>
                <v:shape id="AutoShape 326" o:spid="_x0000_s1133" type="#_x0000_t111" style="position:absolute;left:1091;top:41647;width:1030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" strokecolor="#fabf8f" strokeweight="1pt">
                  <v:fill color2="#fbd4b4" focus="100%" type="gradient"/>
                  <v:stroke dashstyle="1 1"/>
                  <v:shadow color="#974706" opacity=".5" offset="1pt"/>
                  <v:textbox>
                    <w:txbxContent>
                      <w:p w14:paraId="5E5C4702" w14:textId="77777777" w:rsidR="00116D51" w:rsidRPr="001977B6" w:rsidRDefault="00116D51" w:rsidP="007911B9">
                        <w:pPr>
                          <w:spacing w:after="0" w:line="160" w:lineRule="exact"/>
                          <w:ind w:left="-142" w:right="-181"/>
                          <w:jc w:val="center"/>
                          <w:rPr>
                            <w:sz w:val="14"/>
                            <w:szCs w:val="14"/>
                          </w:rPr>
                        </w:pPr>
                        <w:r w:rsidRPr="001977B6">
                          <w:rPr>
                            <w:sz w:val="14"/>
                            <w:szCs w:val="14"/>
                          </w:rPr>
                          <w:t>Neplatí pro zaměstnanecký časový kupón</w:t>
                        </w:r>
                      </w:p>
                    </w:txbxContent>
                  </v:textbox>
                </v:shape>
                <v:shape id="AutoShape 327" o:spid="_x0000_s1134" type="#_x0000_t32" style="position:absolute;left:10365;top:43806;width:6085;height:3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" strokecolor="#fabf8f" strokeweight="1pt">
                  <v:stroke dashstyle="1 1" endarrow="block"/>
                </v:shape>
                <v:shape id="AutoShape 328" o:spid="_x0000_s1135" type="#_x0000_t32" style="position:absolute;left:43603;top:63804;width:440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" strokecolor="#fabf8f" strokeweight="1pt">
                  <v:stroke dashstyle="1 1" endarrow="block"/>
                </v:shape>
                <v:shape id="AutoShape 329" o:spid="_x0000_s1136" type="#_x0000_t111" style="position:absolute;left:47038;top:61645;width:9722;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" strokecolor="#fabf8f" strokeweight="1pt">
                  <v:fill color2="#fbd4b4" focus="100%" type="gradient"/>
                  <v:stroke dashstyle="1 1"/>
                  <v:shadow color="#974706" opacity=".5" offset="1pt"/>
                  <v:textbox>
                    <w:txbxContent>
                      <w:p w14:paraId="133B100A" w14:textId="77777777" w:rsidR="00116D51" w:rsidRPr="001977B6" w:rsidRDefault="00116D51" w:rsidP="007911B9">
                        <w:pPr>
                          <w:spacing w:after="0" w:line="160" w:lineRule="exact"/>
                          <w:ind w:left="-142" w:right="-181"/>
                          <w:jc w:val="center"/>
                          <w:rPr>
                            <w:sz w:val="14"/>
                            <w:szCs w:val="14"/>
                          </w:rPr>
                        </w:pPr>
                        <w:r w:rsidRPr="001977B6">
                          <w:rPr>
                            <w:sz w:val="14"/>
                            <w:szCs w:val="14"/>
                          </w:rPr>
                          <w:t>Neplatí pro zaměstnanecký časový kupón</w:t>
                        </w:r>
                      </w:p>
                    </w:txbxContent>
                  </v:textbox>
                </v:shape>
                <w10:anchorlock/>
              </v:group>
            </w:pict>
          </mc:Fallback>
        </mc:AlternateContent>
      </w:r>
    </w:p>
    <w:p w14:paraId="682EDA71" w14:textId="3DF45879" w:rsidR="009F2FEC" w:rsidRPr="00E35D4A" w:rsidRDefault="009F2FEC" w:rsidP="00966606">
      <w:pPr>
        <w:pStyle w:val="Titulek"/>
      </w:pPr>
      <w:bookmarkStart w:id="13" w:name="_Toc272395019"/>
      <w:bookmarkStart w:id="14" w:name="_Toc316552441"/>
      <w:bookmarkStart w:id="15" w:name="_Toc37924716"/>
      <w:r w:rsidRPr="00E35D4A">
        <w:t xml:space="preserve">Obrázek </w:t>
      </w:r>
      <w:r w:rsidR="009217B7">
        <w:fldChar w:fldCharType="begin"/>
      </w:r>
      <w:r w:rsidR="009217B7">
        <w:instrText xml:space="preserve"> SEQ Obrázek \* ARABIC </w:instrText>
      </w:r>
      <w:r w:rsidR="009217B7">
        <w:fldChar w:fldCharType="separate"/>
      </w:r>
      <w:r w:rsidR="00BF4E54">
        <w:rPr>
          <w:noProof/>
        </w:rPr>
        <w:t>3</w:t>
      </w:r>
      <w:r w:rsidR="009217B7">
        <w:rPr>
          <w:noProof/>
        </w:rPr>
        <w:fldChar w:fldCharType="end"/>
      </w:r>
      <w:r w:rsidR="0051092B">
        <w:rPr>
          <w:noProof/>
        </w:rPr>
        <w:t xml:space="preserve">  </w:t>
      </w:r>
      <w:r w:rsidRPr="00E35D4A">
        <w:t xml:space="preserve"> Zakoupení </w:t>
      </w:r>
      <w:bookmarkEnd w:id="13"/>
      <w:r w:rsidR="00B13AC0" w:rsidRPr="00E35D4A">
        <w:t>časového kupónu</w:t>
      </w:r>
      <w:bookmarkEnd w:id="14"/>
      <w:bookmarkEnd w:id="15"/>
    </w:p>
    <w:p w14:paraId="687F0C0C" w14:textId="53291E88" w:rsidR="009F2FEC" w:rsidRDefault="009F2FEC" w:rsidP="0061214E">
      <w:pPr>
        <w:spacing w:after="0"/>
        <w:rPr>
          <w:i/>
          <w:sz w:val="20"/>
          <w:szCs w:val="20"/>
        </w:rPr>
      </w:pPr>
      <w:r>
        <w:rPr>
          <w:i/>
          <w:sz w:val="20"/>
          <w:szCs w:val="20"/>
        </w:rPr>
        <w:t>Poznámky:</w:t>
      </w:r>
      <w:r w:rsidR="00DB6642">
        <w:rPr>
          <w:i/>
          <w:sz w:val="20"/>
          <w:szCs w:val="20"/>
        </w:rPr>
        <w:tab/>
      </w:r>
      <w:r w:rsidR="0061214E">
        <w:rPr>
          <w:i/>
          <w:sz w:val="20"/>
          <w:szCs w:val="20"/>
        </w:rPr>
        <w:t xml:space="preserve">v </w:t>
      </w:r>
      <w:r>
        <w:rPr>
          <w:i/>
          <w:sz w:val="20"/>
          <w:szCs w:val="20"/>
        </w:rPr>
        <w:t>případě platby hotovostí odpadá volání funkce CANCEL_DEBIT</w:t>
      </w:r>
      <w:r w:rsidR="0061214E">
        <w:rPr>
          <w:i/>
          <w:sz w:val="20"/>
          <w:szCs w:val="20"/>
        </w:rPr>
        <w:t>; časový</w:t>
      </w:r>
    </w:p>
    <w:p w14:paraId="6CFE10E2" w14:textId="77777777" w:rsidR="0099403B" w:rsidRPr="0061214E" w:rsidRDefault="0099403B" w:rsidP="00DB6642">
      <w:pPr>
        <w:spacing w:after="0"/>
        <w:ind w:left="993" w:firstLine="423"/>
        <w:rPr>
          <w:i/>
          <w:sz w:val="20"/>
          <w:szCs w:val="20"/>
        </w:rPr>
      </w:pPr>
      <w:r w:rsidRPr="0061214E">
        <w:rPr>
          <w:i/>
          <w:sz w:val="20"/>
          <w:szCs w:val="20"/>
        </w:rPr>
        <w:t>kupón se zapisuje na první volný soubor (č. 0-3, starý nebo „prázdný“)</w:t>
      </w:r>
    </w:p>
    <w:p w14:paraId="69DA96D9" w14:textId="77777777" w:rsidR="00BB1C68" w:rsidRDefault="00BB1C68" w:rsidP="00322558">
      <w:pPr>
        <w:pStyle w:val="Nadpis2"/>
        <w:numPr>
          <w:ilvl w:val="1"/>
          <w:numId w:val="3"/>
        </w:numPr>
        <w:spacing w:before="200"/>
        <w:ind w:left="578" w:hanging="578"/>
      </w:pPr>
      <w:bookmarkStart w:id="16" w:name="_Toc37924754"/>
      <w:bookmarkStart w:id="17" w:name="_Toc272395002"/>
      <w:bookmarkStart w:id="18" w:name="_Ref275520249"/>
      <w:r>
        <w:lastRenderedPageBreak/>
        <w:t>Zakoupení předplaceného časového kupónu</w:t>
      </w:r>
      <w:bookmarkEnd w:id="16"/>
    </w:p>
    <w:p w14:paraId="01DA00A4" w14:textId="77777777" w:rsidR="00BB1C68" w:rsidRDefault="006C0B63" w:rsidP="00BB1C68">
      <w:pPr>
        <w:spacing w:after="0" w:line="240" w:lineRule="auto"/>
        <w:jc w:val="center"/>
      </w:pPr>
      <w:r>
        <w:rPr>
          <w:noProof/>
          <w:lang w:eastAsia="cs-CZ" w:bidi="ar-SA"/>
        </w:rPr>
        <mc:AlternateContent>
          <mc:Choice Requires="wpc">
            <w:drawing>
              <wp:inline distT="0" distB="0" distL="0" distR="0" wp14:anchorId="4B81E7F1" wp14:editId="51ABEBE8">
                <wp:extent cx="5755640" cy="7677150"/>
                <wp:effectExtent l="0" t="0" r="35560" b="0"/>
                <wp:docPr id="974" name="Plátno 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1" name="Text Box 976"/>
                        <wps:cNvSpPr txBox="1">
                          <a:spLocks noChangeArrowheads="1"/>
                        </wps:cNvSpPr>
                        <wps:spPr bwMode="auto">
                          <a:xfrm>
                            <a:off x="1442720" y="622935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CA08" w14:textId="77777777" w:rsidR="00116D51" w:rsidRDefault="00116D51" w:rsidP="00CA11D9">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472" name="Text Box 977"/>
                        <wps:cNvSpPr txBox="1">
                          <a:spLocks noChangeArrowheads="1"/>
                        </wps:cNvSpPr>
                        <wps:spPr bwMode="auto">
                          <a:xfrm>
                            <a:off x="2305685" y="183007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E583" w14:textId="77777777" w:rsidR="00116D51" w:rsidRDefault="00116D51" w:rsidP="00CA11D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73" name="Text Box 978"/>
                        <wps:cNvSpPr txBox="1">
                          <a:spLocks noChangeArrowheads="1"/>
                        </wps:cNvSpPr>
                        <wps:spPr bwMode="auto">
                          <a:xfrm>
                            <a:off x="2938780" y="123126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1F82" w14:textId="77777777" w:rsidR="00116D51" w:rsidRDefault="00116D51" w:rsidP="00CA11D9">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74" name="AutoShape 979"/>
                        <wps:cNvSpPr>
                          <a:spLocks noChangeArrowheads="1"/>
                        </wps:cNvSpPr>
                        <wps:spPr bwMode="auto">
                          <a:xfrm>
                            <a:off x="1733550" y="54592"/>
                            <a:ext cx="1217295" cy="56453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013831D" w14:textId="77777777" w:rsidR="00116D51" w:rsidRPr="00795BFF" w:rsidRDefault="00116D51" w:rsidP="00CA11D9">
                              <w:pPr>
                                <w:spacing w:after="0" w:line="240" w:lineRule="auto"/>
                                <w:jc w:val="center"/>
                                <w:rPr>
                                  <w:b/>
                                  <w:sz w:val="16"/>
                                  <w:szCs w:val="16"/>
                                </w:rPr>
                              </w:pPr>
                              <w:r>
                                <w:rPr>
                                  <w:b/>
                                  <w:sz w:val="16"/>
                                  <w:szCs w:val="16"/>
                                </w:rPr>
                                <w:t>Kontrola vůči Greenlistu</w:t>
                              </w:r>
                              <w:r w:rsidRPr="00795BFF">
                                <w:rPr>
                                  <w:b/>
                                  <w:sz w:val="16"/>
                                  <w:szCs w:val="16"/>
                                </w:rPr>
                                <w:t xml:space="preserve"> kupón</w:t>
                              </w:r>
                              <w:r>
                                <w:rPr>
                                  <w:b/>
                                  <w:sz w:val="16"/>
                                  <w:szCs w:val="16"/>
                                </w:rPr>
                                <w:t>ů</w:t>
                              </w:r>
                            </w:p>
                          </w:txbxContent>
                        </wps:txbx>
                        <wps:bodyPr rot="0" vert="horz" wrap="square" lIns="91440" tIns="45720" rIns="91440" bIns="45720" anchor="ctr" anchorCtr="0" upright="1">
                          <a:noAutofit/>
                        </wps:bodyPr>
                      </wps:wsp>
                      <wps:wsp>
                        <wps:cNvPr id="475" name="AutoShape 983"/>
                        <wps:cNvSpPr>
                          <a:spLocks noChangeArrowheads="1"/>
                        </wps:cNvSpPr>
                        <wps:spPr bwMode="auto">
                          <a:xfrm>
                            <a:off x="1664970" y="969010"/>
                            <a:ext cx="1362075" cy="90487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F6DD4F7" w14:textId="77777777" w:rsidR="00116D51" w:rsidRDefault="00116D51" w:rsidP="00CA11D9">
                              <w:pPr>
                                <w:spacing w:after="0" w:line="240" w:lineRule="auto"/>
                                <w:ind w:left="-142" w:right="-78"/>
                                <w:jc w:val="center"/>
                                <w:rPr>
                                  <w:sz w:val="16"/>
                                  <w:szCs w:val="16"/>
                                </w:rPr>
                              </w:pPr>
                              <w:r>
                                <w:rPr>
                                  <w:sz w:val="16"/>
                                  <w:szCs w:val="16"/>
                                </w:rPr>
                                <w:t>Volný soubor seasonTicketFile?</w:t>
                              </w:r>
                            </w:p>
                          </w:txbxContent>
                        </wps:txbx>
                        <wps:bodyPr rot="0" vert="horz" wrap="square" lIns="91440" tIns="45720" rIns="91440" bIns="45720" anchor="ctr" anchorCtr="0" upright="1">
                          <a:noAutofit/>
                        </wps:bodyPr>
                      </wps:wsp>
                      <wps:wsp>
                        <wps:cNvPr id="476" name="AutoShape 984"/>
                        <wps:cNvCnPr>
                          <a:cxnSpLocks noChangeShapeType="1"/>
                          <a:stCxn id="477" idx="2"/>
                          <a:endCxn id="951" idx="3"/>
                        </wps:cNvCnPr>
                        <wps:spPr bwMode="auto">
                          <a:xfrm flipH="1">
                            <a:off x="2880360" y="3477260"/>
                            <a:ext cx="636143" cy="26987"/>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7" name="AutoShape 985"/>
                        <wps:cNvSpPr>
                          <a:spLocks noChangeArrowheads="1"/>
                        </wps:cNvSpPr>
                        <wps:spPr bwMode="auto">
                          <a:xfrm>
                            <a:off x="3321050" y="3118485"/>
                            <a:ext cx="1954530" cy="7175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06EBF7E" w14:textId="77777777" w:rsidR="00116D51" w:rsidRPr="00FE123F" w:rsidRDefault="00116D51" w:rsidP="00CA11D9">
                              <w:pPr>
                                <w:spacing w:after="0" w:line="240" w:lineRule="auto"/>
                                <w:ind w:left="-142" w:right="-182"/>
                                <w:jc w:val="center"/>
                                <w:rPr>
                                  <w:sz w:val="16"/>
                                  <w:szCs w:val="16"/>
                                </w:rPr>
                              </w:pPr>
                              <w:r w:rsidRPr="00FE123F">
                                <w:rPr>
                                  <w:sz w:val="16"/>
                                  <w:szCs w:val="16"/>
                                </w:rPr>
                                <w:t>READ_CARD_HOLDER_INFO</w:t>
                              </w:r>
                            </w:p>
                            <w:p w14:paraId="33B4FBD9" w14:textId="77777777" w:rsidR="00116D51" w:rsidRPr="00474872" w:rsidRDefault="00116D51" w:rsidP="00CA11D9">
                              <w:pPr>
                                <w:spacing w:after="0" w:line="240" w:lineRule="auto"/>
                                <w:ind w:left="-142" w:right="-182"/>
                                <w:jc w:val="center"/>
                                <w:rPr>
                                  <w:sz w:val="16"/>
                                  <w:szCs w:val="16"/>
                                </w:rPr>
                              </w:pPr>
                              <w:r w:rsidRPr="00FE123F">
                                <w:rPr>
                                  <w:sz w:val="16"/>
                                  <w:szCs w:val="16"/>
                                </w:rPr>
                                <w:t xml:space="preserve">(holderProfile1 nebo holderProfile2 musí </w:t>
                              </w:r>
                              <w:r>
                                <w:rPr>
                                  <w:sz w:val="16"/>
                                  <w:szCs w:val="16"/>
                                </w:rPr>
                                <w:br/>
                              </w:r>
                              <w:r w:rsidRPr="00FE123F">
                                <w:rPr>
                                  <w:sz w:val="16"/>
                                  <w:szCs w:val="16"/>
                                </w:rPr>
                                <w:t>odpovídat požadované jízdence)</w:t>
                              </w:r>
                            </w:p>
                          </w:txbxContent>
                        </wps:txbx>
                        <wps:bodyPr rot="0" vert="horz" wrap="square" lIns="91440" tIns="45720" rIns="91440" bIns="45720" anchor="ctr" anchorCtr="0" upright="1">
                          <a:noAutofit/>
                        </wps:bodyPr>
                      </wps:wsp>
                      <wps:wsp>
                        <wps:cNvPr id="478" name="AutoShape 986"/>
                        <wps:cNvCnPr>
                          <a:cxnSpLocks noChangeShapeType="1"/>
                          <a:stCxn id="475" idx="2"/>
                          <a:endCxn id="942" idx="0"/>
                        </wps:cNvCnPr>
                        <wps:spPr bwMode="auto">
                          <a:xfrm flipH="1">
                            <a:off x="2343150" y="1873885"/>
                            <a:ext cx="3175" cy="2901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79" name="Text Box 987"/>
                        <wps:cNvSpPr txBox="1">
                          <a:spLocks noChangeArrowheads="1"/>
                        </wps:cNvSpPr>
                        <wps:spPr bwMode="auto">
                          <a:xfrm>
                            <a:off x="2305685" y="674179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9D61" w14:textId="77777777" w:rsidR="00116D51" w:rsidRDefault="00116D51" w:rsidP="00CA11D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928" name="AutoShape 988"/>
                        <wps:cNvCnPr>
                          <a:cxnSpLocks noChangeShapeType="1"/>
                          <a:stCxn id="937" idx="2"/>
                          <a:endCxn id="932" idx="0"/>
                        </wps:cNvCnPr>
                        <wps:spPr bwMode="auto">
                          <a:xfrm rot="5400000">
                            <a:off x="2234565" y="5940425"/>
                            <a:ext cx="22479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29" name="AutoShape 989"/>
                        <wps:cNvCnPr>
                          <a:cxnSpLocks noChangeShapeType="1"/>
                          <a:stCxn id="951" idx="2"/>
                          <a:endCxn id="954" idx="0"/>
                        </wps:cNvCnPr>
                        <wps:spPr bwMode="auto">
                          <a:xfrm rot="5400000">
                            <a:off x="2238375" y="3939222"/>
                            <a:ext cx="208916" cy="2540"/>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30" name="AutoShape 991"/>
                        <wps:cNvCnPr>
                          <a:cxnSpLocks noChangeShapeType="1"/>
                          <a:stCxn id="931" idx="2"/>
                          <a:endCxn id="937" idx="3"/>
                        </wps:cNvCnPr>
                        <wps:spPr bwMode="auto">
                          <a:xfrm flipH="1">
                            <a:off x="2846705" y="5639435"/>
                            <a:ext cx="453390" cy="952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1" name="AutoShape 992"/>
                        <wps:cNvSpPr>
                          <a:spLocks noChangeArrowheads="1"/>
                        </wps:cNvSpPr>
                        <wps:spPr bwMode="auto">
                          <a:xfrm>
                            <a:off x="3027045" y="5078095"/>
                            <a:ext cx="2728595" cy="112268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2C570AD0" w14:textId="77777777" w:rsidR="00116D51" w:rsidRPr="00A231F9" w:rsidRDefault="00116D51" w:rsidP="00CA11D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22469FE9" w14:textId="77777777" w:rsidR="00116D51" w:rsidRPr="00A231F9" w:rsidRDefault="00116D51" w:rsidP="00CA11D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0</w:t>
                              </w:r>
                            </w:p>
                            <w:p w14:paraId="0A717907" w14:textId="77777777" w:rsidR="00116D51" w:rsidRDefault="00116D51" w:rsidP="00314313">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2 (zónový kupón) nebo contractHasJourney = 0 (síťová jízdenka)</w:t>
                              </w:r>
                              <w:r w:rsidRPr="00A231F9" w:rsidDel="00314313">
                                <w:rPr>
                                  <w:rFonts w:cs="Arial"/>
                                  <w:color w:val="000000"/>
                                  <w:sz w:val="16"/>
                                  <w:szCs w:val="16"/>
                                  <w:lang w:eastAsia="cs-CZ" w:bidi="ar-SA"/>
                                </w:rPr>
                                <w:t xml:space="preserve"> </w:t>
                              </w:r>
                              <w:r w:rsidRPr="00A231F9">
                                <w:rPr>
                                  <w:rFonts w:cs="Arial"/>
                                  <w:color w:val="000000"/>
                                  <w:sz w:val="16"/>
                                  <w:szCs w:val="16"/>
                                  <w:lang w:eastAsia="cs-CZ" w:bidi="ar-SA"/>
                                </w:rPr>
                                <w:t>+ zápis seasonTicketInfo dle</w:t>
                              </w:r>
                              <w:r w:rsidRPr="00314313">
                                <w:rPr>
                                  <w:rFonts w:cs="Arial"/>
                                  <w:color w:val="000000"/>
                                  <w:sz w:val="16"/>
                                  <w:szCs w:val="16"/>
                                  <w:lang w:eastAsia="cs-CZ" w:bidi="ar-SA"/>
                                </w:rPr>
                                <w:t> </w:t>
                              </w:r>
                              <w:r w:rsidRPr="00A231F9">
                                <w:rPr>
                                  <w:rFonts w:cs="Arial"/>
                                  <w:color w:val="000000"/>
                                  <w:sz w:val="16"/>
                                  <w:szCs w:val="16"/>
                                  <w:lang w:eastAsia="cs-CZ" w:bidi="ar-SA"/>
                                </w:rPr>
                                <w:t>MSKarta)</w:t>
                              </w:r>
                              <w:r w:rsidRPr="00314313">
                                <w:rPr>
                                  <w:rFonts w:cs="Arial"/>
                                  <w:color w:val="000000"/>
                                  <w:sz w:val="16"/>
                                  <w:szCs w:val="16"/>
                                  <w:lang w:eastAsia="cs-CZ" w:bidi="ar-SA"/>
                                </w:rPr>
                                <w:t xml:space="preserve"> </w:t>
                              </w:r>
                            </w:p>
                            <w:p w14:paraId="3E3CAAAE" w14:textId="77777777" w:rsidR="00116D51" w:rsidRPr="00314313" w:rsidRDefault="00116D51" w:rsidP="00314313">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 xml:space="preserve">+ zápis </w:t>
                              </w:r>
                              <w:r>
                                <w:rPr>
                                  <w:rFonts w:cs="Arial"/>
                                  <w:color w:val="000000"/>
                                  <w:sz w:val="16"/>
                                  <w:szCs w:val="16"/>
                                  <w:lang w:eastAsia="cs-CZ" w:bidi="ar-SA"/>
                                </w:rPr>
                                <w:t xml:space="preserve"> </w:t>
                              </w:r>
                              <w:r w:rsidRPr="00314313">
                                <w:rPr>
                                  <w:rFonts w:cs="Arial"/>
                                  <w:color w:val="000000"/>
                                  <w:sz w:val="16"/>
                                  <w:szCs w:val="16"/>
                                  <w:lang w:eastAsia="cs-CZ" w:bidi="ar-SA"/>
                                </w:rPr>
                                <w:t>couponsPrepaidTransaction z greenlistu</w:t>
                              </w:r>
                              <w:r>
                                <w:rPr>
                                  <w:sz w:val="16"/>
                                  <w:szCs w:val="16"/>
                                </w:rPr>
                                <w:t xml:space="preserve"> na kartu</w:t>
                              </w:r>
                            </w:p>
                          </w:txbxContent>
                        </wps:txbx>
                        <wps:bodyPr rot="0" vert="horz" wrap="square" lIns="91440" tIns="45720" rIns="91440" bIns="45720" anchor="t" anchorCtr="0" upright="1">
                          <a:noAutofit/>
                        </wps:bodyPr>
                      </wps:wsp>
                      <wps:wsp>
                        <wps:cNvPr id="932" name="AutoShape 993"/>
                        <wps:cNvSpPr>
                          <a:spLocks noChangeArrowheads="1"/>
                        </wps:cNvSpPr>
                        <wps:spPr bwMode="auto">
                          <a:xfrm>
                            <a:off x="1803400" y="6053455"/>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AE949E4" w14:textId="77777777" w:rsidR="00116D51" w:rsidRDefault="00116D51" w:rsidP="00CA11D9">
                              <w:pPr>
                                <w:spacing w:after="0" w:line="240" w:lineRule="auto"/>
                                <w:ind w:left="-142" w:right="-150"/>
                                <w:jc w:val="center"/>
                                <w:rPr>
                                  <w:sz w:val="16"/>
                                  <w:szCs w:val="16"/>
                                </w:rPr>
                              </w:pPr>
                              <w:r>
                                <w:rPr>
                                  <w:sz w:val="16"/>
                                  <w:szCs w:val="16"/>
                                </w:rPr>
                                <w:t>Úspěšný zápis?</w:t>
                              </w:r>
                            </w:p>
                          </w:txbxContent>
                        </wps:txbx>
                        <wps:bodyPr rot="0" vert="horz" wrap="square" lIns="108000" tIns="45720" rIns="108000" bIns="45720" anchor="ctr" anchorCtr="0" upright="1">
                          <a:noAutofit/>
                        </wps:bodyPr>
                      </wps:wsp>
                      <wps:wsp>
                        <wps:cNvPr id="933" name="AutoShape 994"/>
                        <wps:cNvSpPr>
                          <a:spLocks noChangeArrowheads="1"/>
                        </wps:cNvSpPr>
                        <wps:spPr bwMode="auto">
                          <a:xfrm>
                            <a:off x="1842135" y="7089139"/>
                            <a:ext cx="1007745" cy="519487"/>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52501DB" w14:textId="77777777" w:rsidR="00116D51" w:rsidRPr="00CE4B21" w:rsidRDefault="00116D51" w:rsidP="00CA11D9">
                              <w:pPr>
                                <w:spacing w:after="0" w:line="240" w:lineRule="auto"/>
                                <w:jc w:val="center"/>
                                <w:rPr>
                                  <w:b/>
                                  <w:sz w:val="16"/>
                                  <w:szCs w:val="16"/>
                                </w:rPr>
                              </w:pPr>
                              <w:r w:rsidRPr="00CE4B21">
                                <w:rPr>
                                  <w:b/>
                                  <w:sz w:val="16"/>
                                  <w:szCs w:val="16"/>
                                </w:rPr>
                                <w:t>Signalizace OK; Tisk dokladu</w:t>
                              </w:r>
                            </w:p>
                          </w:txbxContent>
                        </wps:txbx>
                        <wps:bodyPr rot="0" vert="horz" wrap="square" lIns="91440" tIns="45720" rIns="91440" bIns="45720" anchor="ctr" anchorCtr="0" upright="1">
                          <a:noAutofit/>
                        </wps:bodyPr>
                      </wps:wsp>
                      <wps:wsp>
                        <wps:cNvPr id="934" name="AutoShape 995"/>
                        <wps:cNvSpPr>
                          <a:spLocks noChangeArrowheads="1"/>
                        </wps:cNvSpPr>
                        <wps:spPr bwMode="auto">
                          <a:xfrm>
                            <a:off x="3369310" y="7098664"/>
                            <a:ext cx="1007745" cy="50996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13E306B" w14:textId="77777777" w:rsidR="00116D51" w:rsidRDefault="00116D51" w:rsidP="00CA11D9">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935" name="AutoShape 997"/>
                        <wps:cNvSpPr>
                          <a:spLocks noChangeArrowheads="1"/>
                        </wps:cNvSpPr>
                        <wps:spPr bwMode="auto">
                          <a:xfrm>
                            <a:off x="3519805" y="1146412"/>
                            <a:ext cx="1072515" cy="49887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29DF478" w14:textId="77777777" w:rsidR="00116D51" w:rsidRDefault="00116D51" w:rsidP="00CA11D9">
                              <w:pPr>
                                <w:spacing w:after="0" w:line="240" w:lineRule="auto"/>
                                <w:jc w:val="center"/>
                                <w:rPr>
                                  <w:sz w:val="16"/>
                                  <w:szCs w:val="16"/>
                                </w:rPr>
                              </w:pPr>
                              <w:r>
                                <w:rPr>
                                  <w:sz w:val="16"/>
                                  <w:szCs w:val="16"/>
                                </w:rPr>
                                <w:t>Není prostor na kartě</w:t>
                              </w:r>
                            </w:p>
                          </w:txbxContent>
                        </wps:txbx>
                        <wps:bodyPr rot="0" vert="horz" wrap="square" lIns="91440" tIns="45720" rIns="91440" bIns="45720" anchor="t" anchorCtr="0" upright="1">
                          <a:noAutofit/>
                        </wps:bodyPr>
                      </wps:wsp>
                      <wps:wsp>
                        <wps:cNvPr id="936" name="AutoShape 998"/>
                        <wps:cNvCnPr>
                          <a:cxnSpLocks noChangeShapeType="1"/>
                          <a:stCxn id="475" idx="3"/>
                          <a:endCxn id="935" idx="1"/>
                        </wps:cNvCnPr>
                        <wps:spPr bwMode="auto">
                          <a:xfrm flipV="1">
                            <a:off x="3027045" y="1395849"/>
                            <a:ext cx="492760" cy="25599"/>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37" name="Rectangle 1001"/>
                        <wps:cNvSpPr>
                          <a:spLocks noChangeArrowheads="1"/>
                        </wps:cNvSpPr>
                        <wps:spPr bwMode="auto">
                          <a:xfrm>
                            <a:off x="1845310" y="546862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FA74E0A" w14:textId="77777777" w:rsidR="00116D51" w:rsidRDefault="00116D51" w:rsidP="00CA11D9">
                              <w:pPr>
                                <w:spacing w:after="0"/>
                                <w:jc w:val="center"/>
                                <w:rPr>
                                  <w:sz w:val="16"/>
                                  <w:szCs w:val="16"/>
                                </w:rPr>
                              </w:pPr>
                              <w:r>
                                <w:rPr>
                                  <w:sz w:val="16"/>
                                  <w:szCs w:val="16"/>
                                </w:rPr>
                                <w:t>Zápis časového kupónu na kartu</w:t>
                              </w:r>
                            </w:p>
                          </w:txbxContent>
                        </wps:txbx>
                        <wps:bodyPr rot="0" vert="horz" wrap="square" lIns="91440" tIns="45720" rIns="91440" bIns="45720" anchor="ctr" anchorCtr="0" upright="1">
                          <a:noAutofit/>
                        </wps:bodyPr>
                      </wps:wsp>
                      <wps:wsp>
                        <wps:cNvPr id="938" name="Text Box 1003"/>
                        <wps:cNvSpPr txBox="1">
                          <a:spLocks noChangeArrowheads="1"/>
                        </wps:cNvSpPr>
                        <wps:spPr bwMode="auto">
                          <a:xfrm>
                            <a:off x="2874010" y="621855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FACE" w14:textId="77777777" w:rsidR="00116D51" w:rsidRDefault="00116D51" w:rsidP="00CA11D9">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939" name="AutoShape 1005"/>
                        <wps:cNvCnPr>
                          <a:cxnSpLocks noChangeShapeType="1"/>
                          <a:stCxn id="932" idx="2"/>
                          <a:endCxn id="933" idx="0"/>
                        </wps:cNvCnPr>
                        <wps:spPr bwMode="auto">
                          <a:xfrm>
                            <a:off x="2346008" y="6784975"/>
                            <a:ext cx="0" cy="3041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40" name="AutoShape 1007"/>
                        <wps:cNvCnPr>
                          <a:cxnSpLocks noChangeShapeType="1"/>
                          <a:stCxn id="932" idx="1"/>
                        </wps:cNvCnPr>
                        <wps:spPr bwMode="auto">
                          <a:xfrm rot="10800000" flipH="1">
                            <a:off x="1803400" y="5248275"/>
                            <a:ext cx="538480" cy="1170940"/>
                          </a:xfrm>
                          <a:prstGeom prst="bentConnector4">
                            <a:avLst>
                              <a:gd name="adj1" fmla="val -93870"/>
                              <a:gd name="adj2" fmla="val 99833"/>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41" name="AutoShape 1008"/>
                        <wps:cNvCnPr>
                          <a:cxnSpLocks noChangeShapeType="1"/>
                          <a:stCxn id="954" idx="2"/>
                          <a:endCxn id="937" idx="0"/>
                        </wps:cNvCnPr>
                        <wps:spPr bwMode="auto">
                          <a:xfrm>
                            <a:off x="2341563" y="5145206"/>
                            <a:ext cx="4445" cy="32341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42" name="AutoShape 1009"/>
                        <wps:cNvSpPr>
                          <a:spLocks noChangeArrowheads="1"/>
                        </wps:cNvSpPr>
                        <wps:spPr bwMode="auto">
                          <a:xfrm>
                            <a:off x="1684020" y="2164080"/>
                            <a:ext cx="13182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3C27BE5" w14:textId="77777777" w:rsidR="00116D51" w:rsidRPr="00C25AC3" w:rsidRDefault="00116D51" w:rsidP="00CA11D9">
                              <w:pPr>
                                <w:spacing w:after="0" w:line="240" w:lineRule="auto"/>
                                <w:ind w:left="-142" w:right="-150"/>
                                <w:jc w:val="center"/>
                                <w:rPr>
                                  <w:sz w:val="16"/>
                                  <w:szCs w:val="16"/>
                                </w:rPr>
                              </w:pPr>
                              <w:r>
                                <w:rPr>
                                  <w:sz w:val="16"/>
                                  <w:szCs w:val="16"/>
                                </w:rPr>
                                <w:t>Karta platná?</w:t>
                              </w:r>
                            </w:p>
                          </w:txbxContent>
                        </wps:txbx>
                        <wps:bodyPr rot="0" vert="horz" wrap="square" lIns="91440" tIns="45720" rIns="91440" bIns="45720" anchor="ctr" anchorCtr="0" upright="1">
                          <a:noAutofit/>
                        </wps:bodyPr>
                      </wps:wsp>
                      <wps:wsp>
                        <wps:cNvPr id="943" name="AutoShape 1010"/>
                        <wps:cNvCnPr>
                          <a:cxnSpLocks noChangeShapeType="1"/>
                          <a:stCxn id="942" idx="2"/>
                          <a:endCxn id="951" idx="0"/>
                        </wps:cNvCnPr>
                        <wps:spPr bwMode="auto">
                          <a:xfrm>
                            <a:off x="2343150" y="2895600"/>
                            <a:ext cx="953" cy="276859"/>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45" name="AutoShape 1011"/>
                        <wps:cNvSpPr>
                          <a:spLocks noChangeArrowheads="1"/>
                        </wps:cNvSpPr>
                        <wps:spPr bwMode="auto">
                          <a:xfrm>
                            <a:off x="45720" y="2305685"/>
                            <a:ext cx="1072515" cy="53911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97E91CC" w14:textId="77777777" w:rsidR="00116D51" w:rsidRDefault="00116D51" w:rsidP="00CA11D9">
                              <w:pPr>
                                <w:spacing w:after="0" w:line="240" w:lineRule="auto"/>
                                <w:jc w:val="center"/>
                                <w:rPr>
                                  <w:sz w:val="16"/>
                                  <w:szCs w:val="16"/>
                                </w:rPr>
                              </w:pPr>
                              <w:r>
                                <w:rPr>
                                  <w:sz w:val="16"/>
                                  <w:szCs w:val="16"/>
                                </w:rPr>
                                <w:t>Neplatná nebo zablokovaná karta</w:t>
                              </w:r>
                            </w:p>
                          </w:txbxContent>
                        </wps:txbx>
                        <wps:bodyPr rot="0" vert="horz" wrap="square" lIns="91440" tIns="45720" rIns="91440" bIns="45720" anchor="ctr" anchorCtr="0" upright="1">
                          <a:noAutofit/>
                        </wps:bodyPr>
                      </wps:wsp>
                      <wps:wsp>
                        <wps:cNvPr id="946" name="AutoShape 1012"/>
                        <wps:cNvCnPr>
                          <a:cxnSpLocks noChangeShapeType="1"/>
                          <a:stCxn id="942" idx="1"/>
                          <a:endCxn id="945" idx="3"/>
                        </wps:cNvCnPr>
                        <wps:spPr bwMode="auto">
                          <a:xfrm flipH="1">
                            <a:off x="1118235" y="2529840"/>
                            <a:ext cx="565785" cy="45403"/>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47" name="Text Box 1013"/>
                        <wps:cNvSpPr txBox="1">
                          <a:spLocks noChangeArrowheads="1"/>
                        </wps:cNvSpPr>
                        <wps:spPr bwMode="auto">
                          <a:xfrm>
                            <a:off x="2313940" y="284480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A5543" w14:textId="77777777" w:rsidR="00116D51" w:rsidRDefault="00116D51" w:rsidP="00CA11D9">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948" name="Text Box 1014"/>
                        <wps:cNvSpPr txBox="1">
                          <a:spLocks noChangeArrowheads="1"/>
                        </wps:cNvSpPr>
                        <wps:spPr bwMode="auto">
                          <a:xfrm>
                            <a:off x="1466850" y="234823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59F4" w14:textId="77777777" w:rsidR="00116D51" w:rsidRDefault="00116D51" w:rsidP="00CA11D9">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949" name="AutoShape 1015"/>
                        <wps:cNvCnPr>
                          <a:cxnSpLocks noChangeShapeType="1"/>
                          <a:stCxn id="950" idx="2"/>
                          <a:endCxn id="942" idx="3"/>
                        </wps:cNvCnPr>
                        <wps:spPr bwMode="auto">
                          <a:xfrm flipH="1">
                            <a:off x="3002280" y="2529840"/>
                            <a:ext cx="62039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0" name="AutoShape 1016"/>
                        <wps:cNvSpPr>
                          <a:spLocks noChangeArrowheads="1"/>
                        </wps:cNvSpPr>
                        <wps:spPr bwMode="auto">
                          <a:xfrm>
                            <a:off x="3399790" y="2171065"/>
                            <a:ext cx="2228850" cy="7175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50718638" w14:textId="77777777" w:rsidR="00116D51" w:rsidRPr="00FE123F" w:rsidRDefault="00116D51" w:rsidP="00CA11D9">
                              <w:pPr>
                                <w:spacing w:after="0" w:line="240" w:lineRule="auto"/>
                                <w:ind w:left="-142" w:right="-182"/>
                                <w:jc w:val="center"/>
                                <w:rPr>
                                  <w:sz w:val="16"/>
                                  <w:szCs w:val="16"/>
                                </w:rPr>
                              </w:pPr>
                              <w:r w:rsidRPr="00FE123F">
                                <w:rPr>
                                  <w:sz w:val="16"/>
                                  <w:szCs w:val="16"/>
                                </w:rPr>
                                <w:t>READ_CARD_INFO</w:t>
                              </w:r>
                            </w:p>
                            <w:p w14:paraId="2E36F0FB" w14:textId="67E9DC3B" w:rsidR="00116D51" w:rsidRPr="00474872" w:rsidRDefault="00116D51" w:rsidP="00CA11D9">
                              <w:pPr>
                                <w:spacing w:after="0" w:line="240" w:lineRule="auto"/>
                                <w:ind w:left="-142" w:right="-182"/>
                                <w:jc w:val="center"/>
                                <w:rPr>
                                  <w:sz w:val="16"/>
                                  <w:szCs w:val="16"/>
                                </w:rPr>
                              </w:pPr>
                              <w:r w:rsidRPr="00FE123F">
                                <w:rPr>
                                  <w:sz w:val="16"/>
                                  <w:szCs w:val="16"/>
                                </w:rPr>
                                <w:t>(</w:t>
                              </w:r>
                              <w:r>
                                <w:rPr>
                                  <w:sz w:val="16"/>
                                  <w:szCs w:val="16"/>
                                </w:rPr>
                                <w:t>ověření podpisu, kontrola platnosti karty a publisherNetworkID = 203721)</w:t>
                              </w:r>
                            </w:p>
                          </w:txbxContent>
                        </wps:txbx>
                        <wps:bodyPr rot="0" vert="horz" wrap="square" lIns="91440" tIns="45720" rIns="91440" bIns="45720" anchor="ctr" anchorCtr="0" upright="1">
                          <a:noAutofit/>
                        </wps:bodyPr>
                      </wps:wsp>
                      <wps:wsp>
                        <wps:cNvPr id="951" name="AutoShape 1017"/>
                        <wps:cNvSpPr>
                          <a:spLocks noChangeArrowheads="1"/>
                        </wps:cNvSpPr>
                        <wps:spPr bwMode="auto">
                          <a:xfrm>
                            <a:off x="1807845" y="3172459"/>
                            <a:ext cx="1072515" cy="6635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EFE29C7" w14:textId="77777777" w:rsidR="00116D51" w:rsidRPr="00491A47" w:rsidRDefault="00116D51" w:rsidP="00CA11D9">
                              <w:pPr>
                                <w:spacing w:after="0" w:line="240" w:lineRule="auto"/>
                                <w:jc w:val="center"/>
                                <w:rPr>
                                  <w:sz w:val="16"/>
                                  <w:szCs w:val="16"/>
                                </w:rPr>
                              </w:pPr>
                              <w:r w:rsidRPr="00023DD1">
                                <w:rPr>
                                  <w:b/>
                                  <w:sz w:val="16"/>
                                  <w:szCs w:val="16"/>
                                </w:rPr>
                                <w:t>Kontrola CP cestujícího</w:t>
                              </w:r>
                              <w:r>
                                <w:rPr>
                                  <w:sz w:val="16"/>
                                  <w:szCs w:val="16"/>
                                </w:rPr>
                                <w:t xml:space="preserve"> </w:t>
                              </w:r>
                              <w:r>
                                <w:rPr>
                                  <w:sz w:val="16"/>
                                  <w:szCs w:val="16"/>
                                </w:rPr>
                                <w:br/>
                              </w:r>
                              <w:r w:rsidRPr="00491A47">
                                <w:rPr>
                                  <w:sz w:val="16"/>
                                  <w:szCs w:val="16"/>
                                </w:rPr>
                                <w:t>(</w:t>
                              </w:r>
                              <w:proofErr w:type="gramStart"/>
                              <w:r w:rsidRPr="00491A47">
                                <w:rPr>
                                  <w:i/>
                                  <w:sz w:val="16"/>
                                  <w:szCs w:val="16"/>
                                </w:rPr>
                                <w:t>viz. kap.</w:t>
                              </w:r>
                              <w:proofErr w:type="gramEnd"/>
                              <w:r w:rsidRPr="00491A47">
                                <w:rPr>
                                  <w:i/>
                                  <w:sz w:val="16"/>
                                  <w:szCs w:val="16"/>
                                </w:rPr>
                                <w:t xml:space="preserve"> </w:t>
                              </w:r>
                              <w:r w:rsidRPr="00491A47">
                                <w:rPr>
                                  <w:sz w:val="16"/>
                                  <w:szCs w:val="16"/>
                                </w:rPr>
                                <w:fldChar w:fldCharType="begin"/>
                              </w:r>
                              <w:r w:rsidRPr="00491A47">
                                <w:rPr>
                                  <w:sz w:val="16"/>
                                  <w:szCs w:val="16"/>
                                </w:rPr>
                                <w:instrText xml:space="preserve"> REF _Ref319321779 \r \h  \* MERGEFORMAT </w:instrText>
                              </w:r>
                              <w:r w:rsidRPr="00491A47">
                                <w:rPr>
                                  <w:sz w:val="16"/>
                                  <w:szCs w:val="16"/>
                                </w:rPr>
                              </w:r>
                              <w:r w:rsidRPr="00491A47">
                                <w:rPr>
                                  <w:sz w:val="16"/>
                                  <w:szCs w:val="16"/>
                                </w:rPr>
                                <w:fldChar w:fldCharType="separate"/>
                              </w:r>
                              <w:r w:rsidRPr="00491A47">
                                <w:rPr>
                                  <w:i/>
                                  <w:sz w:val="16"/>
                                  <w:szCs w:val="16"/>
                                </w:rPr>
                                <w:t>1.8</w:t>
                              </w:r>
                              <w:r w:rsidRPr="00491A47">
                                <w:rPr>
                                  <w:sz w:val="16"/>
                                  <w:szCs w:val="16"/>
                                </w:rPr>
                                <w:fldChar w:fldCharType="end"/>
                              </w:r>
                              <w:r w:rsidRPr="00491A47">
                                <w:rPr>
                                  <w:sz w:val="16"/>
                                  <w:szCs w:val="16"/>
                                </w:rPr>
                                <w:t>)</w:t>
                              </w:r>
                            </w:p>
                          </w:txbxContent>
                        </wps:txbx>
                        <wps:bodyPr rot="0" vert="horz" wrap="square" lIns="91440" tIns="45720" rIns="91440" bIns="45720" anchor="t" anchorCtr="0" upright="1">
                          <a:noAutofit/>
                        </wps:bodyPr>
                      </wps:wsp>
                      <wps:wsp>
                        <wps:cNvPr id="952" name="AutoShape 1024"/>
                        <wps:cNvCnPr>
                          <a:cxnSpLocks noChangeShapeType="1"/>
                          <a:stCxn id="932" idx="3"/>
                          <a:endCxn id="934" idx="0"/>
                        </wps:cNvCnPr>
                        <wps:spPr bwMode="auto">
                          <a:xfrm>
                            <a:off x="2888615" y="6419215"/>
                            <a:ext cx="984568" cy="679449"/>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53" name="AutoShape 1029"/>
                        <wps:cNvCnPr>
                          <a:cxnSpLocks noChangeShapeType="1"/>
                          <a:stCxn id="474" idx="2"/>
                          <a:endCxn id="475" idx="0"/>
                        </wps:cNvCnPr>
                        <wps:spPr bwMode="auto">
                          <a:xfrm>
                            <a:off x="2342198" y="619126"/>
                            <a:ext cx="3810" cy="34988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54" name="AutoShape 1030"/>
                        <wps:cNvSpPr>
                          <a:spLocks noChangeArrowheads="1"/>
                        </wps:cNvSpPr>
                        <wps:spPr bwMode="auto">
                          <a:xfrm>
                            <a:off x="1485900" y="4044950"/>
                            <a:ext cx="1711325" cy="1100256"/>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1C7E1B0" w14:textId="77777777" w:rsidR="00116D51" w:rsidRPr="00005EF9" w:rsidRDefault="00116D51" w:rsidP="00CA11D9">
                              <w:pPr>
                                <w:spacing w:after="0" w:line="240" w:lineRule="auto"/>
                                <w:jc w:val="center"/>
                                <w:rPr>
                                  <w:sz w:val="20"/>
                                  <w:szCs w:val="20"/>
                                </w:rPr>
                              </w:pPr>
                              <w:r w:rsidRPr="00CA11D9">
                                <w:rPr>
                                  <w:sz w:val="20"/>
                                  <w:szCs w:val="20"/>
                                  <w:lang w:eastAsia="en-GB"/>
                                </w:rPr>
                                <w:t>couponsPrepaidTransaction</w:t>
                              </w:r>
                              <w:r w:rsidRPr="006B70B0" w:rsidDel="006B70B0">
                                <w:rPr>
                                  <w:sz w:val="16"/>
                                  <w:szCs w:val="16"/>
                                </w:rPr>
                                <w:t xml:space="preserve"> </w:t>
                              </w:r>
                              <w:r w:rsidRPr="00005EF9">
                                <w:rPr>
                                  <w:sz w:val="20"/>
                                  <w:szCs w:val="20"/>
                                  <w:lang w:eastAsia="en-GB"/>
                                </w:rPr>
                                <w:t>na kartě</w:t>
                              </w:r>
                            </w:p>
                          </w:txbxContent>
                        </wps:txbx>
                        <wps:bodyPr rot="0" vert="horz" wrap="square" lIns="91440" tIns="45720" rIns="91440" bIns="45720" anchor="ctr" anchorCtr="0" upright="1">
                          <a:noAutofit/>
                        </wps:bodyPr>
                      </wps:wsp>
                      <wps:wsp>
                        <wps:cNvPr id="955" name="Text Box 1031"/>
                        <wps:cNvSpPr txBox="1">
                          <a:spLocks noChangeArrowheads="1"/>
                        </wps:cNvSpPr>
                        <wps:spPr bwMode="auto">
                          <a:xfrm>
                            <a:off x="1118235" y="4663440"/>
                            <a:ext cx="771525" cy="40259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52B9" w14:textId="77777777" w:rsidR="00116D51" w:rsidRDefault="00116D51" w:rsidP="00CA11D9">
                              <w:pPr>
                                <w:pStyle w:val="Odstavecseseznamem"/>
                                <w:ind w:left="-142" w:right="-61"/>
                                <w:rPr>
                                  <w:sz w:val="18"/>
                                  <w:szCs w:val="18"/>
                                </w:rPr>
                              </w:pPr>
                              <w:r>
                                <w:rPr>
                                  <w:sz w:val="18"/>
                                  <w:szCs w:val="18"/>
                                </w:rPr>
                                <w:t>Větší než na greenlistu</w:t>
                              </w:r>
                            </w:p>
                          </w:txbxContent>
                        </wps:txbx>
                        <wps:bodyPr rot="0" vert="horz" wrap="square" lIns="91440" tIns="45720" rIns="91440" bIns="45720" anchor="t" anchorCtr="0" upright="1">
                          <a:noAutofit/>
                        </wps:bodyPr>
                      </wps:wsp>
                      <wps:wsp>
                        <wps:cNvPr id="956" name="Text Box 1032"/>
                        <wps:cNvSpPr txBox="1">
                          <a:spLocks noChangeArrowheads="1"/>
                        </wps:cNvSpPr>
                        <wps:spPr bwMode="auto">
                          <a:xfrm>
                            <a:off x="2425700" y="5066030"/>
                            <a:ext cx="771525" cy="40259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690B" w14:textId="77777777" w:rsidR="00116D51" w:rsidRDefault="00116D51" w:rsidP="00CA11D9">
                              <w:pPr>
                                <w:pStyle w:val="Odstavecseseznamem"/>
                                <w:ind w:left="-142" w:right="-61"/>
                                <w:rPr>
                                  <w:sz w:val="18"/>
                                  <w:szCs w:val="18"/>
                                </w:rPr>
                              </w:pPr>
                              <w:r>
                                <w:rPr>
                                  <w:sz w:val="18"/>
                                  <w:szCs w:val="18"/>
                                </w:rPr>
                                <w:t>Menší než na greenlistu</w:t>
                              </w:r>
                            </w:p>
                          </w:txbxContent>
                        </wps:txbx>
                        <wps:bodyPr rot="0" vert="horz" wrap="square" lIns="91440" tIns="45720" rIns="91440" bIns="45720" anchor="t" anchorCtr="0" upright="1">
                          <a:noAutofit/>
                        </wps:bodyPr>
                      </wps:wsp>
                      <wps:wsp>
                        <wps:cNvPr id="957" name="AutoShape 1033"/>
                        <wps:cNvSpPr>
                          <a:spLocks noChangeArrowheads="1"/>
                        </wps:cNvSpPr>
                        <wps:spPr bwMode="auto">
                          <a:xfrm>
                            <a:off x="43815" y="4344035"/>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51BE761" w14:textId="77777777" w:rsidR="00116D51" w:rsidRDefault="00116D51" w:rsidP="00CA11D9">
                              <w:pPr>
                                <w:spacing w:after="0" w:line="240" w:lineRule="auto"/>
                                <w:jc w:val="center"/>
                                <w:rPr>
                                  <w:sz w:val="16"/>
                                  <w:szCs w:val="16"/>
                                </w:rPr>
                              </w:pPr>
                              <w:r>
                                <w:rPr>
                                  <w:sz w:val="16"/>
                                  <w:szCs w:val="16"/>
                                </w:rPr>
                                <w:t>Nelze dobít Kupon</w:t>
                              </w:r>
                            </w:p>
                          </w:txbxContent>
                        </wps:txbx>
                        <wps:bodyPr rot="0" vert="horz" wrap="square" lIns="91440" tIns="45720" rIns="91440" bIns="45720" anchor="ctr" anchorCtr="0" upright="1">
                          <a:noAutofit/>
                        </wps:bodyPr>
                      </wps:wsp>
                      <wps:wsp>
                        <wps:cNvPr id="958" name="AutoShape 1034"/>
                        <wps:cNvCnPr>
                          <a:cxnSpLocks noChangeShapeType="1"/>
                          <a:stCxn id="954" idx="1"/>
                          <a:endCxn id="957" idx="3"/>
                        </wps:cNvCnPr>
                        <wps:spPr bwMode="auto">
                          <a:xfrm flipH="1" flipV="1">
                            <a:off x="1116330" y="4567873"/>
                            <a:ext cx="369570" cy="2720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1E7F1" id="Plátno 974" o:spid="_x0000_s1137" editas="canvas" style="width:453.2pt;height:604.5pt;mso-position-horizontal-relative:char;mso-position-vertical-relative:line" coordsize="57556,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">
                <v:shape id="_x0000_s1138" type="#_x0000_t75" style="position:absolute;width:57556;height:76771;visibility:visible;mso-wrap-style:square">
                  <v:fill o:detectmouseclick="t"/>
                  <v:path o:connecttype="none"/>
                </v:shape>
                <v:shape id="Text Box 976" o:spid="_x0000_s1139" type="#_x0000_t202" style="position:absolute;left:14427;top:62293;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" filled="f" fillcolor="#e9eff7" stroked="f">
                  <v:textbox>
                    <w:txbxContent>
                      <w:p w14:paraId="3070CA08" w14:textId="77777777" w:rsidR="00116D51" w:rsidRDefault="00116D51" w:rsidP="00CA11D9">
                        <w:pPr>
                          <w:pStyle w:val="Odstavecseseznamem"/>
                          <w:ind w:left="-142" w:right="-61"/>
                          <w:jc w:val="right"/>
                          <w:rPr>
                            <w:sz w:val="18"/>
                            <w:szCs w:val="18"/>
                          </w:rPr>
                        </w:pPr>
                        <w:r>
                          <w:rPr>
                            <w:sz w:val="18"/>
                            <w:szCs w:val="18"/>
                          </w:rPr>
                          <w:t>Ne - 1x</w:t>
                        </w:r>
                      </w:p>
                    </w:txbxContent>
                  </v:textbox>
                </v:shape>
                <v:shape id="Text Box 977" o:spid="_x0000_s1140" type="#_x0000_t202" style="position:absolute;left:23056;top:18300;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" filled="f" fillcolor="#e9eff7" stroked="f">
                  <v:textbox>
                    <w:txbxContent>
                      <w:p w14:paraId="08DEE583" w14:textId="77777777" w:rsidR="00116D51" w:rsidRDefault="00116D51" w:rsidP="00CA11D9">
                        <w:pPr>
                          <w:pStyle w:val="Odstavecseseznamem"/>
                          <w:ind w:left="-142" w:right="-61"/>
                          <w:jc w:val="right"/>
                          <w:rPr>
                            <w:sz w:val="18"/>
                            <w:szCs w:val="18"/>
                          </w:rPr>
                        </w:pPr>
                        <w:r>
                          <w:rPr>
                            <w:sz w:val="18"/>
                            <w:szCs w:val="18"/>
                          </w:rPr>
                          <w:t>Ano</w:t>
                        </w:r>
                      </w:p>
                    </w:txbxContent>
                  </v:textbox>
                </v:shape>
                <v:shape id="Text Box 978" o:spid="_x0000_s1141" type="#_x0000_t202" style="position:absolute;left:29387;top:12312;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" filled="f" fillcolor="#e9eff7" stroked="f">
                  <v:textbox>
                    <w:txbxContent>
                      <w:p w14:paraId="21CA1F82" w14:textId="77777777" w:rsidR="00116D51" w:rsidRDefault="00116D51" w:rsidP="00CA11D9">
                        <w:pPr>
                          <w:pStyle w:val="Odstavecseseznamem"/>
                          <w:ind w:left="0" w:right="-16"/>
                          <w:jc w:val="both"/>
                          <w:rPr>
                            <w:sz w:val="18"/>
                            <w:szCs w:val="18"/>
                          </w:rPr>
                        </w:pPr>
                        <w:r>
                          <w:rPr>
                            <w:sz w:val="18"/>
                            <w:szCs w:val="18"/>
                          </w:rPr>
                          <w:t>Ne</w:t>
                        </w:r>
                      </w:p>
                    </w:txbxContent>
                  </v:textbox>
                </v:shape>
                <v:shape id="AutoShape 979" o:spid="_x0000_s1142" type="#_x0000_t116" style="position:absolute;left:17335;top:545;width:12173;height: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" strokecolor="#92cddc" strokeweight="1pt">
                  <v:fill color2="#b6dde8" focus="100%" type="gradient"/>
                  <v:shadow on="t" color="#205867" opacity=".5" offset="1pt"/>
                  <v:textbox>
                    <w:txbxContent>
                      <w:p w14:paraId="2013831D" w14:textId="77777777" w:rsidR="00116D51" w:rsidRPr="00795BFF" w:rsidRDefault="00116D51" w:rsidP="00CA11D9">
                        <w:pPr>
                          <w:spacing w:after="0" w:line="240" w:lineRule="auto"/>
                          <w:jc w:val="center"/>
                          <w:rPr>
                            <w:b/>
                            <w:sz w:val="16"/>
                            <w:szCs w:val="16"/>
                          </w:rPr>
                        </w:pPr>
                        <w:r>
                          <w:rPr>
                            <w:b/>
                            <w:sz w:val="16"/>
                            <w:szCs w:val="16"/>
                          </w:rPr>
                          <w:t>Kontrola vůči Greenlistu</w:t>
                        </w:r>
                        <w:r w:rsidRPr="00795BFF">
                          <w:rPr>
                            <w:b/>
                            <w:sz w:val="16"/>
                            <w:szCs w:val="16"/>
                          </w:rPr>
                          <w:t xml:space="preserve"> kupón</w:t>
                        </w:r>
                        <w:r>
                          <w:rPr>
                            <w:b/>
                            <w:sz w:val="16"/>
                            <w:szCs w:val="16"/>
                          </w:rPr>
                          <w:t>ů</w:t>
                        </w:r>
                      </w:p>
                    </w:txbxContent>
                  </v:textbox>
                </v:shape>
                <v:shape id="AutoShape 983" o:spid="_x0000_s1143" type="#_x0000_t110" style="position:absolute;left:16649;top:9690;width:1362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" strokecolor="#92cddc" strokeweight="1pt">
                  <v:fill color2="#b6dde8" focus="100%" type="gradient"/>
                  <v:shadow on="t" color="#205867" opacity=".5" offset="1pt"/>
                  <v:textbox>
                    <w:txbxContent>
                      <w:p w14:paraId="4F6DD4F7" w14:textId="77777777" w:rsidR="00116D51" w:rsidRDefault="00116D51" w:rsidP="00CA11D9">
                        <w:pPr>
                          <w:spacing w:after="0" w:line="240" w:lineRule="auto"/>
                          <w:ind w:left="-142" w:right="-78"/>
                          <w:jc w:val="center"/>
                          <w:rPr>
                            <w:sz w:val="16"/>
                            <w:szCs w:val="16"/>
                          </w:rPr>
                        </w:pPr>
                        <w:r>
                          <w:rPr>
                            <w:sz w:val="16"/>
                            <w:szCs w:val="16"/>
                          </w:rPr>
                          <w:t>Volný soubor seasonTicketFile?</w:t>
                        </w:r>
                      </w:p>
                    </w:txbxContent>
                  </v:textbox>
                </v:shape>
                <v:shape id="AutoShape 984" o:spid="_x0000_s1144" type="#_x0000_t32" style="position:absolute;left:28803;top:34772;width:6362;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" strokecolor="#b2a1c7" strokeweight="1pt">
                  <v:stroke dashstyle="dash" endarrow="block"/>
                </v:shape>
                <v:shape id="AutoShape 985" o:spid="_x0000_s1145" type="#_x0000_t111" style="position:absolute;left:33210;top:31184;width:19545;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" fillcolor="#faf9fb" strokecolor="#b2a1c7" strokeweight="1pt">
                  <v:fill color2="#e5dfec" focus="100%" type="gradient"/>
                  <v:stroke dashstyle="dash"/>
                  <v:shadow color="#3f3151" opacity=".5" offset="1pt"/>
                  <v:textbox>
                    <w:txbxContent>
                      <w:p w14:paraId="006EBF7E" w14:textId="77777777" w:rsidR="00116D51" w:rsidRPr="00FE123F" w:rsidRDefault="00116D51" w:rsidP="00CA11D9">
                        <w:pPr>
                          <w:spacing w:after="0" w:line="240" w:lineRule="auto"/>
                          <w:ind w:left="-142" w:right="-182"/>
                          <w:jc w:val="center"/>
                          <w:rPr>
                            <w:sz w:val="16"/>
                            <w:szCs w:val="16"/>
                          </w:rPr>
                        </w:pPr>
                        <w:r w:rsidRPr="00FE123F">
                          <w:rPr>
                            <w:sz w:val="16"/>
                            <w:szCs w:val="16"/>
                          </w:rPr>
                          <w:t>READ_CARD_HOLDER_INFO</w:t>
                        </w:r>
                      </w:p>
                      <w:p w14:paraId="33B4FBD9" w14:textId="77777777" w:rsidR="00116D51" w:rsidRPr="00474872" w:rsidRDefault="00116D51" w:rsidP="00CA11D9">
                        <w:pPr>
                          <w:spacing w:after="0" w:line="240" w:lineRule="auto"/>
                          <w:ind w:left="-142" w:right="-182"/>
                          <w:jc w:val="center"/>
                          <w:rPr>
                            <w:sz w:val="16"/>
                            <w:szCs w:val="16"/>
                          </w:rPr>
                        </w:pPr>
                        <w:r w:rsidRPr="00FE123F">
                          <w:rPr>
                            <w:sz w:val="16"/>
                            <w:szCs w:val="16"/>
                          </w:rPr>
                          <w:t xml:space="preserve">(holderProfile1 nebo holderProfile2 musí </w:t>
                        </w:r>
                        <w:r>
                          <w:rPr>
                            <w:sz w:val="16"/>
                            <w:szCs w:val="16"/>
                          </w:rPr>
                          <w:br/>
                        </w:r>
                        <w:r w:rsidRPr="00FE123F">
                          <w:rPr>
                            <w:sz w:val="16"/>
                            <w:szCs w:val="16"/>
                          </w:rPr>
                          <w:t>odpovídat požadované jízdence)</w:t>
                        </w:r>
                      </w:p>
                    </w:txbxContent>
                  </v:textbox>
                </v:shape>
                <v:shape id="AutoShape 986" o:spid="_x0000_s1146" type="#_x0000_t32" style="position:absolute;left:23431;top:18738;width:32;height:2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" strokecolor="#92cddc" strokeweight="1pt">
                  <v:stroke endarrow="block"/>
                  <v:shadow color="#205867" opacity=".5" offset="1pt"/>
                </v:shape>
                <v:shape id="Text Box 987" o:spid="_x0000_s1147" type="#_x0000_t202" style="position:absolute;left:23056;top:67417;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" filled="f" fillcolor="#e9eff7" stroked="f">
                  <v:textbox>
                    <w:txbxContent>
                      <w:p w14:paraId="2F269D61" w14:textId="77777777" w:rsidR="00116D51" w:rsidRDefault="00116D51" w:rsidP="00CA11D9">
                        <w:pPr>
                          <w:pStyle w:val="Odstavecseseznamem"/>
                          <w:ind w:left="-142" w:right="-61"/>
                          <w:jc w:val="right"/>
                          <w:rPr>
                            <w:sz w:val="18"/>
                            <w:szCs w:val="18"/>
                          </w:rPr>
                        </w:pPr>
                        <w:r>
                          <w:rPr>
                            <w:sz w:val="18"/>
                            <w:szCs w:val="18"/>
                          </w:rPr>
                          <w:t>Ano</w:t>
                        </w:r>
                      </w:p>
                    </w:txbxContent>
                  </v:textbox>
                </v:shape>
                <v:shape id="AutoShape 988" o:spid="_x0000_s1148" type="#_x0000_t32" style="position:absolute;left:22345;top:59404;width:2248;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" strokecolor="#92cddc" strokeweight="1pt">
                  <v:stroke endarrow="block"/>
                  <v:shadow color="#205867" opacity=".5" offset="1pt"/>
                </v:shape>
                <v:shape id="AutoShape 989" o:spid="_x0000_s1149" type="#_x0000_t34" style="position:absolute;left:22383;top:39392;width:2089;height: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" strokecolor="#92cddc" strokeweight="1pt">
                  <v:stroke endarrow="block"/>
                  <v:shadow color="#205867" opacity=".5" offset="1pt"/>
                </v:shape>
                <v:shape id="AutoShape 991" o:spid="_x0000_s1150" type="#_x0000_t32" style="position:absolute;left:28467;top:56394;width:4533;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" strokecolor="#b2a1c7" strokeweight="1pt">
                  <v:stroke dashstyle="dash" endarrow="block"/>
                </v:shape>
                <v:shape id="AutoShape 992" o:spid="_x0000_s1151" type="#_x0000_t111" style="position:absolute;left:30270;top:50780;width:27286;height:1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" fillcolor="#faf9fb" strokecolor="#b2a1c7" strokeweight="1pt">
                  <v:fill color2="#e5dfec" focus="100%" type="gradient"/>
                  <v:stroke dashstyle="dash"/>
                  <v:shadow color="#3f3151" opacity=".5" offset="1pt"/>
                  <v:textbox>
                    <w:txbxContent>
                      <w:p w14:paraId="2C570AD0" w14:textId="77777777" w:rsidR="00116D51" w:rsidRPr="00A231F9" w:rsidRDefault="00116D51" w:rsidP="00CA11D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22469FE9" w14:textId="77777777" w:rsidR="00116D51" w:rsidRPr="00A231F9" w:rsidRDefault="00116D51" w:rsidP="00CA11D9">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0</w:t>
                        </w:r>
                      </w:p>
                      <w:p w14:paraId="0A717907" w14:textId="77777777" w:rsidR="00116D51" w:rsidRDefault="00116D51" w:rsidP="00314313">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2 (zónový kupón) nebo contractHasJourney = 0 (síťová jízdenka)</w:t>
                        </w:r>
                        <w:r w:rsidRPr="00A231F9" w:rsidDel="00314313">
                          <w:rPr>
                            <w:rFonts w:cs="Arial"/>
                            <w:color w:val="000000"/>
                            <w:sz w:val="16"/>
                            <w:szCs w:val="16"/>
                            <w:lang w:eastAsia="cs-CZ" w:bidi="ar-SA"/>
                          </w:rPr>
                          <w:t xml:space="preserve"> </w:t>
                        </w:r>
                        <w:r w:rsidRPr="00A231F9">
                          <w:rPr>
                            <w:rFonts w:cs="Arial"/>
                            <w:color w:val="000000"/>
                            <w:sz w:val="16"/>
                            <w:szCs w:val="16"/>
                            <w:lang w:eastAsia="cs-CZ" w:bidi="ar-SA"/>
                          </w:rPr>
                          <w:t>+ zápis seasonTicketInfo dle</w:t>
                        </w:r>
                        <w:r w:rsidRPr="00314313">
                          <w:rPr>
                            <w:rFonts w:cs="Arial"/>
                            <w:color w:val="000000"/>
                            <w:sz w:val="16"/>
                            <w:szCs w:val="16"/>
                            <w:lang w:eastAsia="cs-CZ" w:bidi="ar-SA"/>
                          </w:rPr>
                          <w:t> </w:t>
                        </w:r>
                        <w:r w:rsidRPr="00A231F9">
                          <w:rPr>
                            <w:rFonts w:cs="Arial"/>
                            <w:color w:val="000000"/>
                            <w:sz w:val="16"/>
                            <w:szCs w:val="16"/>
                            <w:lang w:eastAsia="cs-CZ" w:bidi="ar-SA"/>
                          </w:rPr>
                          <w:t>MSKarta)</w:t>
                        </w:r>
                        <w:r w:rsidRPr="00314313">
                          <w:rPr>
                            <w:rFonts w:cs="Arial"/>
                            <w:color w:val="000000"/>
                            <w:sz w:val="16"/>
                            <w:szCs w:val="16"/>
                            <w:lang w:eastAsia="cs-CZ" w:bidi="ar-SA"/>
                          </w:rPr>
                          <w:t xml:space="preserve"> </w:t>
                        </w:r>
                      </w:p>
                      <w:p w14:paraId="3E3CAAAE" w14:textId="77777777" w:rsidR="00116D51" w:rsidRPr="00314313" w:rsidRDefault="00116D51" w:rsidP="00314313">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 xml:space="preserve">+ zápis </w:t>
                        </w:r>
                        <w:r>
                          <w:rPr>
                            <w:rFonts w:cs="Arial"/>
                            <w:color w:val="000000"/>
                            <w:sz w:val="16"/>
                            <w:szCs w:val="16"/>
                            <w:lang w:eastAsia="cs-CZ" w:bidi="ar-SA"/>
                          </w:rPr>
                          <w:t xml:space="preserve"> </w:t>
                        </w:r>
                        <w:r w:rsidRPr="00314313">
                          <w:rPr>
                            <w:rFonts w:cs="Arial"/>
                            <w:color w:val="000000"/>
                            <w:sz w:val="16"/>
                            <w:szCs w:val="16"/>
                            <w:lang w:eastAsia="cs-CZ" w:bidi="ar-SA"/>
                          </w:rPr>
                          <w:t>couponsPrepaidTransaction z greenlistu</w:t>
                        </w:r>
                        <w:r>
                          <w:rPr>
                            <w:sz w:val="16"/>
                            <w:szCs w:val="16"/>
                          </w:rPr>
                          <w:t xml:space="preserve"> na kartu</w:t>
                        </w:r>
                      </w:p>
                    </w:txbxContent>
                  </v:textbox>
                </v:shape>
                <v:shape id="AutoShape 993" o:spid="_x0000_s1152" type="#_x0000_t110" style="position:absolute;left:18034;top:60534;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" strokecolor="#92cddc" strokeweight="1pt">
                  <v:fill color2="#b6dde8" focus="100%" type="gradient"/>
                  <v:shadow on="t" color="#205867" opacity=".5" offset="1pt"/>
                  <v:textbox inset="3mm,,3mm">
                    <w:txbxContent>
                      <w:p w14:paraId="3AE949E4" w14:textId="77777777" w:rsidR="00116D51" w:rsidRDefault="00116D51" w:rsidP="00CA11D9">
                        <w:pPr>
                          <w:spacing w:after="0" w:line="240" w:lineRule="auto"/>
                          <w:ind w:left="-142" w:right="-150"/>
                          <w:jc w:val="center"/>
                          <w:rPr>
                            <w:sz w:val="16"/>
                            <w:szCs w:val="16"/>
                          </w:rPr>
                        </w:pPr>
                        <w:r>
                          <w:rPr>
                            <w:sz w:val="16"/>
                            <w:szCs w:val="16"/>
                          </w:rPr>
                          <w:t>Úspěšný zápis?</w:t>
                        </w:r>
                      </w:p>
                    </w:txbxContent>
                  </v:textbox>
                </v:shape>
                <v:shape id="AutoShape 994" o:spid="_x0000_s1153" type="#_x0000_t116" style="position:absolute;left:18421;top:70891;width:10077;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" strokecolor="#92cddc" strokeweight="1pt">
                  <v:fill color2="#b6dde8" focus="100%" type="gradient"/>
                  <v:shadow on="t" color="#205867" opacity=".5" offset="1pt"/>
                  <v:textbox>
                    <w:txbxContent>
                      <w:p w14:paraId="652501DB" w14:textId="77777777" w:rsidR="00116D51" w:rsidRPr="00CE4B21" w:rsidRDefault="00116D51" w:rsidP="00CA11D9">
                        <w:pPr>
                          <w:spacing w:after="0" w:line="240" w:lineRule="auto"/>
                          <w:jc w:val="center"/>
                          <w:rPr>
                            <w:b/>
                            <w:sz w:val="16"/>
                            <w:szCs w:val="16"/>
                          </w:rPr>
                        </w:pPr>
                        <w:r w:rsidRPr="00CE4B21">
                          <w:rPr>
                            <w:b/>
                            <w:sz w:val="16"/>
                            <w:szCs w:val="16"/>
                          </w:rPr>
                          <w:t>Signalizace OK; Tisk dokladu</w:t>
                        </w:r>
                      </w:p>
                    </w:txbxContent>
                  </v:textbox>
                </v:shape>
                <v:shape id="AutoShape 995" o:spid="_x0000_s1154" type="#_x0000_t116" style="position:absolute;left:33693;top:70986;width:10077;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" strokecolor="#92cddc" strokeweight="1pt">
                  <v:fill color2="#b6dde8" focus="100%" type="gradient"/>
                  <v:shadow on="t" color="#205867" opacity=".5" offset="1pt"/>
                  <v:textbox>
                    <w:txbxContent>
                      <w:p w14:paraId="413E306B" w14:textId="77777777" w:rsidR="00116D51" w:rsidRDefault="00116D51" w:rsidP="00CA11D9">
                        <w:pPr>
                          <w:spacing w:after="0" w:line="240" w:lineRule="auto"/>
                          <w:jc w:val="center"/>
                          <w:rPr>
                            <w:sz w:val="16"/>
                            <w:szCs w:val="16"/>
                          </w:rPr>
                        </w:pPr>
                        <w:r>
                          <w:rPr>
                            <w:sz w:val="16"/>
                            <w:szCs w:val="16"/>
                          </w:rPr>
                          <w:t>Vadná karta, Reklamace</w:t>
                        </w:r>
                      </w:p>
                    </w:txbxContent>
                  </v:textbox>
                </v:shape>
                <v:shape id="AutoShape 997" o:spid="_x0000_s1155" type="#_x0000_t116" style="position:absolute;left:35198;top:11464;width:1072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" strokecolor="#92cddc" strokeweight="1pt">
                  <v:fill color2="#b6dde8" focus="100%" type="gradient"/>
                  <v:shadow on="t" color="#205867" opacity=".5" offset="1pt"/>
                  <v:textbox>
                    <w:txbxContent>
                      <w:p w14:paraId="329DF478" w14:textId="77777777" w:rsidR="00116D51" w:rsidRDefault="00116D51" w:rsidP="00CA11D9">
                        <w:pPr>
                          <w:spacing w:after="0" w:line="240" w:lineRule="auto"/>
                          <w:jc w:val="center"/>
                          <w:rPr>
                            <w:sz w:val="16"/>
                            <w:szCs w:val="16"/>
                          </w:rPr>
                        </w:pPr>
                        <w:r>
                          <w:rPr>
                            <w:sz w:val="16"/>
                            <w:szCs w:val="16"/>
                          </w:rPr>
                          <w:t>Není prostor na kartě</w:t>
                        </w:r>
                      </w:p>
                    </w:txbxContent>
                  </v:textbox>
                </v:shape>
                <v:shape id="AutoShape 998" o:spid="_x0000_s1156" type="#_x0000_t32" style="position:absolute;left:30270;top:13958;width:4928;height: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" strokecolor="#92cddc" strokeweight="1pt">
                  <v:stroke endarrow="block"/>
                  <v:shadow color="#205867" opacity=".5" offset="1pt"/>
                </v:shape>
                <v:rect id="Rectangle 1001" o:spid="_x0000_s1157" style="position:absolute;left:18453;top:54686;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" strokecolor="#92cddc" strokeweight="1pt">
                  <v:fill color2="#b6dde8" focus="100%" type="gradient"/>
                  <v:shadow on="t" color="#205867" opacity=".5" offset="1pt"/>
                  <v:textbox>
                    <w:txbxContent>
                      <w:p w14:paraId="6FA74E0A" w14:textId="77777777" w:rsidR="00116D51" w:rsidRDefault="00116D51" w:rsidP="00CA11D9">
                        <w:pPr>
                          <w:spacing w:after="0"/>
                          <w:jc w:val="center"/>
                          <w:rPr>
                            <w:sz w:val="16"/>
                            <w:szCs w:val="16"/>
                          </w:rPr>
                        </w:pPr>
                        <w:r>
                          <w:rPr>
                            <w:sz w:val="16"/>
                            <w:szCs w:val="16"/>
                          </w:rPr>
                          <w:t>Zápis časového kupónu na kartu</w:t>
                        </w:r>
                      </w:p>
                    </w:txbxContent>
                  </v:textbox>
                </v:rect>
                <v:shape id="Text Box 1003" o:spid="_x0000_s1158" type="#_x0000_t202" style="position:absolute;left:28740;top:62185;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" filled="f" fillcolor="#e9eff7" stroked="f">
                  <v:textbox>
                    <w:txbxContent>
                      <w:p w14:paraId="7285FACE" w14:textId="77777777" w:rsidR="00116D51" w:rsidRDefault="00116D51" w:rsidP="00CA11D9">
                        <w:pPr>
                          <w:pStyle w:val="Odstavecseseznamem"/>
                          <w:ind w:left="-142" w:right="-61"/>
                          <w:jc w:val="right"/>
                          <w:rPr>
                            <w:sz w:val="18"/>
                            <w:szCs w:val="18"/>
                          </w:rPr>
                        </w:pPr>
                        <w:r>
                          <w:rPr>
                            <w:sz w:val="18"/>
                            <w:szCs w:val="18"/>
                          </w:rPr>
                          <w:t>Ne - 2x</w:t>
                        </w:r>
                      </w:p>
                    </w:txbxContent>
                  </v:textbox>
                </v:shape>
                <v:shape id="AutoShape 1005" o:spid="_x0000_s1159" type="#_x0000_t32" style="position:absolute;left:23460;top:67849;width:0;height:3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" strokecolor="#92cddc" strokeweight="1pt">
                  <v:stroke endarrow="block"/>
                  <v:shadow color="#205867" opacity=".5" offset="1pt"/>
                </v:shape>
                <v:shape id="AutoShape 1007" o:spid="_x0000_s1160" type="#_x0000_t35" style="position:absolute;left:18034;top:52482;width:5384;height:1171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" adj="-20276,21564" strokecolor="#92cddc" strokeweight="1pt">
                  <v:stroke endarrow="block"/>
                  <v:shadow color="#205867" opacity=".5" offset="1pt"/>
                </v:shape>
                <v:shape id="AutoShape 1008" o:spid="_x0000_s1161" type="#_x0000_t32" style="position:absolute;left:23415;top:51452;width:45;height:3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" strokecolor="#92cddc" strokeweight="1pt">
                  <v:stroke endarrow="block"/>
                  <v:shadow color="#205867" opacity=".5" offset="1pt"/>
                </v:shape>
                <v:shape id="AutoShape 1009" o:spid="_x0000_s1162" type="#_x0000_t110" style="position:absolute;left:16840;top:21640;width:1318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" strokecolor="#92cddc" strokeweight="1pt">
                  <v:fill color2="#b6dde8" focus="100%" type="gradient"/>
                  <v:shadow on="t" color="#205867" opacity=".5" offset="1pt"/>
                  <v:textbox>
                    <w:txbxContent>
                      <w:p w14:paraId="53C27BE5" w14:textId="77777777" w:rsidR="00116D51" w:rsidRPr="00C25AC3" w:rsidRDefault="00116D51" w:rsidP="00CA11D9">
                        <w:pPr>
                          <w:spacing w:after="0" w:line="240" w:lineRule="auto"/>
                          <w:ind w:left="-142" w:right="-150"/>
                          <w:jc w:val="center"/>
                          <w:rPr>
                            <w:sz w:val="16"/>
                            <w:szCs w:val="16"/>
                          </w:rPr>
                        </w:pPr>
                        <w:r>
                          <w:rPr>
                            <w:sz w:val="16"/>
                            <w:szCs w:val="16"/>
                          </w:rPr>
                          <w:t>Karta platná?</w:t>
                        </w:r>
                      </w:p>
                    </w:txbxContent>
                  </v:textbox>
                </v:shape>
                <v:shape id="AutoShape 1010" o:spid="_x0000_s1163" type="#_x0000_t32" style="position:absolute;left:23431;top:28956;width:10;height:2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" strokecolor="#92cddc" strokeweight="1pt">
                  <v:stroke endarrow="block"/>
                  <v:shadow color="#205867" opacity=".5" offset="1pt"/>
                </v:shape>
                <v:shape id="AutoShape 1011" o:spid="_x0000_s1164" type="#_x0000_t116" style="position:absolute;left:457;top:23056;width:10725;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" strokecolor="#92cddc" strokeweight="1pt">
                  <v:fill color2="#b6dde8" focus="100%" type="gradient"/>
                  <v:shadow on="t" color="#205867" opacity=".5" offset="1pt"/>
                  <v:textbox>
                    <w:txbxContent>
                      <w:p w14:paraId="197E91CC" w14:textId="77777777" w:rsidR="00116D51" w:rsidRDefault="00116D51" w:rsidP="00CA11D9">
                        <w:pPr>
                          <w:spacing w:after="0" w:line="240" w:lineRule="auto"/>
                          <w:jc w:val="center"/>
                          <w:rPr>
                            <w:sz w:val="16"/>
                            <w:szCs w:val="16"/>
                          </w:rPr>
                        </w:pPr>
                        <w:r>
                          <w:rPr>
                            <w:sz w:val="16"/>
                            <w:szCs w:val="16"/>
                          </w:rPr>
                          <w:t>Neplatná nebo zablokovaná karta</w:t>
                        </w:r>
                      </w:p>
                    </w:txbxContent>
                  </v:textbox>
                </v:shape>
                <v:shape id="AutoShape 1012" o:spid="_x0000_s1165" type="#_x0000_t32" style="position:absolute;left:11182;top:25298;width:5658;height: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" strokecolor="#92cddc" strokeweight="1pt">
                  <v:stroke endarrow="block"/>
                  <v:shadow color="#205867" opacity=".5" offset="1pt"/>
                </v:shape>
                <v:shape id="Text Box 1013" o:spid="_x0000_s1166" type="#_x0000_t202" style="position:absolute;left:23139;top:28448;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" filled="f" fillcolor="#e9eff7" stroked="f">
                  <v:textbox>
                    <w:txbxContent>
                      <w:p w14:paraId="0A9A5543" w14:textId="77777777" w:rsidR="00116D51" w:rsidRDefault="00116D51" w:rsidP="00CA11D9">
                        <w:pPr>
                          <w:pStyle w:val="Odstavecseseznamem"/>
                          <w:ind w:left="-142" w:right="-61"/>
                          <w:jc w:val="right"/>
                          <w:rPr>
                            <w:sz w:val="18"/>
                            <w:szCs w:val="18"/>
                          </w:rPr>
                        </w:pPr>
                        <w:r>
                          <w:rPr>
                            <w:sz w:val="18"/>
                            <w:szCs w:val="18"/>
                          </w:rPr>
                          <w:t>Ano</w:t>
                        </w:r>
                      </w:p>
                    </w:txbxContent>
                  </v:textbox>
                </v:shape>
                <v:shape id="Text Box 1014" o:spid="_x0000_s1167" type="#_x0000_t202" style="position:absolute;left:14668;top:23482;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" filled="f" fillcolor="#e9eff7" stroked="f">
                  <v:textbox>
                    <w:txbxContent>
                      <w:p w14:paraId="02C659F4" w14:textId="77777777" w:rsidR="00116D51" w:rsidRDefault="00116D51" w:rsidP="00CA11D9">
                        <w:pPr>
                          <w:pStyle w:val="Odstavecseseznamem"/>
                          <w:ind w:left="0" w:right="-16"/>
                          <w:jc w:val="both"/>
                          <w:rPr>
                            <w:sz w:val="18"/>
                            <w:szCs w:val="18"/>
                          </w:rPr>
                        </w:pPr>
                        <w:r>
                          <w:rPr>
                            <w:sz w:val="18"/>
                            <w:szCs w:val="18"/>
                          </w:rPr>
                          <w:t>Ne</w:t>
                        </w:r>
                      </w:p>
                    </w:txbxContent>
                  </v:textbox>
                </v:shape>
                <v:shape id="AutoShape 1015" o:spid="_x0000_s1168" type="#_x0000_t32" style="position:absolute;left:30022;top:25298;width:620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" strokecolor="#b2a1c7" strokeweight="1pt">
                  <v:stroke dashstyle="dash" endarrow="block"/>
                </v:shape>
                <v:shape id="AutoShape 1016" o:spid="_x0000_s1169" type="#_x0000_t111" style="position:absolute;left:33997;top:21710;width:22289;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" fillcolor="#faf9fb" strokecolor="#b2a1c7" strokeweight="1pt">
                  <v:fill color2="#e5dfec" focus="100%" type="gradient"/>
                  <v:stroke dashstyle="dash"/>
                  <v:shadow color="#3f3151" opacity=".5" offset="1pt"/>
                  <v:textbox>
                    <w:txbxContent>
                      <w:p w14:paraId="50718638" w14:textId="77777777" w:rsidR="00116D51" w:rsidRPr="00FE123F" w:rsidRDefault="00116D51" w:rsidP="00CA11D9">
                        <w:pPr>
                          <w:spacing w:after="0" w:line="240" w:lineRule="auto"/>
                          <w:ind w:left="-142" w:right="-182"/>
                          <w:jc w:val="center"/>
                          <w:rPr>
                            <w:sz w:val="16"/>
                            <w:szCs w:val="16"/>
                          </w:rPr>
                        </w:pPr>
                        <w:r w:rsidRPr="00FE123F">
                          <w:rPr>
                            <w:sz w:val="16"/>
                            <w:szCs w:val="16"/>
                          </w:rPr>
                          <w:t>READ_CARD_INFO</w:t>
                        </w:r>
                      </w:p>
                      <w:p w14:paraId="2E36F0FB" w14:textId="67E9DC3B" w:rsidR="00116D51" w:rsidRPr="00474872" w:rsidRDefault="00116D51" w:rsidP="00CA11D9">
                        <w:pPr>
                          <w:spacing w:after="0" w:line="240" w:lineRule="auto"/>
                          <w:ind w:left="-142" w:right="-182"/>
                          <w:jc w:val="center"/>
                          <w:rPr>
                            <w:sz w:val="16"/>
                            <w:szCs w:val="16"/>
                          </w:rPr>
                        </w:pPr>
                        <w:r w:rsidRPr="00FE123F">
                          <w:rPr>
                            <w:sz w:val="16"/>
                            <w:szCs w:val="16"/>
                          </w:rPr>
                          <w:t>(</w:t>
                        </w:r>
                        <w:r>
                          <w:rPr>
                            <w:sz w:val="16"/>
                            <w:szCs w:val="16"/>
                          </w:rPr>
                          <w:t>ověření podpisu, kontrola platnosti karty a publisherNetworkID = 203721)</w:t>
                        </w:r>
                      </w:p>
                    </w:txbxContent>
                  </v:textbox>
                </v:shape>
                <v:shape id="AutoShape 1017" o:spid="_x0000_s1170" type="#_x0000_t116" style="position:absolute;left:18078;top:31724;width:10725;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" strokecolor="#92cddc" strokeweight="1pt">
                  <v:fill color2="#b6dde8" focus="100%" type="gradient"/>
                  <v:shadow on="t" color="#205867" opacity=".5" offset="1pt"/>
                  <v:textbox>
                    <w:txbxContent>
                      <w:p w14:paraId="5EFE29C7" w14:textId="77777777" w:rsidR="00116D51" w:rsidRPr="00491A47" w:rsidRDefault="00116D51" w:rsidP="00CA11D9">
                        <w:pPr>
                          <w:spacing w:after="0" w:line="240" w:lineRule="auto"/>
                          <w:jc w:val="center"/>
                          <w:rPr>
                            <w:sz w:val="16"/>
                            <w:szCs w:val="16"/>
                          </w:rPr>
                        </w:pPr>
                        <w:r w:rsidRPr="00023DD1">
                          <w:rPr>
                            <w:b/>
                            <w:sz w:val="16"/>
                            <w:szCs w:val="16"/>
                          </w:rPr>
                          <w:t>Kontrola CP cestujícího</w:t>
                        </w:r>
                        <w:r>
                          <w:rPr>
                            <w:sz w:val="16"/>
                            <w:szCs w:val="16"/>
                          </w:rPr>
                          <w:t xml:space="preserve"> </w:t>
                        </w:r>
                        <w:r>
                          <w:rPr>
                            <w:sz w:val="16"/>
                            <w:szCs w:val="16"/>
                          </w:rPr>
                          <w:br/>
                        </w:r>
                        <w:r w:rsidRPr="00491A47">
                          <w:rPr>
                            <w:sz w:val="16"/>
                            <w:szCs w:val="16"/>
                          </w:rPr>
                          <w:t>(</w:t>
                        </w:r>
                        <w:r w:rsidRPr="00491A47">
                          <w:rPr>
                            <w:i/>
                            <w:sz w:val="16"/>
                            <w:szCs w:val="16"/>
                          </w:rPr>
                          <w:t xml:space="preserve">viz. kap. </w:t>
                        </w:r>
                        <w:r w:rsidRPr="00491A47">
                          <w:rPr>
                            <w:sz w:val="16"/>
                            <w:szCs w:val="16"/>
                          </w:rPr>
                          <w:fldChar w:fldCharType="begin"/>
                        </w:r>
                        <w:r w:rsidRPr="00491A47">
                          <w:rPr>
                            <w:sz w:val="16"/>
                            <w:szCs w:val="16"/>
                          </w:rPr>
                          <w:instrText xml:space="preserve"> REF _Ref319321779 \r \h  \* MERGEFORMAT </w:instrText>
                        </w:r>
                        <w:r w:rsidRPr="00491A47">
                          <w:rPr>
                            <w:sz w:val="16"/>
                            <w:szCs w:val="16"/>
                          </w:rPr>
                        </w:r>
                        <w:r w:rsidRPr="00491A47">
                          <w:rPr>
                            <w:sz w:val="16"/>
                            <w:szCs w:val="16"/>
                          </w:rPr>
                          <w:fldChar w:fldCharType="separate"/>
                        </w:r>
                        <w:r w:rsidRPr="00491A47">
                          <w:rPr>
                            <w:i/>
                            <w:sz w:val="16"/>
                            <w:szCs w:val="16"/>
                          </w:rPr>
                          <w:t>1.8</w:t>
                        </w:r>
                        <w:r w:rsidRPr="00491A47">
                          <w:rPr>
                            <w:sz w:val="16"/>
                            <w:szCs w:val="16"/>
                          </w:rPr>
                          <w:fldChar w:fldCharType="end"/>
                        </w:r>
                        <w:r w:rsidRPr="00491A47">
                          <w:rPr>
                            <w:sz w:val="16"/>
                            <w:szCs w:val="16"/>
                          </w:rPr>
                          <w:t>)</w:t>
                        </w:r>
                      </w:p>
                    </w:txbxContent>
                  </v:textbox>
                </v:shape>
                <v:shape id="AutoShape 1024" o:spid="_x0000_s1171" type="#_x0000_t33" style="position:absolute;left:28886;top:64192;width:9845;height:67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" strokecolor="#92cddc" strokeweight="1pt">
                  <v:stroke endarrow="block"/>
                  <v:shadow color="#205867" opacity=".5" offset="1pt"/>
                </v:shape>
                <v:shape id="AutoShape 1029" o:spid="_x0000_s1172" type="#_x0000_t32" style="position:absolute;left:23421;top:6191;width:39;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" strokecolor="#92cddc" strokeweight="1pt">
                  <v:stroke endarrow="block"/>
                  <v:shadow color="#205867" opacity=".5" offset="1pt"/>
                </v:shape>
                <v:shape id="AutoShape 1030" o:spid="_x0000_s1173" type="#_x0000_t110" style="position:absolute;left:14859;top:40449;width:17113;height:1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" strokecolor="#92cddc" strokeweight="1pt">
                  <v:fill color2="#b6dde8" focus="100%" type="gradient"/>
                  <v:shadow on="t" color="#205867" opacity=".5" offset="1pt"/>
                  <v:textbox>
                    <w:txbxContent>
                      <w:p w14:paraId="21C7E1B0" w14:textId="77777777" w:rsidR="00116D51" w:rsidRPr="00005EF9" w:rsidRDefault="00116D51" w:rsidP="00CA11D9">
                        <w:pPr>
                          <w:spacing w:after="0" w:line="240" w:lineRule="auto"/>
                          <w:jc w:val="center"/>
                          <w:rPr>
                            <w:sz w:val="20"/>
                            <w:szCs w:val="20"/>
                          </w:rPr>
                        </w:pPr>
                        <w:r w:rsidRPr="00CA11D9">
                          <w:rPr>
                            <w:sz w:val="20"/>
                            <w:szCs w:val="20"/>
                            <w:lang w:eastAsia="en-GB"/>
                          </w:rPr>
                          <w:t>couponsPrepaidTransaction</w:t>
                        </w:r>
                        <w:r w:rsidRPr="006B70B0" w:rsidDel="006B70B0">
                          <w:rPr>
                            <w:sz w:val="16"/>
                            <w:szCs w:val="16"/>
                          </w:rPr>
                          <w:t xml:space="preserve"> </w:t>
                        </w:r>
                        <w:r w:rsidRPr="00005EF9">
                          <w:rPr>
                            <w:sz w:val="20"/>
                            <w:szCs w:val="20"/>
                            <w:lang w:eastAsia="en-GB"/>
                          </w:rPr>
                          <w:t>na kartě</w:t>
                        </w:r>
                      </w:p>
                    </w:txbxContent>
                  </v:textbox>
                </v:shape>
                <v:shape id="Text Box 1031" o:spid="_x0000_s1174" type="#_x0000_t202" style="position:absolute;left:11182;top:46634;width:771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" filled="f" fillcolor="#e9eff7" stroked="f">
                  <v:textbox>
                    <w:txbxContent>
                      <w:p w14:paraId="3CB152B9" w14:textId="77777777" w:rsidR="00116D51" w:rsidRDefault="00116D51" w:rsidP="00CA11D9">
                        <w:pPr>
                          <w:pStyle w:val="Odstavecseseznamem"/>
                          <w:ind w:left="-142" w:right="-61"/>
                          <w:rPr>
                            <w:sz w:val="18"/>
                            <w:szCs w:val="18"/>
                          </w:rPr>
                        </w:pPr>
                        <w:r>
                          <w:rPr>
                            <w:sz w:val="18"/>
                            <w:szCs w:val="18"/>
                          </w:rPr>
                          <w:t>Větší než na greenlistu</w:t>
                        </w:r>
                      </w:p>
                    </w:txbxContent>
                  </v:textbox>
                </v:shape>
                <v:shape id="Text Box 1032" o:spid="_x0000_s1175" type="#_x0000_t202" style="position:absolute;left:24257;top:50660;width:771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" filled="f" fillcolor="#e9eff7" stroked="f">
                  <v:textbox>
                    <w:txbxContent>
                      <w:p w14:paraId="3A6D690B" w14:textId="77777777" w:rsidR="00116D51" w:rsidRDefault="00116D51" w:rsidP="00CA11D9">
                        <w:pPr>
                          <w:pStyle w:val="Odstavecseseznamem"/>
                          <w:ind w:left="-142" w:right="-61"/>
                          <w:rPr>
                            <w:sz w:val="18"/>
                            <w:szCs w:val="18"/>
                          </w:rPr>
                        </w:pPr>
                        <w:r>
                          <w:rPr>
                            <w:sz w:val="18"/>
                            <w:szCs w:val="18"/>
                          </w:rPr>
                          <w:t>Menší než na greenlistu</w:t>
                        </w:r>
                      </w:p>
                    </w:txbxContent>
                  </v:textbox>
                </v:shape>
                <v:shape id="AutoShape 1033" o:spid="_x0000_s1176" type="#_x0000_t116" style="position:absolute;left:438;top:43440;width:1072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" strokecolor="#92cddc" strokeweight="1pt">
                  <v:fill color2="#b6dde8" focus="100%" type="gradient"/>
                  <v:shadow on="t" color="#205867" opacity=".5" offset="1pt"/>
                  <v:textbox>
                    <w:txbxContent>
                      <w:p w14:paraId="151BE761" w14:textId="77777777" w:rsidR="00116D51" w:rsidRDefault="00116D51" w:rsidP="00CA11D9">
                        <w:pPr>
                          <w:spacing w:after="0" w:line="240" w:lineRule="auto"/>
                          <w:jc w:val="center"/>
                          <w:rPr>
                            <w:sz w:val="16"/>
                            <w:szCs w:val="16"/>
                          </w:rPr>
                        </w:pPr>
                        <w:r>
                          <w:rPr>
                            <w:sz w:val="16"/>
                            <w:szCs w:val="16"/>
                          </w:rPr>
                          <w:t>Nelze dobít Kupon</w:t>
                        </w:r>
                      </w:p>
                    </w:txbxContent>
                  </v:textbox>
                </v:shape>
                <v:shape id="AutoShape 1034" o:spid="_x0000_s1177" type="#_x0000_t32" style="position:absolute;left:11163;top:45678;width:3696;height:2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" strokecolor="#92cddc" strokeweight="1pt">
                  <v:stroke endarrow="block"/>
                  <v:shadow color="#205867" opacity=".5" offset="1pt"/>
                </v:shape>
                <w10:anchorlock/>
              </v:group>
            </w:pict>
          </mc:Fallback>
        </mc:AlternateContent>
      </w:r>
    </w:p>
    <w:p w14:paraId="23574615" w14:textId="3963093B" w:rsidR="00BB1C68" w:rsidRPr="00E35D4A" w:rsidRDefault="00930899" w:rsidP="00930899">
      <w:pPr>
        <w:pStyle w:val="Titulek"/>
      </w:pPr>
      <w:bookmarkStart w:id="19" w:name="_Toc37924717"/>
      <w:r>
        <w:t xml:space="preserve">Obrázek </w:t>
      </w:r>
      <w:r w:rsidR="007F6EF5">
        <w:fldChar w:fldCharType="begin"/>
      </w:r>
      <w:r>
        <w:instrText xml:space="preserve"> SEQ Obrázek \* ARABIC </w:instrText>
      </w:r>
      <w:r w:rsidR="007F6EF5">
        <w:fldChar w:fldCharType="separate"/>
      </w:r>
      <w:r w:rsidR="00BF4E54">
        <w:rPr>
          <w:noProof/>
        </w:rPr>
        <w:t>4</w:t>
      </w:r>
      <w:r w:rsidR="007F6EF5">
        <w:fldChar w:fldCharType="end"/>
      </w:r>
      <w:r>
        <w:t xml:space="preserve"> </w:t>
      </w:r>
      <w:r w:rsidR="0051092B">
        <w:t xml:space="preserve"> </w:t>
      </w:r>
      <w:r w:rsidR="00BB1C68" w:rsidRPr="00E35D4A">
        <w:t>Zakoupení časového</w:t>
      </w:r>
      <w:r>
        <w:t xml:space="preserve"> předplaceného</w:t>
      </w:r>
      <w:r w:rsidR="00BB1C68" w:rsidRPr="00E35D4A">
        <w:t xml:space="preserve"> kupónu</w:t>
      </w:r>
      <w:bookmarkEnd w:id="19"/>
    </w:p>
    <w:p w14:paraId="66285770" w14:textId="77777777" w:rsidR="00BB1C68" w:rsidRDefault="00BB1C68" w:rsidP="00BB1C68">
      <w:pPr>
        <w:spacing w:after="0"/>
        <w:rPr>
          <w:i/>
          <w:sz w:val="20"/>
          <w:szCs w:val="20"/>
        </w:rPr>
      </w:pPr>
      <w:r>
        <w:rPr>
          <w:i/>
          <w:sz w:val="20"/>
          <w:szCs w:val="20"/>
        </w:rPr>
        <w:t xml:space="preserve">Poznámky: </w:t>
      </w:r>
    </w:p>
    <w:p w14:paraId="34AF634B" w14:textId="77777777" w:rsidR="00BB1C68" w:rsidRDefault="00BB1C68" w:rsidP="00322558">
      <w:pPr>
        <w:pStyle w:val="Odstavecseseznamem"/>
        <w:numPr>
          <w:ilvl w:val="0"/>
          <w:numId w:val="5"/>
        </w:numPr>
        <w:spacing w:after="0"/>
        <w:ind w:left="714" w:hanging="357"/>
        <w:rPr>
          <w:i/>
          <w:sz w:val="20"/>
          <w:szCs w:val="20"/>
        </w:rPr>
      </w:pPr>
      <w:r>
        <w:rPr>
          <w:i/>
          <w:sz w:val="20"/>
          <w:szCs w:val="20"/>
        </w:rPr>
        <w:t>Časový kupón se zapisuje na první volný soubor (č. 0-3, starý nebo „prázdný“)</w:t>
      </w:r>
    </w:p>
    <w:p w14:paraId="4780F489" w14:textId="77777777" w:rsidR="009F2FEC" w:rsidRDefault="009F2FEC" w:rsidP="00322558">
      <w:pPr>
        <w:pStyle w:val="Nadpis2"/>
        <w:numPr>
          <w:ilvl w:val="1"/>
          <w:numId w:val="3"/>
        </w:numPr>
      </w:pPr>
      <w:bookmarkStart w:id="20" w:name="_Toc37924755"/>
      <w:r>
        <w:lastRenderedPageBreak/>
        <w:t>Placení elektronickou peněženkou (EP)</w:t>
      </w:r>
      <w:bookmarkEnd w:id="17"/>
      <w:bookmarkEnd w:id="18"/>
      <w:bookmarkEnd w:id="20"/>
    </w:p>
    <w:p w14:paraId="3931FFC4" w14:textId="77777777" w:rsidR="009F2FEC" w:rsidRDefault="006C0B63" w:rsidP="009F2FEC">
      <w:pPr>
        <w:spacing w:after="0" w:line="240" w:lineRule="auto"/>
        <w:jc w:val="center"/>
      </w:pPr>
      <w:r>
        <w:rPr>
          <w:noProof/>
          <w:lang w:eastAsia="cs-CZ" w:bidi="ar-SA"/>
        </w:rPr>
        <mc:AlternateContent>
          <mc:Choice Requires="wpc">
            <w:drawing>
              <wp:inline distT="0" distB="0" distL="0" distR="0" wp14:anchorId="4B85F793" wp14:editId="6D77A980">
                <wp:extent cx="3778885" cy="2279650"/>
                <wp:effectExtent l="0" t="0" r="2540" b="0"/>
                <wp:docPr id="272" name="Plátno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4" name="AutoShape 274"/>
                        <wps:cNvSpPr>
                          <a:spLocks noChangeArrowheads="1"/>
                        </wps:cNvSpPr>
                        <wps:spPr bwMode="auto">
                          <a:xfrm>
                            <a:off x="109220" y="13081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83F7CED" w14:textId="77777777" w:rsidR="00116D51" w:rsidRPr="00424A9F" w:rsidRDefault="00116D51" w:rsidP="009F2FEC">
                              <w:pPr>
                                <w:spacing w:after="0" w:line="240" w:lineRule="auto"/>
                                <w:jc w:val="center"/>
                                <w:rPr>
                                  <w:b/>
                                  <w:sz w:val="16"/>
                                  <w:szCs w:val="16"/>
                                </w:rPr>
                              </w:pPr>
                              <w:r w:rsidRPr="00424A9F">
                                <w:rPr>
                                  <w:b/>
                                  <w:sz w:val="16"/>
                                  <w:szCs w:val="16"/>
                                </w:rPr>
                                <w:t>Platba EP</w:t>
                              </w:r>
                            </w:p>
                          </w:txbxContent>
                        </wps:txbx>
                        <wps:bodyPr rot="0" vert="horz" wrap="square" lIns="91440" tIns="45720" rIns="91440" bIns="45720" anchor="ctr" anchorCtr="0" upright="1">
                          <a:noAutofit/>
                        </wps:bodyPr>
                      </wps:wsp>
                      <wps:wsp>
                        <wps:cNvPr id="465" name="AutoShape 275"/>
                        <wps:cNvCnPr>
                          <a:cxnSpLocks noChangeShapeType="1"/>
                          <a:stCxn id="464" idx="2"/>
                          <a:endCxn id="466" idx="0"/>
                        </wps:cNvCnPr>
                        <wps:spPr bwMode="auto">
                          <a:xfrm>
                            <a:off x="645795" y="578485"/>
                            <a:ext cx="635" cy="3727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66" name="Rectangle 276"/>
                        <wps:cNvSpPr>
                          <a:spLocks noChangeArrowheads="1"/>
                        </wps:cNvSpPr>
                        <wps:spPr bwMode="auto">
                          <a:xfrm>
                            <a:off x="142240" y="951230"/>
                            <a:ext cx="100774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1A51F86" w14:textId="77777777" w:rsidR="00116D51" w:rsidRDefault="00116D51" w:rsidP="009F2FEC">
                              <w:pPr>
                                <w:spacing w:after="0" w:line="240" w:lineRule="auto"/>
                                <w:jc w:val="center"/>
                                <w:rPr>
                                  <w:sz w:val="16"/>
                                  <w:szCs w:val="16"/>
                                </w:rPr>
                              </w:pPr>
                              <w:r>
                                <w:rPr>
                                  <w:sz w:val="16"/>
                                  <w:szCs w:val="16"/>
                                </w:rPr>
                                <w:t>DEBET EP</w:t>
                              </w:r>
                            </w:p>
                          </w:txbxContent>
                        </wps:txbx>
                        <wps:bodyPr rot="0" vert="horz" wrap="square" lIns="91440" tIns="45720" rIns="91440" bIns="45720" anchor="ctr" anchorCtr="0" upright="1">
                          <a:noAutofit/>
                        </wps:bodyPr>
                      </wps:wsp>
                      <wps:wsp>
                        <wps:cNvPr id="467" name="AutoShape 277"/>
                        <wps:cNvCnPr>
                          <a:cxnSpLocks noChangeShapeType="1"/>
                          <a:stCxn id="466" idx="2"/>
                        </wps:cNvCnPr>
                        <wps:spPr bwMode="auto">
                          <a:xfrm flipH="1">
                            <a:off x="643890" y="1311275"/>
                            <a:ext cx="2540" cy="4070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68" name="AutoShape 278"/>
                        <wps:cNvSpPr>
                          <a:spLocks noChangeArrowheads="1"/>
                        </wps:cNvSpPr>
                        <wps:spPr bwMode="auto">
                          <a:xfrm>
                            <a:off x="141605" y="1718310"/>
                            <a:ext cx="1007745"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8927F6E" w14:textId="77777777" w:rsidR="00116D51" w:rsidRPr="00424A9F" w:rsidRDefault="00116D51" w:rsidP="009F2FEC">
                              <w:pPr>
                                <w:spacing w:after="0" w:line="240" w:lineRule="auto"/>
                                <w:jc w:val="center"/>
                                <w:rPr>
                                  <w:b/>
                                  <w:sz w:val="16"/>
                                  <w:szCs w:val="16"/>
                                </w:rPr>
                              </w:pPr>
                              <w:r w:rsidRPr="00424A9F">
                                <w:rPr>
                                  <w:b/>
                                  <w:sz w:val="16"/>
                                  <w:szCs w:val="16"/>
                                </w:rPr>
                                <w:t>Úspěšný debet</w:t>
                              </w:r>
                            </w:p>
                          </w:txbxContent>
                        </wps:txbx>
                        <wps:bodyPr rot="0" vert="horz" wrap="square" lIns="91440" tIns="45720" rIns="91440" bIns="45720" anchor="ctr" anchorCtr="0" upright="1">
                          <a:noAutofit/>
                        </wps:bodyPr>
                      </wps:wsp>
                      <wps:wsp>
                        <wps:cNvPr id="469" name="AutoShape 279"/>
                        <wps:cNvCnPr>
                          <a:cxnSpLocks noChangeShapeType="1"/>
                          <a:stCxn id="470" idx="2"/>
                          <a:endCxn id="466" idx="3"/>
                        </wps:cNvCnPr>
                        <wps:spPr bwMode="auto">
                          <a:xfrm flipH="1">
                            <a:off x="1149985" y="1131570"/>
                            <a:ext cx="742950"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0" name="AutoShape 280"/>
                        <wps:cNvSpPr>
                          <a:spLocks noChangeArrowheads="1"/>
                        </wps:cNvSpPr>
                        <wps:spPr bwMode="auto">
                          <a:xfrm>
                            <a:off x="1694815" y="95694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E85B856" w14:textId="77777777" w:rsidR="00116D51" w:rsidRPr="00474872" w:rsidRDefault="00116D51" w:rsidP="009F2FEC">
                              <w:pPr>
                                <w:spacing w:after="0" w:line="240" w:lineRule="auto"/>
                                <w:jc w:val="center"/>
                                <w:rPr>
                                  <w:sz w:val="16"/>
                                  <w:szCs w:val="16"/>
                                </w:rPr>
                              </w:pPr>
                              <w:r>
                                <w:rPr>
                                  <w:sz w:val="16"/>
                                  <w:szCs w:val="16"/>
                                </w:rPr>
                                <w:t>DEBIT_PURSE</w:t>
                              </w:r>
                            </w:p>
                          </w:txbxContent>
                        </wps:txbx>
                        <wps:bodyPr rot="0" vert="horz" wrap="square" lIns="91440" tIns="45720" rIns="91440" bIns="45720" anchor="ctr"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5F793" id="Plátno 272" o:spid="_x0000_s1178" editas="canvas" style="width:297.55pt;height:179.5pt;mso-position-horizontal-relative:char;mso-position-vertical-relative:line" coordsize="37788,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">
                <v:shape id="_x0000_s1179" type="#_x0000_t75" style="position:absolute;width:37788;height:22796;visibility:visible;mso-wrap-style:square">
                  <v:fill o:detectmouseclick="t"/>
                  <v:path o:connecttype="none"/>
                </v:shape>
                <v:shape id="AutoShape 274" o:spid="_x0000_s1180" type="#_x0000_t116" style="position:absolute;left:1092;top:1308;width:10725;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" strokecolor="#92cddc" strokeweight="1pt">
                  <v:fill color2="#b6dde8" focus="100%" type="gradient"/>
                  <v:shadow on="t" color="#205867" opacity=".5" offset="1pt"/>
                  <v:textbox>
                    <w:txbxContent>
                      <w:p w14:paraId="083F7CED" w14:textId="77777777" w:rsidR="00116D51" w:rsidRPr="00424A9F" w:rsidRDefault="00116D51" w:rsidP="009F2FEC">
                        <w:pPr>
                          <w:spacing w:after="0" w:line="240" w:lineRule="auto"/>
                          <w:jc w:val="center"/>
                          <w:rPr>
                            <w:b/>
                            <w:sz w:val="16"/>
                            <w:szCs w:val="16"/>
                          </w:rPr>
                        </w:pPr>
                        <w:r w:rsidRPr="00424A9F">
                          <w:rPr>
                            <w:b/>
                            <w:sz w:val="16"/>
                            <w:szCs w:val="16"/>
                          </w:rPr>
                          <w:t>Platba EP</w:t>
                        </w:r>
                      </w:p>
                    </w:txbxContent>
                  </v:textbox>
                </v:shape>
                <v:shape id="AutoShape 275" o:spid="_x0000_s1181" type="#_x0000_t32" style="position:absolute;left:6457;top:5784;width:7;height:3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" strokecolor="#92cddc" strokeweight="1pt">
                  <v:stroke endarrow="block"/>
                  <v:shadow color="#205867" opacity=".5" offset="1pt"/>
                </v:shape>
                <v:rect id="Rectangle 276" o:spid="_x0000_s1182" style="position:absolute;left:1422;top:9512;width:1007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" strokecolor="#92cddc" strokeweight="1pt">
                  <v:fill color2="#b6dde8" focus="100%" type="gradient"/>
                  <v:shadow on="t" color="#205867" opacity=".5" offset="1pt"/>
                  <v:textbox>
                    <w:txbxContent>
                      <w:p w14:paraId="01A51F86" w14:textId="77777777" w:rsidR="00116D51" w:rsidRDefault="00116D51" w:rsidP="009F2FEC">
                        <w:pPr>
                          <w:spacing w:after="0" w:line="240" w:lineRule="auto"/>
                          <w:jc w:val="center"/>
                          <w:rPr>
                            <w:sz w:val="16"/>
                            <w:szCs w:val="16"/>
                          </w:rPr>
                        </w:pPr>
                        <w:r>
                          <w:rPr>
                            <w:sz w:val="16"/>
                            <w:szCs w:val="16"/>
                          </w:rPr>
                          <w:t>DEBET EP</w:t>
                        </w:r>
                      </w:p>
                    </w:txbxContent>
                  </v:textbox>
                </v:rect>
                <v:shape id="AutoShape 277" o:spid="_x0000_s1183" type="#_x0000_t32" style="position:absolute;left:6438;top:13112;width:26;height:4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" strokecolor="#92cddc" strokeweight="1pt">
                  <v:stroke endarrow="block"/>
                  <v:shadow color="#205867" opacity=".5" offset="1pt"/>
                </v:shape>
                <v:shape id="AutoShape 278" o:spid="_x0000_s1184" type="#_x0000_t116" style="position:absolute;left:1416;top:17183;width:1007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" strokecolor="#92cddc" strokeweight="1pt">
                  <v:fill color2="#b6dde8" focus="100%" type="gradient"/>
                  <v:shadow on="t" color="#205867" opacity=".5" offset="1pt"/>
                  <v:textbox>
                    <w:txbxContent>
                      <w:p w14:paraId="28927F6E" w14:textId="77777777" w:rsidR="00116D51" w:rsidRPr="00424A9F" w:rsidRDefault="00116D51" w:rsidP="009F2FEC">
                        <w:pPr>
                          <w:spacing w:after="0" w:line="240" w:lineRule="auto"/>
                          <w:jc w:val="center"/>
                          <w:rPr>
                            <w:b/>
                            <w:sz w:val="16"/>
                            <w:szCs w:val="16"/>
                          </w:rPr>
                        </w:pPr>
                        <w:r w:rsidRPr="00424A9F">
                          <w:rPr>
                            <w:b/>
                            <w:sz w:val="16"/>
                            <w:szCs w:val="16"/>
                          </w:rPr>
                          <w:t>Úspěšný debet</w:t>
                        </w:r>
                      </w:p>
                    </w:txbxContent>
                  </v:textbox>
                </v:shape>
                <v:shape id="AutoShape 279" o:spid="_x0000_s1185" type="#_x0000_t32" style="position:absolute;left:11499;top:11315;width:743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" strokecolor="#b2a1c7" strokeweight="1pt">
                  <v:stroke dashstyle="dash" endarrow="block"/>
                </v:shape>
                <v:shape id="AutoShape 280" o:spid="_x0000_s1186" type="#_x0000_t111" style="position:absolute;left:16948;top:9569;width:1982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" fillcolor="#faf9fb" strokecolor="#b2a1c7" strokeweight="1pt">
                  <v:fill color2="#e5dfec" focus="100%" type="gradient"/>
                  <v:stroke dashstyle="dash"/>
                  <v:shadow color="#3f3151" opacity=".5" offset="1pt"/>
                  <v:textbox>
                    <w:txbxContent>
                      <w:p w14:paraId="0E85B856" w14:textId="77777777" w:rsidR="00116D51" w:rsidRPr="00474872" w:rsidRDefault="00116D51" w:rsidP="009F2FEC">
                        <w:pPr>
                          <w:spacing w:after="0" w:line="240" w:lineRule="auto"/>
                          <w:jc w:val="center"/>
                          <w:rPr>
                            <w:sz w:val="16"/>
                            <w:szCs w:val="16"/>
                          </w:rPr>
                        </w:pPr>
                        <w:r>
                          <w:rPr>
                            <w:sz w:val="16"/>
                            <w:szCs w:val="16"/>
                          </w:rPr>
                          <w:t>DEBIT_PURSE</w:t>
                        </w:r>
                      </w:p>
                    </w:txbxContent>
                  </v:textbox>
                </v:shape>
                <w10:anchorlock/>
              </v:group>
            </w:pict>
          </mc:Fallback>
        </mc:AlternateContent>
      </w:r>
    </w:p>
    <w:p w14:paraId="4E2DCD6E" w14:textId="381C361A" w:rsidR="009F2FEC" w:rsidRPr="00E35D4A" w:rsidRDefault="009F2FEC" w:rsidP="00966606">
      <w:pPr>
        <w:pStyle w:val="Titulek"/>
      </w:pPr>
      <w:bookmarkStart w:id="21" w:name="_Toc272395020"/>
      <w:bookmarkStart w:id="22" w:name="_Toc316552442"/>
      <w:bookmarkStart w:id="23" w:name="_Toc37924718"/>
      <w:r w:rsidRPr="00E35D4A">
        <w:t xml:space="preserve">Obrázek </w:t>
      </w:r>
      <w:r w:rsidR="009217B7">
        <w:fldChar w:fldCharType="begin"/>
      </w:r>
      <w:r w:rsidR="009217B7">
        <w:instrText xml:space="preserve"> SEQ Obrázek \* ARABIC </w:instrText>
      </w:r>
      <w:r w:rsidR="009217B7">
        <w:fldChar w:fldCharType="separate"/>
      </w:r>
      <w:r w:rsidR="00BF4E54">
        <w:rPr>
          <w:noProof/>
        </w:rPr>
        <w:t>5</w:t>
      </w:r>
      <w:r w:rsidR="009217B7">
        <w:rPr>
          <w:noProof/>
        </w:rPr>
        <w:fldChar w:fldCharType="end"/>
      </w:r>
      <w:r w:rsidR="0051092B">
        <w:rPr>
          <w:noProof/>
        </w:rPr>
        <w:t xml:space="preserve">  </w:t>
      </w:r>
      <w:r w:rsidRPr="00E35D4A">
        <w:t xml:space="preserve"> Placení EP</w:t>
      </w:r>
      <w:bookmarkEnd w:id="21"/>
      <w:bookmarkEnd w:id="22"/>
      <w:bookmarkEnd w:id="23"/>
    </w:p>
    <w:p w14:paraId="4E2EDCE3" w14:textId="77777777" w:rsidR="009F2FEC" w:rsidRDefault="009F2FEC" w:rsidP="006A5F49">
      <w:pPr>
        <w:pStyle w:val="Normlnodstavec"/>
        <w:spacing w:after="120"/>
        <w:jc w:val="left"/>
        <w:rPr>
          <w:i/>
          <w:sz w:val="20"/>
          <w:szCs w:val="20"/>
        </w:rPr>
      </w:pPr>
      <w:r>
        <w:rPr>
          <w:i/>
          <w:sz w:val="20"/>
          <w:szCs w:val="20"/>
        </w:rPr>
        <w:t xml:space="preserve">Poznámky: </w:t>
      </w:r>
    </w:p>
    <w:p w14:paraId="76DCC7D4" w14:textId="77777777" w:rsidR="009F2FEC" w:rsidRDefault="009F2FEC" w:rsidP="00322558">
      <w:pPr>
        <w:pStyle w:val="Odstavecseseznamem"/>
        <w:numPr>
          <w:ilvl w:val="0"/>
          <w:numId w:val="5"/>
        </w:numPr>
        <w:rPr>
          <w:i/>
          <w:sz w:val="20"/>
          <w:szCs w:val="20"/>
        </w:rPr>
      </w:pPr>
      <w:r>
        <w:rPr>
          <w:i/>
          <w:sz w:val="20"/>
          <w:szCs w:val="20"/>
        </w:rPr>
        <w:t>při platbě EP není nutné číst soubory Personalizační aplikace</w:t>
      </w:r>
      <w:r w:rsidR="008C6D6C">
        <w:rPr>
          <w:i/>
          <w:sz w:val="20"/>
          <w:szCs w:val="20"/>
        </w:rPr>
        <w:t>,</w:t>
      </w:r>
    </w:p>
    <w:p w14:paraId="0EEB0847" w14:textId="6B852CDB" w:rsidR="009F2FEC" w:rsidRPr="00101984" w:rsidRDefault="00ED0DEE" w:rsidP="00322558">
      <w:pPr>
        <w:pStyle w:val="Odstavecseseznamem"/>
        <w:numPr>
          <w:ilvl w:val="0"/>
          <w:numId w:val="5"/>
        </w:numPr>
        <w:rPr>
          <w:sz w:val="20"/>
          <w:szCs w:val="20"/>
        </w:rPr>
      </w:pPr>
      <w:r w:rsidRPr="00101984">
        <w:rPr>
          <w:i/>
          <w:sz w:val="20"/>
          <w:szCs w:val="20"/>
        </w:rPr>
        <w:t>kontrola,</w:t>
      </w:r>
      <w:r w:rsidR="009F2FEC" w:rsidRPr="00101984">
        <w:rPr>
          <w:i/>
          <w:sz w:val="20"/>
          <w:szCs w:val="20"/>
        </w:rPr>
        <w:t xml:space="preserve"> zda je </w:t>
      </w:r>
      <w:proofErr w:type="spellStart"/>
      <w:r w:rsidR="009F2FEC" w:rsidRPr="00101984">
        <w:rPr>
          <w:i/>
          <w:sz w:val="20"/>
          <w:szCs w:val="20"/>
        </w:rPr>
        <w:t>samNumber</w:t>
      </w:r>
      <w:proofErr w:type="spellEnd"/>
      <w:r w:rsidR="009F2FEC" w:rsidRPr="00101984">
        <w:rPr>
          <w:i/>
          <w:sz w:val="20"/>
          <w:szCs w:val="20"/>
        </w:rPr>
        <w:t xml:space="preserve"> na </w:t>
      </w:r>
      <w:r w:rsidR="0074142C">
        <w:rPr>
          <w:i/>
          <w:sz w:val="20"/>
          <w:szCs w:val="20"/>
        </w:rPr>
        <w:t>B</w:t>
      </w:r>
      <w:r w:rsidR="009F2FEC" w:rsidRPr="00101984">
        <w:rPr>
          <w:i/>
          <w:sz w:val="20"/>
          <w:szCs w:val="20"/>
        </w:rPr>
        <w:t>lacklistu</w:t>
      </w:r>
      <w:r w:rsidR="008C6D6C">
        <w:rPr>
          <w:i/>
          <w:sz w:val="20"/>
          <w:szCs w:val="20"/>
        </w:rPr>
        <w:t xml:space="preserve"> není nutná,</w:t>
      </w:r>
    </w:p>
    <w:p w14:paraId="69A953CC" w14:textId="77777777" w:rsidR="009F2FEC" w:rsidRPr="00CD655A" w:rsidRDefault="009F2FEC" w:rsidP="00322558">
      <w:pPr>
        <w:pStyle w:val="Odstavecseseznamem"/>
        <w:numPr>
          <w:ilvl w:val="0"/>
          <w:numId w:val="5"/>
        </w:numPr>
        <w:jc w:val="both"/>
        <w:rPr>
          <w:i/>
          <w:sz w:val="20"/>
          <w:szCs w:val="20"/>
        </w:rPr>
      </w:pPr>
      <w:r w:rsidRPr="00CD655A">
        <w:rPr>
          <w:i/>
          <w:sz w:val="20"/>
          <w:szCs w:val="20"/>
        </w:rPr>
        <w:t>položk</w:t>
      </w:r>
      <w:r w:rsidR="006A5F49" w:rsidRPr="00CD655A">
        <w:rPr>
          <w:i/>
          <w:sz w:val="20"/>
          <w:szCs w:val="20"/>
        </w:rPr>
        <w:t>a</w:t>
      </w:r>
      <w:r w:rsidRPr="00CD655A">
        <w:rPr>
          <w:i/>
          <w:sz w:val="20"/>
          <w:szCs w:val="20"/>
        </w:rPr>
        <w:t xml:space="preserve"> </w:t>
      </w:r>
      <w:proofErr w:type="spellStart"/>
      <w:r w:rsidRPr="00CD655A">
        <w:rPr>
          <w:i/>
          <w:sz w:val="20"/>
          <w:szCs w:val="20"/>
        </w:rPr>
        <w:t>baseCurrencyEP</w:t>
      </w:r>
      <w:proofErr w:type="spellEnd"/>
      <w:r w:rsidR="001D0A4A" w:rsidRPr="00CD655A">
        <w:rPr>
          <w:i/>
          <w:sz w:val="20"/>
          <w:szCs w:val="20"/>
        </w:rPr>
        <w:t xml:space="preserve"> </w:t>
      </w:r>
      <w:r w:rsidRPr="00CD655A">
        <w:rPr>
          <w:i/>
          <w:sz w:val="20"/>
          <w:szCs w:val="20"/>
        </w:rPr>
        <w:t>by měla být hodnota ‘1000‘B – CZK v</w:t>
      </w:r>
      <w:r w:rsidR="008C6D6C">
        <w:rPr>
          <w:i/>
          <w:sz w:val="20"/>
          <w:szCs w:val="20"/>
        </w:rPr>
        <w:t> </w:t>
      </w:r>
      <w:r w:rsidRPr="00CD655A">
        <w:rPr>
          <w:i/>
          <w:sz w:val="20"/>
          <w:szCs w:val="20"/>
        </w:rPr>
        <w:t>haléřích</w:t>
      </w:r>
      <w:r w:rsidR="008C6D6C">
        <w:rPr>
          <w:i/>
          <w:sz w:val="20"/>
          <w:szCs w:val="20"/>
        </w:rPr>
        <w:t>,</w:t>
      </w:r>
    </w:p>
    <w:p w14:paraId="2000A84E" w14:textId="77777777" w:rsidR="009F2FEC" w:rsidRPr="00CD655A" w:rsidRDefault="00CD655A" w:rsidP="00322558">
      <w:pPr>
        <w:pStyle w:val="Odstavecseseznamem"/>
        <w:numPr>
          <w:ilvl w:val="0"/>
          <w:numId w:val="5"/>
        </w:numPr>
        <w:jc w:val="both"/>
        <w:rPr>
          <w:i/>
          <w:sz w:val="20"/>
          <w:szCs w:val="20"/>
        </w:rPr>
      </w:pPr>
      <w:r w:rsidRPr="00CD655A">
        <w:rPr>
          <w:i/>
          <w:sz w:val="20"/>
          <w:szCs w:val="20"/>
        </w:rPr>
        <w:t>n</w:t>
      </w:r>
      <w:r w:rsidR="009F2FEC" w:rsidRPr="00CD655A">
        <w:rPr>
          <w:i/>
          <w:sz w:val="20"/>
          <w:szCs w:val="20"/>
        </w:rPr>
        <w:t>ení třeba číst soubory nastavení EP před provedením debetu EP, vše kontroluje SAM</w:t>
      </w:r>
      <w:r w:rsidR="008C6D6C">
        <w:rPr>
          <w:i/>
          <w:sz w:val="20"/>
          <w:szCs w:val="20"/>
        </w:rPr>
        <w:t>,</w:t>
      </w:r>
    </w:p>
    <w:p w14:paraId="54458117" w14:textId="77777777" w:rsidR="009F2FEC" w:rsidRPr="00CD655A" w:rsidRDefault="009F2FEC" w:rsidP="00322558">
      <w:pPr>
        <w:pStyle w:val="Odstavecseseznamem"/>
        <w:numPr>
          <w:ilvl w:val="0"/>
          <w:numId w:val="5"/>
        </w:numPr>
        <w:jc w:val="both"/>
        <w:rPr>
          <w:i/>
          <w:sz w:val="20"/>
          <w:szCs w:val="20"/>
        </w:rPr>
      </w:pPr>
      <w:r w:rsidRPr="00CD655A">
        <w:rPr>
          <w:i/>
          <w:sz w:val="20"/>
          <w:szCs w:val="20"/>
        </w:rPr>
        <w:t xml:space="preserve">pokud je některá z hodnot </w:t>
      </w:r>
      <w:proofErr w:type="spellStart"/>
      <w:r w:rsidR="00CD655A" w:rsidRPr="00CD655A">
        <w:rPr>
          <w:i/>
          <w:sz w:val="20"/>
          <w:szCs w:val="20"/>
        </w:rPr>
        <w:t>walletStatus</w:t>
      </w:r>
      <w:proofErr w:type="spellEnd"/>
      <w:r w:rsidR="00CD655A" w:rsidRPr="00CD655A">
        <w:rPr>
          <w:i/>
          <w:sz w:val="20"/>
          <w:szCs w:val="20"/>
        </w:rPr>
        <w:t xml:space="preserve"> a Status souboru EP </w:t>
      </w:r>
      <w:r w:rsidRPr="00CD655A">
        <w:rPr>
          <w:i/>
          <w:sz w:val="20"/>
          <w:szCs w:val="20"/>
        </w:rPr>
        <w:t>různá od 7</w:t>
      </w:r>
      <w:r w:rsidR="00773AAF" w:rsidRPr="00CD655A">
        <w:rPr>
          <w:i/>
          <w:sz w:val="20"/>
          <w:szCs w:val="20"/>
        </w:rPr>
        <w:t>,</w:t>
      </w:r>
      <w:r w:rsidRPr="00CD655A">
        <w:rPr>
          <w:i/>
          <w:sz w:val="20"/>
          <w:szCs w:val="20"/>
        </w:rPr>
        <w:t xml:space="preserve"> tak </w:t>
      </w:r>
      <w:r w:rsidR="00773AAF" w:rsidRPr="00CD655A">
        <w:rPr>
          <w:i/>
          <w:sz w:val="20"/>
          <w:szCs w:val="20"/>
        </w:rPr>
        <w:t>nelze provést debet EP</w:t>
      </w:r>
      <w:r w:rsidR="008C6D6C">
        <w:rPr>
          <w:i/>
          <w:sz w:val="20"/>
          <w:szCs w:val="20"/>
        </w:rPr>
        <w:t>,</w:t>
      </w:r>
    </w:p>
    <w:p w14:paraId="09763782" w14:textId="77777777" w:rsidR="009F2FEC" w:rsidRDefault="009F2FEC" w:rsidP="00322558">
      <w:pPr>
        <w:pStyle w:val="Odstavecseseznamem"/>
        <w:numPr>
          <w:ilvl w:val="0"/>
          <w:numId w:val="5"/>
        </w:numPr>
        <w:jc w:val="both"/>
        <w:rPr>
          <w:i/>
          <w:sz w:val="20"/>
          <w:szCs w:val="20"/>
        </w:rPr>
      </w:pPr>
      <w:r w:rsidRPr="00CD655A">
        <w:rPr>
          <w:i/>
          <w:sz w:val="20"/>
          <w:szCs w:val="20"/>
        </w:rPr>
        <w:t xml:space="preserve">status souboru </w:t>
      </w:r>
      <w:proofErr w:type="spellStart"/>
      <w:r w:rsidRPr="00CD655A">
        <w:rPr>
          <w:i/>
          <w:sz w:val="20"/>
          <w:szCs w:val="20"/>
        </w:rPr>
        <w:t>walletSettingsFile</w:t>
      </w:r>
      <w:proofErr w:type="spellEnd"/>
      <w:r w:rsidRPr="00CD655A">
        <w:rPr>
          <w:i/>
          <w:sz w:val="20"/>
          <w:szCs w:val="20"/>
        </w:rPr>
        <w:t xml:space="preserve"> = 7 kontroluje SAM</w:t>
      </w:r>
      <w:r w:rsidR="008C6D6C">
        <w:rPr>
          <w:i/>
          <w:sz w:val="20"/>
          <w:szCs w:val="20"/>
        </w:rPr>
        <w:t>,</w:t>
      </w:r>
    </w:p>
    <w:p w14:paraId="173C3C23" w14:textId="77777777" w:rsidR="00CD655A" w:rsidRDefault="003646AA" w:rsidP="00322558">
      <w:pPr>
        <w:pStyle w:val="Odstavecseseznamem"/>
        <w:numPr>
          <w:ilvl w:val="0"/>
          <w:numId w:val="5"/>
        </w:numPr>
        <w:jc w:val="both"/>
        <w:rPr>
          <w:i/>
          <w:sz w:val="20"/>
          <w:szCs w:val="20"/>
        </w:rPr>
      </w:pPr>
      <w:r>
        <w:rPr>
          <w:i/>
          <w:sz w:val="20"/>
          <w:szCs w:val="20"/>
        </w:rPr>
        <w:t>EP není přenosná mezi cestujícími,</w:t>
      </w:r>
    </w:p>
    <w:p w14:paraId="7CDBD03F" w14:textId="77777777" w:rsidR="003646AA" w:rsidRDefault="003646AA" w:rsidP="00322558">
      <w:pPr>
        <w:pStyle w:val="Odstavecseseznamem"/>
        <w:numPr>
          <w:ilvl w:val="0"/>
          <w:numId w:val="5"/>
        </w:numPr>
        <w:jc w:val="both"/>
        <w:rPr>
          <w:i/>
          <w:sz w:val="20"/>
          <w:szCs w:val="20"/>
        </w:rPr>
      </w:pPr>
      <w:r>
        <w:rPr>
          <w:i/>
          <w:sz w:val="20"/>
          <w:szCs w:val="20"/>
        </w:rPr>
        <w:t>Každá jízdenka z EP je zlevněná jízdenka (sleva)</w:t>
      </w:r>
      <w:r w:rsidR="008C6D6C">
        <w:rPr>
          <w:i/>
          <w:sz w:val="20"/>
          <w:szCs w:val="20"/>
        </w:rPr>
        <w:t>.</w:t>
      </w:r>
    </w:p>
    <w:p w14:paraId="17D0F04F" w14:textId="77777777" w:rsidR="003646AA" w:rsidRPr="003646AA" w:rsidRDefault="003646AA" w:rsidP="003646AA">
      <w:pPr>
        <w:jc w:val="both"/>
        <w:rPr>
          <w:i/>
          <w:sz w:val="20"/>
          <w:szCs w:val="20"/>
        </w:rPr>
      </w:pPr>
    </w:p>
    <w:p w14:paraId="459FBE12" w14:textId="77777777" w:rsidR="000F5C64" w:rsidRDefault="000F5C64" w:rsidP="00322558">
      <w:pPr>
        <w:pStyle w:val="Nadpis2"/>
        <w:numPr>
          <w:ilvl w:val="1"/>
          <w:numId w:val="3"/>
        </w:numPr>
      </w:pPr>
      <w:bookmarkStart w:id="24" w:name="_Toc37924756"/>
      <w:bookmarkStart w:id="25" w:name="_Toc272395003"/>
      <w:r>
        <w:lastRenderedPageBreak/>
        <w:t>Dobití předplacené EP</w:t>
      </w:r>
      <w:bookmarkEnd w:id="24"/>
    </w:p>
    <w:p w14:paraId="1C4B9B4C" w14:textId="77777777" w:rsidR="000F5C64" w:rsidRDefault="006C0B63" w:rsidP="000F5C64">
      <w:pPr>
        <w:keepNext/>
        <w:spacing w:after="0" w:line="240" w:lineRule="auto"/>
        <w:jc w:val="center"/>
      </w:pPr>
      <w:r>
        <w:rPr>
          <w:noProof/>
          <w:lang w:eastAsia="cs-CZ" w:bidi="ar-SA"/>
        </w:rPr>
        <mc:AlternateContent>
          <mc:Choice Requires="wpc">
            <w:drawing>
              <wp:inline distT="0" distB="0" distL="0" distR="0" wp14:anchorId="22AE914F" wp14:editId="1E093647">
                <wp:extent cx="5692140" cy="6113780"/>
                <wp:effectExtent l="0" t="0" r="3810" b="20320"/>
                <wp:docPr id="944" name="Plátno 9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6" name="Text Box 946"/>
                        <wps:cNvSpPr txBox="1">
                          <a:spLocks noChangeArrowheads="1"/>
                        </wps:cNvSpPr>
                        <wps:spPr bwMode="auto">
                          <a:xfrm>
                            <a:off x="1469390" y="109474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7AA6" w14:textId="77777777" w:rsidR="00116D51" w:rsidRDefault="00116D51" w:rsidP="000734A5">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37" name="Text Box 947"/>
                        <wps:cNvSpPr txBox="1">
                          <a:spLocks noChangeArrowheads="1"/>
                        </wps:cNvSpPr>
                        <wps:spPr bwMode="auto">
                          <a:xfrm>
                            <a:off x="2650921" y="3223453"/>
                            <a:ext cx="771525" cy="40259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D4FD" w14:textId="77777777" w:rsidR="00116D51" w:rsidRDefault="00116D51" w:rsidP="000734A5">
                              <w:pPr>
                                <w:pStyle w:val="Odstavecseseznamem"/>
                                <w:ind w:left="-142" w:right="-61"/>
                                <w:rPr>
                                  <w:sz w:val="18"/>
                                  <w:szCs w:val="18"/>
                                </w:rPr>
                              </w:pPr>
                              <w:r>
                                <w:rPr>
                                  <w:sz w:val="18"/>
                                  <w:szCs w:val="18"/>
                                </w:rPr>
                                <w:t>Menší než na Greenlistu</w:t>
                              </w:r>
                            </w:p>
                          </w:txbxContent>
                        </wps:txbx>
                        <wps:bodyPr rot="0" vert="horz" wrap="square" lIns="91440" tIns="45720" rIns="91440" bIns="45720" anchor="t" anchorCtr="0" upright="1">
                          <a:noAutofit/>
                        </wps:bodyPr>
                      </wps:wsp>
                      <wps:wsp>
                        <wps:cNvPr id="439" name="AutoShape 948"/>
                        <wps:cNvSpPr>
                          <a:spLocks noChangeArrowheads="1"/>
                        </wps:cNvSpPr>
                        <wps:spPr bwMode="auto">
                          <a:xfrm>
                            <a:off x="1839595" y="40943"/>
                            <a:ext cx="1072515" cy="494997"/>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7F45271" w14:textId="77777777" w:rsidR="00116D51" w:rsidRPr="00424A9F" w:rsidRDefault="00116D51" w:rsidP="000734A5">
                              <w:pPr>
                                <w:spacing w:after="0" w:line="240" w:lineRule="auto"/>
                                <w:jc w:val="center"/>
                                <w:rPr>
                                  <w:b/>
                                  <w:sz w:val="16"/>
                                  <w:szCs w:val="16"/>
                                </w:rPr>
                              </w:pPr>
                              <w:r>
                                <w:rPr>
                                  <w:b/>
                                  <w:sz w:val="16"/>
                                  <w:szCs w:val="16"/>
                                </w:rPr>
                                <w:t>Kontrola vůči greenlistu EP</w:t>
                              </w:r>
                            </w:p>
                          </w:txbxContent>
                        </wps:txbx>
                        <wps:bodyPr rot="0" vert="horz" wrap="square" lIns="91440" tIns="45720" rIns="91440" bIns="45720" anchor="ctr" anchorCtr="0" upright="1">
                          <a:noAutofit/>
                        </wps:bodyPr>
                      </wps:wsp>
                      <wps:wsp>
                        <wps:cNvPr id="440" name="AutoShape 949"/>
                        <wps:cNvCnPr>
                          <a:cxnSpLocks noChangeShapeType="1"/>
                          <a:stCxn id="439" idx="2"/>
                          <a:endCxn id="444" idx="0"/>
                        </wps:cNvCnPr>
                        <wps:spPr bwMode="auto">
                          <a:xfrm flipH="1">
                            <a:off x="2375535" y="535940"/>
                            <a:ext cx="318" cy="36957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41" name="AutoShape 950"/>
                        <wps:cNvCnPr>
                          <a:cxnSpLocks noChangeShapeType="1"/>
                          <a:stCxn id="444" idx="1"/>
                          <a:endCxn id="450" idx="3"/>
                        </wps:cNvCnPr>
                        <wps:spPr bwMode="auto">
                          <a:xfrm rot="10800000">
                            <a:off x="1093470" y="1280160"/>
                            <a:ext cx="612140" cy="9525"/>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42" name="AutoShape 951"/>
                        <wps:cNvSpPr>
                          <a:spLocks noChangeArrowheads="1"/>
                        </wps:cNvSpPr>
                        <wps:spPr bwMode="auto">
                          <a:xfrm>
                            <a:off x="3418840" y="991870"/>
                            <a:ext cx="2226310" cy="59626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6ED55D93" w14:textId="77777777" w:rsidR="00116D51" w:rsidRPr="00B315B4" w:rsidRDefault="00116D51" w:rsidP="000734A5">
                              <w:pPr>
                                <w:spacing w:after="0" w:line="240" w:lineRule="auto"/>
                                <w:jc w:val="center"/>
                                <w:rPr>
                                  <w:sz w:val="16"/>
                                  <w:szCs w:val="16"/>
                                </w:rPr>
                              </w:pPr>
                              <w:r w:rsidRPr="00B315B4">
                                <w:rPr>
                                  <w:sz w:val="16"/>
                                  <w:szCs w:val="16"/>
                                </w:rPr>
                                <w:t>READ_</w:t>
                              </w:r>
                              <w:r>
                                <w:rPr>
                                  <w:sz w:val="16"/>
                                  <w:szCs w:val="16"/>
                                </w:rPr>
                                <w:t>CARD_</w:t>
                              </w:r>
                              <w:r w:rsidRPr="00B315B4">
                                <w:rPr>
                                  <w:sz w:val="16"/>
                                  <w:szCs w:val="16"/>
                                </w:rPr>
                                <w:t>I</w:t>
                              </w:r>
                              <w:r>
                                <w:rPr>
                                  <w:sz w:val="16"/>
                                  <w:szCs w:val="16"/>
                                </w:rPr>
                                <w:t>NFO</w:t>
                              </w:r>
                            </w:p>
                            <w:p w14:paraId="0A73C05A" w14:textId="4797A75A" w:rsidR="00116D51" w:rsidRPr="00474872" w:rsidRDefault="00116D51" w:rsidP="000734A5">
                              <w:pPr>
                                <w:spacing w:after="0" w:line="240" w:lineRule="auto"/>
                                <w:ind w:left="-142" w:right="-144"/>
                                <w:jc w:val="center"/>
                                <w:rPr>
                                  <w:sz w:val="16"/>
                                  <w:szCs w:val="16"/>
                                </w:rPr>
                              </w:pPr>
                              <w:r w:rsidRPr="00B315B4">
                                <w:rPr>
                                  <w:sz w:val="16"/>
                                  <w:szCs w:val="16"/>
                                </w:rPr>
                                <w:t>(</w:t>
                              </w:r>
                              <w:r>
                                <w:rPr>
                                  <w:sz w:val="16"/>
                                  <w:szCs w:val="16"/>
                                </w:rPr>
                                <w:t>ověření podpisu, kontrola platnosti karty a publisherNetworkID = 203721)</w:t>
                              </w:r>
                            </w:p>
                          </w:txbxContent>
                        </wps:txbx>
                        <wps:bodyPr rot="0" vert="horz" wrap="square" lIns="91440" tIns="45720" rIns="91440" bIns="45720" anchor="t" anchorCtr="0" upright="1">
                          <a:noAutofit/>
                        </wps:bodyPr>
                      </wps:wsp>
                      <wps:wsp>
                        <wps:cNvPr id="443" name="AutoShape 952"/>
                        <wps:cNvCnPr>
                          <a:cxnSpLocks noChangeShapeType="1"/>
                          <a:stCxn id="442" idx="2"/>
                          <a:endCxn id="444" idx="3"/>
                        </wps:cNvCnPr>
                        <wps:spPr bwMode="auto">
                          <a:xfrm flipH="1" flipV="1">
                            <a:off x="3045460" y="1289685"/>
                            <a:ext cx="59626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4" name="AutoShape 953"/>
                        <wps:cNvSpPr>
                          <a:spLocks noChangeArrowheads="1"/>
                        </wps:cNvSpPr>
                        <wps:spPr bwMode="auto">
                          <a:xfrm>
                            <a:off x="1705610" y="905510"/>
                            <a:ext cx="1339850" cy="76835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0305B78" w14:textId="77777777" w:rsidR="00116D51" w:rsidRPr="004A08FF" w:rsidRDefault="00116D51" w:rsidP="000734A5">
                              <w:pPr>
                                <w:spacing w:after="0" w:line="240" w:lineRule="auto"/>
                                <w:jc w:val="center"/>
                                <w:rPr>
                                  <w:sz w:val="16"/>
                                  <w:szCs w:val="16"/>
                                </w:rPr>
                              </w:pPr>
                              <w:r>
                                <w:rPr>
                                  <w:sz w:val="16"/>
                                  <w:szCs w:val="16"/>
                                </w:rPr>
                                <w:t>Karta platná</w:t>
                              </w:r>
                              <w:r w:rsidRPr="00481545">
                                <w:rPr>
                                  <w:sz w:val="16"/>
                                  <w:szCs w:val="16"/>
                                </w:rPr>
                                <w:t>?</w:t>
                              </w:r>
                            </w:p>
                          </w:txbxContent>
                        </wps:txbx>
                        <wps:bodyPr rot="0" vert="horz" wrap="square" lIns="91440" tIns="45720" rIns="91440" bIns="45720" anchor="ctr" anchorCtr="0" upright="1">
                          <a:noAutofit/>
                        </wps:bodyPr>
                      </wps:wsp>
                      <wps:wsp>
                        <wps:cNvPr id="445" name="Rectangle 954"/>
                        <wps:cNvSpPr>
                          <a:spLocks noChangeArrowheads="1"/>
                        </wps:cNvSpPr>
                        <wps:spPr bwMode="auto">
                          <a:xfrm>
                            <a:off x="1871980" y="4759960"/>
                            <a:ext cx="100774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429E9A0" w14:textId="77777777" w:rsidR="00116D51" w:rsidRDefault="00116D51" w:rsidP="000734A5">
                              <w:pPr>
                                <w:spacing w:after="0" w:line="240" w:lineRule="auto"/>
                                <w:jc w:val="center"/>
                                <w:rPr>
                                  <w:sz w:val="16"/>
                                  <w:szCs w:val="16"/>
                                </w:rPr>
                              </w:pPr>
                              <w:r>
                                <w:rPr>
                                  <w:sz w:val="16"/>
                                  <w:szCs w:val="16"/>
                                </w:rPr>
                                <w:t>Kredit EP</w:t>
                              </w:r>
                            </w:p>
                          </w:txbxContent>
                        </wps:txbx>
                        <wps:bodyPr rot="0" vert="horz" wrap="square" lIns="91440" tIns="45720" rIns="91440" bIns="45720" anchor="ctr" anchorCtr="0" upright="1">
                          <a:noAutofit/>
                        </wps:bodyPr>
                      </wps:wsp>
                      <wps:wsp>
                        <wps:cNvPr id="446" name="AutoShape 955"/>
                        <wps:cNvCnPr>
                          <a:cxnSpLocks noChangeShapeType="1"/>
                          <a:stCxn id="445" idx="2"/>
                          <a:endCxn id="447" idx="0"/>
                        </wps:cNvCnPr>
                        <wps:spPr bwMode="auto">
                          <a:xfrm>
                            <a:off x="2376170" y="5120005"/>
                            <a:ext cx="635" cy="39052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47" name="AutoShape 956"/>
                        <wps:cNvSpPr>
                          <a:spLocks noChangeArrowheads="1"/>
                        </wps:cNvSpPr>
                        <wps:spPr bwMode="auto">
                          <a:xfrm>
                            <a:off x="1871980" y="5510530"/>
                            <a:ext cx="1007458" cy="55855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598F50C" w14:textId="77777777" w:rsidR="00116D51" w:rsidRPr="00424A9F" w:rsidRDefault="00116D51" w:rsidP="000734A5">
                              <w:pPr>
                                <w:spacing w:after="0" w:line="240" w:lineRule="auto"/>
                                <w:jc w:val="center"/>
                                <w:rPr>
                                  <w:b/>
                                  <w:sz w:val="16"/>
                                  <w:szCs w:val="16"/>
                                </w:rPr>
                              </w:pPr>
                              <w:r w:rsidRPr="00424A9F">
                                <w:rPr>
                                  <w:b/>
                                  <w:sz w:val="16"/>
                                  <w:szCs w:val="16"/>
                                </w:rPr>
                                <w:t>Úspěšný kredit Tisk dokladu</w:t>
                              </w:r>
                            </w:p>
                          </w:txbxContent>
                        </wps:txbx>
                        <wps:bodyPr rot="0" vert="horz" wrap="square" lIns="91440" tIns="45720" rIns="91440" bIns="45720" anchor="ctr" anchorCtr="0" upright="1">
                          <a:noAutofit/>
                        </wps:bodyPr>
                      </wps:wsp>
                      <wps:wsp>
                        <wps:cNvPr id="448" name="AutoShape 957"/>
                        <wps:cNvCnPr>
                          <a:cxnSpLocks noChangeShapeType="1"/>
                          <a:stCxn id="449" idx="2"/>
                          <a:endCxn id="445" idx="3"/>
                        </wps:cNvCnPr>
                        <wps:spPr bwMode="auto">
                          <a:xfrm flipH="1">
                            <a:off x="2879725" y="4928235"/>
                            <a:ext cx="763905" cy="1206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9" name="AutoShape 958"/>
                        <wps:cNvSpPr>
                          <a:spLocks noChangeArrowheads="1"/>
                        </wps:cNvSpPr>
                        <wps:spPr bwMode="auto">
                          <a:xfrm>
                            <a:off x="3421380" y="4535170"/>
                            <a:ext cx="2223770" cy="78613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2BE4002B" w14:textId="77777777" w:rsidR="00116D51" w:rsidRDefault="00116D51" w:rsidP="000734A5">
                              <w:pPr>
                                <w:spacing w:after="0" w:line="240" w:lineRule="auto"/>
                                <w:jc w:val="center"/>
                                <w:rPr>
                                  <w:sz w:val="16"/>
                                  <w:szCs w:val="16"/>
                                </w:rPr>
                              </w:pPr>
                              <w:r>
                                <w:rPr>
                                  <w:sz w:val="16"/>
                                  <w:szCs w:val="16"/>
                                </w:rPr>
                                <w:t>CREDIT_PURSE</w:t>
                              </w:r>
                            </w:p>
                            <w:p w14:paraId="64E73ECC" w14:textId="77777777" w:rsidR="00116D51" w:rsidRPr="00005EF9" w:rsidRDefault="00116D51" w:rsidP="000734A5">
                              <w:pPr>
                                <w:spacing w:after="0" w:line="240" w:lineRule="auto"/>
                                <w:jc w:val="center"/>
                                <w:rPr>
                                  <w:sz w:val="16"/>
                                  <w:szCs w:val="16"/>
                                </w:rPr>
                              </w:pPr>
                              <w:r w:rsidRPr="00005EF9">
                                <w:rPr>
                                  <w:sz w:val="16"/>
                                  <w:szCs w:val="16"/>
                                </w:rPr>
                                <w:t>+zápis walletPersCreditTransaction</w:t>
                              </w:r>
                              <w:r>
                                <w:rPr>
                                  <w:sz w:val="16"/>
                                  <w:szCs w:val="16"/>
                                </w:rPr>
                                <w:t xml:space="preserve"> z Greenlistu na kartu</w:t>
                              </w:r>
                            </w:p>
                          </w:txbxContent>
                        </wps:txbx>
                        <wps:bodyPr rot="0" vert="horz" wrap="square" lIns="91440" tIns="45720" rIns="91440" bIns="45720" anchor="ctr" anchorCtr="0" upright="1">
                          <a:noAutofit/>
                        </wps:bodyPr>
                      </wps:wsp>
                      <wps:wsp>
                        <wps:cNvPr id="450" name="AutoShape 959"/>
                        <wps:cNvSpPr>
                          <a:spLocks noChangeArrowheads="1"/>
                        </wps:cNvSpPr>
                        <wps:spPr bwMode="auto">
                          <a:xfrm>
                            <a:off x="20955" y="1056005"/>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0B30301" w14:textId="77777777" w:rsidR="00116D51" w:rsidRDefault="00116D51" w:rsidP="000734A5">
                              <w:pPr>
                                <w:spacing w:after="0" w:line="240" w:lineRule="auto"/>
                                <w:jc w:val="center"/>
                                <w:rPr>
                                  <w:sz w:val="16"/>
                                  <w:szCs w:val="16"/>
                                </w:rPr>
                              </w:pPr>
                              <w:r>
                                <w:rPr>
                                  <w:sz w:val="16"/>
                                  <w:szCs w:val="16"/>
                                </w:rPr>
                                <w:t>Neplatná karta</w:t>
                              </w:r>
                            </w:p>
                          </w:txbxContent>
                        </wps:txbx>
                        <wps:bodyPr rot="0" vert="horz" wrap="square" lIns="91440" tIns="45720" rIns="91440" bIns="45720" anchor="ctr" anchorCtr="0" upright="1">
                          <a:noAutofit/>
                        </wps:bodyPr>
                      </wps:wsp>
                      <wps:wsp>
                        <wps:cNvPr id="451" name="Text Box 960"/>
                        <wps:cNvSpPr txBox="1">
                          <a:spLocks noChangeArrowheads="1"/>
                        </wps:cNvSpPr>
                        <wps:spPr bwMode="auto">
                          <a:xfrm>
                            <a:off x="1188720" y="372554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36AC" w14:textId="77777777" w:rsidR="00116D51" w:rsidRDefault="00116D51" w:rsidP="000734A5">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52" name="Text Box 961"/>
                        <wps:cNvSpPr txBox="1">
                          <a:spLocks noChangeArrowheads="1"/>
                        </wps:cNvSpPr>
                        <wps:spPr bwMode="auto">
                          <a:xfrm>
                            <a:off x="2301875" y="433959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6CAA" w14:textId="77777777" w:rsidR="00116D51" w:rsidRDefault="00116D51" w:rsidP="000734A5">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53" name="AutoShape 962"/>
                        <wps:cNvSpPr>
                          <a:spLocks noChangeArrowheads="1"/>
                        </wps:cNvSpPr>
                        <wps:spPr bwMode="auto">
                          <a:xfrm>
                            <a:off x="1421765" y="3503295"/>
                            <a:ext cx="1908031" cy="117348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DF15E0" w14:textId="77777777" w:rsidR="00116D51" w:rsidRDefault="00116D51" w:rsidP="000734A5">
                              <w:pPr>
                                <w:spacing w:after="0" w:line="240" w:lineRule="auto"/>
                                <w:ind w:left="-142" w:right="-210"/>
                                <w:jc w:val="center"/>
                                <w:rPr>
                                  <w:sz w:val="16"/>
                                  <w:szCs w:val="16"/>
                                </w:rPr>
                              </w:pPr>
                              <w:r>
                                <w:rPr>
                                  <w:sz w:val="16"/>
                                  <w:szCs w:val="16"/>
                                </w:rPr>
                                <w:t>Odpovídá limit dobití</w:t>
                              </w:r>
                              <w:r w:rsidRPr="00481545">
                                <w:rPr>
                                  <w:sz w:val="16"/>
                                  <w:szCs w:val="16"/>
                                </w:rPr>
                                <w:t>?</w:t>
                              </w:r>
                            </w:p>
                            <w:p w14:paraId="385720D2" w14:textId="77777777" w:rsidR="00116D51" w:rsidRPr="004A08FF" w:rsidRDefault="00116D51" w:rsidP="000734A5">
                              <w:pPr>
                                <w:spacing w:after="0" w:line="240" w:lineRule="auto"/>
                                <w:ind w:right="-69"/>
                                <w:jc w:val="center"/>
                                <w:rPr>
                                  <w:sz w:val="16"/>
                                  <w:szCs w:val="16"/>
                                </w:rPr>
                              </w:pPr>
                              <w:r>
                                <w:rPr>
                                  <w:sz w:val="16"/>
                                  <w:szCs w:val="16"/>
                                </w:rPr>
                                <w:t>(min.  dle  dopravce )</w:t>
                              </w:r>
                            </w:p>
                          </w:txbxContent>
                        </wps:txbx>
                        <wps:bodyPr rot="0" vert="horz" wrap="square" lIns="36000" tIns="45720" rIns="36000" bIns="45720" anchor="ctr" anchorCtr="0" upright="1">
                          <a:noAutofit/>
                        </wps:bodyPr>
                      </wps:wsp>
                      <wps:wsp>
                        <wps:cNvPr id="454" name="AutoShape 963"/>
                        <wps:cNvCnPr>
                          <a:cxnSpLocks noChangeShapeType="1"/>
                          <a:stCxn id="453" idx="2"/>
                          <a:endCxn id="445" idx="0"/>
                        </wps:cNvCnPr>
                        <wps:spPr bwMode="auto">
                          <a:xfrm>
                            <a:off x="2376170" y="4355465"/>
                            <a:ext cx="635" cy="4044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55" name="AutoShape 964"/>
                        <wps:cNvSpPr>
                          <a:spLocks noChangeArrowheads="1"/>
                        </wps:cNvSpPr>
                        <wps:spPr bwMode="auto">
                          <a:xfrm>
                            <a:off x="21590" y="370586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E43EBA" w14:textId="77777777" w:rsidR="00116D51" w:rsidRDefault="00116D51" w:rsidP="000734A5">
                              <w:pPr>
                                <w:spacing w:after="0" w:line="240" w:lineRule="auto"/>
                                <w:jc w:val="center"/>
                                <w:rPr>
                                  <w:sz w:val="16"/>
                                  <w:szCs w:val="16"/>
                                </w:rPr>
                              </w:pPr>
                              <w:r>
                                <w:rPr>
                                  <w:sz w:val="16"/>
                                  <w:szCs w:val="16"/>
                                </w:rPr>
                                <w:t>Nelze dobít EP</w:t>
                              </w:r>
                            </w:p>
                          </w:txbxContent>
                        </wps:txbx>
                        <wps:bodyPr rot="0" vert="horz" wrap="square" lIns="91440" tIns="45720" rIns="91440" bIns="45720" anchor="ctr" anchorCtr="0" upright="1">
                          <a:noAutofit/>
                        </wps:bodyPr>
                      </wps:wsp>
                      <wps:wsp>
                        <wps:cNvPr id="456" name="AutoShape 965"/>
                        <wps:cNvCnPr>
                          <a:cxnSpLocks noChangeShapeType="1"/>
                          <a:stCxn id="453" idx="1"/>
                          <a:endCxn id="455" idx="3"/>
                        </wps:cNvCnPr>
                        <wps:spPr bwMode="auto">
                          <a:xfrm rot="10800000" flipV="1">
                            <a:off x="1094105" y="3929380"/>
                            <a:ext cx="327660" cy="635"/>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57" name="AutoShape 966"/>
                        <wps:cNvSpPr>
                          <a:spLocks noChangeArrowheads="1"/>
                        </wps:cNvSpPr>
                        <wps:spPr bwMode="auto">
                          <a:xfrm>
                            <a:off x="1513840" y="2072005"/>
                            <a:ext cx="1710689" cy="1225551"/>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50F6F19" w14:textId="77777777" w:rsidR="00116D51" w:rsidRPr="00005EF9" w:rsidRDefault="00116D51" w:rsidP="000734A5">
                              <w:pPr>
                                <w:spacing w:after="0" w:line="240" w:lineRule="auto"/>
                                <w:jc w:val="center"/>
                                <w:rPr>
                                  <w:sz w:val="20"/>
                                  <w:szCs w:val="20"/>
                                </w:rPr>
                              </w:pPr>
                              <w:r w:rsidRPr="00005EF9">
                                <w:rPr>
                                  <w:sz w:val="20"/>
                                  <w:szCs w:val="20"/>
                                </w:rPr>
                                <w:t>walletPersCreditTransaction</w:t>
                              </w:r>
                              <w:r w:rsidRPr="00005EF9">
                                <w:rPr>
                                  <w:sz w:val="20"/>
                                  <w:szCs w:val="20"/>
                                  <w:lang w:eastAsia="en-GB"/>
                                </w:rPr>
                                <w:t xml:space="preserve"> na kartě</w:t>
                              </w:r>
                            </w:p>
                          </w:txbxContent>
                        </wps:txbx>
                        <wps:bodyPr rot="0" vert="horz" wrap="square" lIns="91440" tIns="45720" rIns="91440" bIns="45720" anchor="ctr" anchorCtr="0" upright="1">
                          <a:noAutofit/>
                        </wps:bodyPr>
                      </wps:wsp>
                      <wps:wsp>
                        <wps:cNvPr id="458" name="AutoShape 967"/>
                        <wps:cNvSpPr>
                          <a:spLocks noChangeArrowheads="1"/>
                        </wps:cNvSpPr>
                        <wps:spPr bwMode="auto">
                          <a:xfrm>
                            <a:off x="21590" y="237363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8ED6D5" w14:textId="77777777" w:rsidR="00116D51" w:rsidRDefault="00116D51" w:rsidP="000734A5">
                              <w:pPr>
                                <w:spacing w:after="0" w:line="240" w:lineRule="auto"/>
                                <w:jc w:val="center"/>
                                <w:rPr>
                                  <w:sz w:val="16"/>
                                  <w:szCs w:val="16"/>
                                </w:rPr>
                              </w:pPr>
                              <w:r>
                                <w:rPr>
                                  <w:sz w:val="16"/>
                                  <w:szCs w:val="16"/>
                                </w:rPr>
                                <w:t>Nelze dobít EP</w:t>
                              </w:r>
                            </w:p>
                          </w:txbxContent>
                        </wps:txbx>
                        <wps:bodyPr rot="0" vert="horz" wrap="square" lIns="91440" tIns="45720" rIns="91440" bIns="45720" anchor="ctr" anchorCtr="0" upright="1">
                          <a:noAutofit/>
                        </wps:bodyPr>
                      </wps:wsp>
                      <wps:wsp>
                        <wps:cNvPr id="459" name="AutoShape 968"/>
                        <wps:cNvCnPr>
                          <a:cxnSpLocks noChangeShapeType="1"/>
                          <a:stCxn id="457" idx="2"/>
                          <a:endCxn id="453" idx="0"/>
                        </wps:cNvCnPr>
                        <wps:spPr bwMode="auto">
                          <a:xfrm>
                            <a:off x="2369820" y="3114040"/>
                            <a:ext cx="6350" cy="38925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60" name="AutoShape 969"/>
                        <wps:cNvCnPr>
                          <a:cxnSpLocks noChangeShapeType="1"/>
                          <a:stCxn id="457" idx="1"/>
                          <a:endCxn id="458" idx="3"/>
                        </wps:cNvCnPr>
                        <wps:spPr bwMode="auto">
                          <a:xfrm rot="10800000" flipV="1">
                            <a:off x="1094105" y="2593340"/>
                            <a:ext cx="419735" cy="4445"/>
                          </a:xfrm>
                          <a:prstGeom prst="bentConnector3">
                            <a:avLst>
                              <a:gd name="adj1" fmla="val 50074"/>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61" name="Text Box 970"/>
                        <wps:cNvSpPr txBox="1">
                          <a:spLocks noChangeArrowheads="1"/>
                        </wps:cNvSpPr>
                        <wps:spPr bwMode="auto">
                          <a:xfrm>
                            <a:off x="1094105" y="2711450"/>
                            <a:ext cx="771525" cy="40259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C5A8" w14:textId="77777777" w:rsidR="00116D51" w:rsidRDefault="00116D51" w:rsidP="000734A5">
                              <w:pPr>
                                <w:pStyle w:val="Odstavecseseznamem"/>
                                <w:ind w:left="-142" w:right="-61"/>
                                <w:rPr>
                                  <w:sz w:val="18"/>
                                  <w:szCs w:val="18"/>
                                </w:rPr>
                              </w:pPr>
                              <w:r>
                                <w:rPr>
                                  <w:sz w:val="18"/>
                                  <w:szCs w:val="18"/>
                                </w:rPr>
                                <w:t>Větší než na Greenlistu</w:t>
                              </w:r>
                            </w:p>
                          </w:txbxContent>
                        </wps:txbx>
                        <wps:bodyPr rot="0" vert="horz" wrap="square" lIns="91440" tIns="45720" rIns="91440" bIns="45720" anchor="t" anchorCtr="0" upright="1">
                          <a:noAutofit/>
                        </wps:bodyPr>
                      </wps:wsp>
                      <wps:wsp>
                        <wps:cNvPr id="463" name="AutoShape 973"/>
                        <wps:cNvCnPr>
                          <a:cxnSpLocks noChangeShapeType="1"/>
                          <a:stCxn id="444" idx="2"/>
                          <a:endCxn id="457" idx="0"/>
                        </wps:cNvCnPr>
                        <wps:spPr bwMode="auto">
                          <a:xfrm flipH="1">
                            <a:off x="2369820" y="1673860"/>
                            <a:ext cx="5715" cy="3981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E914F" id="Plátno 944" o:spid="_x0000_s1187" editas="canvas" style="width:448.2pt;height:481.4pt;mso-position-horizontal-relative:char;mso-position-vertical-relative:line" coordsize="56921,6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">
                <v:shape id="_x0000_s1188" type="#_x0000_t75" style="position:absolute;width:56921;height:61137;visibility:visible;mso-wrap-style:square">
                  <v:fill o:detectmouseclick="t"/>
                  <v:path o:connecttype="none"/>
                </v:shape>
                <v:shape id="Text Box 946" o:spid="_x0000_s1189" type="#_x0000_t202" style="position:absolute;left:14693;top:10947;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" filled="f" fillcolor="#e9eff7" stroked="f">
                  <v:textbox>
                    <w:txbxContent>
                      <w:p w14:paraId="278A7AA6" w14:textId="77777777" w:rsidR="00116D51" w:rsidRDefault="00116D51" w:rsidP="000734A5">
                        <w:pPr>
                          <w:pStyle w:val="Odstavecseseznamem"/>
                          <w:ind w:left="0" w:right="-16"/>
                          <w:jc w:val="both"/>
                          <w:rPr>
                            <w:sz w:val="18"/>
                            <w:szCs w:val="18"/>
                          </w:rPr>
                        </w:pPr>
                        <w:r>
                          <w:rPr>
                            <w:sz w:val="18"/>
                            <w:szCs w:val="18"/>
                          </w:rPr>
                          <w:t>Ne</w:t>
                        </w:r>
                      </w:p>
                    </w:txbxContent>
                  </v:textbox>
                </v:shape>
                <v:shape id="Text Box 947" o:spid="_x0000_s1190" type="#_x0000_t202" style="position:absolute;left:26509;top:32234;width:771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" filled="f" fillcolor="#e9eff7" stroked="f">
                  <v:textbox>
                    <w:txbxContent>
                      <w:p w14:paraId="59FBD4FD" w14:textId="77777777" w:rsidR="00116D51" w:rsidRDefault="00116D51" w:rsidP="000734A5">
                        <w:pPr>
                          <w:pStyle w:val="Odstavecseseznamem"/>
                          <w:ind w:left="-142" w:right="-61"/>
                          <w:rPr>
                            <w:sz w:val="18"/>
                            <w:szCs w:val="18"/>
                          </w:rPr>
                        </w:pPr>
                        <w:r>
                          <w:rPr>
                            <w:sz w:val="18"/>
                            <w:szCs w:val="18"/>
                          </w:rPr>
                          <w:t>Menší než na Greenlistu</w:t>
                        </w:r>
                      </w:p>
                    </w:txbxContent>
                  </v:textbox>
                </v:shape>
                <v:shape id="AutoShape 948" o:spid="_x0000_s1191" type="#_x0000_t116" style="position:absolute;left:18395;top:409;width:10726;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" strokecolor="#92cddc" strokeweight="1pt">
                  <v:fill color2="#b6dde8" focus="100%" type="gradient"/>
                  <v:shadow on="t" color="#205867" opacity=".5" offset="1pt"/>
                  <v:textbox>
                    <w:txbxContent>
                      <w:p w14:paraId="47F45271" w14:textId="77777777" w:rsidR="00116D51" w:rsidRPr="00424A9F" w:rsidRDefault="00116D51" w:rsidP="000734A5">
                        <w:pPr>
                          <w:spacing w:after="0" w:line="240" w:lineRule="auto"/>
                          <w:jc w:val="center"/>
                          <w:rPr>
                            <w:b/>
                            <w:sz w:val="16"/>
                            <w:szCs w:val="16"/>
                          </w:rPr>
                        </w:pPr>
                        <w:r>
                          <w:rPr>
                            <w:b/>
                            <w:sz w:val="16"/>
                            <w:szCs w:val="16"/>
                          </w:rPr>
                          <w:t>Kontrola vůči greenlistu EP</w:t>
                        </w:r>
                      </w:p>
                    </w:txbxContent>
                  </v:textbox>
                </v:shape>
                <v:shape id="AutoShape 949" o:spid="_x0000_s1192" type="#_x0000_t32" style="position:absolute;left:23755;top:5359;width:3;height:3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" strokecolor="#92cddc" strokeweight="1pt">
                  <v:stroke endarrow="block"/>
                  <v:shadow color="#205867" opacity=".5" offset="1pt"/>
                </v:shape>
                <v:shape id="AutoShape 950" o:spid="_x0000_s1193" type="#_x0000_t34" style="position:absolute;left:10934;top:12801;width:6122;height:9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" strokecolor="#92cddc" strokeweight="1pt">
                  <v:stroke endarrow="block"/>
                  <v:shadow color="#205867" opacity=".5" offset="1pt"/>
                </v:shape>
                <v:shape id="AutoShape 951" o:spid="_x0000_s1194" type="#_x0000_t111" style="position:absolute;left:34188;top:9918;width:2226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" fillcolor="#faf9fb" strokecolor="#b2a1c7" strokeweight="1pt">
                  <v:fill color2="#e5dfec" focus="100%" type="gradient"/>
                  <v:stroke dashstyle="dash"/>
                  <v:shadow color="#3f3151" opacity=".5" offset="1pt"/>
                  <v:textbox>
                    <w:txbxContent>
                      <w:p w14:paraId="6ED55D93" w14:textId="77777777" w:rsidR="00116D51" w:rsidRPr="00B315B4" w:rsidRDefault="00116D51" w:rsidP="000734A5">
                        <w:pPr>
                          <w:spacing w:after="0" w:line="240" w:lineRule="auto"/>
                          <w:jc w:val="center"/>
                          <w:rPr>
                            <w:sz w:val="16"/>
                            <w:szCs w:val="16"/>
                          </w:rPr>
                        </w:pPr>
                        <w:r w:rsidRPr="00B315B4">
                          <w:rPr>
                            <w:sz w:val="16"/>
                            <w:szCs w:val="16"/>
                          </w:rPr>
                          <w:t>READ_</w:t>
                        </w:r>
                        <w:r>
                          <w:rPr>
                            <w:sz w:val="16"/>
                            <w:szCs w:val="16"/>
                          </w:rPr>
                          <w:t>CARD_</w:t>
                        </w:r>
                        <w:r w:rsidRPr="00B315B4">
                          <w:rPr>
                            <w:sz w:val="16"/>
                            <w:szCs w:val="16"/>
                          </w:rPr>
                          <w:t>I</w:t>
                        </w:r>
                        <w:r>
                          <w:rPr>
                            <w:sz w:val="16"/>
                            <w:szCs w:val="16"/>
                          </w:rPr>
                          <w:t>NFO</w:t>
                        </w:r>
                      </w:p>
                      <w:p w14:paraId="0A73C05A" w14:textId="4797A75A" w:rsidR="00116D51" w:rsidRPr="00474872" w:rsidRDefault="00116D51" w:rsidP="000734A5">
                        <w:pPr>
                          <w:spacing w:after="0" w:line="240" w:lineRule="auto"/>
                          <w:ind w:left="-142" w:right="-144"/>
                          <w:jc w:val="center"/>
                          <w:rPr>
                            <w:sz w:val="16"/>
                            <w:szCs w:val="16"/>
                          </w:rPr>
                        </w:pPr>
                        <w:r w:rsidRPr="00B315B4">
                          <w:rPr>
                            <w:sz w:val="16"/>
                            <w:szCs w:val="16"/>
                          </w:rPr>
                          <w:t>(</w:t>
                        </w:r>
                        <w:r>
                          <w:rPr>
                            <w:sz w:val="16"/>
                            <w:szCs w:val="16"/>
                          </w:rPr>
                          <w:t>ověření podpisu, kontrola platnosti karty a publisherNetworkID = 203721)</w:t>
                        </w:r>
                      </w:p>
                    </w:txbxContent>
                  </v:textbox>
                </v:shape>
                <v:shape id="AutoShape 952" o:spid="_x0000_s1195" type="#_x0000_t32" style="position:absolute;left:30454;top:12896;width:5963;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" strokecolor="#b2a1c7" strokeweight="1pt">
                  <v:stroke dashstyle="dash" endarrow="block"/>
                </v:shape>
                <v:shape id="AutoShape 953" o:spid="_x0000_s1196" type="#_x0000_t110" style="position:absolute;left:17056;top:9055;width:13398;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" strokecolor="#92cddc" strokeweight="1pt">
                  <v:fill color2="#b6dde8" focus="100%" type="gradient"/>
                  <v:shadow on="t" color="#205867" opacity=".5" offset="1pt"/>
                  <v:textbox>
                    <w:txbxContent>
                      <w:p w14:paraId="40305B78" w14:textId="77777777" w:rsidR="00116D51" w:rsidRPr="004A08FF" w:rsidRDefault="00116D51" w:rsidP="000734A5">
                        <w:pPr>
                          <w:spacing w:after="0" w:line="240" w:lineRule="auto"/>
                          <w:jc w:val="center"/>
                          <w:rPr>
                            <w:sz w:val="16"/>
                            <w:szCs w:val="16"/>
                          </w:rPr>
                        </w:pPr>
                        <w:r>
                          <w:rPr>
                            <w:sz w:val="16"/>
                            <w:szCs w:val="16"/>
                          </w:rPr>
                          <w:t>Karta platná</w:t>
                        </w:r>
                        <w:r w:rsidRPr="00481545">
                          <w:rPr>
                            <w:sz w:val="16"/>
                            <w:szCs w:val="16"/>
                          </w:rPr>
                          <w:t>?</w:t>
                        </w:r>
                      </w:p>
                    </w:txbxContent>
                  </v:textbox>
                </v:shape>
                <v:rect id="Rectangle 954" o:spid="_x0000_s1197" style="position:absolute;left:18719;top:47599;width:10078;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" strokecolor="#92cddc" strokeweight="1pt">
                  <v:fill color2="#b6dde8" focus="100%" type="gradient"/>
                  <v:shadow on="t" color="#205867" opacity=".5" offset="1pt"/>
                  <v:textbox>
                    <w:txbxContent>
                      <w:p w14:paraId="0429E9A0" w14:textId="77777777" w:rsidR="00116D51" w:rsidRDefault="00116D51" w:rsidP="000734A5">
                        <w:pPr>
                          <w:spacing w:after="0" w:line="240" w:lineRule="auto"/>
                          <w:jc w:val="center"/>
                          <w:rPr>
                            <w:sz w:val="16"/>
                            <w:szCs w:val="16"/>
                          </w:rPr>
                        </w:pPr>
                        <w:r>
                          <w:rPr>
                            <w:sz w:val="16"/>
                            <w:szCs w:val="16"/>
                          </w:rPr>
                          <w:t>Kredit EP</w:t>
                        </w:r>
                      </w:p>
                    </w:txbxContent>
                  </v:textbox>
                </v:rect>
                <v:shape id="AutoShape 955" o:spid="_x0000_s1198" type="#_x0000_t32" style="position:absolute;left:23761;top:51200;width:7;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" strokecolor="#92cddc" strokeweight="1pt">
                  <v:stroke endarrow="block"/>
                  <v:shadow color="#205867" opacity=".5" offset="1pt"/>
                </v:shape>
                <v:shape id="AutoShape 956" o:spid="_x0000_s1199" type="#_x0000_t116" style="position:absolute;left:18719;top:55105;width:10075;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" strokecolor="#92cddc" strokeweight="1pt">
                  <v:fill color2="#b6dde8" focus="100%" type="gradient"/>
                  <v:shadow on="t" color="#205867" opacity=".5" offset="1pt"/>
                  <v:textbox>
                    <w:txbxContent>
                      <w:p w14:paraId="7598F50C" w14:textId="77777777" w:rsidR="00116D51" w:rsidRPr="00424A9F" w:rsidRDefault="00116D51" w:rsidP="000734A5">
                        <w:pPr>
                          <w:spacing w:after="0" w:line="240" w:lineRule="auto"/>
                          <w:jc w:val="center"/>
                          <w:rPr>
                            <w:b/>
                            <w:sz w:val="16"/>
                            <w:szCs w:val="16"/>
                          </w:rPr>
                        </w:pPr>
                        <w:r w:rsidRPr="00424A9F">
                          <w:rPr>
                            <w:b/>
                            <w:sz w:val="16"/>
                            <w:szCs w:val="16"/>
                          </w:rPr>
                          <w:t>Úspěšný kredit Tisk dokladu</w:t>
                        </w:r>
                      </w:p>
                    </w:txbxContent>
                  </v:textbox>
                </v:shape>
                <v:shape id="AutoShape 957" o:spid="_x0000_s1200" type="#_x0000_t32" style="position:absolute;left:28797;top:49282;width:7639;height: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" strokecolor="#b2a1c7" strokeweight="1pt">
                  <v:stroke dashstyle="dash" endarrow="block"/>
                </v:shape>
                <v:shape id="AutoShape 958" o:spid="_x0000_s1201" type="#_x0000_t111" style="position:absolute;left:34213;top:45351;width:22238;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" fillcolor="#faf9fb" strokecolor="#b2a1c7" strokeweight="1pt">
                  <v:fill color2="#e5dfec" focus="100%" type="gradient"/>
                  <v:stroke dashstyle="dash"/>
                  <v:shadow color="#3f3151" opacity=".5" offset="1pt"/>
                  <v:textbox>
                    <w:txbxContent>
                      <w:p w14:paraId="2BE4002B" w14:textId="77777777" w:rsidR="00116D51" w:rsidRDefault="00116D51" w:rsidP="000734A5">
                        <w:pPr>
                          <w:spacing w:after="0" w:line="240" w:lineRule="auto"/>
                          <w:jc w:val="center"/>
                          <w:rPr>
                            <w:sz w:val="16"/>
                            <w:szCs w:val="16"/>
                          </w:rPr>
                        </w:pPr>
                        <w:r>
                          <w:rPr>
                            <w:sz w:val="16"/>
                            <w:szCs w:val="16"/>
                          </w:rPr>
                          <w:t>CREDIT_PURSE</w:t>
                        </w:r>
                      </w:p>
                      <w:p w14:paraId="64E73ECC" w14:textId="77777777" w:rsidR="00116D51" w:rsidRPr="00005EF9" w:rsidRDefault="00116D51" w:rsidP="000734A5">
                        <w:pPr>
                          <w:spacing w:after="0" w:line="240" w:lineRule="auto"/>
                          <w:jc w:val="center"/>
                          <w:rPr>
                            <w:sz w:val="16"/>
                            <w:szCs w:val="16"/>
                          </w:rPr>
                        </w:pPr>
                        <w:r w:rsidRPr="00005EF9">
                          <w:rPr>
                            <w:sz w:val="16"/>
                            <w:szCs w:val="16"/>
                          </w:rPr>
                          <w:t>+zápis walletPersCreditTransaction</w:t>
                        </w:r>
                        <w:r>
                          <w:rPr>
                            <w:sz w:val="16"/>
                            <w:szCs w:val="16"/>
                          </w:rPr>
                          <w:t xml:space="preserve"> z Greenlistu na kartu</w:t>
                        </w:r>
                      </w:p>
                    </w:txbxContent>
                  </v:textbox>
                </v:shape>
                <v:shape id="AutoShape 959" o:spid="_x0000_s1202" type="#_x0000_t116" style="position:absolute;left:209;top:10560;width:10725;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" strokecolor="#92cddc" strokeweight="1pt">
                  <v:fill color2="#b6dde8" focus="100%" type="gradient"/>
                  <v:shadow on="t" color="#205867" opacity=".5" offset="1pt"/>
                  <v:textbox>
                    <w:txbxContent>
                      <w:p w14:paraId="20B30301" w14:textId="77777777" w:rsidR="00116D51" w:rsidRDefault="00116D51" w:rsidP="000734A5">
                        <w:pPr>
                          <w:spacing w:after="0" w:line="240" w:lineRule="auto"/>
                          <w:jc w:val="center"/>
                          <w:rPr>
                            <w:sz w:val="16"/>
                            <w:szCs w:val="16"/>
                          </w:rPr>
                        </w:pPr>
                        <w:r>
                          <w:rPr>
                            <w:sz w:val="16"/>
                            <w:szCs w:val="16"/>
                          </w:rPr>
                          <w:t>Neplatná karta</w:t>
                        </w:r>
                      </w:p>
                    </w:txbxContent>
                  </v:textbox>
                </v:shape>
                <v:shape id="Text Box 960" o:spid="_x0000_s1203" type="#_x0000_t202" style="position:absolute;left:11887;top:37255;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" filled="f" fillcolor="#e9eff7" stroked="f">
                  <v:textbox>
                    <w:txbxContent>
                      <w:p w14:paraId="6A1736AC" w14:textId="77777777" w:rsidR="00116D51" w:rsidRDefault="00116D51" w:rsidP="000734A5">
                        <w:pPr>
                          <w:pStyle w:val="Odstavecseseznamem"/>
                          <w:ind w:left="0" w:right="-16"/>
                          <w:jc w:val="both"/>
                          <w:rPr>
                            <w:sz w:val="18"/>
                            <w:szCs w:val="18"/>
                          </w:rPr>
                        </w:pPr>
                        <w:r>
                          <w:rPr>
                            <w:sz w:val="18"/>
                            <w:szCs w:val="18"/>
                          </w:rPr>
                          <w:t>Ne</w:t>
                        </w:r>
                      </w:p>
                    </w:txbxContent>
                  </v:textbox>
                </v:shape>
                <v:shape id="Text Box 961" o:spid="_x0000_s1204" type="#_x0000_t202" style="position:absolute;left:23018;top:43395;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" filled="f" fillcolor="#e9eff7" stroked="f">
                  <v:textbox>
                    <w:txbxContent>
                      <w:p w14:paraId="6F546CAA" w14:textId="77777777" w:rsidR="00116D51" w:rsidRDefault="00116D51" w:rsidP="000734A5">
                        <w:pPr>
                          <w:pStyle w:val="Odstavecseseznamem"/>
                          <w:ind w:left="-142" w:right="-61"/>
                          <w:jc w:val="right"/>
                          <w:rPr>
                            <w:sz w:val="18"/>
                            <w:szCs w:val="18"/>
                          </w:rPr>
                        </w:pPr>
                        <w:r>
                          <w:rPr>
                            <w:sz w:val="18"/>
                            <w:szCs w:val="18"/>
                          </w:rPr>
                          <w:t>Ano</w:t>
                        </w:r>
                      </w:p>
                    </w:txbxContent>
                  </v:textbox>
                </v:shape>
                <v:shape id="AutoShape 962" o:spid="_x0000_s1205" type="#_x0000_t110" style="position:absolute;left:14217;top:35032;width:19080;height:1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" strokecolor="#92cddc" strokeweight="1pt">
                  <v:fill color2="#b6dde8" focus="100%" type="gradient"/>
                  <v:shadow on="t" color="#205867" opacity=".5" offset="1pt"/>
                  <v:textbox inset="1mm,,1mm">
                    <w:txbxContent>
                      <w:p w14:paraId="7BDF15E0" w14:textId="77777777" w:rsidR="00116D51" w:rsidRDefault="00116D51" w:rsidP="000734A5">
                        <w:pPr>
                          <w:spacing w:after="0" w:line="240" w:lineRule="auto"/>
                          <w:ind w:left="-142" w:right="-210"/>
                          <w:jc w:val="center"/>
                          <w:rPr>
                            <w:sz w:val="16"/>
                            <w:szCs w:val="16"/>
                          </w:rPr>
                        </w:pPr>
                        <w:r>
                          <w:rPr>
                            <w:sz w:val="16"/>
                            <w:szCs w:val="16"/>
                          </w:rPr>
                          <w:t>Odpovídá limit dobití</w:t>
                        </w:r>
                        <w:r w:rsidRPr="00481545">
                          <w:rPr>
                            <w:sz w:val="16"/>
                            <w:szCs w:val="16"/>
                          </w:rPr>
                          <w:t>?</w:t>
                        </w:r>
                      </w:p>
                      <w:p w14:paraId="385720D2" w14:textId="77777777" w:rsidR="00116D51" w:rsidRPr="004A08FF" w:rsidRDefault="00116D51" w:rsidP="000734A5">
                        <w:pPr>
                          <w:spacing w:after="0" w:line="240" w:lineRule="auto"/>
                          <w:ind w:right="-69"/>
                          <w:jc w:val="center"/>
                          <w:rPr>
                            <w:sz w:val="16"/>
                            <w:szCs w:val="16"/>
                          </w:rPr>
                        </w:pPr>
                        <w:r>
                          <w:rPr>
                            <w:sz w:val="16"/>
                            <w:szCs w:val="16"/>
                          </w:rPr>
                          <w:t>(min.  dle  dopravce )</w:t>
                        </w:r>
                      </w:p>
                    </w:txbxContent>
                  </v:textbox>
                </v:shape>
                <v:shape id="AutoShape 963" o:spid="_x0000_s1206" type="#_x0000_t32" style="position:absolute;left:23761;top:43554;width:7;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" strokecolor="#92cddc" strokeweight="1pt">
                  <v:stroke endarrow="block"/>
                  <v:shadow color="#205867" opacity=".5" offset="1pt"/>
                </v:shape>
                <v:shape id="AutoShape 964" o:spid="_x0000_s1207" type="#_x0000_t116" style="position:absolute;left:215;top:37058;width:107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" strokecolor="#92cddc" strokeweight="1pt">
                  <v:fill color2="#b6dde8" focus="100%" type="gradient"/>
                  <v:shadow on="t" color="#205867" opacity=".5" offset="1pt"/>
                  <v:textbox>
                    <w:txbxContent>
                      <w:p w14:paraId="7BE43EBA" w14:textId="77777777" w:rsidR="00116D51" w:rsidRDefault="00116D51" w:rsidP="000734A5">
                        <w:pPr>
                          <w:spacing w:after="0" w:line="240" w:lineRule="auto"/>
                          <w:jc w:val="center"/>
                          <w:rPr>
                            <w:sz w:val="16"/>
                            <w:szCs w:val="16"/>
                          </w:rPr>
                        </w:pPr>
                        <w:r>
                          <w:rPr>
                            <w:sz w:val="16"/>
                            <w:szCs w:val="16"/>
                          </w:rPr>
                          <w:t>Nelze dobít EP</w:t>
                        </w:r>
                      </w:p>
                    </w:txbxContent>
                  </v:textbox>
                </v:shape>
                <v:shape id="AutoShape 965" o:spid="_x0000_s1208" type="#_x0000_t34" style="position:absolute;left:10941;top:39293;width:327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" strokecolor="#92cddc" strokeweight="1pt">
                  <v:stroke endarrow="block"/>
                  <v:shadow color="#205867" opacity=".5" offset="1pt"/>
                </v:shape>
                <v:shape id="AutoShape 966" o:spid="_x0000_s1209" type="#_x0000_t110" style="position:absolute;left:15138;top:20720;width:17107;height:12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" strokecolor="#92cddc" strokeweight="1pt">
                  <v:fill color2="#b6dde8" focus="100%" type="gradient"/>
                  <v:shadow on="t" color="#205867" opacity=".5" offset="1pt"/>
                  <v:textbox>
                    <w:txbxContent>
                      <w:p w14:paraId="150F6F19" w14:textId="77777777" w:rsidR="00116D51" w:rsidRPr="00005EF9" w:rsidRDefault="00116D51" w:rsidP="000734A5">
                        <w:pPr>
                          <w:spacing w:after="0" w:line="240" w:lineRule="auto"/>
                          <w:jc w:val="center"/>
                          <w:rPr>
                            <w:sz w:val="20"/>
                            <w:szCs w:val="20"/>
                          </w:rPr>
                        </w:pPr>
                        <w:r w:rsidRPr="00005EF9">
                          <w:rPr>
                            <w:sz w:val="20"/>
                            <w:szCs w:val="20"/>
                          </w:rPr>
                          <w:t>walletPersCreditTransaction</w:t>
                        </w:r>
                        <w:r w:rsidRPr="00005EF9">
                          <w:rPr>
                            <w:sz w:val="20"/>
                            <w:szCs w:val="20"/>
                            <w:lang w:eastAsia="en-GB"/>
                          </w:rPr>
                          <w:t xml:space="preserve"> na kartě</w:t>
                        </w:r>
                      </w:p>
                    </w:txbxContent>
                  </v:textbox>
                </v:shape>
                <v:shape id="AutoShape 967" o:spid="_x0000_s1210" type="#_x0000_t116" style="position:absolute;left:215;top:23736;width:107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" strokecolor="#92cddc" strokeweight="1pt">
                  <v:fill color2="#b6dde8" focus="100%" type="gradient"/>
                  <v:shadow on="t" color="#205867" opacity=".5" offset="1pt"/>
                  <v:textbox>
                    <w:txbxContent>
                      <w:p w14:paraId="1F8ED6D5" w14:textId="77777777" w:rsidR="00116D51" w:rsidRDefault="00116D51" w:rsidP="000734A5">
                        <w:pPr>
                          <w:spacing w:after="0" w:line="240" w:lineRule="auto"/>
                          <w:jc w:val="center"/>
                          <w:rPr>
                            <w:sz w:val="16"/>
                            <w:szCs w:val="16"/>
                          </w:rPr>
                        </w:pPr>
                        <w:r>
                          <w:rPr>
                            <w:sz w:val="16"/>
                            <w:szCs w:val="16"/>
                          </w:rPr>
                          <w:t>Nelze dobít EP</w:t>
                        </w:r>
                      </w:p>
                    </w:txbxContent>
                  </v:textbox>
                </v:shape>
                <v:shape id="AutoShape 968" o:spid="_x0000_s1211" type="#_x0000_t32" style="position:absolute;left:23698;top:31140;width:63;height:3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" strokecolor="#92cddc" strokeweight="1pt">
                  <v:stroke endarrow="block"/>
                  <v:shadow color="#205867" opacity=".5" offset="1pt"/>
                </v:shape>
                <v:shape id="AutoShape 969" o:spid="_x0000_s1212" type="#_x0000_t34" style="position:absolute;left:10941;top:25933;width:4197;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" adj="10816" strokecolor="#92cddc" strokeweight="1pt">
                  <v:stroke endarrow="block"/>
                  <v:shadow color="#205867" opacity=".5" offset="1pt"/>
                </v:shape>
                <v:shape id="Text Box 970" o:spid="_x0000_s1213" type="#_x0000_t202" style="position:absolute;left:10941;top:27114;width:771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" filled="f" fillcolor="#e9eff7" stroked="f">
                  <v:textbox>
                    <w:txbxContent>
                      <w:p w14:paraId="7FCFC5A8" w14:textId="77777777" w:rsidR="00116D51" w:rsidRDefault="00116D51" w:rsidP="000734A5">
                        <w:pPr>
                          <w:pStyle w:val="Odstavecseseznamem"/>
                          <w:ind w:left="-142" w:right="-61"/>
                          <w:rPr>
                            <w:sz w:val="18"/>
                            <w:szCs w:val="18"/>
                          </w:rPr>
                        </w:pPr>
                        <w:r>
                          <w:rPr>
                            <w:sz w:val="18"/>
                            <w:szCs w:val="18"/>
                          </w:rPr>
                          <w:t>Větší než na Greenlistu</w:t>
                        </w:r>
                      </w:p>
                    </w:txbxContent>
                  </v:textbox>
                </v:shape>
                <v:shape id="AutoShape 973" o:spid="_x0000_s1214" type="#_x0000_t32" style="position:absolute;left:23698;top:16738;width:57;height:39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" strokecolor="#92cddc" strokeweight="1pt">
                  <v:stroke endarrow="block"/>
                  <v:shadow color="#205867" opacity=".5" offset="1pt"/>
                </v:shape>
                <w10:anchorlock/>
              </v:group>
            </w:pict>
          </mc:Fallback>
        </mc:AlternateContent>
      </w:r>
    </w:p>
    <w:p w14:paraId="1B917586" w14:textId="5BD4C4FE" w:rsidR="000F5C64" w:rsidRPr="00E35D4A" w:rsidRDefault="00BB1C68" w:rsidP="00BB1C68">
      <w:pPr>
        <w:pStyle w:val="Titulek"/>
      </w:pPr>
      <w:bookmarkStart w:id="26" w:name="_Toc37924719"/>
      <w:r>
        <w:t xml:space="preserve">Obrázek </w:t>
      </w:r>
      <w:r w:rsidR="007F6EF5">
        <w:fldChar w:fldCharType="begin"/>
      </w:r>
      <w:r>
        <w:instrText xml:space="preserve"> SEQ Obrázek \* ARABIC </w:instrText>
      </w:r>
      <w:r w:rsidR="007F6EF5">
        <w:fldChar w:fldCharType="separate"/>
      </w:r>
      <w:r w:rsidR="00BF4E54">
        <w:rPr>
          <w:noProof/>
        </w:rPr>
        <w:t>6</w:t>
      </w:r>
      <w:r w:rsidR="007F6EF5">
        <w:fldChar w:fldCharType="end"/>
      </w:r>
      <w:r>
        <w:t xml:space="preserve"> </w:t>
      </w:r>
      <w:r w:rsidR="00AE090B">
        <w:t xml:space="preserve"> </w:t>
      </w:r>
      <w:r w:rsidR="000F5C64" w:rsidRPr="00E35D4A">
        <w:t>Kredit</w:t>
      </w:r>
      <w:r>
        <w:t xml:space="preserve"> předplacené</w:t>
      </w:r>
      <w:r w:rsidR="000F5C64" w:rsidRPr="00E35D4A">
        <w:t xml:space="preserve"> EP</w:t>
      </w:r>
      <w:bookmarkEnd w:id="26"/>
    </w:p>
    <w:p w14:paraId="36565106" w14:textId="77777777" w:rsidR="000F5C64" w:rsidRPr="001D58B8" w:rsidRDefault="000F5C64" w:rsidP="000F5C64">
      <w:pPr>
        <w:spacing w:after="120"/>
        <w:rPr>
          <w:i/>
          <w:sz w:val="20"/>
          <w:szCs w:val="20"/>
        </w:rPr>
      </w:pPr>
      <w:r w:rsidRPr="001D58B8">
        <w:rPr>
          <w:i/>
          <w:sz w:val="20"/>
          <w:szCs w:val="20"/>
        </w:rPr>
        <w:t>Poznámka:</w:t>
      </w:r>
      <w:r w:rsidR="00E176B0" w:rsidRPr="00E176B0">
        <w:t xml:space="preserve"> </w:t>
      </w:r>
    </w:p>
    <w:p w14:paraId="286F27A0" w14:textId="77777777" w:rsidR="000F5C64" w:rsidRPr="001D58B8" w:rsidRDefault="000F5C64" w:rsidP="00322558">
      <w:pPr>
        <w:pStyle w:val="Odstavecseseznamem"/>
        <w:numPr>
          <w:ilvl w:val="0"/>
          <w:numId w:val="5"/>
        </w:numPr>
        <w:jc w:val="both"/>
        <w:rPr>
          <w:i/>
          <w:sz w:val="20"/>
          <w:szCs w:val="20"/>
        </w:rPr>
      </w:pPr>
      <w:r>
        <w:rPr>
          <w:i/>
          <w:sz w:val="20"/>
          <w:szCs w:val="20"/>
        </w:rPr>
        <w:t>Proměnná „</w:t>
      </w:r>
      <w:proofErr w:type="spellStart"/>
      <w:r>
        <w:rPr>
          <w:i/>
          <w:sz w:val="20"/>
          <w:szCs w:val="20"/>
        </w:rPr>
        <w:t>StatusEP</w:t>
      </w:r>
      <w:proofErr w:type="spellEnd"/>
      <w:r>
        <w:rPr>
          <w:i/>
          <w:sz w:val="20"/>
          <w:szCs w:val="20"/>
        </w:rPr>
        <w:t>“:</w:t>
      </w:r>
    </w:p>
    <w:p w14:paraId="4B4FF3CD" w14:textId="77777777" w:rsidR="000F5C64" w:rsidRPr="001D58B8" w:rsidRDefault="000F5C64" w:rsidP="00322558">
      <w:pPr>
        <w:pStyle w:val="Odstavecseseznamem"/>
        <w:numPr>
          <w:ilvl w:val="1"/>
          <w:numId w:val="5"/>
        </w:numPr>
        <w:jc w:val="both"/>
        <w:rPr>
          <w:i/>
          <w:sz w:val="20"/>
          <w:szCs w:val="20"/>
        </w:rPr>
      </w:pPr>
      <w:r w:rsidRPr="001D58B8">
        <w:rPr>
          <w:i/>
          <w:sz w:val="20"/>
          <w:szCs w:val="20"/>
        </w:rPr>
        <w:t xml:space="preserve">status souboru </w:t>
      </w:r>
      <w:proofErr w:type="spellStart"/>
      <w:r w:rsidRPr="001D58B8">
        <w:rPr>
          <w:i/>
          <w:sz w:val="20"/>
          <w:szCs w:val="20"/>
        </w:rPr>
        <w:t>walletSettingsFile</w:t>
      </w:r>
      <w:proofErr w:type="spellEnd"/>
      <w:r w:rsidRPr="001D58B8">
        <w:rPr>
          <w:i/>
          <w:sz w:val="20"/>
          <w:szCs w:val="20"/>
        </w:rPr>
        <w:t xml:space="preserve"> = 7 kontroluje SAM</w:t>
      </w:r>
    </w:p>
    <w:p w14:paraId="5548CEAC" w14:textId="77777777" w:rsidR="000F5C64" w:rsidRPr="001D58B8" w:rsidRDefault="000F5C64" w:rsidP="00322558">
      <w:pPr>
        <w:pStyle w:val="Odstavecseseznamem"/>
        <w:numPr>
          <w:ilvl w:val="0"/>
          <w:numId w:val="5"/>
        </w:numPr>
        <w:jc w:val="both"/>
        <w:rPr>
          <w:i/>
          <w:sz w:val="20"/>
          <w:szCs w:val="20"/>
        </w:rPr>
      </w:pPr>
      <w:r w:rsidRPr="001D58B8">
        <w:rPr>
          <w:i/>
          <w:sz w:val="20"/>
          <w:szCs w:val="20"/>
        </w:rPr>
        <w:t>SAM kontroluje</w:t>
      </w:r>
      <w:r>
        <w:rPr>
          <w:i/>
          <w:sz w:val="20"/>
          <w:szCs w:val="20"/>
        </w:rPr>
        <w:t>:</w:t>
      </w:r>
      <w:r w:rsidRPr="001D58B8">
        <w:rPr>
          <w:i/>
          <w:sz w:val="20"/>
          <w:szCs w:val="20"/>
        </w:rPr>
        <w:t xml:space="preserve"> </w:t>
      </w:r>
    </w:p>
    <w:p w14:paraId="652D7619" w14:textId="77777777" w:rsidR="000F5C64" w:rsidRPr="001D58B8" w:rsidRDefault="000F5C64" w:rsidP="00322558">
      <w:pPr>
        <w:pStyle w:val="Odstavecseseznamem"/>
        <w:numPr>
          <w:ilvl w:val="1"/>
          <w:numId w:val="5"/>
        </w:numPr>
        <w:jc w:val="both"/>
        <w:rPr>
          <w:i/>
          <w:sz w:val="20"/>
          <w:szCs w:val="20"/>
        </w:rPr>
      </w:pPr>
      <w:r w:rsidRPr="001D58B8">
        <w:rPr>
          <w:i/>
          <w:sz w:val="20"/>
          <w:szCs w:val="20"/>
        </w:rPr>
        <w:t xml:space="preserve">status souboru </w:t>
      </w:r>
      <w:proofErr w:type="spellStart"/>
      <w:r w:rsidRPr="001D58B8">
        <w:rPr>
          <w:i/>
          <w:sz w:val="20"/>
          <w:szCs w:val="20"/>
        </w:rPr>
        <w:t>walletSettingsFile</w:t>
      </w:r>
      <w:proofErr w:type="spellEnd"/>
      <w:r w:rsidRPr="001D58B8">
        <w:rPr>
          <w:i/>
          <w:sz w:val="20"/>
          <w:szCs w:val="20"/>
        </w:rPr>
        <w:t xml:space="preserve"> = 7 </w:t>
      </w:r>
    </w:p>
    <w:p w14:paraId="1C188037" w14:textId="77777777" w:rsidR="000F5C64" w:rsidRPr="001D58B8" w:rsidRDefault="000F5C64" w:rsidP="00322558">
      <w:pPr>
        <w:pStyle w:val="Odstavecseseznamem"/>
        <w:numPr>
          <w:ilvl w:val="1"/>
          <w:numId w:val="5"/>
        </w:numPr>
        <w:jc w:val="both"/>
        <w:rPr>
          <w:i/>
          <w:sz w:val="20"/>
          <w:szCs w:val="20"/>
        </w:rPr>
      </w:pPr>
      <w:r w:rsidRPr="001D58B8">
        <w:rPr>
          <w:i/>
          <w:sz w:val="20"/>
          <w:szCs w:val="20"/>
        </w:rPr>
        <w:t>je debet povolen</w:t>
      </w:r>
      <w:r w:rsidR="00FB59F0">
        <w:rPr>
          <w:i/>
          <w:sz w:val="20"/>
          <w:szCs w:val="20"/>
        </w:rPr>
        <w:t xml:space="preserve"> </w:t>
      </w:r>
      <w:r w:rsidRPr="001D58B8">
        <w:rPr>
          <w:i/>
          <w:sz w:val="20"/>
          <w:szCs w:val="20"/>
        </w:rPr>
        <w:t>(</w:t>
      </w:r>
      <w:proofErr w:type="spellStart"/>
      <w:r w:rsidRPr="001D58B8">
        <w:rPr>
          <w:i/>
          <w:sz w:val="20"/>
          <w:szCs w:val="20"/>
        </w:rPr>
        <w:t>allowedDebet</w:t>
      </w:r>
      <w:proofErr w:type="spellEnd"/>
      <w:r w:rsidRPr="001D58B8">
        <w:rPr>
          <w:i/>
          <w:sz w:val="20"/>
          <w:szCs w:val="20"/>
        </w:rPr>
        <w:t xml:space="preserve">) </w:t>
      </w:r>
    </w:p>
    <w:p w14:paraId="72FB7D5E" w14:textId="77777777" w:rsidR="000F5C64" w:rsidRPr="001D58B8" w:rsidRDefault="000F5C64" w:rsidP="00322558">
      <w:pPr>
        <w:pStyle w:val="Odstavecseseznamem"/>
        <w:numPr>
          <w:ilvl w:val="1"/>
          <w:numId w:val="5"/>
        </w:numPr>
        <w:jc w:val="both"/>
        <w:rPr>
          <w:i/>
          <w:sz w:val="20"/>
          <w:szCs w:val="20"/>
        </w:rPr>
      </w:pPr>
      <w:r w:rsidRPr="001D58B8">
        <w:rPr>
          <w:i/>
          <w:sz w:val="20"/>
          <w:szCs w:val="20"/>
        </w:rPr>
        <w:t xml:space="preserve">nejsou překročeny hodnoty </w:t>
      </w:r>
      <w:proofErr w:type="spellStart"/>
      <w:r w:rsidR="00075E9B" w:rsidRPr="00075E9B">
        <w:rPr>
          <w:i/>
          <w:sz w:val="20"/>
          <w:szCs w:val="20"/>
        </w:rPr>
        <w:t>maxValueEP</w:t>
      </w:r>
      <w:proofErr w:type="spellEnd"/>
    </w:p>
    <w:p w14:paraId="3505729D" w14:textId="77777777" w:rsidR="000F5C64" w:rsidRPr="001D58B8" w:rsidRDefault="000F5C64" w:rsidP="00322558">
      <w:pPr>
        <w:pStyle w:val="Odstavecseseznamem"/>
        <w:numPr>
          <w:ilvl w:val="1"/>
          <w:numId w:val="5"/>
        </w:numPr>
        <w:jc w:val="both"/>
        <w:rPr>
          <w:i/>
          <w:sz w:val="20"/>
          <w:szCs w:val="20"/>
        </w:rPr>
      </w:pPr>
      <w:r w:rsidRPr="001D58B8">
        <w:rPr>
          <w:i/>
          <w:sz w:val="20"/>
          <w:szCs w:val="20"/>
        </w:rPr>
        <w:t xml:space="preserve">není překročena platnost EP  </w:t>
      </w:r>
    </w:p>
    <w:p w14:paraId="2D0AC76E" w14:textId="77777777" w:rsidR="000F5C64" w:rsidRPr="001D58B8" w:rsidRDefault="000F5C64" w:rsidP="00322558">
      <w:pPr>
        <w:pStyle w:val="Odstavecseseznamem"/>
        <w:numPr>
          <w:ilvl w:val="0"/>
          <w:numId w:val="5"/>
        </w:numPr>
        <w:jc w:val="both"/>
        <w:rPr>
          <w:i/>
          <w:sz w:val="20"/>
          <w:szCs w:val="20"/>
        </w:rPr>
      </w:pPr>
      <w:r w:rsidRPr="001D58B8">
        <w:rPr>
          <w:i/>
          <w:sz w:val="20"/>
          <w:szCs w:val="20"/>
        </w:rPr>
        <w:t>EP je na kartě aktivována</w:t>
      </w:r>
    </w:p>
    <w:p w14:paraId="11918B00" w14:textId="77777777" w:rsidR="009F2FEC" w:rsidRDefault="009F2FEC" w:rsidP="00322558">
      <w:pPr>
        <w:pStyle w:val="Nadpis2"/>
        <w:numPr>
          <w:ilvl w:val="1"/>
          <w:numId w:val="3"/>
        </w:numPr>
      </w:pPr>
      <w:bookmarkStart w:id="27" w:name="_Toc37924757"/>
      <w:r>
        <w:lastRenderedPageBreak/>
        <w:t>Dobití EP</w:t>
      </w:r>
      <w:bookmarkEnd w:id="25"/>
      <w:bookmarkEnd w:id="27"/>
    </w:p>
    <w:p w14:paraId="178E2FC8" w14:textId="77777777" w:rsidR="009F2FEC" w:rsidRDefault="006C0B63" w:rsidP="009F2FEC">
      <w:pPr>
        <w:keepNext/>
        <w:spacing w:after="0" w:line="240" w:lineRule="auto"/>
        <w:jc w:val="center"/>
      </w:pPr>
      <w:r>
        <w:rPr>
          <w:noProof/>
          <w:lang w:eastAsia="cs-CZ" w:bidi="ar-SA"/>
        </w:rPr>
        <mc:AlternateContent>
          <mc:Choice Requires="wpc">
            <w:drawing>
              <wp:inline distT="0" distB="0" distL="0" distR="0" wp14:anchorId="62740C92" wp14:editId="19132185">
                <wp:extent cx="5692140" cy="4657725"/>
                <wp:effectExtent l="0" t="0" r="3810" b="0"/>
                <wp:docPr id="435" name="Plátno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 name="Text Box 251"/>
                        <wps:cNvSpPr txBox="1">
                          <a:spLocks noChangeArrowheads="1"/>
                        </wps:cNvSpPr>
                        <wps:spPr bwMode="auto">
                          <a:xfrm>
                            <a:off x="1469390" y="111315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52F5" w14:textId="77777777" w:rsidR="00116D51" w:rsidRDefault="00116D51" w:rsidP="007610DA">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15" name="Text Box 252"/>
                        <wps:cNvSpPr txBox="1">
                          <a:spLocks noChangeArrowheads="1"/>
                        </wps:cNvSpPr>
                        <wps:spPr bwMode="auto">
                          <a:xfrm>
                            <a:off x="2301875" y="166116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680B9" w14:textId="77777777" w:rsidR="00116D51" w:rsidRDefault="00116D51" w:rsidP="007610DA">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16" name="AutoShape 253"/>
                        <wps:cNvSpPr>
                          <a:spLocks noChangeArrowheads="1"/>
                        </wps:cNvSpPr>
                        <wps:spPr bwMode="auto">
                          <a:xfrm>
                            <a:off x="1839595" y="10668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6AC340C" w14:textId="77777777" w:rsidR="00116D51" w:rsidRPr="00424A9F" w:rsidRDefault="00116D51" w:rsidP="007610DA">
                              <w:pPr>
                                <w:spacing w:after="0" w:line="240" w:lineRule="auto"/>
                                <w:jc w:val="center"/>
                                <w:rPr>
                                  <w:b/>
                                  <w:sz w:val="16"/>
                                  <w:szCs w:val="16"/>
                                </w:rPr>
                              </w:pPr>
                              <w:r w:rsidRPr="00424A9F">
                                <w:rPr>
                                  <w:b/>
                                  <w:sz w:val="16"/>
                                  <w:szCs w:val="16"/>
                                </w:rPr>
                                <w:t>Kredit EP</w:t>
                              </w:r>
                            </w:p>
                          </w:txbxContent>
                        </wps:txbx>
                        <wps:bodyPr rot="0" vert="horz" wrap="square" lIns="91440" tIns="45720" rIns="91440" bIns="45720" anchor="ctr" anchorCtr="0" upright="1">
                          <a:noAutofit/>
                        </wps:bodyPr>
                      </wps:wsp>
                      <wps:wsp>
                        <wps:cNvPr id="417" name="AutoShape 254"/>
                        <wps:cNvCnPr>
                          <a:cxnSpLocks noChangeShapeType="1"/>
                          <a:stCxn id="416" idx="2"/>
                          <a:endCxn id="421" idx="0"/>
                        </wps:cNvCnPr>
                        <wps:spPr bwMode="auto">
                          <a:xfrm flipH="1">
                            <a:off x="2375535" y="554355"/>
                            <a:ext cx="635" cy="36957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8" name="AutoShape 255"/>
                        <wps:cNvCnPr>
                          <a:cxnSpLocks noChangeShapeType="1"/>
                          <a:stCxn id="421" idx="1"/>
                          <a:endCxn id="428" idx="3"/>
                        </wps:cNvCnPr>
                        <wps:spPr bwMode="auto">
                          <a:xfrm rot="10800000">
                            <a:off x="1093470" y="1308100"/>
                            <a:ext cx="61214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9" name="AutoShape 256"/>
                        <wps:cNvSpPr>
                          <a:spLocks noChangeArrowheads="1"/>
                        </wps:cNvSpPr>
                        <wps:spPr bwMode="auto">
                          <a:xfrm>
                            <a:off x="3418840" y="1010285"/>
                            <a:ext cx="2226310" cy="59626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B388EF2" w14:textId="77777777" w:rsidR="00116D51" w:rsidRPr="00B315B4" w:rsidRDefault="00116D51" w:rsidP="007610DA">
                              <w:pPr>
                                <w:spacing w:after="0" w:line="240" w:lineRule="auto"/>
                                <w:jc w:val="center"/>
                                <w:rPr>
                                  <w:sz w:val="16"/>
                                  <w:szCs w:val="16"/>
                                </w:rPr>
                              </w:pPr>
                              <w:r w:rsidRPr="00B315B4">
                                <w:rPr>
                                  <w:sz w:val="16"/>
                                  <w:szCs w:val="16"/>
                                </w:rPr>
                                <w:t>READ_</w:t>
                              </w:r>
                              <w:r>
                                <w:rPr>
                                  <w:sz w:val="16"/>
                                  <w:szCs w:val="16"/>
                                </w:rPr>
                                <w:t>CARD_</w:t>
                              </w:r>
                              <w:r w:rsidRPr="00B315B4">
                                <w:rPr>
                                  <w:sz w:val="16"/>
                                  <w:szCs w:val="16"/>
                                </w:rPr>
                                <w:t>I</w:t>
                              </w:r>
                              <w:r>
                                <w:rPr>
                                  <w:sz w:val="16"/>
                                  <w:szCs w:val="16"/>
                                </w:rPr>
                                <w:t>NFO</w:t>
                              </w:r>
                            </w:p>
                            <w:p w14:paraId="63D0A909" w14:textId="3F73D763" w:rsidR="00116D51" w:rsidRPr="00474872" w:rsidRDefault="00116D51" w:rsidP="007610DA">
                              <w:pPr>
                                <w:spacing w:after="0" w:line="240" w:lineRule="auto"/>
                                <w:ind w:left="-142" w:right="-144"/>
                                <w:jc w:val="center"/>
                                <w:rPr>
                                  <w:sz w:val="16"/>
                                  <w:szCs w:val="16"/>
                                </w:rPr>
                              </w:pPr>
                              <w:r w:rsidRPr="00B315B4">
                                <w:rPr>
                                  <w:sz w:val="16"/>
                                  <w:szCs w:val="16"/>
                                </w:rPr>
                                <w:t>(</w:t>
                              </w:r>
                              <w:r>
                                <w:rPr>
                                  <w:sz w:val="16"/>
                                  <w:szCs w:val="16"/>
                                </w:rPr>
                                <w:t>ověření podpisu, kontrola platnosti karty a publisherNetworkID = 203721)</w:t>
                              </w:r>
                            </w:p>
                          </w:txbxContent>
                        </wps:txbx>
                        <wps:bodyPr rot="0" vert="horz" wrap="square" lIns="91440" tIns="45720" rIns="91440" bIns="45720" anchor="t" anchorCtr="0" upright="1">
                          <a:noAutofit/>
                        </wps:bodyPr>
                      </wps:wsp>
                      <wps:wsp>
                        <wps:cNvPr id="420" name="AutoShape 257"/>
                        <wps:cNvCnPr>
                          <a:cxnSpLocks noChangeShapeType="1"/>
                          <a:stCxn id="419" idx="2"/>
                          <a:endCxn id="421" idx="3"/>
                        </wps:cNvCnPr>
                        <wps:spPr bwMode="auto">
                          <a:xfrm flipH="1" flipV="1">
                            <a:off x="3045460" y="1308100"/>
                            <a:ext cx="59626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1" name="AutoShape 258"/>
                        <wps:cNvSpPr>
                          <a:spLocks noChangeArrowheads="1"/>
                        </wps:cNvSpPr>
                        <wps:spPr bwMode="auto">
                          <a:xfrm>
                            <a:off x="1705610" y="923925"/>
                            <a:ext cx="1339850" cy="76835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211060C" w14:textId="77777777" w:rsidR="00116D51" w:rsidRPr="004A08FF" w:rsidRDefault="00116D51" w:rsidP="007610DA">
                              <w:pPr>
                                <w:spacing w:after="0" w:line="240" w:lineRule="auto"/>
                                <w:jc w:val="center"/>
                                <w:rPr>
                                  <w:sz w:val="16"/>
                                  <w:szCs w:val="16"/>
                                </w:rPr>
                              </w:pPr>
                              <w:r>
                                <w:rPr>
                                  <w:sz w:val="16"/>
                                  <w:szCs w:val="16"/>
                                </w:rPr>
                                <w:t>Karta platná</w:t>
                              </w:r>
                              <w:r w:rsidRPr="00481545">
                                <w:rPr>
                                  <w:sz w:val="16"/>
                                  <w:szCs w:val="16"/>
                                </w:rPr>
                                <w:t>?</w:t>
                              </w:r>
                            </w:p>
                          </w:txbxContent>
                        </wps:txbx>
                        <wps:bodyPr rot="0" vert="horz" wrap="square" lIns="91440" tIns="45720" rIns="91440" bIns="45720" anchor="ctr" anchorCtr="0" upright="1">
                          <a:noAutofit/>
                        </wps:bodyPr>
                      </wps:wsp>
                      <wps:wsp>
                        <wps:cNvPr id="422" name="Rectangle 259"/>
                        <wps:cNvSpPr>
                          <a:spLocks noChangeArrowheads="1"/>
                        </wps:cNvSpPr>
                        <wps:spPr bwMode="auto">
                          <a:xfrm>
                            <a:off x="1871980" y="3321050"/>
                            <a:ext cx="100774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D1687F" w14:textId="77777777" w:rsidR="00116D51" w:rsidRDefault="00116D51" w:rsidP="007610DA">
                              <w:pPr>
                                <w:spacing w:after="0" w:line="240" w:lineRule="auto"/>
                                <w:jc w:val="center"/>
                                <w:rPr>
                                  <w:sz w:val="16"/>
                                  <w:szCs w:val="16"/>
                                </w:rPr>
                              </w:pPr>
                              <w:r>
                                <w:rPr>
                                  <w:sz w:val="16"/>
                                  <w:szCs w:val="16"/>
                                </w:rPr>
                                <w:t>Kredit EP</w:t>
                              </w:r>
                            </w:p>
                          </w:txbxContent>
                        </wps:txbx>
                        <wps:bodyPr rot="0" vert="horz" wrap="square" lIns="91440" tIns="45720" rIns="91440" bIns="45720" anchor="ctr" anchorCtr="0" upright="1">
                          <a:noAutofit/>
                        </wps:bodyPr>
                      </wps:wsp>
                      <wps:wsp>
                        <wps:cNvPr id="423" name="AutoShape 260"/>
                        <wps:cNvCnPr>
                          <a:cxnSpLocks noChangeShapeType="1"/>
                          <a:stCxn id="421" idx="2"/>
                          <a:endCxn id="431" idx="0"/>
                        </wps:cNvCnPr>
                        <wps:spPr bwMode="auto">
                          <a:xfrm>
                            <a:off x="2375535" y="1692275"/>
                            <a:ext cx="635" cy="3721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24" name="AutoShape 261"/>
                        <wps:cNvCnPr>
                          <a:cxnSpLocks noChangeShapeType="1"/>
                          <a:stCxn id="422" idx="2"/>
                          <a:endCxn id="425" idx="0"/>
                        </wps:cNvCnPr>
                        <wps:spPr bwMode="auto">
                          <a:xfrm>
                            <a:off x="2376170" y="3681095"/>
                            <a:ext cx="635" cy="39052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25" name="AutoShape 262"/>
                        <wps:cNvSpPr>
                          <a:spLocks noChangeArrowheads="1"/>
                        </wps:cNvSpPr>
                        <wps:spPr bwMode="auto">
                          <a:xfrm>
                            <a:off x="1871980" y="4071620"/>
                            <a:ext cx="1007458" cy="49569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EF1001" w14:textId="77777777" w:rsidR="00116D51" w:rsidRPr="00424A9F" w:rsidRDefault="00116D51" w:rsidP="007610DA">
                              <w:pPr>
                                <w:spacing w:after="0" w:line="240" w:lineRule="auto"/>
                                <w:jc w:val="center"/>
                                <w:rPr>
                                  <w:b/>
                                  <w:sz w:val="16"/>
                                  <w:szCs w:val="16"/>
                                </w:rPr>
                              </w:pPr>
                              <w:r w:rsidRPr="00424A9F">
                                <w:rPr>
                                  <w:b/>
                                  <w:sz w:val="16"/>
                                  <w:szCs w:val="16"/>
                                </w:rPr>
                                <w:t>Úspěšný kredit Tisk dokladu</w:t>
                              </w:r>
                            </w:p>
                          </w:txbxContent>
                        </wps:txbx>
                        <wps:bodyPr rot="0" vert="horz" wrap="square" lIns="91440" tIns="45720" rIns="91440" bIns="45720" anchor="ctr" anchorCtr="0" upright="1">
                          <a:noAutofit/>
                        </wps:bodyPr>
                      </wps:wsp>
                      <wps:wsp>
                        <wps:cNvPr id="426" name="AutoShape 263"/>
                        <wps:cNvCnPr>
                          <a:cxnSpLocks noChangeShapeType="1"/>
                          <a:stCxn id="427" idx="2"/>
                          <a:endCxn id="422" idx="3"/>
                        </wps:cNvCnPr>
                        <wps:spPr bwMode="auto">
                          <a:xfrm flipH="1">
                            <a:off x="2879725" y="3501390"/>
                            <a:ext cx="73977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7" name="AutoShape 264"/>
                        <wps:cNvSpPr>
                          <a:spLocks noChangeArrowheads="1"/>
                        </wps:cNvSpPr>
                        <wps:spPr bwMode="auto">
                          <a:xfrm>
                            <a:off x="3421380" y="332676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D2B4BCB" w14:textId="77777777" w:rsidR="00116D51" w:rsidRPr="00474872" w:rsidRDefault="00116D51" w:rsidP="007610DA">
                              <w:pPr>
                                <w:spacing w:after="0" w:line="240" w:lineRule="auto"/>
                                <w:jc w:val="center"/>
                                <w:rPr>
                                  <w:sz w:val="16"/>
                                  <w:szCs w:val="16"/>
                                </w:rPr>
                              </w:pPr>
                              <w:r>
                                <w:rPr>
                                  <w:sz w:val="16"/>
                                  <w:szCs w:val="16"/>
                                </w:rPr>
                                <w:t>CREDIT_PURSE</w:t>
                              </w:r>
                            </w:p>
                          </w:txbxContent>
                        </wps:txbx>
                        <wps:bodyPr rot="0" vert="horz" wrap="square" lIns="91440" tIns="45720" rIns="91440" bIns="45720" anchor="ctr" anchorCtr="0" upright="1">
                          <a:noAutofit/>
                        </wps:bodyPr>
                      </wps:wsp>
                      <wps:wsp>
                        <wps:cNvPr id="428" name="AutoShape 265"/>
                        <wps:cNvSpPr>
                          <a:spLocks noChangeArrowheads="1"/>
                        </wps:cNvSpPr>
                        <wps:spPr bwMode="auto">
                          <a:xfrm>
                            <a:off x="20955" y="1083945"/>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0CEA03" w14:textId="77777777" w:rsidR="00116D51" w:rsidRDefault="00116D51" w:rsidP="007610DA">
                              <w:pPr>
                                <w:spacing w:after="0" w:line="240" w:lineRule="auto"/>
                                <w:jc w:val="center"/>
                                <w:rPr>
                                  <w:sz w:val="16"/>
                                  <w:szCs w:val="16"/>
                                </w:rPr>
                              </w:pPr>
                              <w:r>
                                <w:rPr>
                                  <w:sz w:val="16"/>
                                  <w:szCs w:val="16"/>
                                </w:rPr>
                                <w:t>Neplatná karta</w:t>
                              </w:r>
                            </w:p>
                          </w:txbxContent>
                        </wps:txbx>
                        <wps:bodyPr rot="0" vert="horz" wrap="square" lIns="91440" tIns="45720" rIns="91440" bIns="45720" anchor="ctr" anchorCtr="0" upright="1">
                          <a:noAutofit/>
                        </wps:bodyPr>
                      </wps:wsp>
                      <wps:wsp>
                        <wps:cNvPr id="429" name="Text Box 266"/>
                        <wps:cNvSpPr txBox="1">
                          <a:spLocks noChangeArrowheads="1"/>
                        </wps:cNvSpPr>
                        <wps:spPr bwMode="auto">
                          <a:xfrm>
                            <a:off x="1188720" y="228663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1EC0" w14:textId="77777777" w:rsidR="00116D51" w:rsidRDefault="00116D51" w:rsidP="007610DA">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30" name="Text Box 267"/>
                        <wps:cNvSpPr txBox="1">
                          <a:spLocks noChangeArrowheads="1"/>
                        </wps:cNvSpPr>
                        <wps:spPr bwMode="auto">
                          <a:xfrm>
                            <a:off x="2301875" y="290068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A04C" w14:textId="77777777" w:rsidR="00116D51" w:rsidRDefault="00116D51" w:rsidP="007610DA">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31" name="AutoShape 268"/>
                        <wps:cNvSpPr>
                          <a:spLocks noChangeArrowheads="1"/>
                        </wps:cNvSpPr>
                        <wps:spPr bwMode="auto">
                          <a:xfrm>
                            <a:off x="1421765" y="2064385"/>
                            <a:ext cx="1908175" cy="85217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684847D" w14:textId="77777777" w:rsidR="00116D51" w:rsidRDefault="00116D51" w:rsidP="007610DA">
                              <w:pPr>
                                <w:spacing w:after="0" w:line="240" w:lineRule="auto"/>
                                <w:ind w:left="-142" w:right="-210"/>
                                <w:jc w:val="center"/>
                                <w:rPr>
                                  <w:sz w:val="16"/>
                                  <w:szCs w:val="16"/>
                                </w:rPr>
                              </w:pPr>
                              <w:r>
                                <w:rPr>
                                  <w:sz w:val="16"/>
                                  <w:szCs w:val="16"/>
                                </w:rPr>
                                <w:t>Odpovídá limit dobití</w:t>
                              </w:r>
                              <w:r w:rsidRPr="00481545">
                                <w:rPr>
                                  <w:sz w:val="16"/>
                                  <w:szCs w:val="16"/>
                                </w:rPr>
                                <w:t>?</w:t>
                              </w:r>
                            </w:p>
                            <w:p w14:paraId="14DB9218" w14:textId="77777777" w:rsidR="00116D51" w:rsidRPr="004A08FF" w:rsidRDefault="00116D51" w:rsidP="007610DA">
                              <w:pPr>
                                <w:spacing w:after="0" w:line="240" w:lineRule="auto"/>
                                <w:ind w:right="-69"/>
                                <w:jc w:val="center"/>
                                <w:rPr>
                                  <w:sz w:val="16"/>
                                  <w:szCs w:val="16"/>
                                </w:rPr>
                              </w:pPr>
                              <w:r>
                                <w:rPr>
                                  <w:sz w:val="16"/>
                                  <w:szCs w:val="16"/>
                                </w:rPr>
                                <w:t>(min.  dle dopravce)</w:t>
                              </w:r>
                            </w:p>
                          </w:txbxContent>
                        </wps:txbx>
                        <wps:bodyPr rot="0" vert="horz" wrap="square" lIns="36000" tIns="45720" rIns="36000" bIns="45720" anchor="ctr" anchorCtr="0" upright="1">
                          <a:noAutofit/>
                        </wps:bodyPr>
                      </wps:wsp>
                      <wps:wsp>
                        <wps:cNvPr id="432" name="AutoShape 269"/>
                        <wps:cNvCnPr>
                          <a:cxnSpLocks noChangeShapeType="1"/>
                          <a:stCxn id="431" idx="2"/>
                          <a:endCxn id="422" idx="0"/>
                        </wps:cNvCnPr>
                        <wps:spPr bwMode="auto">
                          <a:xfrm>
                            <a:off x="2376170" y="2916555"/>
                            <a:ext cx="635" cy="4044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33" name="AutoShape 270"/>
                        <wps:cNvSpPr>
                          <a:spLocks noChangeArrowheads="1"/>
                        </wps:cNvSpPr>
                        <wps:spPr bwMode="auto">
                          <a:xfrm>
                            <a:off x="21590" y="2266950"/>
                            <a:ext cx="1072515" cy="44767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5BC5F39" w14:textId="77777777" w:rsidR="00116D51" w:rsidRDefault="00116D51" w:rsidP="007610DA">
                              <w:pPr>
                                <w:spacing w:after="0" w:line="240" w:lineRule="auto"/>
                                <w:jc w:val="center"/>
                                <w:rPr>
                                  <w:sz w:val="16"/>
                                  <w:szCs w:val="16"/>
                                </w:rPr>
                              </w:pPr>
                              <w:r>
                                <w:rPr>
                                  <w:sz w:val="16"/>
                                  <w:szCs w:val="16"/>
                                </w:rPr>
                                <w:t>Nelze dobít EP</w:t>
                              </w:r>
                            </w:p>
                          </w:txbxContent>
                        </wps:txbx>
                        <wps:bodyPr rot="0" vert="horz" wrap="square" lIns="91440" tIns="45720" rIns="91440" bIns="45720" anchor="ctr" anchorCtr="0" upright="1">
                          <a:noAutofit/>
                        </wps:bodyPr>
                      </wps:wsp>
                      <wps:wsp>
                        <wps:cNvPr id="434" name="AutoShape 271"/>
                        <wps:cNvCnPr>
                          <a:cxnSpLocks noChangeShapeType="1"/>
                          <a:stCxn id="431" idx="1"/>
                          <a:endCxn id="433" idx="3"/>
                        </wps:cNvCnPr>
                        <wps:spPr bwMode="auto">
                          <a:xfrm rot="10800000" flipV="1">
                            <a:off x="1094105" y="2490470"/>
                            <a:ext cx="327660" cy="635"/>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40C92" id="Plátno 249" o:spid="_x0000_s1215" editas="canvas" style="width:448.2pt;height:366.75pt;mso-position-horizontal-relative:char;mso-position-vertical-relative:line" coordsize="56921,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">
                <v:shape id="_x0000_s1216" type="#_x0000_t75" style="position:absolute;width:56921;height:46577;visibility:visible;mso-wrap-style:square">
                  <v:fill o:detectmouseclick="t"/>
                  <v:path o:connecttype="none"/>
                </v:shape>
                <v:shape id="Text Box 251" o:spid="_x0000_s1217" type="#_x0000_t202" style="position:absolute;left:14693;top:11131;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" filled="f" fillcolor="#e9eff7" stroked="f">
                  <v:textbox>
                    <w:txbxContent>
                      <w:p w14:paraId="5C6E52F5" w14:textId="77777777" w:rsidR="00116D51" w:rsidRDefault="00116D51" w:rsidP="007610DA">
                        <w:pPr>
                          <w:pStyle w:val="Odstavecseseznamem"/>
                          <w:ind w:left="0" w:right="-16"/>
                          <w:jc w:val="both"/>
                          <w:rPr>
                            <w:sz w:val="18"/>
                            <w:szCs w:val="18"/>
                          </w:rPr>
                        </w:pPr>
                        <w:r>
                          <w:rPr>
                            <w:sz w:val="18"/>
                            <w:szCs w:val="18"/>
                          </w:rPr>
                          <w:t>Ne</w:t>
                        </w:r>
                      </w:p>
                    </w:txbxContent>
                  </v:textbox>
                </v:shape>
                <v:shape id="Text Box 252" o:spid="_x0000_s1218" type="#_x0000_t202" style="position:absolute;left:23018;top:1661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" filled="f" fillcolor="#e9eff7" stroked="f">
                  <v:textbox>
                    <w:txbxContent>
                      <w:p w14:paraId="0AD680B9" w14:textId="77777777" w:rsidR="00116D51" w:rsidRDefault="00116D51" w:rsidP="007610DA">
                        <w:pPr>
                          <w:pStyle w:val="Odstavecseseznamem"/>
                          <w:ind w:left="-142" w:right="-61"/>
                          <w:jc w:val="right"/>
                          <w:rPr>
                            <w:sz w:val="18"/>
                            <w:szCs w:val="18"/>
                          </w:rPr>
                        </w:pPr>
                        <w:r>
                          <w:rPr>
                            <w:sz w:val="18"/>
                            <w:szCs w:val="18"/>
                          </w:rPr>
                          <w:t>Ano</w:t>
                        </w:r>
                      </w:p>
                    </w:txbxContent>
                  </v:textbox>
                </v:shape>
                <v:shape id="AutoShape 253" o:spid="_x0000_s1219" type="#_x0000_t116" style="position:absolute;left:18395;top:1066;width:107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" strokecolor="#92cddc" strokeweight="1pt">
                  <v:fill color2="#b6dde8" focus="100%" type="gradient"/>
                  <v:shadow on="t" color="#205867" opacity=".5" offset="1pt"/>
                  <v:textbox>
                    <w:txbxContent>
                      <w:p w14:paraId="56AC340C" w14:textId="77777777" w:rsidR="00116D51" w:rsidRPr="00424A9F" w:rsidRDefault="00116D51" w:rsidP="007610DA">
                        <w:pPr>
                          <w:spacing w:after="0" w:line="240" w:lineRule="auto"/>
                          <w:jc w:val="center"/>
                          <w:rPr>
                            <w:b/>
                            <w:sz w:val="16"/>
                            <w:szCs w:val="16"/>
                          </w:rPr>
                        </w:pPr>
                        <w:r w:rsidRPr="00424A9F">
                          <w:rPr>
                            <w:b/>
                            <w:sz w:val="16"/>
                            <w:szCs w:val="16"/>
                          </w:rPr>
                          <w:t>Kredit EP</w:t>
                        </w:r>
                      </w:p>
                    </w:txbxContent>
                  </v:textbox>
                </v:shape>
                <v:shape id="AutoShape 254" o:spid="_x0000_s1220" type="#_x0000_t32" style="position:absolute;left:23755;top:5543;width:6;height:3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" strokecolor="#92cddc" strokeweight="1pt">
                  <v:stroke endarrow="block"/>
                  <v:shadow color="#205867" opacity=".5" offset="1pt"/>
                </v:shape>
                <v:shape id="AutoShape 255" o:spid="_x0000_s1221" type="#_x0000_t32" style="position:absolute;left:10934;top:13081;width:6122;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" strokecolor="#92cddc" strokeweight="1pt">
                  <v:stroke endarrow="block"/>
                  <v:shadow color="#205867" opacity=".5" offset="1pt"/>
                </v:shape>
                <v:shape id="AutoShape 256" o:spid="_x0000_s1222" type="#_x0000_t111" style="position:absolute;left:34188;top:10102;width:2226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" fillcolor="#faf9fb" strokecolor="#b2a1c7" strokeweight="1pt">
                  <v:fill color2="#e5dfec" focus="100%" type="gradient"/>
                  <v:stroke dashstyle="dash"/>
                  <v:shadow color="#3f3151" opacity=".5" offset="1pt"/>
                  <v:textbox>
                    <w:txbxContent>
                      <w:p w14:paraId="1B388EF2" w14:textId="77777777" w:rsidR="00116D51" w:rsidRPr="00B315B4" w:rsidRDefault="00116D51" w:rsidP="007610DA">
                        <w:pPr>
                          <w:spacing w:after="0" w:line="240" w:lineRule="auto"/>
                          <w:jc w:val="center"/>
                          <w:rPr>
                            <w:sz w:val="16"/>
                            <w:szCs w:val="16"/>
                          </w:rPr>
                        </w:pPr>
                        <w:r w:rsidRPr="00B315B4">
                          <w:rPr>
                            <w:sz w:val="16"/>
                            <w:szCs w:val="16"/>
                          </w:rPr>
                          <w:t>READ_</w:t>
                        </w:r>
                        <w:r>
                          <w:rPr>
                            <w:sz w:val="16"/>
                            <w:szCs w:val="16"/>
                          </w:rPr>
                          <w:t>CARD_</w:t>
                        </w:r>
                        <w:r w:rsidRPr="00B315B4">
                          <w:rPr>
                            <w:sz w:val="16"/>
                            <w:szCs w:val="16"/>
                          </w:rPr>
                          <w:t>I</w:t>
                        </w:r>
                        <w:r>
                          <w:rPr>
                            <w:sz w:val="16"/>
                            <w:szCs w:val="16"/>
                          </w:rPr>
                          <w:t>NFO</w:t>
                        </w:r>
                      </w:p>
                      <w:p w14:paraId="63D0A909" w14:textId="3F73D763" w:rsidR="00116D51" w:rsidRPr="00474872" w:rsidRDefault="00116D51" w:rsidP="007610DA">
                        <w:pPr>
                          <w:spacing w:after="0" w:line="240" w:lineRule="auto"/>
                          <w:ind w:left="-142" w:right="-144"/>
                          <w:jc w:val="center"/>
                          <w:rPr>
                            <w:sz w:val="16"/>
                            <w:szCs w:val="16"/>
                          </w:rPr>
                        </w:pPr>
                        <w:r w:rsidRPr="00B315B4">
                          <w:rPr>
                            <w:sz w:val="16"/>
                            <w:szCs w:val="16"/>
                          </w:rPr>
                          <w:t>(</w:t>
                        </w:r>
                        <w:r>
                          <w:rPr>
                            <w:sz w:val="16"/>
                            <w:szCs w:val="16"/>
                          </w:rPr>
                          <w:t>ověření podpisu, kontrola platnosti karty a publisherNetworkID = 203721)</w:t>
                        </w:r>
                      </w:p>
                    </w:txbxContent>
                  </v:textbox>
                </v:shape>
                <v:shape id="AutoShape 257" o:spid="_x0000_s1223" type="#_x0000_t32" style="position:absolute;left:30454;top:13081;width:5963;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" strokecolor="#b2a1c7" strokeweight="1pt">
                  <v:stroke dashstyle="dash" endarrow="block"/>
                </v:shape>
                <v:shape id="AutoShape 258" o:spid="_x0000_s1224" type="#_x0000_t110" style="position:absolute;left:17056;top:9239;width:13398;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" strokecolor="#92cddc" strokeweight="1pt">
                  <v:fill color2="#b6dde8" focus="100%" type="gradient"/>
                  <v:shadow on="t" color="#205867" opacity=".5" offset="1pt"/>
                  <v:textbox>
                    <w:txbxContent>
                      <w:p w14:paraId="1211060C" w14:textId="77777777" w:rsidR="00116D51" w:rsidRPr="004A08FF" w:rsidRDefault="00116D51" w:rsidP="007610DA">
                        <w:pPr>
                          <w:spacing w:after="0" w:line="240" w:lineRule="auto"/>
                          <w:jc w:val="center"/>
                          <w:rPr>
                            <w:sz w:val="16"/>
                            <w:szCs w:val="16"/>
                          </w:rPr>
                        </w:pPr>
                        <w:r>
                          <w:rPr>
                            <w:sz w:val="16"/>
                            <w:szCs w:val="16"/>
                          </w:rPr>
                          <w:t>Karta platná</w:t>
                        </w:r>
                        <w:r w:rsidRPr="00481545">
                          <w:rPr>
                            <w:sz w:val="16"/>
                            <w:szCs w:val="16"/>
                          </w:rPr>
                          <w:t>?</w:t>
                        </w:r>
                      </w:p>
                    </w:txbxContent>
                  </v:textbox>
                </v:shape>
                <v:rect id="Rectangle 259" o:spid="_x0000_s1225" style="position:absolute;left:18719;top:33210;width:1007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" strokecolor="#92cddc" strokeweight="1pt">
                  <v:fill color2="#b6dde8" focus="100%" type="gradient"/>
                  <v:shadow on="t" color="#205867" opacity=".5" offset="1pt"/>
                  <v:textbox>
                    <w:txbxContent>
                      <w:p w14:paraId="52D1687F" w14:textId="77777777" w:rsidR="00116D51" w:rsidRDefault="00116D51" w:rsidP="007610DA">
                        <w:pPr>
                          <w:spacing w:after="0" w:line="240" w:lineRule="auto"/>
                          <w:jc w:val="center"/>
                          <w:rPr>
                            <w:sz w:val="16"/>
                            <w:szCs w:val="16"/>
                          </w:rPr>
                        </w:pPr>
                        <w:r>
                          <w:rPr>
                            <w:sz w:val="16"/>
                            <w:szCs w:val="16"/>
                          </w:rPr>
                          <w:t>Kredit EP</w:t>
                        </w:r>
                      </w:p>
                    </w:txbxContent>
                  </v:textbox>
                </v:rect>
                <v:shape id="AutoShape 260" o:spid="_x0000_s1226" type="#_x0000_t32" style="position:absolute;left:23755;top:16922;width:6;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" strokecolor="#92cddc" strokeweight="1pt">
                  <v:stroke endarrow="block"/>
                  <v:shadow color="#205867" opacity=".5" offset="1pt"/>
                </v:shape>
                <v:shape id="AutoShape 261" o:spid="_x0000_s1227" type="#_x0000_t32" style="position:absolute;left:23761;top:36810;width:7;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" strokecolor="#92cddc" strokeweight="1pt">
                  <v:stroke endarrow="block"/>
                  <v:shadow color="#205867" opacity=".5" offset="1pt"/>
                </v:shape>
                <v:shape id="AutoShape 262" o:spid="_x0000_s1228" type="#_x0000_t116" style="position:absolute;left:18719;top:40716;width:10075;height: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" strokecolor="#92cddc" strokeweight="1pt">
                  <v:fill color2="#b6dde8" focus="100%" type="gradient"/>
                  <v:shadow on="t" color="#205867" opacity=".5" offset="1pt"/>
                  <v:textbox>
                    <w:txbxContent>
                      <w:p w14:paraId="6BEF1001" w14:textId="77777777" w:rsidR="00116D51" w:rsidRPr="00424A9F" w:rsidRDefault="00116D51" w:rsidP="007610DA">
                        <w:pPr>
                          <w:spacing w:after="0" w:line="240" w:lineRule="auto"/>
                          <w:jc w:val="center"/>
                          <w:rPr>
                            <w:b/>
                            <w:sz w:val="16"/>
                            <w:szCs w:val="16"/>
                          </w:rPr>
                        </w:pPr>
                        <w:r w:rsidRPr="00424A9F">
                          <w:rPr>
                            <w:b/>
                            <w:sz w:val="16"/>
                            <w:szCs w:val="16"/>
                          </w:rPr>
                          <w:t>Úspěšný kredit Tisk dokladu</w:t>
                        </w:r>
                      </w:p>
                    </w:txbxContent>
                  </v:textbox>
                </v:shape>
                <v:shape id="AutoShape 263" o:spid="_x0000_s1229" type="#_x0000_t32" style="position:absolute;left:28797;top:35013;width:739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" strokecolor="#b2a1c7" strokeweight="1pt">
                  <v:stroke dashstyle="dash" endarrow="block"/>
                </v:shape>
                <v:shape id="AutoShape 264" o:spid="_x0000_s1230" type="#_x0000_t111" style="position:absolute;left:34213;top:33267;width:19825;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" fillcolor="#faf9fb" strokecolor="#b2a1c7" strokeweight="1pt">
                  <v:fill color2="#e5dfec" focus="100%" type="gradient"/>
                  <v:stroke dashstyle="dash"/>
                  <v:shadow color="#3f3151" opacity=".5" offset="1pt"/>
                  <v:textbox>
                    <w:txbxContent>
                      <w:p w14:paraId="0D2B4BCB" w14:textId="77777777" w:rsidR="00116D51" w:rsidRPr="00474872" w:rsidRDefault="00116D51" w:rsidP="007610DA">
                        <w:pPr>
                          <w:spacing w:after="0" w:line="240" w:lineRule="auto"/>
                          <w:jc w:val="center"/>
                          <w:rPr>
                            <w:sz w:val="16"/>
                            <w:szCs w:val="16"/>
                          </w:rPr>
                        </w:pPr>
                        <w:r>
                          <w:rPr>
                            <w:sz w:val="16"/>
                            <w:szCs w:val="16"/>
                          </w:rPr>
                          <w:t>CREDIT_PURSE</w:t>
                        </w:r>
                      </w:p>
                    </w:txbxContent>
                  </v:textbox>
                </v:shape>
                <v:shape id="AutoShape 265" o:spid="_x0000_s1231" type="#_x0000_t116" style="position:absolute;left:209;top:10839;width:1072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" strokecolor="#92cddc" strokeweight="1pt">
                  <v:fill color2="#b6dde8" focus="100%" type="gradient"/>
                  <v:shadow on="t" color="#205867" opacity=".5" offset="1pt"/>
                  <v:textbox>
                    <w:txbxContent>
                      <w:p w14:paraId="220CEA03" w14:textId="77777777" w:rsidR="00116D51" w:rsidRDefault="00116D51" w:rsidP="007610DA">
                        <w:pPr>
                          <w:spacing w:after="0" w:line="240" w:lineRule="auto"/>
                          <w:jc w:val="center"/>
                          <w:rPr>
                            <w:sz w:val="16"/>
                            <w:szCs w:val="16"/>
                          </w:rPr>
                        </w:pPr>
                        <w:r>
                          <w:rPr>
                            <w:sz w:val="16"/>
                            <w:szCs w:val="16"/>
                          </w:rPr>
                          <w:t>Neplatná karta</w:t>
                        </w:r>
                      </w:p>
                    </w:txbxContent>
                  </v:textbox>
                </v:shape>
                <v:shape id="Text Box 266" o:spid="_x0000_s1232" type="#_x0000_t202" style="position:absolute;left:11887;top:22866;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" filled="f" fillcolor="#e9eff7" stroked="f">
                  <v:textbox>
                    <w:txbxContent>
                      <w:p w14:paraId="3F531EC0" w14:textId="77777777" w:rsidR="00116D51" w:rsidRDefault="00116D51" w:rsidP="007610DA">
                        <w:pPr>
                          <w:pStyle w:val="Odstavecseseznamem"/>
                          <w:ind w:left="0" w:right="-16"/>
                          <w:jc w:val="both"/>
                          <w:rPr>
                            <w:sz w:val="18"/>
                            <w:szCs w:val="18"/>
                          </w:rPr>
                        </w:pPr>
                        <w:r>
                          <w:rPr>
                            <w:sz w:val="18"/>
                            <w:szCs w:val="18"/>
                          </w:rPr>
                          <w:t>Ne</w:t>
                        </w:r>
                      </w:p>
                    </w:txbxContent>
                  </v:textbox>
                </v:shape>
                <v:shape id="Text Box 267" o:spid="_x0000_s1233" type="#_x0000_t202" style="position:absolute;left:23018;top:2900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" filled="f" fillcolor="#e9eff7" stroked="f">
                  <v:textbox>
                    <w:txbxContent>
                      <w:p w14:paraId="1E8CA04C" w14:textId="77777777" w:rsidR="00116D51" w:rsidRDefault="00116D51" w:rsidP="007610DA">
                        <w:pPr>
                          <w:pStyle w:val="Odstavecseseznamem"/>
                          <w:ind w:left="-142" w:right="-61"/>
                          <w:jc w:val="right"/>
                          <w:rPr>
                            <w:sz w:val="18"/>
                            <w:szCs w:val="18"/>
                          </w:rPr>
                        </w:pPr>
                        <w:r>
                          <w:rPr>
                            <w:sz w:val="18"/>
                            <w:szCs w:val="18"/>
                          </w:rPr>
                          <w:t>Ano</w:t>
                        </w:r>
                      </w:p>
                    </w:txbxContent>
                  </v:textbox>
                </v:shape>
                <v:shape id="AutoShape 268" o:spid="_x0000_s1234" type="#_x0000_t110" style="position:absolute;left:14217;top:20643;width:19082;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" strokecolor="#92cddc" strokeweight="1pt">
                  <v:fill color2="#b6dde8" focus="100%" type="gradient"/>
                  <v:shadow on="t" color="#205867" opacity=".5" offset="1pt"/>
                  <v:textbox inset="1mm,,1mm">
                    <w:txbxContent>
                      <w:p w14:paraId="3684847D" w14:textId="77777777" w:rsidR="00116D51" w:rsidRDefault="00116D51" w:rsidP="007610DA">
                        <w:pPr>
                          <w:spacing w:after="0" w:line="240" w:lineRule="auto"/>
                          <w:ind w:left="-142" w:right="-210"/>
                          <w:jc w:val="center"/>
                          <w:rPr>
                            <w:sz w:val="16"/>
                            <w:szCs w:val="16"/>
                          </w:rPr>
                        </w:pPr>
                        <w:r>
                          <w:rPr>
                            <w:sz w:val="16"/>
                            <w:szCs w:val="16"/>
                          </w:rPr>
                          <w:t>Odpovídá limit dobití</w:t>
                        </w:r>
                        <w:r w:rsidRPr="00481545">
                          <w:rPr>
                            <w:sz w:val="16"/>
                            <w:szCs w:val="16"/>
                          </w:rPr>
                          <w:t>?</w:t>
                        </w:r>
                      </w:p>
                      <w:p w14:paraId="14DB9218" w14:textId="77777777" w:rsidR="00116D51" w:rsidRPr="004A08FF" w:rsidRDefault="00116D51" w:rsidP="007610DA">
                        <w:pPr>
                          <w:spacing w:after="0" w:line="240" w:lineRule="auto"/>
                          <w:ind w:right="-69"/>
                          <w:jc w:val="center"/>
                          <w:rPr>
                            <w:sz w:val="16"/>
                            <w:szCs w:val="16"/>
                          </w:rPr>
                        </w:pPr>
                        <w:r>
                          <w:rPr>
                            <w:sz w:val="16"/>
                            <w:szCs w:val="16"/>
                          </w:rPr>
                          <w:t>(min.  dle dopravce)</w:t>
                        </w:r>
                      </w:p>
                    </w:txbxContent>
                  </v:textbox>
                </v:shape>
                <v:shape id="AutoShape 269" o:spid="_x0000_s1235" type="#_x0000_t32" style="position:absolute;left:23761;top:29165;width:7;height:4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" strokecolor="#92cddc" strokeweight="1pt">
                  <v:stroke endarrow="block"/>
                  <v:shadow color="#205867" opacity=".5" offset="1pt"/>
                </v:shape>
                <v:shape id="AutoShape 270" o:spid="_x0000_s1236" type="#_x0000_t116" style="position:absolute;left:215;top:22669;width:10726;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" strokecolor="#92cddc" strokeweight="1pt">
                  <v:fill color2="#b6dde8" focus="100%" type="gradient"/>
                  <v:shadow on="t" color="#205867" opacity=".5" offset="1pt"/>
                  <v:textbox>
                    <w:txbxContent>
                      <w:p w14:paraId="45BC5F39" w14:textId="77777777" w:rsidR="00116D51" w:rsidRDefault="00116D51" w:rsidP="007610DA">
                        <w:pPr>
                          <w:spacing w:after="0" w:line="240" w:lineRule="auto"/>
                          <w:jc w:val="center"/>
                          <w:rPr>
                            <w:sz w:val="16"/>
                            <w:szCs w:val="16"/>
                          </w:rPr>
                        </w:pPr>
                        <w:r>
                          <w:rPr>
                            <w:sz w:val="16"/>
                            <w:szCs w:val="16"/>
                          </w:rPr>
                          <w:t>Nelze dobít EP</w:t>
                        </w:r>
                      </w:p>
                    </w:txbxContent>
                  </v:textbox>
                </v:shape>
                <v:shape id="AutoShape 271" o:spid="_x0000_s1237" type="#_x0000_t34" style="position:absolute;left:10941;top:24904;width:327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" strokecolor="#92cddc" strokeweight="1pt">
                  <v:stroke endarrow="block"/>
                  <v:shadow color="#205867" opacity=".5" offset="1pt"/>
                </v:shape>
                <w10:anchorlock/>
              </v:group>
            </w:pict>
          </mc:Fallback>
        </mc:AlternateContent>
      </w:r>
    </w:p>
    <w:p w14:paraId="44CBC8A6" w14:textId="4F009DEE" w:rsidR="009F2FEC" w:rsidRPr="00E35D4A" w:rsidRDefault="009F2FEC" w:rsidP="00966606">
      <w:pPr>
        <w:pStyle w:val="Titulek"/>
      </w:pPr>
      <w:bookmarkStart w:id="28" w:name="_Toc272395021"/>
      <w:bookmarkStart w:id="29" w:name="_Toc316552443"/>
      <w:bookmarkStart w:id="30" w:name="_Toc37924720"/>
      <w:r w:rsidRPr="00E35D4A">
        <w:t xml:space="preserve">Obrázek </w:t>
      </w:r>
      <w:r w:rsidR="009217B7">
        <w:fldChar w:fldCharType="begin"/>
      </w:r>
      <w:r w:rsidR="009217B7">
        <w:instrText xml:space="preserve"> SEQ Obrázek \* ARABIC </w:instrText>
      </w:r>
      <w:r w:rsidR="009217B7">
        <w:fldChar w:fldCharType="separate"/>
      </w:r>
      <w:r w:rsidR="00BF4E54">
        <w:rPr>
          <w:noProof/>
        </w:rPr>
        <w:t>7</w:t>
      </w:r>
      <w:r w:rsidR="009217B7">
        <w:rPr>
          <w:noProof/>
        </w:rPr>
        <w:fldChar w:fldCharType="end"/>
      </w:r>
      <w:r w:rsidR="00AE090B">
        <w:rPr>
          <w:noProof/>
        </w:rPr>
        <w:t xml:space="preserve">  </w:t>
      </w:r>
      <w:r w:rsidRPr="00E35D4A">
        <w:t xml:space="preserve"> Kredit EP</w:t>
      </w:r>
      <w:bookmarkEnd w:id="28"/>
      <w:bookmarkEnd w:id="29"/>
      <w:bookmarkEnd w:id="30"/>
    </w:p>
    <w:p w14:paraId="58DD5C99" w14:textId="77777777" w:rsidR="009F2FEC" w:rsidRPr="001D58B8" w:rsidRDefault="001D58B8" w:rsidP="001D58B8">
      <w:pPr>
        <w:spacing w:after="120"/>
        <w:rPr>
          <w:i/>
          <w:sz w:val="20"/>
          <w:szCs w:val="20"/>
        </w:rPr>
      </w:pPr>
      <w:r w:rsidRPr="001D58B8">
        <w:rPr>
          <w:i/>
          <w:sz w:val="20"/>
          <w:szCs w:val="20"/>
        </w:rPr>
        <w:t>Poznámka</w:t>
      </w:r>
      <w:r w:rsidR="009F2FEC" w:rsidRPr="001D58B8">
        <w:rPr>
          <w:i/>
          <w:sz w:val="20"/>
          <w:szCs w:val="20"/>
        </w:rPr>
        <w:t>:</w:t>
      </w:r>
    </w:p>
    <w:p w14:paraId="3F3640AF" w14:textId="77777777" w:rsidR="009F2FEC" w:rsidRPr="001D58B8" w:rsidRDefault="007B3923" w:rsidP="00322558">
      <w:pPr>
        <w:pStyle w:val="Odstavecseseznamem"/>
        <w:numPr>
          <w:ilvl w:val="0"/>
          <w:numId w:val="5"/>
        </w:numPr>
        <w:jc w:val="both"/>
        <w:rPr>
          <w:i/>
          <w:sz w:val="20"/>
          <w:szCs w:val="20"/>
        </w:rPr>
      </w:pPr>
      <w:r>
        <w:rPr>
          <w:i/>
          <w:sz w:val="20"/>
          <w:szCs w:val="20"/>
        </w:rPr>
        <w:t>Proměnná „</w:t>
      </w:r>
      <w:proofErr w:type="spellStart"/>
      <w:r>
        <w:rPr>
          <w:i/>
          <w:sz w:val="20"/>
          <w:szCs w:val="20"/>
        </w:rPr>
        <w:t>StatusEP</w:t>
      </w:r>
      <w:proofErr w:type="spellEnd"/>
      <w:r>
        <w:rPr>
          <w:i/>
          <w:sz w:val="20"/>
          <w:szCs w:val="20"/>
        </w:rPr>
        <w:t>“:</w:t>
      </w:r>
    </w:p>
    <w:p w14:paraId="1F5C5105" w14:textId="77777777" w:rsidR="009F2FEC" w:rsidRPr="001D58B8" w:rsidRDefault="009F2FEC" w:rsidP="00322558">
      <w:pPr>
        <w:pStyle w:val="Odstavecseseznamem"/>
        <w:numPr>
          <w:ilvl w:val="1"/>
          <w:numId w:val="5"/>
        </w:numPr>
        <w:jc w:val="both"/>
        <w:rPr>
          <w:i/>
          <w:sz w:val="20"/>
          <w:szCs w:val="20"/>
        </w:rPr>
      </w:pPr>
      <w:r w:rsidRPr="001D58B8">
        <w:rPr>
          <w:i/>
          <w:sz w:val="20"/>
          <w:szCs w:val="20"/>
        </w:rPr>
        <w:t xml:space="preserve">status souboru </w:t>
      </w:r>
      <w:proofErr w:type="spellStart"/>
      <w:r w:rsidRPr="001D58B8">
        <w:rPr>
          <w:i/>
          <w:sz w:val="20"/>
          <w:szCs w:val="20"/>
        </w:rPr>
        <w:t>walletSettingsFile</w:t>
      </w:r>
      <w:proofErr w:type="spellEnd"/>
      <w:r w:rsidRPr="001D58B8">
        <w:rPr>
          <w:i/>
          <w:sz w:val="20"/>
          <w:szCs w:val="20"/>
        </w:rPr>
        <w:t xml:space="preserve"> = 7 kontroluje SAM</w:t>
      </w:r>
    </w:p>
    <w:p w14:paraId="339CDF52" w14:textId="77777777" w:rsidR="009F2FEC" w:rsidRPr="001D58B8" w:rsidRDefault="009F2FEC" w:rsidP="00322558">
      <w:pPr>
        <w:pStyle w:val="Odstavecseseznamem"/>
        <w:numPr>
          <w:ilvl w:val="1"/>
          <w:numId w:val="5"/>
        </w:numPr>
        <w:jc w:val="both"/>
        <w:rPr>
          <w:i/>
          <w:sz w:val="20"/>
          <w:szCs w:val="20"/>
        </w:rPr>
      </w:pPr>
      <w:r w:rsidRPr="001D58B8">
        <w:rPr>
          <w:i/>
          <w:sz w:val="20"/>
          <w:szCs w:val="20"/>
        </w:rPr>
        <w:t xml:space="preserve">soubor </w:t>
      </w:r>
      <w:proofErr w:type="spellStart"/>
      <w:r w:rsidRPr="001D58B8">
        <w:rPr>
          <w:i/>
          <w:sz w:val="20"/>
          <w:szCs w:val="20"/>
        </w:rPr>
        <w:t>walletPersonalSettingsFile</w:t>
      </w:r>
      <w:proofErr w:type="spellEnd"/>
      <w:r w:rsidRPr="001D58B8">
        <w:rPr>
          <w:i/>
          <w:sz w:val="20"/>
          <w:szCs w:val="20"/>
        </w:rPr>
        <w:t xml:space="preserve"> není nutné číst</w:t>
      </w:r>
    </w:p>
    <w:p w14:paraId="2430109A" w14:textId="77777777" w:rsidR="009F2FEC" w:rsidRPr="001D58B8" w:rsidRDefault="007B3923" w:rsidP="00322558">
      <w:pPr>
        <w:pStyle w:val="Odstavecseseznamem"/>
        <w:numPr>
          <w:ilvl w:val="0"/>
          <w:numId w:val="5"/>
        </w:numPr>
        <w:jc w:val="both"/>
        <w:rPr>
          <w:i/>
          <w:sz w:val="20"/>
          <w:szCs w:val="20"/>
        </w:rPr>
      </w:pPr>
      <w:r w:rsidRPr="001D58B8">
        <w:rPr>
          <w:i/>
          <w:sz w:val="20"/>
          <w:szCs w:val="20"/>
        </w:rPr>
        <w:t xml:space="preserve">SAM </w:t>
      </w:r>
      <w:r w:rsidR="009F2FEC" w:rsidRPr="001D58B8">
        <w:rPr>
          <w:i/>
          <w:sz w:val="20"/>
          <w:szCs w:val="20"/>
        </w:rPr>
        <w:t>kontroluje</w:t>
      </w:r>
      <w:r>
        <w:rPr>
          <w:i/>
          <w:sz w:val="20"/>
          <w:szCs w:val="20"/>
        </w:rPr>
        <w:t>:</w:t>
      </w:r>
      <w:r w:rsidR="009F2FEC" w:rsidRPr="001D58B8">
        <w:rPr>
          <w:i/>
          <w:sz w:val="20"/>
          <w:szCs w:val="20"/>
        </w:rPr>
        <w:t xml:space="preserve"> </w:t>
      </w:r>
    </w:p>
    <w:p w14:paraId="62F9A62E" w14:textId="77777777" w:rsidR="009F2FEC" w:rsidRPr="001D58B8" w:rsidRDefault="009F2FEC" w:rsidP="00322558">
      <w:pPr>
        <w:pStyle w:val="Odstavecseseznamem"/>
        <w:numPr>
          <w:ilvl w:val="1"/>
          <w:numId w:val="5"/>
        </w:numPr>
        <w:jc w:val="both"/>
        <w:rPr>
          <w:i/>
          <w:sz w:val="20"/>
          <w:szCs w:val="20"/>
        </w:rPr>
      </w:pPr>
      <w:r w:rsidRPr="001D58B8">
        <w:rPr>
          <w:i/>
          <w:sz w:val="20"/>
          <w:szCs w:val="20"/>
        </w:rPr>
        <w:t xml:space="preserve">status souboru </w:t>
      </w:r>
      <w:proofErr w:type="spellStart"/>
      <w:r w:rsidRPr="001D58B8">
        <w:rPr>
          <w:i/>
          <w:sz w:val="20"/>
          <w:szCs w:val="20"/>
        </w:rPr>
        <w:t>walletSettingsFile</w:t>
      </w:r>
      <w:proofErr w:type="spellEnd"/>
      <w:r w:rsidRPr="001D58B8">
        <w:rPr>
          <w:i/>
          <w:sz w:val="20"/>
          <w:szCs w:val="20"/>
        </w:rPr>
        <w:t xml:space="preserve"> = 7 </w:t>
      </w:r>
    </w:p>
    <w:p w14:paraId="1E69226E" w14:textId="77777777" w:rsidR="009F2FEC" w:rsidRPr="001D58B8" w:rsidRDefault="009F2FEC" w:rsidP="00322558">
      <w:pPr>
        <w:pStyle w:val="Odstavecseseznamem"/>
        <w:numPr>
          <w:ilvl w:val="1"/>
          <w:numId w:val="5"/>
        </w:numPr>
        <w:jc w:val="both"/>
        <w:rPr>
          <w:i/>
          <w:sz w:val="20"/>
          <w:szCs w:val="20"/>
        </w:rPr>
      </w:pPr>
      <w:r w:rsidRPr="001D58B8">
        <w:rPr>
          <w:i/>
          <w:sz w:val="20"/>
          <w:szCs w:val="20"/>
        </w:rPr>
        <w:t>je debet povolen</w:t>
      </w:r>
      <w:r w:rsidR="008C4F7C">
        <w:rPr>
          <w:i/>
          <w:sz w:val="20"/>
          <w:szCs w:val="20"/>
        </w:rPr>
        <w:t xml:space="preserve"> </w:t>
      </w:r>
      <w:r w:rsidRPr="001D58B8">
        <w:rPr>
          <w:i/>
          <w:sz w:val="20"/>
          <w:szCs w:val="20"/>
        </w:rPr>
        <w:t>(</w:t>
      </w:r>
      <w:proofErr w:type="spellStart"/>
      <w:r w:rsidRPr="001D58B8">
        <w:rPr>
          <w:i/>
          <w:sz w:val="20"/>
          <w:szCs w:val="20"/>
        </w:rPr>
        <w:t>allowedDebet</w:t>
      </w:r>
      <w:proofErr w:type="spellEnd"/>
      <w:r w:rsidRPr="001D58B8">
        <w:rPr>
          <w:i/>
          <w:sz w:val="20"/>
          <w:szCs w:val="20"/>
        </w:rPr>
        <w:t xml:space="preserve">) </w:t>
      </w:r>
    </w:p>
    <w:p w14:paraId="425AA922" w14:textId="77777777" w:rsidR="009F2FEC" w:rsidRPr="001D58B8" w:rsidRDefault="009F2FEC" w:rsidP="00322558">
      <w:pPr>
        <w:pStyle w:val="Odstavecseseznamem"/>
        <w:numPr>
          <w:ilvl w:val="1"/>
          <w:numId w:val="5"/>
        </w:numPr>
        <w:jc w:val="both"/>
        <w:rPr>
          <w:i/>
          <w:sz w:val="20"/>
          <w:szCs w:val="20"/>
        </w:rPr>
      </w:pPr>
      <w:r w:rsidRPr="001D58B8">
        <w:rPr>
          <w:i/>
          <w:sz w:val="20"/>
          <w:szCs w:val="20"/>
        </w:rPr>
        <w:t xml:space="preserve">nejsou překročeny hodnoty </w:t>
      </w:r>
      <w:proofErr w:type="spellStart"/>
      <w:r w:rsidR="00075E9B" w:rsidRPr="00075E9B">
        <w:rPr>
          <w:i/>
          <w:sz w:val="20"/>
          <w:szCs w:val="20"/>
        </w:rPr>
        <w:t>maxValueEP</w:t>
      </w:r>
      <w:proofErr w:type="spellEnd"/>
      <w:r w:rsidRPr="001D58B8">
        <w:rPr>
          <w:i/>
          <w:sz w:val="20"/>
          <w:szCs w:val="20"/>
        </w:rPr>
        <w:t xml:space="preserve">, </w:t>
      </w:r>
    </w:p>
    <w:p w14:paraId="2B1748A8" w14:textId="77777777" w:rsidR="009F2FEC" w:rsidRPr="001D58B8" w:rsidRDefault="009F2FEC" w:rsidP="00322558">
      <w:pPr>
        <w:pStyle w:val="Odstavecseseznamem"/>
        <w:numPr>
          <w:ilvl w:val="1"/>
          <w:numId w:val="5"/>
        </w:numPr>
        <w:jc w:val="both"/>
        <w:rPr>
          <w:i/>
          <w:sz w:val="20"/>
          <w:szCs w:val="20"/>
        </w:rPr>
      </w:pPr>
      <w:r w:rsidRPr="001D58B8">
        <w:rPr>
          <w:i/>
          <w:sz w:val="20"/>
          <w:szCs w:val="20"/>
        </w:rPr>
        <w:t xml:space="preserve">není překročena platnost EP  </w:t>
      </w:r>
    </w:p>
    <w:p w14:paraId="374B1D90" w14:textId="77777777" w:rsidR="009F2FEC" w:rsidRPr="001D58B8" w:rsidRDefault="009F2FEC" w:rsidP="00322558">
      <w:pPr>
        <w:pStyle w:val="Odstavecseseznamem"/>
        <w:numPr>
          <w:ilvl w:val="0"/>
          <w:numId w:val="5"/>
        </w:numPr>
        <w:jc w:val="both"/>
        <w:rPr>
          <w:i/>
          <w:sz w:val="20"/>
          <w:szCs w:val="20"/>
        </w:rPr>
      </w:pPr>
      <w:r w:rsidRPr="001D58B8">
        <w:rPr>
          <w:i/>
          <w:sz w:val="20"/>
          <w:szCs w:val="20"/>
        </w:rPr>
        <w:t>EP je na kartě aktivována</w:t>
      </w:r>
    </w:p>
    <w:p w14:paraId="57B9F08F" w14:textId="77777777" w:rsidR="00F03671" w:rsidRDefault="00F03671">
      <w:pPr>
        <w:spacing w:after="0" w:line="240" w:lineRule="auto"/>
        <w:rPr>
          <w:sz w:val="20"/>
          <w:szCs w:val="20"/>
        </w:rPr>
      </w:pPr>
      <w:r>
        <w:rPr>
          <w:sz w:val="20"/>
          <w:szCs w:val="20"/>
        </w:rPr>
        <w:br w:type="page"/>
      </w:r>
    </w:p>
    <w:p w14:paraId="134E7039" w14:textId="77777777" w:rsidR="00B13AC0" w:rsidRDefault="006233C9" w:rsidP="00322558">
      <w:pPr>
        <w:pStyle w:val="Nadpis2"/>
        <w:numPr>
          <w:ilvl w:val="1"/>
          <w:numId w:val="3"/>
        </w:numPr>
      </w:pPr>
      <w:bookmarkStart w:id="31" w:name="_Toc272395004"/>
      <w:bookmarkStart w:id="32" w:name="_Ref319321779"/>
      <w:bookmarkStart w:id="33" w:name="_Toc37924758"/>
      <w:r>
        <w:lastRenderedPageBreak/>
        <w:t>Kontrola platnosti</w:t>
      </w:r>
      <w:r w:rsidR="00B13AC0">
        <w:t xml:space="preserve"> při nahrávání </w:t>
      </w:r>
      <w:r w:rsidR="00781571">
        <w:t xml:space="preserve">časových </w:t>
      </w:r>
      <w:r w:rsidR="00B13AC0">
        <w:t>kupónů</w:t>
      </w:r>
      <w:bookmarkEnd w:id="31"/>
      <w:bookmarkEnd w:id="32"/>
      <w:bookmarkEnd w:id="33"/>
    </w:p>
    <w:p w14:paraId="4333FF1E" w14:textId="77777777" w:rsidR="000A4C3A" w:rsidRDefault="006C0B63" w:rsidP="000A4C3A">
      <w:pPr>
        <w:spacing w:after="0" w:line="240" w:lineRule="auto"/>
        <w:rPr>
          <w:i/>
          <w:sz w:val="20"/>
          <w:szCs w:val="20"/>
        </w:rPr>
      </w:pPr>
      <w:r>
        <w:rPr>
          <w:noProof/>
          <w:lang w:eastAsia="cs-CZ" w:bidi="ar-SA"/>
        </w:rPr>
        <mc:AlternateContent>
          <mc:Choice Requires="wpc">
            <w:drawing>
              <wp:anchor distT="0" distB="0" distL="114300" distR="114300" simplePos="0" relativeHeight="251649536" behindDoc="1" locked="0" layoutInCell="1" allowOverlap="1" wp14:anchorId="0DF9B50D" wp14:editId="3FA35D02">
                <wp:simplePos x="0" y="0"/>
                <wp:positionH relativeFrom="margin">
                  <wp:align>center</wp:align>
                </wp:positionH>
                <wp:positionV relativeFrom="paragraph">
                  <wp:posOffset>44450</wp:posOffset>
                </wp:positionV>
                <wp:extent cx="5277485" cy="6475095"/>
                <wp:effectExtent l="0" t="0" r="0" b="20955"/>
                <wp:wrapTight wrapText="bothSides">
                  <wp:wrapPolygon edited="0">
                    <wp:start x="6549" y="0"/>
                    <wp:lineTo x="6160" y="318"/>
                    <wp:lineTo x="5848" y="763"/>
                    <wp:lineTo x="5848" y="1589"/>
                    <wp:lineTo x="7563" y="2097"/>
                    <wp:lineTo x="9122" y="2097"/>
                    <wp:lineTo x="7953" y="3114"/>
                    <wp:lineTo x="6939" y="3559"/>
                    <wp:lineTo x="6004" y="4067"/>
                    <wp:lineTo x="6004" y="4194"/>
                    <wp:lineTo x="8031" y="5147"/>
                    <wp:lineTo x="8810" y="6164"/>
                    <wp:lineTo x="156" y="6164"/>
                    <wp:lineTo x="156" y="7117"/>
                    <wp:lineTo x="7953" y="7181"/>
                    <wp:lineTo x="6627" y="7816"/>
                    <wp:lineTo x="6160" y="8134"/>
                    <wp:lineTo x="6160" y="8261"/>
                    <wp:lineTo x="8109" y="9214"/>
                    <wp:lineTo x="9044" y="10231"/>
                    <wp:lineTo x="9122" y="13282"/>
                    <wp:lineTo x="8421" y="14298"/>
                    <wp:lineTo x="5692" y="15887"/>
                    <wp:lineTo x="5614" y="16014"/>
                    <wp:lineTo x="6082" y="16332"/>
                    <wp:lineTo x="7797" y="17349"/>
                    <wp:lineTo x="9044" y="18365"/>
                    <wp:lineTo x="8966" y="19382"/>
                    <wp:lineTo x="7095" y="19573"/>
                    <wp:lineTo x="6238" y="19891"/>
                    <wp:lineTo x="6238" y="20653"/>
                    <wp:lineTo x="6705" y="21606"/>
                    <wp:lineTo x="17309" y="21606"/>
                    <wp:lineTo x="20974" y="21606"/>
                    <wp:lineTo x="21286" y="21416"/>
                    <wp:lineTo x="21519" y="20590"/>
                    <wp:lineTo x="21519" y="19954"/>
                    <wp:lineTo x="20818" y="19573"/>
                    <wp:lineTo x="19414" y="19382"/>
                    <wp:lineTo x="19336" y="15315"/>
                    <wp:lineTo x="19804" y="15315"/>
                    <wp:lineTo x="20350" y="14743"/>
                    <wp:lineTo x="20350" y="14298"/>
                    <wp:lineTo x="21052" y="13282"/>
                    <wp:lineTo x="21519" y="12964"/>
                    <wp:lineTo x="21519" y="12837"/>
                    <wp:lineTo x="20740" y="12265"/>
                    <wp:lineTo x="19336" y="11248"/>
                    <wp:lineTo x="19414" y="4067"/>
                    <wp:lineTo x="10682" y="3114"/>
                    <wp:lineTo x="9512" y="2097"/>
                    <wp:lineTo x="11228" y="2097"/>
                    <wp:lineTo x="12943" y="1589"/>
                    <wp:lineTo x="12943" y="890"/>
                    <wp:lineTo x="12475" y="318"/>
                    <wp:lineTo x="12085" y="0"/>
                    <wp:lineTo x="6549" y="0"/>
                  </wp:wrapPolygon>
                </wp:wrapTight>
                <wp:docPr id="462" name="Plátno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Text Box 633"/>
                        <wps:cNvSpPr txBox="1">
                          <a:spLocks noChangeArrowheads="1"/>
                        </wps:cNvSpPr>
                        <wps:spPr bwMode="auto">
                          <a:xfrm>
                            <a:off x="2213610" y="163766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B617D"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wps:txbx>
                        <wps:bodyPr rot="0" vert="horz" wrap="square" lIns="91440" tIns="45720" rIns="91440" bIns="45720" anchor="t" anchorCtr="0" upright="1">
                          <a:noAutofit/>
                        </wps:bodyPr>
                      </wps:wsp>
                      <wps:wsp>
                        <wps:cNvPr id="250" name="Text Box 464"/>
                        <wps:cNvSpPr txBox="1">
                          <a:spLocks noChangeArrowheads="1"/>
                        </wps:cNvSpPr>
                        <wps:spPr bwMode="auto">
                          <a:xfrm>
                            <a:off x="4025900" y="286321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801B9" w14:textId="77777777" w:rsidR="00116D51" w:rsidRPr="001B6B33" w:rsidRDefault="00116D51" w:rsidP="0082307B">
                              <w:pPr>
                                <w:pStyle w:val="Odstavecseseznamem"/>
                                <w:ind w:left="0" w:right="-16"/>
                                <w:jc w:val="both"/>
                                <w:rPr>
                                  <w:sz w:val="16"/>
                                  <w:szCs w:val="16"/>
                                </w:rPr>
                              </w:pPr>
                              <w:r w:rsidRPr="001B6B33">
                                <w:rPr>
                                  <w:sz w:val="16"/>
                                  <w:szCs w:val="16"/>
                                </w:rPr>
                                <w:t>Ne</w:t>
                              </w:r>
                            </w:p>
                          </w:txbxContent>
                        </wps:txbx>
                        <wps:bodyPr rot="0" vert="horz" wrap="square" lIns="91440" tIns="45720" rIns="91440" bIns="45720" anchor="t" anchorCtr="0" upright="1">
                          <a:noAutofit/>
                        </wps:bodyPr>
                      </wps:wsp>
                      <wps:wsp>
                        <wps:cNvPr id="251" name="Text Box 465"/>
                        <wps:cNvSpPr txBox="1">
                          <a:spLocks noChangeArrowheads="1"/>
                        </wps:cNvSpPr>
                        <wps:spPr bwMode="auto">
                          <a:xfrm>
                            <a:off x="3494405" y="345186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C01D1"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wps:txbx>
                        <wps:bodyPr rot="0" vert="horz" wrap="square" lIns="91440" tIns="45720" rIns="91440" bIns="45720" anchor="t" anchorCtr="0" upright="1">
                          <a:noAutofit/>
                        </wps:bodyPr>
                      </wps:wsp>
                      <wps:wsp>
                        <wps:cNvPr id="252" name="Text Box 466"/>
                        <wps:cNvSpPr txBox="1">
                          <a:spLocks noChangeArrowheads="1"/>
                        </wps:cNvSpPr>
                        <wps:spPr bwMode="auto">
                          <a:xfrm>
                            <a:off x="2227580" y="283781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15CD0" w14:textId="77777777" w:rsidR="00116D51" w:rsidRPr="001B6B33" w:rsidRDefault="00116D51" w:rsidP="0082307B">
                              <w:pPr>
                                <w:pStyle w:val="Odstavecseseznamem"/>
                                <w:ind w:left="0" w:right="-16"/>
                                <w:jc w:val="both"/>
                                <w:rPr>
                                  <w:sz w:val="16"/>
                                  <w:szCs w:val="16"/>
                                </w:rPr>
                              </w:pPr>
                              <w:r w:rsidRPr="001B6B33">
                                <w:rPr>
                                  <w:sz w:val="16"/>
                                  <w:szCs w:val="16"/>
                                </w:rPr>
                                <w:t>Ne</w:t>
                              </w:r>
                            </w:p>
                          </w:txbxContent>
                        </wps:txbx>
                        <wps:bodyPr rot="0" vert="horz" wrap="square" lIns="91440" tIns="45720" rIns="91440" bIns="45720" anchor="t" anchorCtr="0" upright="1">
                          <a:noAutofit/>
                        </wps:bodyPr>
                      </wps:wsp>
                      <wps:wsp>
                        <wps:cNvPr id="253" name="Text Box 467"/>
                        <wps:cNvSpPr txBox="1">
                          <a:spLocks noChangeArrowheads="1"/>
                        </wps:cNvSpPr>
                        <wps:spPr bwMode="auto">
                          <a:xfrm>
                            <a:off x="2902585" y="224917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B036F"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wps:txbx>
                        <wps:bodyPr rot="0" vert="horz" wrap="square" lIns="91440" tIns="45720" rIns="91440" bIns="45720" anchor="t" anchorCtr="0" upright="1">
                          <a:noAutofit/>
                        </wps:bodyPr>
                      </wps:wsp>
                      <wps:wsp>
                        <wps:cNvPr id="254" name="Text Box 468"/>
                        <wps:cNvSpPr txBox="1">
                          <a:spLocks noChangeArrowheads="1"/>
                        </wps:cNvSpPr>
                        <wps:spPr bwMode="auto">
                          <a:xfrm>
                            <a:off x="3046095" y="457708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73929" w14:textId="77777777" w:rsidR="00116D51" w:rsidRPr="001B6B33" w:rsidRDefault="00116D51" w:rsidP="0082307B">
                              <w:pPr>
                                <w:pStyle w:val="Odstavecseseznamem"/>
                                <w:ind w:left="0" w:right="-16"/>
                                <w:jc w:val="both"/>
                                <w:rPr>
                                  <w:sz w:val="16"/>
                                  <w:szCs w:val="16"/>
                                </w:rPr>
                              </w:pPr>
                              <w:r w:rsidRPr="001B6B33">
                                <w:rPr>
                                  <w:sz w:val="16"/>
                                  <w:szCs w:val="16"/>
                                </w:rPr>
                                <w:t>Ne</w:t>
                              </w:r>
                            </w:p>
                          </w:txbxContent>
                        </wps:txbx>
                        <wps:bodyPr rot="0" vert="horz" wrap="square" lIns="91440" tIns="45720" rIns="91440" bIns="45720" anchor="t" anchorCtr="0" upright="1">
                          <a:noAutofit/>
                        </wps:bodyPr>
                      </wps:wsp>
                      <wps:wsp>
                        <wps:cNvPr id="255" name="Text Box 469"/>
                        <wps:cNvSpPr txBox="1">
                          <a:spLocks noChangeArrowheads="1"/>
                        </wps:cNvSpPr>
                        <wps:spPr bwMode="auto">
                          <a:xfrm>
                            <a:off x="2320119" y="5262245"/>
                            <a:ext cx="464024"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F75CC"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wps:txbx>
                        <wps:bodyPr rot="0" vert="horz" wrap="square" lIns="91440" tIns="45720" rIns="91440" bIns="45720" anchor="t" anchorCtr="0" upright="1">
                          <a:noAutofit/>
                        </wps:bodyPr>
                      </wps:wsp>
                      <wps:wsp>
                        <wps:cNvPr id="384" name="AutoShape 470"/>
                        <wps:cNvSpPr>
                          <a:spLocks noChangeArrowheads="1"/>
                        </wps:cNvSpPr>
                        <wps:spPr bwMode="auto">
                          <a:xfrm>
                            <a:off x="1462405" y="17145"/>
                            <a:ext cx="1619885" cy="50038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FB7CF8B" w14:textId="77777777" w:rsidR="00116D51" w:rsidRPr="001B6B33" w:rsidRDefault="00116D51" w:rsidP="0082307B">
                              <w:pPr>
                                <w:spacing w:after="0" w:line="240" w:lineRule="auto"/>
                                <w:ind w:left="-142" w:right="-147"/>
                                <w:jc w:val="center"/>
                                <w:rPr>
                                  <w:sz w:val="16"/>
                                  <w:szCs w:val="16"/>
                                </w:rPr>
                              </w:pPr>
                              <w:r w:rsidRPr="001B6B33">
                                <w:rPr>
                                  <w:sz w:val="16"/>
                                  <w:szCs w:val="16"/>
                                </w:rPr>
                                <w:t>V rámci nahrání časového kupónu je provedena kontrola CP</w:t>
                              </w:r>
                            </w:p>
                          </w:txbxContent>
                        </wps:txbx>
                        <wps:bodyPr rot="0" vert="horz" wrap="square" lIns="91440" tIns="45720" rIns="91440" bIns="45720" anchor="ctr" anchorCtr="0" upright="1">
                          <a:noAutofit/>
                        </wps:bodyPr>
                      </wps:wsp>
                      <wps:wsp>
                        <wps:cNvPr id="385" name="AutoShape 471"/>
                        <wps:cNvCnPr>
                          <a:cxnSpLocks noChangeShapeType="1"/>
                          <a:stCxn id="384" idx="2"/>
                          <a:endCxn id="407" idx="0"/>
                        </wps:cNvCnPr>
                        <wps:spPr bwMode="auto">
                          <a:xfrm flipH="1">
                            <a:off x="2272030" y="517525"/>
                            <a:ext cx="635" cy="26289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6" name="AutoShape 472"/>
                        <wps:cNvSpPr>
                          <a:spLocks noChangeArrowheads="1"/>
                        </wps:cNvSpPr>
                        <wps:spPr bwMode="auto">
                          <a:xfrm>
                            <a:off x="1408430" y="4180840"/>
                            <a:ext cx="1727835" cy="1210026"/>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571187" w14:textId="77777777" w:rsidR="00116D51" w:rsidRPr="001B6B33" w:rsidRDefault="00116D51" w:rsidP="0082307B">
                              <w:pPr>
                                <w:spacing w:after="0" w:line="240" w:lineRule="auto"/>
                                <w:ind w:left="-142" w:right="-147"/>
                                <w:jc w:val="center"/>
                                <w:rPr>
                                  <w:sz w:val="16"/>
                                  <w:szCs w:val="16"/>
                                </w:rPr>
                              </w:pPr>
                              <w:r w:rsidRPr="001B6B33">
                                <w:rPr>
                                  <w:sz w:val="16"/>
                                  <w:szCs w:val="16"/>
                                </w:rPr>
                                <w:t>Je konec platnosti časového kupónu menší než konec platnosti CP +29 dní?</w:t>
                              </w:r>
                            </w:p>
                          </w:txbxContent>
                        </wps:txbx>
                        <wps:bodyPr rot="0" vert="horz" wrap="square" lIns="91440" tIns="45720" rIns="91440" bIns="45720" anchor="ctr" anchorCtr="0" upright="1">
                          <a:noAutofit/>
                        </wps:bodyPr>
                      </wps:wsp>
                      <wps:wsp>
                        <wps:cNvPr id="387" name="AutoShape 474"/>
                        <wps:cNvSpPr>
                          <a:spLocks noChangeArrowheads="1"/>
                        </wps:cNvSpPr>
                        <wps:spPr bwMode="auto">
                          <a:xfrm>
                            <a:off x="1570355" y="5888990"/>
                            <a:ext cx="1404270" cy="53430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28C2E3" w14:textId="77777777" w:rsidR="00116D51" w:rsidRPr="001B6B33" w:rsidRDefault="00116D51" w:rsidP="0082307B">
                              <w:pPr>
                                <w:spacing w:after="0" w:line="240" w:lineRule="auto"/>
                                <w:ind w:right="-36"/>
                                <w:jc w:val="center"/>
                                <w:rPr>
                                  <w:sz w:val="16"/>
                                  <w:szCs w:val="16"/>
                                </w:rPr>
                              </w:pPr>
                              <w:r w:rsidRPr="001B6B33">
                                <w:rPr>
                                  <w:sz w:val="16"/>
                                  <w:szCs w:val="16"/>
                                </w:rPr>
                                <w:t>Je provedeno nahrání časového kupónu na kartu</w:t>
                              </w:r>
                            </w:p>
                          </w:txbxContent>
                        </wps:txbx>
                        <wps:bodyPr rot="0" vert="horz" wrap="square" lIns="91440" tIns="45720" rIns="91440" bIns="45720" anchor="t" anchorCtr="0" upright="1">
                          <a:noAutofit/>
                        </wps:bodyPr>
                      </wps:wsp>
                      <wps:wsp>
                        <wps:cNvPr id="388" name="AutoShape 475"/>
                        <wps:cNvCnPr>
                          <a:cxnSpLocks noChangeShapeType="1"/>
                          <a:stCxn id="387" idx="0"/>
                          <a:endCxn id="386" idx="2"/>
                        </wps:cNvCnPr>
                        <wps:spPr bwMode="auto">
                          <a:xfrm flipH="1" flipV="1">
                            <a:off x="2272348" y="5390866"/>
                            <a:ext cx="142" cy="498124"/>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9" name="AutoShape 476"/>
                        <wps:cNvSpPr>
                          <a:spLocks noChangeArrowheads="1"/>
                        </wps:cNvSpPr>
                        <wps:spPr bwMode="auto">
                          <a:xfrm>
                            <a:off x="4123690" y="5885815"/>
                            <a:ext cx="1080369" cy="54418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15B8DCF" w14:textId="77777777" w:rsidR="00116D51" w:rsidRPr="001B6B33" w:rsidRDefault="00116D51" w:rsidP="0082307B">
                              <w:pPr>
                                <w:spacing w:after="0" w:line="240" w:lineRule="auto"/>
                                <w:ind w:right="-7"/>
                                <w:jc w:val="center"/>
                                <w:rPr>
                                  <w:sz w:val="16"/>
                                  <w:szCs w:val="16"/>
                                </w:rPr>
                              </w:pPr>
                              <w:r w:rsidRPr="001B6B33">
                                <w:rPr>
                                  <w:sz w:val="16"/>
                                  <w:szCs w:val="16"/>
                                </w:rPr>
                                <w:t>Odmítnutí nahrání časového kupónu</w:t>
                              </w:r>
                            </w:p>
                          </w:txbxContent>
                        </wps:txbx>
                        <wps:bodyPr rot="0" vert="horz" wrap="square" lIns="91440" tIns="45720" rIns="91440" bIns="45720" anchor="ctr" anchorCtr="0" upright="1">
                          <a:noAutofit/>
                        </wps:bodyPr>
                      </wps:wsp>
                      <wps:wsp>
                        <wps:cNvPr id="390" name="AutoShape 477"/>
                        <wps:cNvCnPr>
                          <a:cxnSpLocks noChangeShapeType="1"/>
                          <a:stCxn id="391" idx="5"/>
                          <a:endCxn id="394" idx="0"/>
                        </wps:cNvCnPr>
                        <wps:spPr bwMode="auto">
                          <a:xfrm flipV="1">
                            <a:off x="1816735" y="1981835"/>
                            <a:ext cx="455930" cy="889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1" name="AutoShape 478"/>
                        <wps:cNvSpPr>
                          <a:spLocks noChangeArrowheads="1"/>
                        </wps:cNvSpPr>
                        <wps:spPr bwMode="auto">
                          <a:xfrm>
                            <a:off x="38100" y="1864360"/>
                            <a:ext cx="1979930" cy="25209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53058380" w14:textId="77777777" w:rsidR="00116D51" w:rsidRPr="001B6B33" w:rsidRDefault="00116D51" w:rsidP="0082307B">
                              <w:pPr>
                                <w:spacing w:after="0" w:line="240" w:lineRule="auto"/>
                                <w:ind w:left="-142" w:right="-165"/>
                                <w:jc w:val="center"/>
                                <w:rPr>
                                  <w:sz w:val="16"/>
                                  <w:szCs w:val="16"/>
                                </w:rPr>
                              </w:pPr>
                              <w:r w:rsidRPr="001B6B33">
                                <w:rPr>
                                  <w:sz w:val="16"/>
                                  <w:szCs w:val="16"/>
                                </w:rPr>
                                <w:t>READ_CARD_HOLDER_INFO</w:t>
                              </w:r>
                            </w:p>
                          </w:txbxContent>
                        </wps:txbx>
                        <wps:bodyPr rot="0" vert="horz" wrap="square" lIns="91440" tIns="45720" rIns="91440" bIns="45720" anchor="ctr" anchorCtr="0" upright="1">
                          <a:noAutofit/>
                        </wps:bodyPr>
                      </wps:wsp>
                      <wps:wsp>
                        <wps:cNvPr id="392" name="AutoShape 479"/>
                        <wps:cNvCnPr>
                          <a:cxnSpLocks noChangeShapeType="1"/>
                          <a:stCxn id="393" idx="2"/>
                          <a:endCxn id="387" idx="0"/>
                        </wps:cNvCnPr>
                        <wps:spPr bwMode="auto">
                          <a:xfrm flipH="1">
                            <a:off x="2272665" y="5659755"/>
                            <a:ext cx="399415" cy="2292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3" name="AutoShape 480"/>
                        <wps:cNvSpPr>
                          <a:spLocks noChangeArrowheads="1"/>
                        </wps:cNvSpPr>
                        <wps:spPr bwMode="auto">
                          <a:xfrm>
                            <a:off x="2564130" y="5551805"/>
                            <a:ext cx="1080135" cy="21590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3893C4BD" w14:textId="77777777" w:rsidR="00116D51" w:rsidRPr="001B6B33" w:rsidRDefault="00116D51" w:rsidP="0082307B">
                              <w:pPr>
                                <w:spacing w:after="0" w:line="240" w:lineRule="auto"/>
                                <w:ind w:left="-142" w:right="-165"/>
                                <w:jc w:val="center"/>
                                <w:rPr>
                                  <w:sz w:val="16"/>
                                  <w:szCs w:val="16"/>
                                </w:rPr>
                              </w:pPr>
                              <w:r w:rsidRPr="001B6B33">
                                <w:rPr>
                                  <w:sz w:val="16"/>
                                  <w:szCs w:val="16"/>
                                </w:rPr>
                                <w:t>WRITE_TICKET</w:t>
                              </w:r>
                            </w:p>
                          </w:txbxContent>
                        </wps:txbx>
                        <wps:bodyPr rot="0" vert="horz" wrap="square" lIns="91440" tIns="45720" rIns="91440" bIns="45720" anchor="ctr" anchorCtr="0" upright="1">
                          <a:noAutofit/>
                        </wps:bodyPr>
                      </wps:wsp>
                      <wps:wsp>
                        <wps:cNvPr id="394" name="AutoShape 481"/>
                        <wps:cNvSpPr>
                          <a:spLocks noChangeArrowheads="1"/>
                        </wps:cNvSpPr>
                        <wps:spPr bwMode="auto">
                          <a:xfrm>
                            <a:off x="1543685" y="1981835"/>
                            <a:ext cx="1457960" cy="89979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B53E6F" w14:textId="77777777" w:rsidR="00116D51" w:rsidRPr="001B6B33" w:rsidRDefault="00116D51" w:rsidP="0082307B">
                              <w:pPr>
                                <w:spacing w:after="0" w:line="240" w:lineRule="auto"/>
                                <w:ind w:left="-142" w:right="-147"/>
                                <w:jc w:val="center"/>
                                <w:rPr>
                                  <w:sz w:val="16"/>
                                  <w:szCs w:val="16"/>
                                </w:rPr>
                              </w:pPr>
                              <w:r w:rsidRPr="001B6B33">
                                <w:rPr>
                                  <w:sz w:val="16"/>
                                  <w:szCs w:val="16"/>
                                </w:rPr>
                                <w:t xml:space="preserve">CP1 </w:t>
                              </w:r>
                              <w:r w:rsidRPr="002236F6">
                                <w:rPr>
                                  <w:b/>
                                  <w:sz w:val="16"/>
                                  <w:szCs w:val="16"/>
                                </w:rPr>
                                <w:t xml:space="preserve">= </w:t>
                              </w:r>
                              <w:r w:rsidRPr="001B6B33">
                                <w:rPr>
                                  <w:sz w:val="16"/>
                                  <w:szCs w:val="16"/>
                                </w:rPr>
                                <w:t>zaměstnanecký CP?</w:t>
                              </w:r>
                            </w:p>
                          </w:txbxContent>
                        </wps:txbx>
                        <wps:bodyPr rot="0" vert="horz" wrap="square" lIns="91440" tIns="45720" rIns="91440" bIns="45720" anchor="ctr" anchorCtr="0" upright="1">
                          <a:noAutofit/>
                        </wps:bodyPr>
                      </wps:wsp>
                      <wps:wsp>
                        <wps:cNvPr id="395" name="AutoShape 482"/>
                        <wps:cNvCnPr>
                          <a:cxnSpLocks noChangeShapeType="1"/>
                          <a:stCxn id="394" idx="2"/>
                          <a:endCxn id="386" idx="0"/>
                        </wps:cNvCnPr>
                        <wps:spPr bwMode="auto">
                          <a:xfrm flipH="1">
                            <a:off x="2272348" y="2881630"/>
                            <a:ext cx="317" cy="12992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96" name="AutoShape 483"/>
                        <wps:cNvCnPr>
                          <a:cxnSpLocks noChangeShapeType="1"/>
                          <a:stCxn id="394" idx="3"/>
                          <a:endCxn id="397" idx="0"/>
                        </wps:cNvCnPr>
                        <wps:spPr bwMode="auto">
                          <a:xfrm>
                            <a:off x="3001645" y="2432050"/>
                            <a:ext cx="569595" cy="17018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97" name="AutoShape 487"/>
                        <wps:cNvSpPr>
                          <a:spLocks noChangeArrowheads="1"/>
                        </wps:cNvSpPr>
                        <wps:spPr bwMode="auto">
                          <a:xfrm>
                            <a:off x="3049270" y="2602230"/>
                            <a:ext cx="1043940" cy="89979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6FCCEA7" w14:textId="77777777" w:rsidR="00116D51" w:rsidRPr="001B6B33" w:rsidRDefault="00116D51" w:rsidP="0082307B">
                              <w:pPr>
                                <w:spacing w:after="0" w:line="240" w:lineRule="auto"/>
                                <w:ind w:left="-142" w:right="-147"/>
                                <w:jc w:val="center"/>
                                <w:rPr>
                                  <w:sz w:val="16"/>
                                  <w:szCs w:val="16"/>
                                </w:rPr>
                              </w:pPr>
                              <w:r w:rsidRPr="00A231F9">
                                <w:rPr>
                                  <w:rFonts w:cs="Arial"/>
                                  <w:color w:val="000000"/>
                                  <w:sz w:val="16"/>
                                  <w:szCs w:val="16"/>
                                  <w:lang w:eastAsia="cs-CZ" w:bidi="ar-SA"/>
                                </w:rPr>
                                <w:t>Odpovídá dopravce?</w:t>
                              </w:r>
                            </w:p>
                          </w:txbxContent>
                        </wps:txbx>
                        <wps:bodyPr rot="0" vert="horz" wrap="square" lIns="91440" tIns="45720" rIns="91440" bIns="45720" anchor="ctr" anchorCtr="0" upright="1">
                          <a:noAutofit/>
                        </wps:bodyPr>
                      </wps:wsp>
                      <wps:wsp>
                        <wps:cNvPr id="398" name="AutoShape 488"/>
                        <wps:cNvSpPr>
                          <a:spLocks noChangeArrowheads="1"/>
                        </wps:cNvSpPr>
                        <wps:spPr bwMode="auto">
                          <a:xfrm>
                            <a:off x="3078480" y="1727200"/>
                            <a:ext cx="1475740" cy="3600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3A5D2366" w14:textId="77777777" w:rsidR="00116D51" w:rsidRPr="001B6B33" w:rsidRDefault="00116D51" w:rsidP="0082307B">
                              <w:pPr>
                                <w:spacing w:after="0" w:line="240" w:lineRule="auto"/>
                                <w:ind w:left="-142" w:right="-182"/>
                                <w:jc w:val="center"/>
                                <w:rPr>
                                  <w:sz w:val="16"/>
                                  <w:szCs w:val="16"/>
                                </w:rPr>
                              </w:pPr>
                              <w:r w:rsidRPr="001B6B33">
                                <w:rPr>
                                  <w:sz w:val="16"/>
                                  <w:szCs w:val="16"/>
                                </w:rPr>
                                <w:t>PublisherProviderID = dopravce</w:t>
                              </w:r>
                            </w:p>
                          </w:txbxContent>
                        </wps:txbx>
                        <wps:bodyPr rot="0" vert="horz" wrap="square" lIns="91440" tIns="45720" rIns="91440" bIns="45720" anchor="ctr" anchorCtr="0" upright="1">
                          <a:noAutofit/>
                        </wps:bodyPr>
                      </wps:wsp>
                      <wps:wsp>
                        <wps:cNvPr id="399" name="AutoShape 489"/>
                        <wps:cNvCnPr>
                          <a:cxnSpLocks noChangeShapeType="1"/>
                          <a:stCxn id="398" idx="4"/>
                          <a:endCxn id="397" idx="0"/>
                        </wps:cNvCnPr>
                        <wps:spPr bwMode="auto">
                          <a:xfrm flipH="1">
                            <a:off x="3571240" y="2087245"/>
                            <a:ext cx="245110" cy="51498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 name="AutoShape 490"/>
                        <wps:cNvCnPr>
                          <a:cxnSpLocks noChangeShapeType="1"/>
                          <a:stCxn id="397" idx="3"/>
                          <a:endCxn id="410" idx="0"/>
                        </wps:cNvCnPr>
                        <wps:spPr bwMode="auto">
                          <a:xfrm>
                            <a:off x="4093210" y="3052445"/>
                            <a:ext cx="570865" cy="34036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2" name="Text Box 627"/>
                        <wps:cNvSpPr txBox="1">
                          <a:spLocks noChangeArrowheads="1"/>
                        </wps:cNvSpPr>
                        <wps:spPr bwMode="auto">
                          <a:xfrm>
                            <a:off x="4598670" y="426720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687E6" w14:textId="77777777" w:rsidR="00116D51" w:rsidRPr="001B6B33" w:rsidRDefault="00116D51" w:rsidP="0082307B">
                              <w:pPr>
                                <w:pStyle w:val="Odstavecseseznamem"/>
                                <w:ind w:left="0" w:right="-16"/>
                                <w:jc w:val="both"/>
                                <w:rPr>
                                  <w:sz w:val="16"/>
                                  <w:szCs w:val="16"/>
                                </w:rPr>
                              </w:pPr>
                              <w:r w:rsidRPr="001B6B33">
                                <w:rPr>
                                  <w:sz w:val="16"/>
                                  <w:szCs w:val="16"/>
                                </w:rPr>
                                <w:t>Ne</w:t>
                              </w:r>
                            </w:p>
                          </w:txbxContent>
                        </wps:txbx>
                        <wps:bodyPr rot="0" vert="horz" wrap="square" lIns="91440" tIns="45720" rIns="91440" bIns="45720" anchor="t" anchorCtr="0" upright="1">
                          <a:noAutofit/>
                        </wps:bodyPr>
                      </wps:wsp>
                      <wps:wsp>
                        <wps:cNvPr id="403" name="Text Box 628"/>
                        <wps:cNvSpPr txBox="1">
                          <a:spLocks noChangeArrowheads="1"/>
                        </wps:cNvSpPr>
                        <wps:spPr bwMode="auto">
                          <a:xfrm>
                            <a:off x="3825240" y="366268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BEE"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wps:txbx>
                        <wps:bodyPr rot="0" vert="horz" wrap="square" lIns="91440" tIns="45720" rIns="91440" bIns="45720" anchor="t" anchorCtr="0" upright="1">
                          <a:noAutofit/>
                        </wps:bodyPr>
                      </wps:wsp>
                      <wps:wsp>
                        <wps:cNvPr id="404" name="AutoShape 630"/>
                        <wps:cNvCnPr>
                          <a:cxnSpLocks noChangeShapeType="1"/>
                          <a:stCxn id="410" idx="2"/>
                          <a:endCxn id="389" idx="0"/>
                        </wps:cNvCnPr>
                        <wps:spPr bwMode="auto">
                          <a:xfrm rot="5400000">
                            <a:off x="3867785" y="5088890"/>
                            <a:ext cx="159321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5" name="AutoShape 484"/>
                        <wps:cNvCnPr>
                          <a:cxnSpLocks noChangeShapeType="1"/>
                          <a:stCxn id="397" idx="2"/>
                          <a:endCxn id="386" idx="0"/>
                        </wps:cNvCnPr>
                        <wps:spPr bwMode="auto">
                          <a:xfrm rot="5400000">
                            <a:off x="2582387" y="3191986"/>
                            <a:ext cx="678815" cy="1298892"/>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6" name="Text Box 632"/>
                        <wps:cNvSpPr txBox="1">
                          <a:spLocks noChangeArrowheads="1"/>
                        </wps:cNvSpPr>
                        <wps:spPr bwMode="auto">
                          <a:xfrm>
                            <a:off x="2957195" y="104394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E719B" w14:textId="77777777" w:rsidR="00116D51" w:rsidRPr="001B6B33" w:rsidRDefault="00116D51" w:rsidP="0082307B">
                              <w:pPr>
                                <w:pStyle w:val="Odstavecseseznamem"/>
                                <w:ind w:left="0" w:right="-16"/>
                                <w:jc w:val="both"/>
                                <w:rPr>
                                  <w:sz w:val="16"/>
                                  <w:szCs w:val="16"/>
                                </w:rPr>
                              </w:pPr>
                              <w:r w:rsidRPr="001B6B33">
                                <w:rPr>
                                  <w:sz w:val="16"/>
                                  <w:szCs w:val="16"/>
                                </w:rPr>
                                <w:t>Ne</w:t>
                              </w:r>
                            </w:p>
                          </w:txbxContent>
                        </wps:txbx>
                        <wps:bodyPr rot="0" vert="horz" wrap="square" lIns="91440" tIns="45720" rIns="91440" bIns="45720" anchor="t" anchorCtr="0" upright="1">
                          <a:noAutofit/>
                        </wps:bodyPr>
                      </wps:wsp>
                      <wps:wsp>
                        <wps:cNvPr id="407" name="AutoShape 634"/>
                        <wps:cNvSpPr>
                          <a:spLocks noChangeArrowheads="1"/>
                        </wps:cNvSpPr>
                        <wps:spPr bwMode="auto">
                          <a:xfrm>
                            <a:off x="1497965" y="780415"/>
                            <a:ext cx="1548130" cy="88074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06F5CC" w14:textId="77777777" w:rsidR="00116D51" w:rsidRPr="001B6B33" w:rsidRDefault="00116D51" w:rsidP="0082307B">
                              <w:pPr>
                                <w:spacing w:after="0" w:line="240" w:lineRule="auto"/>
                                <w:ind w:left="-142" w:right="-147"/>
                                <w:jc w:val="center"/>
                                <w:rPr>
                                  <w:sz w:val="16"/>
                                  <w:szCs w:val="16"/>
                                </w:rPr>
                              </w:pPr>
                              <w:r w:rsidRPr="001B6B33">
                                <w:rPr>
                                  <w:sz w:val="16"/>
                                  <w:szCs w:val="16"/>
                                </w:rPr>
                                <w:t>Odpovídá CP1 a je platný?</w:t>
                              </w:r>
                            </w:p>
                          </w:txbxContent>
                        </wps:txbx>
                        <wps:bodyPr rot="0" vert="horz" wrap="square" lIns="91440" tIns="45720" rIns="91440" bIns="45720" anchor="ctr" anchorCtr="0" upright="1">
                          <a:noAutofit/>
                        </wps:bodyPr>
                      </wps:wsp>
                      <wps:wsp>
                        <wps:cNvPr id="408" name="AutoShape 635"/>
                        <wps:cNvCnPr>
                          <a:cxnSpLocks noChangeShapeType="1"/>
                          <a:stCxn id="407" idx="3"/>
                          <a:endCxn id="410" idx="0"/>
                        </wps:cNvCnPr>
                        <wps:spPr bwMode="auto">
                          <a:xfrm>
                            <a:off x="3046095" y="1221105"/>
                            <a:ext cx="1617980" cy="217170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9" name="AutoShape 637"/>
                        <wps:cNvCnPr>
                          <a:cxnSpLocks noChangeShapeType="1"/>
                          <a:stCxn id="407" idx="2"/>
                          <a:endCxn id="394" idx="0"/>
                        </wps:cNvCnPr>
                        <wps:spPr bwMode="auto">
                          <a:xfrm>
                            <a:off x="2272030" y="1661160"/>
                            <a:ext cx="635" cy="32067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0" name="AutoShape 650"/>
                        <wps:cNvSpPr>
                          <a:spLocks noChangeArrowheads="1"/>
                        </wps:cNvSpPr>
                        <wps:spPr bwMode="auto">
                          <a:xfrm>
                            <a:off x="4105910" y="3392805"/>
                            <a:ext cx="1115695" cy="89979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866106E" w14:textId="77777777" w:rsidR="00116D51" w:rsidRPr="001B6B33" w:rsidRDefault="00116D51" w:rsidP="0082307B">
                              <w:pPr>
                                <w:spacing w:after="0" w:line="240" w:lineRule="auto"/>
                                <w:ind w:left="-142" w:right="-147"/>
                                <w:jc w:val="center"/>
                                <w:rPr>
                                  <w:sz w:val="16"/>
                                  <w:szCs w:val="16"/>
                                </w:rPr>
                              </w:pPr>
                              <w:r w:rsidRPr="001B6B33">
                                <w:rPr>
                                  <w:sz w:val="16"/>
                                  <w:szCs w:val="16"/>
                                </w:rPr>
                                <w:t>Odpovídá CP2 a je platný?</w:t>
                              </w:r>
                            </w:p>
                          </w:txbxContent>
                        </wps:txbx>
                        <wps:bodyPr rot="0" vert="horz" wrap="square" lIns="91440" tIns="45720" rIns="91440" bIns="45720" anchor="ctr" anchorCtr="0" upright="1">
                          <a:noAutofit/>
                        </wps:bodyPr>
                      </wps:wsp>
                      <wps:wsp>
                        <wps:cNvPr id="411" name="AutoShape 473"/>
                        <wps:cNvCnPr>
                          <a:cxnSpLocks noChangeShapeType="1"/>
                          <a:stCxn id="389" idx="0"/>
                          <a:endCxn id="386" idx="3"/>
                        </wps:cNvCnPr>
                        <wps:spPr bwMode="auto">
                          <a:xfrm rot="16200000" flipV="1">
                            <a:off x="3350089" y="4572029"/>
                            <a:ext cx="1099962" cy="1527610"/>
                          </a:xfrm>
                          <a:prstGeom prst="bentConnector2">
                            <a:avLst/>
                          </a:prstGeom>
                          <a:noFill/>
                          <a:ln w="12700">
                            <a:solidFill>
                              <a:srgbClr val="92CDDC"/>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2" name="AutoShape 651"/>
                        <wps:cNvCnPr>
                          <a:cxnSpLocks noChangeShapeType="1"/>
                          <a:stCxn id="410" idx="1"/>
                          <a:endCxn id="386" idx="0"/>
                        </wps:cNvCnPr>
                        <wps:spPr bwMode="auto">
                          <a:xfrm rot="10800000" flipV="1">
                            <a:off x="2272348" y="3842702"/>
                            <a:ext cx="1833562" cy="338137"/>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3" name="AutoShape 652"/>
                        <wps:cNvCnPr>
                          <a:cxnSpLocks noChangeShapeType="1"/>
                          <a:stCxn id="410" idx="1"/>
                        </wps:cNvCnPr>
                        <wps:spPr bwMode="auto">
                          <a:xfrm rot="10800000">
                            <a:off x="3571240" y="3842385"/>
                            <a:ext cx="53467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9B50D" id="Plátno 462" o:spid="_x0000_s1238" editas="canvas" style="position:absolute;margin-left:0;margin-top:3.5pt;width:415.55pt;height:509.85pt;z-index:-251666944;mso-position-horizontal:center;mso-position-horizontal-relative:margin;mso-position-vertical-relative:text" coordsize="52774,6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">
                <v:shape id="_x0000_s1239" type="#_x0000_t75" style="position:absolute;width:52774;height:64750;visibility:visible;mso-wrap-style:square">
                  <v:fill o:detectmouseclick="t"/>
                  <v:path o:connecttype="none"/>
                </v:shape>
                <v:shape id="Text Box 633" o:spid="_x0000_s1240" type="#_x0000_t202" style="position:absolute;left:22136;top:1637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51EB617D"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v:textbox>
                </v:shape>
                <v:shape id="Text Box 464" o:spid="_x0000_s1241" type="#_x0000_t202" style="position:absolute;left:40259;top:28632;width:336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1E9801B9" w14:textId="77777777" w:rsidR="00116D51" w:rsidRPr="001B6B33" w:rsidRDefault="00116D51" w:rsidP="0082307B">
                        <w:pPr>
                          <w:pStyle w:val="Odstavecseseznamem"/>
                          <w:ind w:left="0" w:right="-16"/>
                          <w:jc w:val="both"/>
                          <w:rPr>
                            <w:sz w:val="16"/>
                            <w:szCs w:val="16"/>
                          </w:rPr>
                        </w:pPr>
                        <w:r w:rsidRPr="001B6B33">
                          <w:rPr>
                            <w:sz w:val="16"/>
                            <w:szCs w:val="16"/>
                          </w:rPr>
                          <w:t>Ne</w:t>
                        </w:r>
                      </w:p>
                    </w:txbxContent>
                  </v:textbox>
                </v:shape>
                <v:shape id="Text Box 465" o:spid="_x0000_s1242" type="#_x0000_t202" style="position:absolute;left:34944;top:34518;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79FC01D1"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v:textbox>
                </v:shape>
                <v:shape id="Text Box 466" o:spid="_x0000_s1243" type="#_x0000_t202" style="position:absolute;left:22275;top:28378;width:3366;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1DA15CD0" w14:textId="77777777" w:rsidR="00116D51" w:rsidRPr="001B6B33" w:rsidRDefault="00116D51" w:rsidP="0082307B">
                        <w:pPr>
                          <w:pStyle w:val="Odstavecseseznamem"/>
                          <w:ind w:left="0" w:right="-16"/>
                          <w:jc w:val="both"/>
                          <w:rPr>
                            <w:sz w:val="16"/>
                            <w:szCs w:val="16"/>
                          </w:rPr>
                        </w:pPr>
                        <w:r w:rsidRPr="001B6B33">
                          <w:rPr>
                            <w:sz w:val="16"/>
                            <w:szCs w:val="16"/>
                          </w:rPr>
                          <w:t>Ne</w:t>
                        </w:r>
                      </w:p>
                    </w:txbxContent>
                  </v:textbox>
                </v:shape>
                <v:shape id="Text Box 467" o:spid="_x0000_s1244" type="#_x0000_t202" style="position:absolute;left:29025;top:2249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099B036F"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v:textbox>
                </v:shape>
                <v:shape id="Text Box 468" o:spid="_x0000_s1245" type="#_x0000_t202" style="position:absolute;left:30460;top:45770;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06B73929" w14:textId="77777777" w:rsidR="00116D51" w:rsidRPr="001B6B33" w:rsidRDefault="00116D51" w:rsidP="0082307B">
                        <w:pPr>
                          <w:pStyle w:val="Odstavecseseznamem"/>
                          <w:ind w:left="0" w:right="-16"/>
                          <w:jc w:val="both"/>
                          <w:rPr>
                            <w:sz w:val="16"/>
                            <w:szCs w:val="16"/>
                          </w:rPr>
                        </w:pPr>
                        <w:r w:rsidRPr="001B6B33">
                          <w:rPr>
                            <w:sz w:val="16"/>
                            <w:szCs w:val="16"/>
                          </w:rPr>
                          <w:t>Ne</w:t>
                        </w:r>
                      </w:p>
                    </w:txbxContent>
                  </v:textbox>
                </v:shape>
                <v:shape id="Text Box 469" o:spid="_x0000_s1246" type="#_x0000_t202" style="position:absolute;left:23201;top:52622;width:464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4DAF75CC"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v:textbox>
                </v:shape>
                <v:shape id="AutoShape 470" o:spid="_x0000_s1247" type="#_x0000_t116" style="position:absolute;left:14624;top:171;width:16198;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" strokecolor="#92cddc" strokeweight="1pt">
                  <v:fill color2="#b6dde8" focus="100%" type="gradient"/>
                  <v:shadow on="t" color="#205867" opacity=".5" offset="1pt"/>
                  <v:textbox>
                    <w:txbxContent>
                      <w:p w14:paraId="3FB7CF8B" w14:textId="77777777" w:rsidR="00116D51" w:rsidRPr="001B6B33" w:rsidRDefault="00116D51" w:rsidP="0082307B">
                        <w:pPr>
                          <w:spacing w:after="0" w:line="240" w:lineRule="auto"/>
                          <w:ind w:left="-142" w:right="-147"/>
                          <w:jc w:val="center"/>
                          <w:rPr>
                            <w:sz w:val="16"/>
                            <w:szCs w:val="16"/>
                          </w:rPr>
                        </w:pPr>
                        <w:r w:rsidRPr="001B6B33">
                          <w:rPr>
                            <w:sz w:val="16"/>
                            <w:szCs w:val="16"/>
                          </w:rPr>
                          <w:t>V rámci nahrání časového kupónu je provedena kontrola CP</w:t>
                        </w:r>
                      </w:p>
                    </w:txbxContent>
                  </v:textbox>
                </v:shape>
                <v:shape id="AutoShape 471" o:spid="_x0000_s1248" type="#_x0000_t32" style="position:absolute;left:22720;top:5175;width:6;height:2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" strokecolor="#92cddc" strokeweight="1pt">
                  <v:stroke endarrow="block"/>
                  <v:shadow color="#205867" opacity=".5" offset="1pt"/>
                </v:shape>
                <v:shape id="AutoShape 472" o:spid="_x0000_s1249" type="#_x0000_t110" style="position:absolute;left:14084;top:41808;width:17278;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" strokecolor="#92cddc" strokeweight="1pt">
                  <v:fill color2="#b6dde8" focus="100%" type="gradient"/>
                  <v:shadow on="t" color="#205867" opacity=".5" offset="1pt"/>
                  <v:textbox>
                    <w:txbxContent>
                      <w:p w14:paraId="22571187" w14:textId="77777777" w:rsidR="00116D51" w:rsidRPr="001B6B33" w:rsidRDefault="00116D51" w:rsidP="0082307B">
                        <w:pPr>
                          <w:spacing w:after="0" w:line="240" w:lineRule="auto"/>
                          <w:ind w:left="-142" w:right="-147"/>
                          <w:jc w:val="center"/>
                          <w:rPr>
                            <w:sz w:val="16"/>
                            <w:szCs w:val="16"/>
                          </w:rPr>
                        </w:pPr>
                        <w:r w:rsidRPr="001B6B33">
                          <w:rPr>
                            <w:sz w:val="16"/>
                            <w:szCs w:val="16"/>
                          </w:rPr>
                          <w:t>Je konec platnosti časového kupónu menší než konec platnosti CP +29 dní?</w:t>
                        </w:r>
                      </w:p>
                    </w:txbxContent>
                  </v:textbox>
                </v:shape>
                <v:shape id="AutoShape 474" o:spid="_x0000_s1250" type="#_x0000_t116" style="position:absolute;left:15703;top:58889;width:1404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" strokecolor="#92cddc" strokeweight="1pt">
                  <v:fill color2="#b6dde8" focus="100%" type="gradient"/>
                  <v:shadow on="t" color="#205867" opacity=".5" offset="1pt"/>
                  <v:textbox>
                    <w:txbxContent>
                      <w:p w14:paraId="4A28C2E3" w14:textId="77777777" w:rsidR="00116D51" w:rsidRPr="001B6B33" w:rsidRDefault="00116D51" w:rsidP="0082307B">
                        <w:pPr>
                          <w:spacing w:after="0" w:line="240" w:lineRule="auto"/>
                          <w:ind w:right="-36"/>
                          <w:jc w:val="center"/>
                          <w:rPr>
                            <w:sz w:val="16"/>
                            <w:szCs w:val="16"/>
                          </w:rPr>
                        </w:pPr>
                        <w:r w:rsidRPr="001B6B33">
                          <w:rPr>
                            <w:sz w:val="16"/>
                            <w:szCs w:val="16"/>
                          </w:rPr>
                          <w:t>Je provedeno nahrání časového kupónu na kartu</w:t>
                        </w:r>
                      </w:p>
                    </w:txbxContent>
                  </v:textbox>
                </v:shape>
                <v:shape id="AutoShape 475" o:spid="_x0000_s1251" type="#_x0000_t32" style="position:absolute;left:22723;top:53908;width:1;height:49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" strokecolor="#92cddc" strokeweight="1pt">
                  <v:stroke startarrow="block"/>
                  <v:shadow color="#205867" opacity=".5" offset="1pt"/>
                </v:shape>
                <v:shape id="AutoShape 476" o:spid="_x0000_s1252" type="#_x0000_t116" style="position:absolute;left:41236;top:58858;width:10804;height: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" strokecolor="#92cddc" strokeweight="1pt">
                  <v:fill color2="#b6dde8" focus="100%" type="gradient"/>
                  <v:shadow on="t" color="#205867" opacity=".5" offset="1pt"/>
                  <v:textbox>
                    <w:txbxContent>
                      <w:p w14:paraId="015B8DCF" w14:textId="77777777" w:rsidR="00116D51" w:rsidRPr="001B6B33" w:rsidRDefault="00116D51" w:rsidP="0082307B">
                        <w:pPr>
                          <w:spacing w:after="0" w:line="240" w:lineRule="auto"/>
                          <w:ind w:right="-7"/>
                          <w:jc w:val="center"/>
                          <w:rPr>
                            <w:sz w:val="16"/>
                            <w:szCs w:val="16"/>
                          </w:rPr>
                        </w:pPr>
                        <w:r w:rsidRPr="001B6B33">
                          <w:rPr>
                            <w:sz w:val="16"/>
                            <w:szCs w:val="16"/>
                          </w:rPr>
                          <w:t>Odmítnutí nahrání časového kupónu</w:t>
                        </w:r>
                      </w:p>
                    </w:txbxContent>
                  </v:textbox>
                </v:shape>
                <v:shape id="AutoShape 477" o:spid="_x0000_s1253" type="#_x0000_t32" style="position:absolute;left:18167;top:19818;width:4559;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" strokecolor="#b2a1c7" strokeweight="1pt">
                  <v:stroke dashstyle="dash" endarrow="block"/>
                </v:shape>
                <v:shape id="AutoShape 478" o:spid="_x0000_s1254" type="#_x0000_t111" style="position:absolute;left:381;top:18643;width:19799;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" fillcolor="#faf9fb" strokecolor="#b2a1c7" strokeweight="1pt">
                  <v:fill color2="#e5dfec" focus="100%" type="gradient"/>
                  <v:stroke dashstyle="dash"/>
                  <v:shadow color="#3f3151" opacity=".5" offset="1pt"/>
                  <v:textbox>
                    <w:txbxContent>
                      <w:p w14:paraId="53058380" w14:textId="77777777" w:rsidR="00116D51" w:rsidRPr="001B6B33" w:rsidRDefault="00116D51" w:rsidP="0082307B">
                        <w:pPr>
                          <w:spacing w:after="0" w:line="240" w:lineRule="auto"/>
                          <w:ind w:left="-142" w:right="-165"/>
                          <w:jc w:val="center"/>
                          <w:rPr>
                            <w:sz w:val="16"/>
                            <w:szCs w:val="16"/>
                          </w:rPr>
                        </w:pPr>
                        <w:r w:rsidRPr="001B6B33">
                          <w:rPr>
                            <w:sz w:val="16"/>
                            <w:szCs w:val="16"/>
                          </w:rPr>
                          <w:t>READ_CARD_HOLDER_INFO</w:t>
                        </w:r>
                      </w:p>
                    </w:txbxContent>
                  </v:textbox>
                </v:shape>
                <v:shape id="AutoShape 479" o:spid="_x0000_s1255" type="#_x0000_t32" style="position:absolute;left:22726;top:56597;width:3994;height:2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" strokecolor="#b2a1c7" strokeweight="1pt">
                  <v:stroke dashstyle="dash" endarrow="block"/>
                </v:shape>
                <v:shape id="AutoShape 480" o:spid="_x0000_s1256" type="#_x0000_t111" style="position:absolute;left:25641;top:55518;width:1080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" fillcolor="#faf9fb" strokecolor="#b2a1c7" strokeweight="1pt">
                  <v:fill color2="#e5dfec" focus="100%" type="gradient"/>
                  <v:stroke dashstyle="dash"/>
                  <v:shadow color="#3f3151" opacity=".5" offset="1pt"/>
                  <v:textbox>
                    <w:txbxContent>
                      <w:p w14:paraId="3893C4BD" w14:textId="77777777" w:rsidR="00116D51" w:rsidRPr="001B6B33" w:rsidRDefault="00116D51" w:rsidP="0082307B">
                        <w:pPr>
                          <w:spacing w:after="0" w:line="240" w:lineRule="auto"/>
                          <w:ind w:left="-142" w:right="-165"/>
                          <w:jc w:val="center"/>
                          <w:rPr>
                            <w:sz w:val="16"/>
                            <w:szCs w:val="16"/>
                          </w:rPr>
                        </w:pPr>
                        <w:r w:rsidRPr="001B6B33">
                          <w:rPr>
                            <w:sz w:val="16"/>
                            <w:szCs w:val="16"/>
                          </w:rPr>
                          <w:t>WRITE_TICKET</w:t>
                        </w:r>
                      </w:p>
                    </w:txbxContent>
                  </v:textbox>
                </v:shape>
                <v:shape id="AutoShape 481" o:spid="_x0000_s1257" type="#_x0000_t110" style="position:absolute;left:15436;top:19818;width:14580;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" strokecolor="#92cddc" strokeweight="1pt">
                  <v:fill color2="#b6dde8" focus="100%" type="gradient"/>
                  <v:shadow on="t" color="#205867" opacity=".5" offset="1pt"/>
                  <v:textbox>
                    <w:txbxContent>
                      <w:p w14:paraId="52B53E6F" w14:textId="77777777" w:rsidR="00116D51" w:rsidRPr="001B6B33" w:rsidRDefault="00116D51" w:rsidP="0082307B">
                        <w:pPr>
                          <w:spacing w:after="0" w:line="240" w:lineRule="auto"/>
                          <w:ind w:left="-142" w:right="-147"/>
                          <w:jc w:val="center"/>
                          <w:rPr>
                            <w:sz w:val="16"/>
                            <w:szCs w:val="16"/>
                          </w:rPr>
                        </w:pPr>
                        <w:r w:rsidRPr="001B6B33">
                          <w:rPr>
                            <w:sz w:val="16"/>
                            <w:szCs w:val="16"/>
                          </w:rPr>
                          <w:t xml:space="preserve">CP1 </w:t>
                        </w:r>
                        <w:r w:rsidRPr="002236F6">
                          <w:rPr>
                            <w:b/>
                            <w:sz w:val="16"/>
                            <w:szCs w:val="16"/>
                          </w:rPr>
                          <w:t xml:space="preserve">= </w:t>
                        </w:r>
                        <w:r w:rsidRPr="001B6B33">
                          <w:rPr>
                            <w:sz w:val="16"/>
                            <w:szCs w:val="16"/>
                          </w:rPr>
                          <w:t>zaměstnanecký CP?</w:t>
                        </w:r>
                      </w:p>
                    </w:txbxContent>
                  </v:textbox>
                </v:shape>
                <v:shape id="AutoShape 482" o:spid="_x0000_s1258" type="#_x0000_t32" style="position:absolute;left:22723;top:28816;width:3;height:12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" strokecolor="#92cddc" strokeweight="1pt">
                  <v:stroke endarrow="block"/>
                  <v:shadow color="#205867" opacity=".5" offset="1pt"/>
                </v:shape>
                <v:shape id="AutoShape 483" o:spid="_x0000_s1259" type="#_x0000_t33" style="position:absolute;left:30016;top:24320;width:5696;height:1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" strokecolor="#92cddc" strokeweight="1pt">
                  <v:stroke endarrow="block"/>
                  <v:shadow color="#205867" opacity=".5" offset="1pt"/>
                </v:shape>
                <v:shape id="AutoShape 487" o:spid="_x0000_s1260" type="#_x0000_t110" style="position:absolute;left:30492;top:26022;width:10440;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" strokecolor="#92cddc" strokeweight="1pt">
                  <v:fill color2="#b6dde8" focus="100%" type="gradient"/>
                  <v:shadow on="t" color="#205867" opacity=".5" offset="1pt"/>
                  <v:textbox>
                    <w:txbxContent>
                      <w:p w14:paraId="56FCCEA7" w14:textId="77777777" w:rsidR="00116D51" w:rsidRPr="001B6B33" w:rsidRDefault="00116D51" w:rsidP="0082307B">
                        <w:pPr>
                          <w:spacing w:after="0" w:line="240" w:lineRule="auto"/>
                          <w:ind w:left="-142" w:right="-147"/>
                          <w:jc w:val="center"/>
                          <w:rPr>
                            <w:sz w:val="16"/>
                            <w:szCs w:val="16"/>
                          </w:rPr>
                        </w:pPr>
                        <w:r w:rsidRPr="00A231F9">
                          <w:rPr>
                            <w:rFonts w:cs="Arial"/>
                            <w:color w:val="000000"/>
                            <w:sz w:val="16"/>
                            <w:szCs w:val="16"/>
                            <w:lang w:eastAsia="cs-CZ" w:bidi="ar-SA"/>
                          </w:rPr>
                          <w:t>Odpovídá dopravce?</w:t>
                        </w:r>
                      </w:p>
                    </w:txbxContent>
                  </v:textbox>
                </v:shape>
                <v:shape id="AutoShape 488" o:spid="_x0000_s1261" type="#_x0000_t111" style="position:absolute;left:30784;top:17272;width:1475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" fillcolor="#faf9fb" strokecolor="#b2a1c7" strokeweight="1pt">
                  <v:fill color2="#e5dfec" focus="100%" type="gradient"/>
                  <v:stroke dashstyle="dash"/>
                  <v:shadow color="#3f3151" opacity=".5" offset="1pt"/>
                  <v:textbox>
                    <w:txbxContent>
                      <w:p w14:paraId="3A5D2366" w14:textId="77777777" w:rsidR="00116D51" w:rsidRPr="001B6B33" w:rsidRDefault="00116D51" w:rsidP="0082307B">
                        <w:pPr>
                          <w:spacing w:after="0" w:line="240" w:lineRule="auto"/>
                          <w:ind w:left="-142" w:right="-182"/>
                          <w:jc w:val="center"/>
                          <w:rPr>
                            <w:sz w:val="16"/>
                            <w:szCs w:val="16"/>
                          </w:rPr>
                        </w:pPr>
                        <w:r w:rsidRPr="001B6B33">
                          <w:rPr>
                            <w:sz w:val="16"/>
                            <w:szCs w:val="16"/>
                          </w:rPr>
                          <w:t>PublisherProviderID = dopravce</w:t>
                        </w:r>
                      </w:p>
                    </w:txbxContent>
                  </v:textbox>
                </v:shape>
                <v:shape id="AutoShape 489" o:spid="_x0000_s1262" type="#_x0000_t32" style="position:absolute;left:35712;top:20872;width:2451;height:5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" strokecolor="#b2a1c7" strokeweight="1pt">
                  <v:stroke dashstyle="dash" endarrow="block"/>
                </v:shape>
                <v:shape id="AutoShape 490" o:spid="_x0000_s1263" type="#_x0000_t33" style="position:absolute;left:40932;top:30524;width:5708;height:34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" strokecolor="#92cddc" strokeweight="1pt">
                  <v:stroke endarrow="block"/>
                  <v:shadow color="#205867" opacity=".5" offset="1pt"/>
                </v:shape>
                <v:shape id="Text Box 627" o:spid="_x0000_s1264" type="#_x0000_t202" style="position:absolute;left:45986;top:42672;width:3366;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" stroked="f">
                  <v:textbox>
                    <w:txbxContent>
                      <w:p w14:paraId="530687E6" w14:textId="77777777" w:rsidR="00116D51" w:rsidRPr="001B6B33" w:rsidRDefault="00116D51" w:rsidP="0082307B">
                        <w:pPr>
                          <w:pStyle w:val="Odstavecseseznamem"/>
                          <w:ind w:left="0" w:right="-16"/>
                          <w:jc w:val="both"/>
                          <w:rPr>
                            <w:sz w:val="16"/>
                            <w:szCs w:val="16"/>
                          </w:rPr>
                        </w:pPr>
                        <w:r w:rsidRPr="001B6B33">
                          <w:rPr>
                            <w:sz w:val="16"/>
                            <w:szCs w:val="16"/>
                          </w:rPr>
                          <w:t>Ne</w:t>
                        </w:r>
                      </w:p>
                    </w:txbxContent>
                  </v:textbox>
                </v:shape>
                <v:shape id="Text Box 628" o:spid="_x0000_s1265" type="#_x0000_t202" style="position:absolute;left:38252;top:3662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14:paraId="3DE38BEE" w14:textId="77777777" w:rsidR="00116D51" w:rsidRPr="001B6B33" w:rsidRDefault="00116D51" w:rsidP="0082307B">
                        <w:pPr>
                          <w:pStyle w:val="Odstavecseseznamem"/>
                          <w:ind w:left="-142" w:right="-61"/>
                          <w:jc w:val="right"/>
                          <w:rPr>
                            <w:sz w:val="16"/>
                            <w:szCs w:val="16"/>
                          </w:rPr>
                        </w:pPr>
                        <w:r w:rsidRPr="001B6B33">
                          <w:rPr>
                            <w:sz w:val="16"/>
                            <w:szCs w:val="16"/>
                          </w:rPr>
                          <w:t>Ano</w:t>
                        </w:r>
                      </w:p>
                    </w:txbxContent>
                  </v:textbox>
                </v:shape>
                <v:shape id="AutoShape 630" o:spid="_x0000_s1266" type="#_x0000_t32" style="position:absolute;left:38678;top:50888;width:15932;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" strokecolor="#92cddc" strokeweight="1pt">
                  <v:stroke endarrow="block"/>
                  <v:shadow color="#205867" opacity=".5" offset="1pt"/>
                </v:shape>
                <v:shape id="AutoShape 484" o:spid="_x0000_s1267" type="#_x0000_t34" style="position:absolute;left:25824;top:31919;width:6788;height:129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" strokecolor="#92cddc" strokeweight="1pt">
                  <v:stroke endarrow="block"/>
                  <v:shadow color="#205867" opacity=".5" offset="1pt"/>
                </v:shape>
                <v:shape id="Text Box 632" o:spid="_x0000_s1268" type="#_x0000_t202" style="position:absolute;left:29571;top:10439;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" stroked="f">
                  <v:textbox>
                    <w:txbxContent>
                      <w:p w14:paraId="79AE719B" w14:textId="77777777" w:rsidR="00116D51" w:rsidRPr="001B6B33" w:rsidRDefault="00116D51" w:rsidP="0082307B">
                        <w:pPr>
                          <w:pStyle w:val="Odstavecseseznamem"/>
                          <w:ind w:left="0" w:right="-16"/>
                          <w:jc w:val="both"/>
                          <w:rPr>
                            <w:sz w:val="16"/>
                            <w:szCs w:val="16"/>
                          </w:rPr>
                        </w:pPr>
                        <w:r w:rsidRPr="001B6B33">
                          <w:rPr>
                            <w:sz w:val="16"/>
                            <w:szCs w:val="16"/>
                          </w:rPr>
                          <w:t>Ne</w:t>
                        </w:r>
                      </w:p>
                    </w:txbxContent>
                  </v:textbox>
                </v:shape>
                <v:shape id="AutoShape 634" o:spid="_x0000_s1269" type="#_x0000_t110" style="position:absolute;left:14979;top:7804;width:15481;height:8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" strokecolor="#92cddc" strokeweight="1pt">
                  <v:fill color2="#b6dde8" focus="100%" type="gradient"/>
                  <v:shadow on="t" color="#205867" opacity=".5" offset="1pt"/>
                  <v:textbox>
                    <w:txbxContent>
                      <w:p w14:paraId="7B06F5CC" w14:textId="77777777" w:rsidR="00116D51" w:rsidRPr="001B6B33" w:rsidRDefault="00116D51" w:rsidP="0082307B">
                        <w:pPr>
                          <w:spacing w:after="0" w:line="240" w:lineRule="auto"/>
                          <w:ind w:left="-142" w:right="-147"/>
                          <w:jc w:val="center"/>
                          <w:rPr>
                            <w:sz w:val="16"/>
                            <w:szCs w:val="16"/>
                          </w:rPr>
                        </w:pPr>
                        <w:r w:rsidRPr="001B6B33">
                          <w:rPr>
                            <w:sz w:val="16"/>
                            <w:szCs w:val="16"/>
                          </w:rPr>
                          <w:t>Odpovídá CP1 a je platný?</w:t>
                        </w:r>
                      </w:p>
                    </w:txbxContent>
                  </v:textbox>
                </v:shape>
                <v:shape id="AutoShape 635" o:spid="_x0000_s1270" type="#_x0000_t33" style="position:absolute;left:30460;top:12211;width:16180;height:217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" strokecolor="#92cddc" strokeweight="1pt">
                  <v:stroke endarrow="block"/>
                  <v:shadow color="#205867" opacity=".5" offset="1pt"/>
                </v:shape>
                <v:shape id="AutoShape 637" o:spid="_x0000_s1271" type="#_x0000_t32" style="position:absolute;left:22720;top:16611;width:6;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" strokecolor="#92cddc" strokeweight="1pt">
                  <v:stroke endarrow="block"/>
                  <v:shadow color="#205867" opacity=".5" offset="1pt"/>
                </v:shape>
                <v:shape id="AutoShape 650" o:spid="_x0000_s1272" type="#_x0000_t110" style="position:absolute;left:41059;top:33928;width:11157;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" strokecolor="#92cddc" strokeweight="1pt">
                  <v:fill color2="#b6dde8" focus="100%" type="gradient"/>
                  <v:shadow on="t" color="#205867" opacity=".5" offset="1pt"/>
                  <v:textbox>
                    <w:txbxContent>
                      <w:p w14:paraId="7866106E" w14:textId="77777777" w:rsidR="00116D51" w:rsidRPr="001B6B33" w:rsidRDefault="00116D51" w:rsidP="0082307B">
                        <w:pPr>
                          <w:spacing w:after="0" w:line="240" w:lineRule="auto"/>
                          <w:ind w:left="-142" w:right="-147"/>
                          <w:jc w:val="center"/>
                          <w:rPr>
                            <w:sz w:val="16"/>
                            <w:szCs w:val="16"/>
                          </w:rPr>
                        </w:pPr>
                        <w:r w:rsidRPr="001B6B33">
                          <w:rPr>
                            <w:sz w:val="16"/>
                            <w:szCs w:val="16"/>
                          </w:rPr>
                          <w:t>Odpovídá CP2 a je platný?</w:t>
                        </w:r>
                      </w:p>
                    </w:txbxContent>
                  </v:textbox>
                </v:shape>
                <v:shape id="AutoShape 473" o:spid="_x0000_s1273" type="#_x0000_t33" style="position:absolute;left:33500;top:45720;width:11000;height:1527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" strokecolor="#92cddc" strokeweight="1pt">
                  <v:stroke startarrow="block"/>
                  <v:shadow color="#205867" opacity=".5" offset="1pt"/>
                </v:shape>
                <v:shape id="AutoShape 651" o:spid="_x0000_s1274" type="#_x0000_t33" style="position:absolute;left:22723;top:38427;width:18336;height:33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" strokecolor="#92cddc" strokeweight="1pt">
                  <v:stroke endarrow="block"/>
                  <v:shadow color="#205867" opacity=".5" offset="1pt"/>
                </v:shape>
                <v:shape id="AutoShape 652" o:spid="_x0000_s1275" type="#_x0000_t32" style="position:absolute;left:35712;top:38423;width:5347;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" strokecolor="#92cddc" strokeweight="1pt">
                  <v:stroke endarrow="block"/>
                  <v:shadow color="#205867" opacity=".5" offset="1pt"/>
                </v:shape>
                <w10:wrap type="tight" anchorx="margin"/>
              </v:group>
            </w:pict>
          </mc:Fallback>
        </mc:AlternateContent>
      </w:r>
    </w:p>
    <w:p w14:paraId="3CCEF585" w14:textId="77777777" w:rsidR="00A57807" w:rsidRDefault="00A57807" w:rsidP="000A4C3A">
      <w:pPr>
        <w:spacing w:after="0" w:line="240" w:lineRule="auto"/>
        <w:rPr>
          <w:i/>
          <w:sz w:val="20"/>
          <w:szCs w:val="20"/>
        </w:rPr>
      </w:pPr>
    </w:p>
    <w:p w14:paraId="6AADBE10" w14:textId="77777777" w:rsidR="00A57807" w:rsidRDefault="00A57807" w:rsidP="000A4C3A">
      <w:pPr>
        <w:spacing w:after="0" w:line="240" w:lineRule="auto"/>
        <w:rPr>
          <w:i/>
          <w:sz w:val="20"/>
          <w:szCs w:val="20"/>
        </w:rPr>
      </w:pPr>
    </w:p>
    <w:p w14:paraId="26616858" w14:textId="77777777" w:rsidR="00A57807" w:rsidRDefault="00A57807" w:rsidP="000A4C3A">
      <w:pPr>
        <w:spacing w:after="0" w:line="240" w:lineRule="auto"/>
        <w:rPr>
          <w:i/>
          <w:sz w:val="20"/>
          <w:szCs w:val="20"/>
        </w:rPr>
      </w:pPr>
    </w:p>
    <w:p w14:paraId="01ECCD77" w14:textId="77777777" w:rsidR="00A57807" w:rsidRDefault="00A57807" w:rsidP="000A4C3A">
      <w:pPr>
        <w:spacing w:after="0" w:line="240" w:lineRule="auto"/>
        <w:rPr>
          <w:i/>
          <w:sz w:val="20"/>
          <w:szCs w:val="20"/>
        </w:rPr>
      </w:pPr>
    </w:p>
    <w:p w14:paraId="74930B5E" w14:textId="77777777" w:rsidR="00A57807" w:rsidRDefault="00A57807" w:rsidP="000A4C3A">
      <w:pPr>
        <w:spacing w:after="0" w:line="240" w:lineRule="auto"/>
        <w:rPr>
          <w:i/>
          <w:sz w:val="20"/>
          <w:szCs w:val="20"/>
        </w:rPr>
      </w:pPr>
    </w:p>
    <w:p w14:paraId="48281DBF" w14:textId="77777777" w:rsidR="00A57807" w:rsidRDefault="00A57807" w:rsidP="000A4C3A">
      <w:pPr>
        <w:spacing w:after="0" w:line="240" w:lineRule="auto"/>
        <w:rPr>
          <w:i/>
          <w:sz w:val="20"/>
          <w:szCs w:val="20"/>
        </w:rPr>
      </w:pPr>
    </w:p>
    <w:p w14:paraId="4609F7E3" w14:textId="77777777" w:rsidR="00A57807" w:rsidRDefault="00A57807" w:rsidP="000A4C3A">
      <w:pPr>
        <w:spacing w:after="0" w:line="240" w:lineRule="auto"/>
        <w:rPr>
          <w:i/>
          <w:sz w:val="20"/>
          <w:szCs w:val="20"/>
        </w:rPr>
      </w:pPr>
    </w:p>
    <w:p w14:paraId="07778E98" w14:textId="77777777" w:rsidR="00A57807" w:rsidRDefault="00A57807" w:rsidP="000A4C3A">
      <w:pPr>
        <w:spacing w:after="0" w:line="240" w:lineRule="auto"/>
        <w:rPr>
          <w:i/>
          <w:sz w:val="20"/>
          <w:szCs w:val="20"/>
        </w:rPr>
      </w:pPr>
    </w:p>
    <w:p w14:paraId="10A60981" w14:textId="77777777" w:rsidR="00A57807" w:rsidRDefault="00A57807" w:rsidP="000A4C3A">
      <w:pPr>
        <w:spacing w:after="0" w:line="240" w:lineRule="auto"/>
        <w:rPr>
          <w:i/>
          <w:sz w:val="20"/>
          <w:szCs w:val="20"/>
        </w:rPr>
      </w:pPr>
    </w:p>
    <w:p w14:paraId="4CC75AC0" w14:textId="77777777" w:rsidR="00A57807" w:rsidRDefault="00A57807" w:rsidP="000A4C3A">
      <w:pPr>
        <w:spacing w:after="0" w:line="240" w:lineRule="auto"/>
        <w:rPr>
          <w:i/>
          <w:sz w:val="20"/>
          <w:szCs w:val="20"/>
        </w:rPr>
      </w:pPr>
    </w:p>
    <w:p w14:paraId="16F15D21" w14:textId="77777777" w:rsidR="00A57807" w:rsidRDefault="00A57807" w:rsidP="000A4C3A">
      <w:pPr>
        <w:spacing w:after="0" w:line="240" w:lineRule="auto"/>
        <w:rPr>
          <w:i/>
          <w:sz w:val="20"/>
          <w:szCs w:val="20"/>
        </w:rPr>
      </w:pPr>
    </w:p>
    <w:p w14:paraId="448E8B9C" w14:textId="77777777" w:rsidR="00A57807" w:rsidRDefault="00A57807" w:rsidP="000A4C3A">
      <w:pPr>
        <w:spacing w:after="0" w:line="240" w:lineRule="auto"/>
        <w:rPr>
          <w:i/>
          <w:sz w:val="20"/>
          <w:szCs w:val="20"/>
        </w:rPr>
      </w:pPr>
    </w:p>
    <w:p w14:paraId="2B8ECA99" w14:textId="77777777" w:rsidR="00A57807" w:rsidRDefault="00A57807" w:rsidP="000A4C3A">
      <w:pPr>
        <w:spacing w:after="0" w:line="240" w:lineRule="auto"/>
        <w:rPr>
          <w:i/>
          <w:sz w:val="20"/>
          <w:szCs w:val="20"/>
        </w:rPr>
      </w:pPr>
    </w:p>
    <w:p w14:paraId="1FFF0AC7" w14:textId="77777777" w:rsidR="00A57807" w:rsidRDefault="00A57807" w:rsidP="000A4C3A">
      <w:pPr>
        <w:spacing w:after="0" w:line="240" w:lineRule="auto"/>
        <w:rPr>
          <w:i/>
          <w:sz w:val="20"/>
          <w:szCs w:val="20"/>
        </w:rPr>
      </w:pPr>
    </w:p>
    <w:p w14:paraId="164D3ACE" w14:textId="77777777" w:rsidR="00A57807" w:rsidRDefault="00A57807" w:rsidP="000A4C3A">
      <w:pPr>
        <w:spacing w:after="0" w:line="240" w:lineRule="auto"/>
        <w:rPr>
          <w:i/>
          <w:sz w:val="20"/>
          <w:szCs w:val="20"/>
        </w:rPr>
      </w:pPr>
    </w:p>
    <w:p w14:paraId="2BD5A164" w14:textId="77777777" w:rsidR="00A57807" w:rsidRDefault="00A57807" w:rsidP="000A4C3A">
      <w:pPr>
        <w:spacing w:after="0" w:line="240" w:lineRule="auto"/>
        <w:rPr>
          <w:i/>
          <w:sz w:val="20"/>
          <w:szCs w:val="20"/>
        </w:rPr>
      </w:pPr>
    </w:p>
    <w:p w14:paraId="3D9D47C7" w14:textId="77777777" w:rsidR="00A57807" w:rsidRDefault="00A57807" w:rsidP="000A4C3A">
      <w:pPr>
        <w:spacing w:after="0" w:line="240" w:lineRule="auto"/>
        <w:rPr>
          <w:i/>
          <w:sz w:val="20"/>
          <w:szCs w:val="20"/>
        </w:rPr>
      </w:pPr>
    </w:p>
    <w:p w14:paraId="55D77DF3" w14:textId="77777777" w:rsidR="00A57807" w:rsidRDefault="00A57807" w:rsidP="000A4C3A">
      <w:pPr>
        <w:spacing w:after="0" w:line="240" w:lineRule="auto"/>
        <w:rPr>
          <w:i/>
          <w:sz w:val="20"/>
          <w:szCs w:val="20"/>
        </w:rPr>
      </w:pPr>
    </w:p>
    <w:p w14:paraId="4707B941" w14:textId="77777777" w:rsidR="00A57807" w:rsidRDefault="00A57807" w:rsidP="000A4C3A">
      <w:pPr>
        <w:spacing w:after="0" w:line="240" w:lineRule="auto"/>
        <w:rPr>
          <w:i/>
          <w:sz w:val="20"/>
          <w:szCs w:val="20"/>
        </w:rPr>
      </w:pPr>
    </w:p>
    <w:p w14:paraId="0E5AD49F" w14:textId="77777777" w:rsidR="00A57807" w:rsidRDefault="00A57807" w:rsidP="000A4C3A">
      <w:pPr>
        <w:spacing w:after="0" w:line="240" w:lineRule="auto"/>
        <w:rPr>
          <w:i/>
          <w:sz w:val="20"/>
          <w:szCs w:val="20"/>
        </w:rPr>
      </w:pPr>
    </w:p>
    <w:p w14:paraId="4D9BA1B7" w14:textId="77777777" w:rsidR="00A57807" w:rsidRDefault="00A57807" w:rsidP="000A4C3A">
      <w:pPr>
        <w:spacing w:after="0" w:line="240" w:lineRule="auto"/>
        <w:rPr>
          <w:i/>
          <w:sz w:val="20"/>
          <w:szCs w:val="20"/>
        </w:rPr>
      </w:pPr>
    </w:p>
    <w:p w14:paraId="6697CE08" w14:textId="77777777" w:rsidR="00A57807" w:rsidRDefault="00A57807" w:rsidP="000A4C3A">
      <w:pPr>
        <w:spacing w:after="0" w:line="240" w:lineRule="auto"/>
        <w:rPr>
          <w:i/>
          <w:sz w:val="20"/>
          <w:szCs w:val="20"/>
        </w:rPr>
      </w:pPr>
    </w:p>
    <w:p w14:paraId="68C7FFF7" w14:textId="77777777" w:rsidR="00A57807" w:rsidRDefault="00A57807" w:rsidP="000A4C3A">
      <w:pPr>
        <w:spacing w:after="0" w:line="240" w:lineRule="auto"/>
        <w:rPr>
          <w:i/>
          <w:sz w:val="20"/>
          <w:szCs w:val="20"/>
        </w:rPr>
      </w:pPr>
    </w:p>
    <w:p w14:paraId="5BB3989F" w14:textId="77777777" w:rsidR="00A57807" w:rsidRDefault="00A57807" w:rsidP="000A4C3A">
      <w:pPr>
        <w:spacing w:after="0" w:line="240" w:lineRule="auto"/>
        <w:rPr>
          <w:i/>
          <w:sz w:val="20"/>
          <w:szCs w:val="20"/>
        </w:rPr>
      </w:pPr>
    </w:p>
    <w:p w14:paraId="13F2E933" w14:textId="77777777" w:rsidR="00A57807" w:rsidRDefault="00A57807" w:rsidP="000A4C3A">
      <w:pPr>
        <w:spacing w:after="0" w:line="240" w:lineRule="auto"/>
        <w:rPr>
          <w:i/>
          <w:sz w:val="20"/>
          <w:szCs w:val="20"/>
        </w:rPr>
      </w:pPr>
    </w:p>
    <w:p w14:paraId="68E91068" w14:textId="77777777" w:rsidR="00A57807" w:rsidRDefault="00A57807" w:rsidP="000A4C3A">
      <w:pPr>
        <w:spacing w:after="0" w:line="240" w:lineRule="auto"/>
        <w:rPr>
          <w:i/>
          <w:sz w:val="20"/>
          <w:szCs w:val="20"/>
        </w:rPr>
      </w:pPr>
    </w:p>
    <w:p w14:paraId="50275F8A" w14:textId="77777777" w:rsidR="00A57807" w:rsidRDefault="00A57807" w:rsidP="000A4C3A">
      <w:pPr>
        <w:spacing w:after="0" w:line="240" w:lineRule="auto"/>
        <w:rPr>
          <w:i/>
          <w:sz w:val="20"/>
          <w:szCs w:val="20"/>
        </w:rPr>
      </w:pPr>
    </w:p>
    <w:p w14:paraId="11891158" w14:textId="77777777" w:rsidR="00A57807" w:rsidRDefault="00A57807" w:rsidP="000A4C3A">
      <w:pPr>
        <w:spacing w:after="0" w:line="240" w:lineRule="auto"/>
        <w:rPr>
          <w:i/>
          <w:sz w:val="20"/>
          <w:szCs w:val="20"/>
        </w:rPr>
      </w:pPr>
    </w:p>
    <w:p w14:paraId="526B1923" w14:textId="77777777" w:rsidR="00A57807" w:rsidRDefault="00A57807" w:rsidP="000A4C3A">
      <w:pPr>
        <w:spacing w:after="0" w:line="240" w:lineRule="auto"/>
        <w:rPr>
          <w:i/>
          <w:sz w:val="20"/>
          <w:szCs w:val="20"/>
        </w:rPr>
      </w:pPr>
    </w:p>
    <w:p w14:paraId="71B02815" w14:textId="77777777" w:rsidR="00A57807" w:rsidRDefault="00A57807" w:rsidP="000A4C3A">
      <w:pPr>
        <w:spacing w:after="0" w:line="240" w:lineRule="auto"/>
        <w:rPr>
          <w:i/>
          <w:sz w:val="20"/>
          <w:szCs w:val="20"/>
        </w:rPr>
      </w:pPr>
    </w:p>
    <w:p w14:paraId="0DFE9BB4" w14:textId="77777777" w:rsidR="00A57807" w:rsidRDefault="00A57807" w:rsidP="000A4C3A">
      <w:pPr>
        <w:spacing w:after="0" w:line="240" w:lineRule="auto"/>
        <w:rPr>
          <w:i/>
          <w:sz w:val="20"/>
          <w:szCs w:val="20"/>
        </w:rPr>
      </w:pPr>
    </w:p>
    <w:p w14:paraId="7BA7F56B" w14:textId="77777777" w:rsidR="00A57807" w:rsidRDefault="00A57807" w:rsidP="000A4C3A">
      <w:pPr>
        <w:spacing w:after="0" w:line="240" w:lineRule="auto"/>
        <w:rPr>
          <w:i/>
          <w:sz w:val="20"/>
          <w:szCs w:val="20"/>
        </w:rPr>
      </w:pPr>
    </w:p>
    <w:p w14:paraId="757F1070" w14:textId="77777777" w:rsidR="00A57807" w:rsidRDefault="00A57807" w:rsidP="000A4C3A">
      <w:pPr>
        <w:spacing w:after="0" w:line="240" w:lineRule="auto"/>
        <w:rPr>
          <w:i/>
          <w:sz w:val="20"/>
          <w:szCs w:val="20"/>
        </w:rPr>
      </w:pPr>
    </w:p>
    <w:p w14:paraId="26A6A195" w14:textId="77777777" w:rsidR="00A57807" w:rsidRDefault="00A57807" w:rsidP="000A4C3A">
      <w:pPr>
        <w:spacing w:after="0" w:line="240" w:lineRule="auto"/>
        <w:rPr>
          <w:i/>
          <w:sz w:val="20"/>
          <w:szCs w:val="20"/>
        </w:rPr>
      </w:pPr>
    </w:p>
    <w:p w14:paraId="6191A592" w14:textId="77777777" w:rsidR="00A57807" w:rsidRDefault="00A57807" w:rsidP="000A4C3A">
      <w:pPr>
        <w:spacing w:after="0" w:line="240" w:lineRule="auto"/>
        <w:rPr>
          <w:i/>
          <w:sz w:val="20"/>
          <w:szCs w:val="20"/>
        </w:rPr>
      </w:pPr>
    </w:p>
    <w:p w14:paraId="2B89C714" w14:textId="77777777" w:rsidR="0044118C" w:rsidRDefault="0044118C" w:rsidP="009A4F7E">
      <w:pPr>
        <w:spacing w:after="120"/>
        <w:rPr>
          <w:i/>
          <w:sz w:val="20"/>
          <w:szCs w:val="20"/>
        </w:rPr>
      </w:pPr>
    </w:p>
    <w:p w14:paraId="5FA71977" w14:textId="77777777" w:rsidR="0044118C" w:rsidRDefault="0044118C" w:rsidP="009A4F7E">
      <w:pPr>
        <w:spacing w:after="120"/>
        <w:rPr>
          <w:i/>
          <w:sz w:val="20"/>
          <w:szCs w:val="20"/>
        </w:rPr>
      </w:pPr>
    </w:p>
    <w:p w14:paraId="2888C3D9" w14:textId="77777777" w:rsidR="00AE1B9B" w:rsidRDefault="00AE1B9B" w:rsidP="009A4F7E">
      <w:pPr>
        <w:spacing w:after="120"/>
        <w:rPr>
          <w:i/>
          <w:sz w:val="20"/>
          <w:szCs w:val="20"/>
        </w:rPr>
      </w:pPr>
    </w:p>
    <w:p w14:paraId="21CE189A" w14:textId="77777777" w:rsidR="009A4F7E" w:rsidRDefault="006C0B63" w:rsidP="009A4F7E">
      <w:pPr>
        <w:spacing w:after="120"/>
        <w:rPr>
          <w:i/>
          <w:sz w:val="20"/>
          <w:szCs w:val="20"/>
        </w:rPr>
      </w:pPr>
      <w:r>
        <w:rPr>
          <w:noProof/>
          <w:lang w:eastAsia="cs-CZ" w:bidi="ar-SA"/>
        </w:rPr>
        <mc:AlternateContent>
          <mc:Choice Requires="wps">
            <w:drawing>
              <wp:anchor distT="0" distB="0" distL="114300" distR="114300" simplePos="0" relativeHeight="251654656" behindDoc="1" locked="0" layoutInCell="1" allowOverlap="1" wp14:anchorId="7933F2C9" wp14:editId="58F5F9C9">
                <wp:simplePos x="0" y="0"/>
                <wp:positionH relativeFrom="margin">
                  <wp:posOffset>81915</wp:posOffset>
                </wp:positionH>
                <wp:positionV relativeFrom="paragraph">
                  <wp:posOffset>224790</wp:posOffset>
                </wp:positionV>
                <wp:extent cx="5772785" cy="281940"/>
                <wp:effectExtent l="0" t="0" r="3175" b="0"/>
                <wp:wrapTopAndBottom/>
                <wp:docPr id="24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74A1" w14:textId="0A7352A0" w:rsidR="00116D51" w:rsidRPr="008A3619" w:rsidRDefault="00116D51" w:rsidP="00966606">
                            <w:pPr>
                              <w:pStyle w:val="Titulek"/>
                              <w:rPr>
                                <w:rFonts w:ascii="Cambria" w:hAnsi="Cambria"/>
                              </w:rPr>
                            </w:pPr>
                            <w:bookmarkStart w:id="34" w:name="_Toc37924721"/>
                            <w:r>
                              <w:t xml:space="preserve">Obrázek </w:t>
                            </w:r>
                            <w:r w:rsidR="009217B7">
                              <w:fldChar w:fldCharType="begin"/>
                            </w:r>
                            <w:r w:rsidR="009217B7">
                              <w:instrText xml:space="preserve"> SEQ Obrázek \* ARABIC </w:instrText>
                            </w:r>
                            <w:r w:rsidR="009217B7">
                              <w:fldChar w:fldCharType="separate"/>
                            </w:r>
                            <w:r>
                              <w:rPr>
                                <w:noProof/>
                              </w:rPr>
                              <w:t>8</w:t>
                            </w:r>
                            <w:r w:rsidR="009217B7">
                              <w:rPr>
                                <w:noProof/>
                              </w:rPr>
                              <w:fldChar w:fldCharType="end"/>
                            </w:r>
                            <w:r>
                              <w:rPr>
                                <w:noProof/>
                              </w:rPr>
                              <w:t xml:space="preserve">   </w:t>
                            </w:r>
                            <w:r w:rsidRPr="00A3292A">
                              <w:t xml:space="preserve"> Kontrola CP při nahrání časových kupónů</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3F2C9" id="Text Box 551" o:spid="_x0000_s1276" type="#_x0000_t202" style="position:absolute;margin-left:6.45pt;margin-top:17.7pt;width:454.55pt;height:22.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" stroked="f">
                <v:textbox style="mso-fit-shape-to-text:t" inset="0,0,0,0">
                  <w:txbxContent>
                    <w:p w14:paraId="24BF74A1" w14:textId="0A7352A0" w:rsidR="00116D51" w:rsidRPr="008A3619" w:rsidRDefault="00116D51" w:rsidP="00966606">
                      <w:pPr>
                        <w:pStyle w:val="Titulek"/>
                        <w:rPr>
                          <w:rFonts w:ascii="Cambria" w:hAnsi="Cambria"/>
                        </w:rPr>
                      </w:pPr>
                      <w:bookmarkStart w:id="34" w:name="_Toc37924721"/>
                      <w:r>
                        <w:t xml:space="preserve">Obrázek </w:t>
                      </w:r>
                      <w:fldSimple w:instr=" SEQ Obrázek \* ARABIC ">
                        <w:r>
                          <w:rPr>
                            <w:noProof/>
                          </w:rPr>
                          <w:t>8</w:t>
                        </w:r>
                      </w:fldSimple>
                      <w:r>
                        <w:rPr>
                          <w:noProof/>
                        </w:rPr>
                        <w:t xml:space="preserve">   </w:t>
                      </w:r>
                      <w:r w:rsidRPr="00A3292A">
                        <w:t xml:space="preserve"> Kontrola CP při nahrání časových kupónů</w:t>
                      </w:r>
                      <w:bookmarkEnd w:id="34"/>
                    </w:p>
                  </w:txbxContent>
                </v:textbox>
                <w10:wrap type="topAndBottom" anchorx="margin"/>
              </v:shape>
            </w:pict>
          </mc:Fallback>
        </mc:AlternateContent>
      </w:r>
      <w:r w:rsidR="009A4F7E">
        <w:rPr>
          <w:i/>
          <w:sz w:val="20"/>
          <w:szCs w:val="20"/>
        </w:rPr>
        <w:t xml:space="preserve">Poznámky: </w:t>
      </w:r>
    </w:p>
    <w:p w14:paraId="7A928B55" w14:textId="392325EE" w:rsidR="009A4F7E" w:rsidRDefault="009A4F7E" w:rsidP="00322558">
      <w:pPr>
        <w:pStyle w:val="Odstavecseseznamem"/>
        <w:numPr>
          <w:ilvl w:val="0"/>
          <w:numId w:val="5"/>
        </w:numPr>
        <w:jc w:val="both"/>
        <w:rPr>
          <w:i/>
          <w:sz w:val="20"/>
          <w:szCs w:val="20"/>
        </w:rPr>
      </w:pPr>
      <w:r>
        <w:rPr>
          <w:i/>
          <w:sz w:val="20"/>
          <w:szCs w:val="20"/>
        </w:rPr>
        <w:t xml:space="preserve">U dodavatele ME bude možné nahrát časový kupón po </w:t>
      </w:r>
      <w:r w:rsidR="006233C9">
        <w:rPr>
          <w:i/>
          <w:sz w:val="20"/>
          <w:szCs w:val="20"/>
        </w:rPr>
        <w:t xml:space="preserve">časové </w:t>
      </w:r>
      <w:r w:rsidR="00582E21">
        <w:rPr>
          <w:i/>
          <w:sz w:val="20"/>
          <w:szCs w:val="20"/>
        </w:rPr>
        <w:t>platnosti,</w:t>
      </w:r>
      <w:r w:rsidR="006233C9">
        <w:rPr>
          <w:i/>
          <w:sz w:val="20"/>
          <w:szCs w:val="20"/>
        </w:rPr>
        <w:t xml:space="preserve"> tj.</w:t>
      </w:r>
      <w:r>
        <w:rPr>
          <w:i/>
          <w:sz w:val="20"/>
          <w:szCs w:val="20"/>
        </w:rPr>
        <w:t xml:space="preserve"> CP pouze na předprodejích - kontaktních místech</w:t>
      </w:r>
      <w:r w:rsidR="004B008E">
        <w:rPr>
          <w:i/>
          <w:sz w:val="20"/>
          <w:szCs w:val="20"/>
        </w:rPr>
        <w:t>,</w:t>
      </w:r>
    </w:p>
    <w:p w14:paraId="62F82F57" w14:textId="77777777" w:rsidR="009A4F7E" w:rsidRDefault="009A4F7E" w:rsidP="00322558">
      <w:pPr>
        <w:pStyle w:val="Odstavecseseznamem"/>
        <w:numPr>
          <w:ilvl w:val="0"/>
          <w:numId w:val="5"/>
        </w:numPr>
        <w:jc w:val="both"/>
        <w:rPr>
          <w:i/>
          <w:sz w:val="20"/>
          <w:szCs w:val="20"/>
        </w:rPr>
      </w:pPr>
      <w:r>
        <w:rPr>
          <w:i/>
          <w:sz w:val="20"/>
          <w:szCs w:val="20"/>
        </w:rPr>
        <w:t>Lze nahrát časový kupón maximálně 29 dnů po platnosti CP</w:t>
      </w:r>
      <w:r w:rsidR="004B008E">
        <w:rPr>
          <w:i/>
          <w:sz w:val="20"/>
          <w:szCs w:val="20"/>
        </w:rPr>
        <w:t>,</w:t>
      </w:r>
    </w:p>
    <w:p w14:paraId="663D195C" w14:textId="77777777" w:rsidR="004B008E" w:rsidRPr="004B008E" w:rsidRDefault="004B008E" w:rsidP="00322558">
      <w:pPr>
        <w:pStyle w:val="Odstavecseseznamem"/>
        <w:numPr>
          <w:ilvl w:val="0"/>
          <w:numId w:val="5"/>
        </w:numPr>
        <w:jc w:val="both"/>
        <w:rPr>
          <w:i/>
          <w:sz w:val="20"/>
          <w:szCs w:val="20"/>
        </w:rPr>
      </w:pPr>
      <w:r w:rsidRPr="004B008E">
        <w:rPr>
          <w:i/>
          <w:sz w:val="20"/>
          <w:szCs w:val="20"/>
        </w:rPr>
        <w:t>Jako první se kontroluje CP1 a pokud je platné, vydá se jízdenka podle tohoto profilu. CP2 se kontroluje j</w:t>
      </w:r>
      <w:r>
        <w:rPr>
          <w:i/>
          <w:sz w:val="20"/>
          <w:szCs w:val="20"/>
        </w:rPr>
        <w:t>en tehdy, pokud CP1 je neplatné,</w:t>
      </w:r>
    </w:p>
    <w:p w14:paraId="5102C8D2" w14:textId="77777777" w:rsidR="004B008E" w:rsidRDefault="004B008E" w:rsidP="00AF7BCA">
      <w:pPr>
        <w:pStyle w:val="Odstavecseseznamem"/>
        <w:numPr>
          <w:ilvl w:val="0"/>
          <w:numId w:val="5"/>
        </w:numPr>
        <w:jc w:val="both"/>
        <w:rPr>
          <w:i/>
          <w:sz w:val="20"/>
          <w:szCs w:val="20"/>
        </w:rPr>
      </w:pPr>
      <w:r w:rsidRPr="004B008E">
        <w:rPr>
          <w:i/>
          <w:sz w:val="20"/>
          <w:szCs w:val="20"/>
        </w:rPr>
        <w:t xml:space="preserve">Za správnost nahrání CP si zodpovídá </w:t>
      </w:r>
      <w:r w:rsidR="00AF7BCA" w:rsidRPr="00AF7BCA">
        <w:rPr>
          <w:i/>
          <w:sz w:val="20"/>
          <w:szCs w:val="20"/>
        </w:rPr>
        <w:t>Uživatel karty</w:t>
      </w:r>
      <w:r w:rsidRPr="004B008E">
        <w:rPr>
          <w:i/>
          <w:sz w:val="20"/>
          <w:szCs w:val="20"/>
        </w:rPr>
        <w:t xml:space="preserve"> a obsluha, která CP nahrává.</w:t>
      </w:r>
    </w:p>
    <w:p w14:paraId="72DEF76E" w14:textId="77777777" w:rsidR="008B633D" w:rsidRPr="00AC5E75" w:rsidRDefault="008B633D" w:rsidP="00AC5E75">
      <w:pPr>
        <w:jc w:val="both"/>
        <w:rPr>
          <w:i/>
          <w:sz w:val="20"/>
          <w:szCs w:val="20"/>
        </w:rPr>
      </w:pPr>
    </w:p>
    <w:p w14:paraId="6EC71A50" w14:textId="77777777" w:rsidR="00206CC5" w:rsidRDefault="002343D1" w:rsidP="00A57807">
      <w:pPr>
        <w:pStyle w:val="Nadpis3"/>
        <w:keepNext w:val="0"/>
        <w:spacing w:after="120"/>
      </w:pPr>
      <w:bookmarkStart w:id="35" w:name="_Toc37924759"/>
      <w:r>
        <w:lastRenderedPageBreak/>
        <w:t>Možné</w:t>
      </w:r>
      <w:r w:rsidR="009A4F7E">
        <w:t xml:space="preserve"> varianty karty a</w:t>
      </w:r>
      <w:r w:rsidR="005D01B3">
        <w:t xml:space="preserve"> </w:t>
      </w:r>
      <w:r w:rsidR="008D4912">
        <w:t>platnosti profilů</w:t>
      </w:r>
      <w:bookmarkEnd w:id="35"/>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27"/>
        <w:gridCol w:w="1342"/>
        <w:gridCol w:w="1943"/>
        <w:gridCol w:w="1318"/>
        <w:gridCol w:w="1842"/>
      </w:tblGrid>
      <w:tr w:rsidR="00A57807" w14:paraId="1F656339" w14:textId="77777777" w:rsidTr="00A231F9">
        <w:trPr>
          <w:tblHeader/>
        </w:trPr>
        <w:tc>
          <w:tcPr>
            <w:tcW w:w="2627" w:type="dxa"/>
            <w:vMerge w:val="restart"/>
            <w:tcBorders>
              <w:top w:val="single" w:sz="12" w:space="0" w:color="auto"/>
              <w:bottom w:val="single" w:sz="4" w:space="0" w:color="auto"/>
              <w:right w:val="single" w:sz="12" w:space="0" w:color="auto"/>
            </w:tcBorders>
            <w:vAlign w:val="center"/>
          </w:tcPr>
          <w:p w14:paraId="674969DE" w14:textId="77777777" w:rsidR="00794561" w:rsidRPr="00A231F9" w:rsidRDefault="00794561" w:rsidP="00A231F9">
            <w:pPr>
              <w:spacing w:before="60" w:after="60"/>
              <w:jc w:val="center"/>
              <w:rPr>
                <w:b/>
                <w:sz w:val="20"/>
                <w:szCs w:val="20"/>
              </w:rPr>
            </w:pPr>
            <w:r w:rsidRPr="00A231F9">
              <w:rPr>
                <w:b/>
                <w:sz w:val="20"/>
                <w:szCs w:val="20"/>
              </w:rPr>
              <w:t>Určení karty</w:t>
            </w:r>
          </w:p>
        </w:tc>
        <w:tc>
          <w:tcPr>
            <w:tcW w:w="3285" w:type="dxa"/>
            <w:gridSpan w:val="2"/>
            <w:tcBorders>
              <w:top w:val="single" w:sz="12" w:space="0" w:color="auto"/>
              <w:left w:val="single" w:sz="12" w:space="0" w:color="auto"/>
              <w:bottom w:val="single" w:sz="4" w:space="0" w:color="auto"/>
              <w:right w:val="single" w:sz="12" w:space="0" w:color="auto"/>
            </w:tcBorders>
            <w:vAlign w:val="center"/>
          </w:tcPr>
          <w:p w14:paraId="066F5EC4" w14:textId="77777777" w:rsidR="00794561" w:rsidRPr="00A231F9" w:rsidRDefault="00794561" w:rsidP="00A231F9">
            <w:pPr>
              <w:spacing w:before="60" w:after="60" w:line="240" w:lineRule="auto"/>
              <w:jc w:val="center"/>
              <w:rPr>
                <w:b/>
                <w:sz w:val="20"/>
                <w:szCs w:val="20"/>
              </w:rPr>
            </w:pPr>
            <w:r w:rsidRPr="00A231F9">
              <w:rPr>
                <w:b/>
                <w:sz w:val="20"/>
                <w:szCs w:val="20"/>
              </w:rPr>
              <w:t>CP1</w:t>
            </w:r>
          </w:p>
        </w:tc>
        <w:tc>
          <w:tcPr>
            <w:tcW w:w="3160" w:type="dxa"/>
            <w:gridSpan w:val="2"/>
            <w:tcBorders>
              <w:top w:val="single" w:sz="12" w:space="0" w:color="auto"/>
              <w:left w:val="single" w:sz="12" w:space="0" w:color="auto"/>
              <w:bottom w:val="single" w:sz="4" w:space="0" w:color="auto"/>
            </w:tcBorders>
            <w:vAlign w:val="center"/>
          </w:tcPr>
          <w:p w14:paraId="79933501" w14:textId="77777777" w:rsidR="00794561" w:rsidRPr="00A231F9" w:rsidRDefault="00794561" w:rsidP="00A231F9">
            <w:pPr>
              <w:spacing w:before="60" w:after="60" w:line="240" w:lineRule="auto"/>
              <w:jc w:val="center"/>
              <w:rPr>
                <w:b/>
                <w:sz w:val="20"/>
                <w:szCs w:val="20"/>
              </w:rPr>
            </w:pPr>
            <w:r w:rsidRPr="00A231F9">
              <w:rPr>
                <w:b/>
                <w:sz w:val="20"/>
                <w:szCs w:val="20"/>
              </w:rPr>
              <w:t>CP2</w:t>
            </w:r>
          </w:p>
        </w:tc>
      </w:tr>
      <w:tr w:rsidR="00A57807" w14:paraId="4F2E193E" w14:textId="77777777" w:rsidTr="00A231F9">
        <w:trPr>
          <w:tblHeader/>
        </w:trPr>
        <w:tc>
          <w:tcPr>
            <w:tcW w:w="2627" w:type="dxa"/>
            <w:vMerge/>
            <w:tcBorders>
              <w:top w:val="single" w:sz="4" w:space="0" w:color="auto"/>
              <w:bottom w:val="single" w:sz="12" w:space="0" w:color="auto"/>
              <w:right w:val="single" w:sz="12" w:space="0" w:color="auto"/>
            </w:tcBorders>
            <w:vAlign w:val="center"/>
          </w:tcPr>
          <w:p w14:paraId="0F9C3EED" w14:textId="77777777" w:rsidR="00794561" w:rsidRPr="00A231F9" w:rsidRDefault="00794561" w:rsidP="00A231F9">
            <w:pPr>
              <w:spacing w:before="60" w:after="60" w:line="240" w:lineRule="auto"/>
              <w:jc w:val="center"/>
              <w:rPr>
                <w:b/>
                <w:sz w:val="20"/>
                <w:szCs w:val="20"/>
              </w:rPr>
            </w:pPr>
          </w:p>
        </w:tc>
        <w:tc>
          <w:tcPr>
            <w:tcW w:w="1342" w:type="dxa"/>
            <w:tcBorders>
              <w:top w:val="single" w:sz="4" w:space="0" w:color="auto"/>
              <w:left w:val="single" w:sz="12" w:space="0" w:color="auto"/>
              <w:bottom w:val="single" w:sz="12" w:space="0" w:color="auto"/>
            </w:tcBorders>
            <w:vAlign w:val="center"/>
          </w:tcPr>
          <w:p w14:paraId="7826CCEE" w14:textId="77777777" w:rsidR="00794561" w:rsidRPr="00A231F9" w:rsidRDefault="00794561" w:rsidP="00A231F9">
            <w:pPr>
              <w:spacing w:before="60" w:after="60" w:line="240" w:lineRule="auto"/>
              <w:jc w:val="center"/>
              <w:rPr>
                <w:b/>
                <w:i/>
                <w:sz w:val="20"/>
                <w:szCs w:val="20"/>
              </w:rPr>
            </w:pPr>
            <w:r w:rsidRPr="00A231F9">
              <w:rPr>
                <w:b/>
                <w:i/>
                <w:sz w:val="20"/>
                <w:szCs w:val="20"/>
              </w:rPr>
              <w:t>Profil</w:t>
            </w:r>
          </w:p>
        </w:tc>
        <w:tc>
          <w:tcPr>
            <w:tcW w:w="1943" w:type="dxa"/>
            <w:tcBorders>
              <w:top w:val="single" w:sz="4" w:space="0" w:color="auto"/>
              <w:bottom w:val="single" w:sz="12" w:space="0" w:color="auto"/>
              <w:right w:val="single" w:sz="12" w:space="0" w:color="auto"/>
            </w:tcBorders>
          </w:tcPr>
          <w:p w14:paraId="0390C791" w14:textId="77777777" w:rsidR="00794561" w:rsidRPr="00A231F9" w:rsidRDefault="00794561" w:rsidP="00A231F9">
            <w:pPr>
              <w:spacing w:before="60" w:after="60" w:line="240" w:lineRule="auto"/>
              <w:jc w:val="center"/>
              <w:rPr>
                <w:b/>
                <w:i/>
                <w:sz w:val="20"/>
                <w:szCs w:val="20"/>
              </w:rPr>
            </w:pPr>
            <w:r w:rsidRPr="00A231F9">
              <w:rPr>
                <w:b/>
                <w:i/>
                <w:sz w:val="20"/>
                <w:szCs w:val="20"/>
              </w:rPr>
              <w:t>Platnost</w:t>
            </w:r>
          </w:p>
        </w:tc>
        <w:tc>
          <w:tcPr>
            <w:tcW w:w="1318" w:type="dxa"/>
            <w:tcBorders>
              <w:top w:val="single" w:sz="4" w:space="0" w:color="auto"/>
              <w:left w:val="single" w:sz="12" w:space="0" w:color="auto"/>
              <w:bottom w:val="single" w:sz="12" w:space="0" w:color="auto"/>
            </w:tcBorders>
            <w:vAlign w:val="center"/>
          </w:tcPr>
          <w:p w14:paraId="6444B7F3" w14:textId="77777777" w:rsidR="00794561" w:rsidRPr="00A231F9" w:rsidRDefault="00794561" w:rsidP="00A231F9">
            <w:pPr>
              <w:spacing w:before="60" w:after="60" w:line="240" w:lineRule="auto"/>
              <w:jc w:val="center"/>
              <w:rPr>
                <w:b/>
                <w:i/>
                <w:sz w:val="20"/>
                <w:szCs w:val="20"/>
              </w:rPr>
            </w:pPr>
            <w:r w:rsidRPr="00A231F9">
              <w:rPr>
                <w:b/>
                <w:i/>
                <w:sz w:val="20"/>
                <w:szCs w:val="20"/>
              </w:rPr>
              <w:t>Profil</w:t>
            </w:r>
          </w:p>
        </w:tc>
        <w:tc>
          <w:tcPr>
            <w:tcW w:w="1842" w:type="dxa"/>
            <w:tcBorders>
              <w:top w:val="single" w:sz="4" w:space="0" w:color="auto"/>
              <w:bottom w:val="single" w:sz="12" w:space="0" w:color="auto"/>
            </w:tcBorders>
          </w:tcPr>
          <w:p w14:paraId="3B51E0E9" w14:textId="77777777" w:rsidR="00794561" w:rsidRPr="00A231F9" w:rsidRDefault="00794561" w:rsidP="00A231F9">
            <w:pPr>
              <w:spacing w:before="60" w:after="60" w:line="240" w:lineRule="auto"/>
              <w:jc w:val="center"/>
              <w:rPr>
                <w:b/>
                <w:i/>
                <w:sz w:val="20"/>
                <w:szCs w:val="20"/>
              </w:rPr>
            </w:pPr>
            <w:r w:rsidRPr="00A231F9">
              <w:rPr>
                <w:b/>
                <w:i/>
                <w:sz w:val="20"/>
                <w:szCs w:val="20"/>
              </w:rPr>
              <w:t>Platnost</w:t>
            </w:r>
          </w:p>
        </w:tc>
      </w:tr>
      <w:tr w:rsidR="00A57807" w14:paraId="0B3CC131" w14:textId="77777777" w:rsidTr="00A231F9">
        <w:tc>
          <w:tcPr>
            <w:tcW w:w="2627" w:type="dxa"/>
            <w:tcBorders>
              <w:top w:val="single" w:sz="12" w:space="0" w:color="auto"/>
              <w:right w:val="single" w:sz="12" w:space="0" w:color="auto"/>
            </w:tcBorders>
            <w:vAlign w:val="center"/>
          </w:tcPr>
          <w:p w14:paraId="368B4E1E" w14:textId="77777777" w:rsidR="00794561" w:rsidRPr="00A231F9" w:rsidRDefault="00794561" w:rsidP="00A231F9">
            <w:pPr>
              <w:spacing w:before="50" w:after="50" w:line="240" w:lineRule="auto"/>
              <w:rPr>
                <w:sz w:val="20"/>
                <w:szCs w:val="20"/>
              </w:rPr>
            </w:pPr>
            <w:r w:rsidRPr="00A231F9">
              <w:rPr>
                <w:sz w:val="20"/>
                <w:szCs w:val="20"/>
              </w:rPr>
              <w:t>Předdefinovaný - výroba karty</w:t>
            </w:r>
          </w:p>
        </w:tc>
        <w:tc>
          <w:tcPr>
            <w:tcW w:w="1342" w:type="dxa"/>
            <w:tcBorders>
              <w:top w:val="single" w:sz="12" w:space="0" w:color="auto"/>
              <w:left w:val="single" w:sz="12" w:space="0" w:color="auto"/>
            </w:tcBorders>
            <w:vAlign w:val="center"/>
          </w:tcPr>
          <w:p w14:paraId="1940B2A3" w14:textId="77777777" w:rsidR="00794561" w:rsidRPr="00A231F9" w:rsidRDefault="00353A37" w:rsidP="00A231F9">
            <w:pPr>
              <w:spacing w:before="50" w:after="50" w:line="240" w:lineRule="auto"/>
              <w:jc w:val="center"/>
              <w:rPr>
                <w:sz w:val="20"/>
                <w:szCs w:val="20"/>
              </w:rPr>
            </w:pPr>
            <w:r w:rsidRPr="00A231F9">
              <w:rPr>
                <w:sz w:val="20"/>
                <w:szCs w:val="20"/>
              </w:rPr>
              <w:t>Dle žádosti</w:t>
            </w:r>
          </w:p>
        </w:tc>
        <w:tc>
          <w:tcPr>
            <w:tcW w:w="1943" w:type="dxa"/>
            <w:tcBorders>
              <w:top w:val="single" w:sz="12" w:space="0" w:color="auto"/>
              <w:right w:val="single" w:sz="12" w:space="0" w:color="auto"/>
            </w:tcBorders>
            <w:vAlign w:val="center"/>
          </w:tcPr>
          <w:p w14:paraId="6211D39B" w14:textId="77777777" w:rsidR="00794561" w:rsidRPr="00A231F9" w:rsidRDefault="00794561" w:rsidP="00A231F9">
            <w:pPr>
              <w:spacing w:before="50" w:after="50" w:line="240" w:lineRule="auto"/>
              <w:jc w:val="center"/>
              <w:rPr>
                <w:sz w:val="20"/>
                <w:szCs w:val="20"/>
              </w:rPr>
            </w:pPr>
            <w:r w:rsidRPr="00A231F9">
              <w:rPr>
                <w:sz w:val="20"/>
                <w:szCs w:val="20"/>
              </w:rPr>
              <w:t>Do platnosti karty</w:t>
            </w:r>
          </w:p>
        </w:tc>
        <w:tc>
          <w:tcPr>
            <w:tcW w:w="1318" w:type="dxa"/>
            <w:tcBorders>
              <w:top w:val="single" w:sz="12" w:space="0" w:color="auto"/>
              <w:left w:val="single" w:sz="12" w:space="0" w:color="auto"/>
            </w:tcBorders>
            <w:vAlign w:val="center"/>
          </w:tcPr>
          <w:p w14:paraId="60EFCA95" w14:textId="77777777" w:rsidR="00794561" w:rsidRPr="00A231F9" w:rsidRDefault="00794561" w:rsidP="00A231F9">
            <w:pPr>
              <w:pStyle w:val="Odstavecseseznamem"/>
              <w:spacing w:before="50" w:after="50" w:line="240" w:lineRule="auto"/>
              <w:ind w:left="0"/>
              <w:jc w:val="center"/>
              <w:rPr>
                <w:sz w:val="20"/>
                <w:szCs w:val="20"/>
              </w:rPr>
            </w:pPr>
            <w:r w:rsidRPr="00A231F9">
              <w:rPr>
                <w:sz w:val="20"/>
                <w:szCs w:val="20"/>
              </w:rPr>
              <w:t>- - -</w:t>
            </w:r>
          </w:p>
        </w:tc>
        <w:tc>
          <w:tcPr>
            <w:tcW w:w="1842" w:type="dxa"/>
            <w:tcBorders>
              <w:top w:val="single" w:sz="12" w:space="0" w:color="auto"/>
            </w:tcBorders>
            <w:vAlign w:val="center"/>
          </w:tcPr>
          <w:p w14:paraId="6A3B97D5" w14:textId="77777777" w:rsidR="00794561" w:rsidRPr="00A231F9" w:rsidRDefault="00975945" w:rsidP="00A231F9">
            <w:pPr>
              <w:pStyle w:val="Odstavecseseznamem"/>
              <w:spacing w:before="50" w:after="50" w:line="240" w:lineRule="auto"/>
              <w:ind w:left="0"/>
              <w:jc w:val="center"/>
              <w:rPr>
                <w:sz w:val="20"/>
                <w:szCs w:val="20"/>
              </w:rPr>
            </w:pPr>
            <w:r w:rsidRPr="00A231F9">
              <w:rPr>
                <w:sz w:val="20"/>
                <w:szCs w:val="20"/>
              </w:rPr>
              <w:t>- - -</w:t>
            </w:r>
          </w:p>
        </w:tc>
      </w:tr>
      <w:tr w:rsidR="00A57807" w14:paraId="6FAE71D3" w14:textId="77777777" w:rsidTr="00A231F9">
        <w:tc>
          <w:tcPr>
            <w:tcW w:w="2627" w:type="dxa"/>
            <w:tcBorders>
              <w:right w:val="single" w:sz="12" w:space="0" w:color="auto"/>
            </w:tcBorders>
            <w:vAlign w:val="center"/>
          </w:tcPr>
          <w:p w14:paraId="34CC1D1D" w14:textId="77777777" w:rsidR="00794561" w:rsidRPr="00A231F9" w:rsidRDefault="00794561" w:rsidP="00A231F9">
            <w:pPr>
              <w:spacing w:before="50" w:after="50" w:line="240" w:lineRule="auto"/>
              <w:rPr>
                <w:sz w:val="20"/>
                <w:szCs w:val="20"/>
              </w:rPr>
            </w:pPr>
            <w:r w:rsidRPr="00A231F9">
              <w:rPr>
                <w:sz w:val="20"/>
                <w:szCs w:val="20"/>
              </w:rPr>
              <w:t>Specifické profily</w:t>
            </w:r>
          </w:p>
        </w:tc>
        <w:tc>
          <w:tcPr>
            <w:tcW w:w="1342" w:type="dxa"/>
            <w:tcBorders>
              <w:left w:val="single" w:sz="12" w:space="0" w:color="auto"/>
            </w:tcBorders>
            <w:vAlign w:val="center"/>
          </w:tcPr>
          <w:p w14:paraId="1585B0BD" w14:textId="77777777" w:rsidR="00794561" w:rsidRPr="00A231F9" w:rsidRDefault="00975945" w:rsidP="00A231F9">
            <w:pPr>
              <w:spacing w:before="50" w:after="50" w:line="240" w:lineRule="auto"/>
              <w:jc w:val="center"/>
              <w:rPr>
                <w:sz w:val="20"/>
                <w:szCs w:val="20"/>
              </w:rPr>
            </w:pPr>
            <w:r w:rsidRPr="00A231F9">
              <w:rPr>
                <w:sz w:val="20"/>
                <w:szCs w:val="20"/>
              </w:rPr>
              <w:t>2, 4, 5,</w:t>
            </w:r>
            <w:r w:rsidR="002E1ED3" w:rsidRPr="00A231F9">
              <w:rPr>
                <w:sz w:val="20"/>
                <w:szCs w:val="20"/>
              </w:rPr>
              <w:t xml:space="preserve"> 51, 52</w:t>
            </w:r>
          </w:p>
        </w:tc>
        <w:tc>
          <w:tcPr>
            <w:tcW w:w="1943" w:type="dxa"/>
            <w:tcBorders>
              <w:right w:val="single" w:sz="12" w:space="0" w:color="auto"/>
            </w:tcBorders>
            <w:vAlign w:val="center"/>
          </w:tcPr>
          <w:p w14:paraId="44D9F5E9" w14:textId="77777777" w:rsidR="00794561" w:rsidRPr="00A231F9" w:rsidRDefault="009D770F" w:rsidP="00A231F9">
            <w:pPr>
              <w:spacing w:before="50" w:after="50" w:line="240" w:lineRule="auto"/>
              <w:ind w:right="-8"/>
              <w:jc w:val="center"/>
              <w:rPr>
                <w:sz w:val="20"/>
                <w:szCs w:val="20"/>
              </w:rPr>
            </w:pPr>
            <w:r w:rsidRPr="00A231F9">
              <w:rPr>
                <w:sz w:val="20"/>
                <w:szCs w:val="20"/>
              </w:rPr>
              <w:t xml:space="preserve">Do doby platnosti </w:t>
            </w:r>
            <w:r w:rsidR="00C966A5" w:rsidRPr="00A231F9">
              <w:rPr>
                <w:sz w:val="20"/>
                <w:szCs w:val="20"/>
              </w:rPr>
              <w:t xml:space="preserve">(D) </w:t>
            </w:r>
            <w:r w:rsidRPr="00A231F9">
              <w:rPr>
                <w:sz w:val="20"/>
                <w:szCs w:val="20"/>
              </w:rPr>
              <w:t>dokladu</w:t>
            </w:r>
            <w:r w:rsidR="00962A06" w:rsidRPr="00A231F9">
              <w:rPr>
                <w:sz w:val="20"/>
                <w:szCs w:val="20"/>
              </w:rPr>
              <w:t>, případně karty</w:t>
            </w:r>
          </w:p>
        </w:tc>
        <w:tc>
          <w:tcPr>
            <w:tcW w:w="1318" w:type="dxa"/>
            <w:tcBorders>
              <w:left w:val="single" w:sz="12" w:space="0" w:color="auto"/>
            </w:tcBorders>
            <w:vAlign w:val="center"/>
          </w:tcPr>
          <w:p w14:paraId="78BBCEC6" w14:textId="77777777" w:rsidR="00794561" w:rsidRPr="00A231F9" w:rsidRDefault="0018720A" w:rsidP="00A231F9">
            <w:pPr>
              <w:spacing w:before="50" w:after="50" w:line="240" w:lineRule="auto"/>
              <w:jc w:val="center"/>
              <w:rPr>
                <w:sz w:val="20"/>
                <w:szCs w:val="20"/>
              </w:rPr>
            </w:pPr>
            <w:r w:rsidRPr="00A231F9">
              <w:rPr>
                <w:sz w:val="20"/>
                <w:szCs w:val="20"/>
              </w:rPr>
              <w:t>1</w:t>
            </w:r>
          </w:p>
        </w:tc>
        <w:tc>
          <w:tcPr>
            <w:tcW w:w="1842" w:type="dxa"/>
            <w:vAlign w:val="center"/>
          </w:tcPr>
          <w:p w14:paraId="57F867AE" w14:textId="77777777" w:rsidR="00794561" w:rsidRPr="00A231F9" w:rsidRDefault="00C966A5" w:rsidP="00A231F9">
            <w:pPr>
              <w:spacing w:before="50" w:after="50" w:line="240" w:lineRule="auto"/>
              <w:jc w:val="center"/>
              <w:rPr>
                <w:sz w:val="20"/>
                <w:szCs w:val="20"/>
              </w:rPr>
            </w:pPr>
            <w:r w:rsidRPr="00A231F9">
              <w:rPr>
                <w:sz w:val="20"/>
                <w:szCs w:val="20"/>
              </w:rPr>
              <w:t>Od data D + 1</w:t>
            </w:r>
            <w:r w:rsidR="00422FC0" w:rsidRPr="00A231F9">
              <w:rPr>
                <w:sz w:val="20"/>
                <w:szCs w:val="20"/>
              </w:rPr>
              <w:t xml:space="preserve"> až </w:t>
            </w:r>
            <w:r w:rsidR="00962A06" w:rsidRPr="00A231F9">
              <w:rPr>
                <w:sz w:val="20"/>
                <w:szCs w:val="20"/>
              </w:rPr>
              <w:t>do </w:t>
            </w:r>
            <w:r w:rsidR="00422FC0" w:rsidRPr="00A231F9">
              <w:rPr>
                <w:sz w:val="20"/>
                <w:szCs w:val="20"/>
              </w:rPr>
              <w:t>platnosti karty</w:t>
            </w:r>
          </w:p>
        </w:tc>
      </w:tr>
      <w:tr w:rsidR="006949DC" w14:paraId="47491563" w14:textId="77777777" w:rsidTr="00A231F9">
        <w:tc>
          <w:tcPr>
            <w:tcW w:w="2627" w:type="dxa"/>
            <w:tcBorders>
              <w:right w:val="single" w:sz="12" w:space="0" w:color="auto"/>
            </w:tcBorders>
            <w:vAlign w:val="center"/>
          </w:tcPr>
          <w:p w14:paraId="12518FE9" w14:textId="77777777" w:rsidR="006949DC" w:rsidRPr="00A231F9" w:rsidRDefault="006949DC" w:rsidP="00A231F9">
            <w:pPr>
              <w:spacing w:before="50" w:after="50" w:line="240" w:lineRule="auto"/>
              <w:rPr>
                <w:sz w:val="20"/>
                <w:szCs w:val="20"/>
              </w:rPr>
            </w:pPr>
            <w:r w:rsidRPr="00A231F9">
              <w:rPr>
                <w:sz w:val="20"/>
                <w:szCs w:val="20"/>
              </w:rPr>
              <w:t>Žákovský</w:t>
            </w:r>
          </w:p>
        </w:tc>
        <w:tc>
          <w:tcPr>
            <w:tcW w:w="1342" w:type="dxa"/>
            <w:tcBorders>
              <w:left w:val="single" w:sz="12" w:space="0" w:color="auto"/>
            </w:tcBorders>
            <w:vAlign w:val="center"/>
          </w:tcPr>
          <w:p w14:paraId="5E0A929E" w14:textId="77777777" w:rsidR="006949DC" w:rsidRPr="00A231F9" w:rsidRDefault="006949DC" w:rsidP="00A231F9">
            <w:pPr>
              <w:spacing w:before="50" w:after="50" w:line="240" w:lineRule="auto"/>
              <w:jc w:val="center"/>
              <w:rPr>
                <w:sz w:val="20"/>
                <w:szCs w:val="20"/>
              </w:rPr>
            </w:pPr>
            <w:r w:rsidRPr="00A231F9">
              <w:rPr>
                <w:sz w:val="20"/>
                <w:szCs w:val="20"/>
              </w:rPr>
              <w:t>1</w:t>
            </w:r>
            <w:r w:rsidR="00DD1684" w:rsidRPr="00A231F9">
              <w:rPr>
                <w:sz w:val="20"/>
                <w:szCs w:val="20"/>
              </w:rPr>
              <w:t>9</w:t>
            </w:r>
          </w:p>
        </w:tc>
        <w:tc>
          <w:tcPr>
            <w:tcW w:w="1943" w:type="dxa"/>
            <w:tcBorders>
              <w:right w:val="single" w:sz="12" w:space="0" w:color="auto"/>
            </w:tcBorders>
            <w:vAlign w:val="center"/>
          </w:tcPr>
          <w:p w14:paraId="56A7A159" w14:textId="77777777" w:rsidR="006949DC" w:rsidRPr="00A231F9" w:rsidRDefault="00DD1684" w:rsidP="00A231F9">
            <w:pPr>
              <w:spacing w:before="50" w:after="50" w:line="240" w:lineRule="auto"/>
              <w:jc w:val="center"/>
              <w:rPr>
                <w:sz w:val="20"/>
                <w:szCs w:val="20"/>
              </w:rPr>
            </w:pPr>
            <w:r w:rsidRPr="00A231F9">
              <w:rPr>
                <w:sz w:val="20"/>
                <w:szCs w:val="20"/>
              </w:rPr>
              <w:t xml:space="preserve">Do doby platnosti dokladu </w:t>
            </w:r>
          </w:p>
        </w:tc>
        <w:tc>
          <w:tcPr>
            <w:tcW w:w="1318" w:type="dxa"/>
            <w:tcBorders>
              <w:left w:val="single" w:sz="12" w:space="0" w:color="auto"/>
            </w:tcBorders>
            <w:vAlign w:val="center"/>
          </w:tcPr>
          <w:p w14:paraId="77E5A706" w14:textId="77777777" w:rsidR="006949DC" w:rsidRPr="00A231F9" w:rsidRDefault="00DD1684" w:rsidP="00A231F9">
            <w:pPr>
              <w:spacing w:before="50" w:after="50" w:line="240" w:lineRule="auto"/>
              <w:jc w:val="center"/>
              <w:rPr>
                <w:sz w:val="20"/>
                <w:szCs w:val="20"/>
              </w:rPr>
            </w:pPr>
            <w:r w:rsidRPr="00A231F9">
              <w:rPr>
                <w:sz w:val="20"/>
                <w:szCs w:val="20"/>
              </w:rPr>
              <w:t>2</w:t>
            </w:r>
          </w:p>
        </w:tc>
        <w:tc>
          <w:tcPr>
            <w:tcW w:w="1842" w:type="dxa"/>
            <w:vAlign w:val="center"/>
          </w:tcPr>
          <w:p w14:paraId="40458D43" w14:textId="77777777" w:rsidR="006949DC" w:rsidRPr="00A231F9" w:rsidRDefault="00DD1684" w:rsidP="00A231F9">
            <w:pPr>
              <w:spacing w:before="50" w:after="50" w:line="240" w:lineRule="auto"/>
              <w:jc w:val="center"/>
              <w:rPr>
                <w:sz w:val="20"/>
                <w:szCs w:val="20"/>
              </w:rPr>
            </w:pPr>
            <w:r w:rsidRPr="00A231F9">
              <w:rPr>
                <w:sz w:val="20"/>
                <w:szCs w:val="20"/>
              </w:rPr>
              <w:t>Do věku 15 let</w:t>
            </w:r>
          </w:p>
        </w:tc>
      </w:tr>
      <w:tr w:rsidR="006949DC" w14:paraId="5A2431AC" w14:textId="77777777" w:rsidTr="00A231F9">
        <w:tc>
          <w:tcPr>
            <w:tcW w:w="2627" w:type="dxa"/>
            <w:tcBorders>
              <w:right w:val="single" w:sz="12" w:space="0" w:color="auto"/>
            </w:tcBorders>
            <w:vAlign w:val="center"/>
          </w:tcPr>
          <w:p w14:paraId="59C64CD5" w14:textId="77777777" w:rsidR="006949DC" w:rsidRPr="00A231F9" w:rsidRDefault="0008757D" w:rsidP="00A231F9">
            <w:pPr>
              <w:spacing w:before="50" w:after="50" w:line="240" w:lineRule="auto"/>
              <w:rPr>
                <w:sz w:val="20"/>
                <w:szCs w:val="20"/>
              </w:rPr>
            </w:pPr>
            <w:r w:rsidRPr="00A231F9">
              <w:rPr>
                <w:sz w:val="20"/>
                <w:szCs w:val="20"/>
              </w:rPr>
              <w:t>Studentský</w:t>
            </w:r>
          </w:p>
        </w:tc>
        <w:tc>
          <w:tcPr>
            <w:tcW w:w="1342" w:type="dxa"/>
            <w:tcBorders>
              <w:left w:val="single" w:sz="12" w:space="0" w:color="auto"/>
            </w:tcBorders>
            <w:vAlign w:val="center"/>
          </w:tcPr>
          <w:p w14:paraId="277E675D" w14:textId="77777777" w:rsidR="006949DC" w:rsidRPr="00A231F9" w:rsidRDefault="00DD1684" w:rsidP="00A231F9">
            <w:pPr>
              <w:spacing w:before="50" w:after="50" w:line="240" w:lineRule="auto"/>
              <w:jc w:val="center"/>
              <w:rPr>
                <w:sz w:val="20"/>
                <w:szCs w:val="20"/>
              </w:rPr>
            </w:pPr>
            <w:r w:rsidRPr="00A231F9">
              <w:rPr>
                <w:sz w:val="20"/>
                <w:szCs w:val="20"/>
              </w:rPr>
              <w:t>3</w:t>
            </w:r>
          </w:p>
        </w:tc>
        <w:tc>
          <w:tcPr>
            <w:tcW w:w="1943" w:type="dxa"/>
            <w:tcBorders>
              <w:right w:val="single" w:sz="12" w:space="0" w:color="auto"/>
            </w:tcBorders>
            <w:vAlign w:val="center"/>
          </w:tcPr>
          <w:p w14:paraId="37502869" w14:textId="77777777" w:rsidR="006949DC" w:rsidRPr="00A231F9" w:rsidRDefault="00DD1684" w:rsidP="00A231F9">
            <w:pPr>
              <w:spacing w:before="50" w:after="50" w:line="240" w:lineRule="auto"/>
              <w:jc w:val="center"/>
              <w:rPr>
                <w:sz w:val="20"/>
                <w:szCs w:val="20"/>
              </w:rPr>
            </w:pPr>
            <w:r w:rsidRPr="00A231F9">
              <w:rPr>
                <w:sz w:val="20"/>
                <w:szCs w:val="20"/>
              </w:rPr>
              <w:t xml:space="preserve">Do doby platnosti dokladu </w:t>
            </w:r>
          </w:p>
        </w:tc>
        <w:tc>
          <w:tcPr>
            <w:tcW w:w="1318" w:type="dxa"/>
            <w:tcBorders>
              <w:left w:val="single" w:sz="12" w:space="0" w:color="auto"/>
            </w:tcBorders>
            <w:vAlign w:val="center"/>
          </w:tcPr>
          <w:p w14:paraId="192B24E1" w14:textId="77777777" w:rsidR="006949DC" w:rsidRPr="00A231F9" w:rsidRDefault="00DD1684" w:rsidP="00A231F9">
            <w:pPr>
              <w:spacing w:before="50" w:after="50" w:line="240" w:lineRule="auto"/>
              <w:jc w:val="center"/>
              <w:rPr>
                <w:sz w:val="20"/>
                <w:szCs w:val="20"/>
              </w:rPr>
            </w:pPr>
            <w:r w:rsidRPr="00A231F9">
              <w:rPr>
                <w:sz w:val="20"/>
                <w:szCs w:val="20"/>
              </w:rPr>
              <w:t>1</w:t>
            </w:r>
          </w:p>
        </w:tc>
        <w:tc>
          <w:tcPr>
            <w:tcW w:w="1842" w:type="dxa"/>
            <w:vAlign w:val="center"/>
          </w:tcPr>
          <w:p w14:paraId="27329253" w14:textId="77777777" w:rsidR="006949DC" w:rsidRPr="00A231F9" w:rsidRDefault="00DD1684" w:rsidP="00A231F9">
            <w:pPr>
              <w:spacing w:before="50" w:after="50" w:line="240" w:lineRule="auto"/>
              <w:jc w:val="center"/>
              <w:rPr>
                <w:sz w:val="20"/>
                <w:szCs w:val="20"/>
              </w:rPr>
            </w:pPr>
            <w:r w:rsidRPr="00A231F9">
              <w:rPr>
                <w:sz w:val="20"/>
                <w:szCs w:val="20"/>
              </w:rPr>
              <w:t>Do platnosti karty</w:t>
            </w:r>
          </w:p>
        </w:tc>
      </w:tr>
      <w:tr w:rsidR="006949DC" w14:paraId="5573D54F" w14:textId="77777777" w:rsidTr="00A231F9">
        <w:tc>
          <w:tcPr>
            <w:tcW w:w="2627" w:type="dxa"/>
            <w:tcBorders>
              <w:right w:val="single" w:sz="12" w:space="0" w:color="auto"/>
            </w:tcBorders>
            <w:vAlign w:val="center"/>
          </w:tcPr>
          <w:p w14:paraId="3992842D" w14:textId="77777777" w:rsidR="006949DC" w:rsidRPr="00A231F9" w:rsidRDefault="006949DC" w:rsidP="00A231F9">
            <w:pPr>
              <w:spacing w:before="50" w:after="50" w:line="240" w:lineRule="auto"/>
              <w:rPr>
                <w:sz w:val="20"/>
                <w:szCs w:val="20"/>
              </w:rPr>
            </w:pPr>
            <w:r w:rsidRPr="00A231F9">
              <w:rPr>
                <w:sz w:val="20"/>
                <w:szCs w:val="20"/>
              </w:rPr>
              <w:t>Zaměstnanecká karta</w:t>
            </w:r>
          </w:p>
        </w:tc>
        <w:tc>
          <w:tcPr>
            <w:tcW w:w="1342" w:type="dxa"/>
            <w:tcBorders>
              <w:left w:val="single" w:sz="12" w:space="0" w:color="auto"/>
            </w:tcBorders>
            <w:vAlign w:val="center"/>
          </w:tcPr>
          <w:p w14:paraId="44E59361" w14:textId="77777777" w:rsidR="006949DC" w:rsidRPr="00A231F9" w:rsidRDefault="006949DC" w:rsidP="00A231F9">
            <w:pPr>
              <w:spacing w:before="50" w:after="50" w:line="240" w:lineRule="auto"/>
              <w:jc w:val="center"/>
              <w:rPr>
                <w:sz w:val="20"/>
                <w:szCs w:val="20"/>
              </w:rPr>
            </w:pPr>
            <w:r w:rsidRPr="00A231F9">
              <w:rPr>
                <w:sz w:val="20"/>
                <w:szCs w:val="20"/>
              </w:rPr>
              <w:t>9, 49, 55, 56, 57, 58, 59</w:t>
            </w:r>
          </w:p>
        </w:tc>
        <w:tc>
          <w:tcPr>
            <w:tcW w:w="1943" w:type="dxa"/>
            <w:tcBorders>
              <w:right w:val="single" w:sz="12" w:space="0" w:color="auto"/>
            </w:tcBorders>
            <w:vAlign w:val="center"/>
          </w:tcPr>
          <w:p w14:paraId="3653D2B2" w14:textId="77777777" w:rsidR="006949DC" w:rsidRPr="00A231F9" w:rsidRDefault="006949DC" w:rsidP="00A231F9">
            <w:pPr>
              <w:spacing w:before="50" w:after="50" w:line="240" w:lineRule="auto"/>
              <w:jc w:val="center"/>
              <w:rPr>
                <w:sz w:val="20"/>
                <w:szCs w:val="20"/>
              </w:rPr>
            </w:pPr>
            <w:r w:rsidRPr="00A231F9">
              <w:rPr>
                <w:sz w:val="20"/>
                <w:szCs w:val="20"/>
              </w:rPr>
              <w:t xml:space="preserve">Do platnosti karty nebo smlouvy </w:t>
            </w:r>
            <w:proofErr w:type="spellStart"/>
            <w:r w:rsidRPr="00A231F9">
              <w:rPr>
                <w:sz w:val="20"/>
                <w:szCs w:val="20"/>
              </w:rPr>
              <w:t>zam</w:t>
            </w:r>
            <w:proofErr w:type="spellEnd"/>
            <w:r w:rsidRPr="00A231F9">
              <w:rPr>
                <w:sz w:val="20"/>
                <w:szCs w:val="20"/>
              </w:rPr>
              <w:t xml:space="preserve">. </w:t>
            </w:r>
          </w:p>
        </w:tc>
        <w:tc>
          <w:tcPr>
            <w:tcW w:w="1318" w:type="dxa"/>
            <w:tcBorders>
              <w:left w:val="single" w:sz="12" w:space="0" w:color="auto"/>
            </w:tcBorders>
            <w:vAlign w:val="center"/>
          </w:tcPr>
          <w:p w14:paraId="48C6C411" w14:textId="77777777" w:rsidR="006949DC" w:rsidRPr="00A231F9" w:rsidRDefault="006949DC" w:rsidP="00A231F9">
            <w:pPr>
              <w:spacing w:before="50" w:after="50" w:line="240" w:lineRule="auto"/>
              <w:jc w:val="center"/>
              <w:rPr>
                <w:sz w:val="20"/>
                <w:szCs w:val="20"/>
              </w:rPr>
            </w:pPr>
            <w:r w:rsidRPr="00A231F9">
              <w:rPr>
                <w:sz w:val="20"/>
                <w:szCs w:val="20"/>
              </w:rPr>
              <w:t>2, 3, 4, 5, 19, 51, 52</w:t>
            </w:r>
          </w:p>
        </w:tc>
        <w:tc>
          <w:tcPr>
            <w:tcW w:w="1842" w:type="dxa"/>
            <w:vAlign w:val="center"/>
          </w:tcPr>
          <w:p w14:paraId="0C5C8C02" w14:textId="77777777" w:rsidR="006949DC" w:rsidRPr="00A231F9" w:rsidRDefault="006949DC" w:rsidP="00A231F9">
            <w:pPr>
              <w:spacing w:before="50" w:after="50" w:line="240" w:lineRule="auto"/>
              <w:jc w:val="center"/>
              <w:rPr>
                <w:sz w:val="20"/>
                <w:szCs w:val="20"/>
              </w:rPr>
            </w:pPr>
            <w:r w:rsidRPr="00A231F9">
              <w:rPr>
                <w:sz w:val="20"/>
                <w:szCs w:val="20"/>
              </w:rPr>
              <w:t>Do doby platnosti dokladu nebo do platnosti karty</w:t>
            </w:r>
          </w:p>
        </w:tc>
      </w:tr>
      <w:tr w:rsidR="006949DC" w14:paraId="429CBB1D" w14:textId="77777777" w:rsidTr="00A231F9">
        <w:tc>
          <w:tcPr>
            <w:tcW w:w="2627" w:type="dxa"/>
            <w:tcBorders>
              <w:right w:val="single" w:sz="12" w:space="0" w:color="auto"/>
            </w:tcBorders>
            <w:vAlign w:val="center"/>
          </w:tcPr>
          <w:p w14:paraId="57CB1476" w14:textId="77777777" w:rsidR="006949DC" w:rsidRPr="00A231F9" w:rsidRDefault="006949DC" w:rsidP="00A231F9">
            <w:pPr>
              <w:spacing w:before="50" w:after="50" w:line="240" w:lineRule="auto"/>
              <w:rPr>
                <w:sz w:val="20"/>
                <w:szCs w:val="20"/>
              </w:rPr>
            </w:pPr>
            <w:r w:rsidRPr="00A231F9">
              <w:rPr>
                <w:sz w:val="20"/>
                <w:szCs w:val="20"/>
              </w:rPr>
              <w:t>Anonymní karta</w:t>
            </w:r>
          </w:p>
        </w:tc>
        <w:tc>
          <w:tcPr>
            <w:tcW w:w="1342" w:type="dxa"/>
            <w:tcBorders>
              <w:left w:val="single" w:sz="12" w:space="0" w:color="auto"/>
            </w:tcBorders>
            <w:vAlign w:val="center"/>
          </w:tcPr>
          <w:p w14:paraId="24DCC7C3" w14:textId="77777777" w:rsidR="006949DC" w:rsidRPr="00A231F9" w:rsidRDefault="006949DC" w:rsidP="00A231F9">
            <w:pPr>
              <w:spacing w:before="50" w:after="50" w:line="240" w:lineRule="auto"/>
              <w:jc w:val="center"/>
              <w:rPr>
                <w:sz w:val="20"/>
                <w:szCs w:val="20"/>
              </w:rPr>
            </w:pPr>
            <w:r w:rsidRPr="00A231F9">
              <w:rPr>
                <w:sz w:val="20"/>
                <w:szCs w:val="20"/>
              </w:rPr>
              <w:t>63</w:t>
            </w:r>
          </w:p>
        </w:tc>
        <w:tc>
          <w:tcPr>
            <w:tcW w:w="1943" w:type="dxa"/>
            <w:tcBorders>
              <w:right w:val="single" w:sz="12" w:space="0" w:color="auto"/>
            </w:tcBorders>
            <w:vAlign w:val="center"/>
          </w:tcPr>
          <w:p w14:paraId="44E855F6" w14:textId="77777777" w:rsidR="006949DC" w:rsidRPr="00A231F9" w:rsidRDefault="006949DC" w:rsidP="00A231F9">
            <w:pPr>
              <w:spacing w:before="50" w:after="50" w:line="240" w:lineRule="auto"/>
              <w:jc w:val="center"/>
              <w:rPr>
                <w:sz w:val="20"/>
                <w:szCs w:val="20"/>
              </w:rPr>
            </w:pPr>
            <w:r w:rsidRPr="00A231F9">
              <w:rPr>
                <w:sz w:val="20"/>
                <w:szCs w:val="20"/>
              </w:rPr>
              <w:t>Do platnosti karty</w:t>
            </w:r>
          </w:p>
        </w:tc>
        <w:tc>
          <w:tcPr>
            <w:tcW w:w="1318" w:type="dxa"/>
            <w:tcBorders>
              <w:left w:val="single" w:sz="12" w:space="0" w:color="auto"/>
            </w:tcBorders>
            <w:vAlign w:val="center"/>
          </w:tcPr>
          <w:p w14:paraId="20369B35" w14:textId="77777777" w:rsidR="006949DC" w:rsidRPr="00A231F9" w:rsidRDefault="006949DC" w:rsidP="00A231F9">
            <w:pPr>
              <w:spacing w:before="50" w:after="50" w:line="240" w:lineRule="auto"/>
              <w:jc w:val="center"/>
              <w:rPr>
                <w:sz w:val="20"/>
                <w:szCs w:val="20"/>
              </w:rPr>
            </w:pPr>
            <w:r w:rsidRPr="00A231F9">
              <w:rPr>
                <w:sz w:val="20"/>
                <w:szCs w:val="20"/>
              </w:rPr>
              <w:t>- - -</w:t>
            </w:r>
          </w:p>
        </w:tc>
        <w:tc>
          <w:tcPr>
            <w:tcW w:w="1842" w:type="dxa"/>
            <w:vAlign w:val="center"/>
          </w:tcPr>
          <w:p w14:paraId="69ECF5C0" w14:textId="77777777" w:rsidR="006949DC" w:rsidRPr="00A231F9" w:rsidRDefault="006949DC" w:rsidP="00A231F9">
            <w:pPr>
              <w:spacing w:before="50" w:after="50" w:line="240" w:lineRule="auto"/>
              <w:jc w:val="center"/>
              <w:rPr>
                <w:sz w:val="20"/>
                <w:szCs w:val="20"/>
              </w:rPr>
            </w:pPr>
            <w:r w:rsidRPr="00A231F9">
              <w:rPr>
                <w:sz w:val="20"/>
                <w:szCs w:val="20"/>
              </w:rPr>
              <w:t>- - -</w:t>
            </w:r>
          </w:p>
        </w:tc>
      </w:tr>
      <w:tr w:rsidR="006949DC" w14:paraId="64BE2922" w14:textId="77777777" w:rsidTr="00A231F9">
        <w:tc>
          <w:tcPr>
            <w:tcW w:w="2627" w:type="dxa"/>
            <w:tcBorders>
              <w:bottom w:val="single" w:sz="12" w:space="0" w:color="auto"/>
              <w:right w:val="single" w:sz="12" w:space="0" w:color="auto"/>
            </w:tcBorders>
            <w:vAlign w:val="center"/>
          </w:tcPr>
          <w:p w14:paraId="11C324C0" w14:textId="77777777" w:rsidR="006949DC" w:rsidRPr="00A231F9" w:rsidRDefault="006949DC" w:rsidP="00A231F9">
            <w:pPr>
              <w:spacing w:before="50" w:after="50" w:line="240" w:lineRule="auto"/>
              <w:rPr>
                <w:sz w:val="20"/>
                <w:szCs w:val="20"/>
              </w:rPr>
            </w:pPr>
            <w:r w:rsidRPr="00A231F9">
              <w:rPr>
                <w:sz w:val="20"/>
                <w:szCs w:val="20"/>
              </w:rPr>
              <w:t>Zvíře</w:t>
            </w:r>
          </w:p>
        </w:tc>
        <w:tc>
          <w:tcPr>
            <w:tcW w:w="1342" w:type="dxa"/>
            <w:tcBorders>
              <w:left w:val="single" w:sz="12" w:space="0" w:color="auto"/>
              <w:bottom w:val="single" w:sz="12" w:space="0" w:color="auto"/>
            </w:tcBorders>
            <w:vAlign w:val="center"/>
          </w:tcPr>
          <w:p w14:paraId="06658BBB" w14:textId="77777777" w:rsidR="006949DC" w:rsidRPr="00A231F9" w:rsidRDefault="006949DC" w:rsidP="00A231F9">
            <w:pPr>
              <w:spacing w:before="50" w:after="50" w:line="240" w:lineRule="auto"/>
              <w:jc w:val="center"/>
              <w:rPr>
                <w:sz w:val="20"/>
                <w:szCs w:val="20"/>
              </w:rPr>
            </w:pPr>
            <w:r w:rsidRPr="00A231F9">
              <w:rPr>
                <w:sz w:val="20"/>
                <w:szCs w:val="20"/>
              </w:rPr>
              <w:t>17</w:t>
            </w:r>
          </w:p>
        </w:tc>
        <w:tc>
          <w:tcPr>
            <w:tcW w:w="1943" w:type="dxa"/>
            <w:tcBorders>
              <w:bottom w:val="single" w:sz="12" w:space="0" w:color="auto"/>
              <w:right w:val="single" w:sz="12" w:space="0" w:color="auto"/>
            </w:tcBorders>
            <w:vAlign w:val="center"/>
          </w:tcPr>
          <w:p w14:paraId="00AE3E55" w14:textId="77777777" w:rsidR="006949DC" w:rsidRPr="00A231F9" w:rsidRDefault="006949DC" w:rsidP="00A231F9">
            <w:pPr>
              <w:spacing w:before="50" w:after="50" w:line="240" w:lineRule="auto"/>
              <w:jc w:val="center"/>
              <w:rPr>
                <w:sz w:val="20"/>
                <w:szCs w:val="20"/>
              </w:rPr>
            </w:pPr>
            <w:r w:rsidRPr="00A231F9">
              <w:rPr>
                <w:sz w:val="20"/>
                <w:szCs w:val="20"/>
              </w:rPr>
              <w:t>Do platnosti karty</w:t>
            </w:r>
          </w:p>
        </w:tc>
        <w:tc>
          <w:tcPr>
            <w:tcW w:w="1318" w:type="dxa"/>
            <w:tcBorders>
              <w:left w:val="single" w:sz="12" w:space="0" w:color="auto"/>
            </w:tcBorders>
            <w:vAlign w:val="center"/>
          </w:tcPr>
          <w:p w14:paraId="3799FB9A" w14:textId="77777777" w:rsidR="006949DC" w:rsidRPr="00A231F9" w:rsidRDefault="006949DC" w:rsidP="00A231F9">
            <w:pPr>
              <w:spacing w:before="50" w:after="50" w:line="240" w:lineRule="auto"/>
              <w:jc w:val="center"/>
              <w:rPr>
                <w:sz w:val="20"/>
                <w:szCs w:val="20"/>
              </w:rPr>
            </w:pPr>
            <w:r w:rsidRPr="00A231F9">
              <w:rPr>
                <w:sz w:val="20"/>
                <w:szCs w:val="20"/>
              </w:rPr>
              <w:t>- - -</w:t>
            </w:r>
          </w:p>
        </w:tc>
        <w:tc>
          <w:tcPr>
            <w:tcW w:w="1842" w:type="dxa"/>
            <w:vAlign w:val="center"/>
          </w:tcPr>
          <w:p w14:paraId="295609AE" w14:textId="77777777" w:rsidR="006949DC" w:rsidRPr="00A231F9" w:rsidRDefault="006949DC" w:rsidP="00A231F9">
            <w:pPr>
              <w:spacing w:before="50" w:after="50" w:line="240" w:lineRule="auto"/>
              <w:jc w:val="center"/>
              <w:rPr>
                <w:sz w:val="20"/>
                <w:szCs w:val="20"/>
              </w:rPr>
            </w:pPr>
            <w:r w:rsidRPr="00A231F9">
              <w:rPr>
                <w:sz w:val="20"/>
                <w:szCs w:val="20"/>
              </w:rPr>
              <w:t>- - -</w:t>
            </w:r>
          </w:p>
        </w:tc>
      </w:tr>
    </w:tbl>
    <w:p w14:paraId="6E3CDDC8" w14:textId="77777777" w:rsidR="00206CC5" w:rsidRPr="00EC5ACB" w:rsidRDefault="00EC5ACB" w:rsidP="00966606">
      <w:pPr>
        <w:pStyle w:val="Titulek"/>
      </w:pPr>
      <w:bookmarkStart w:id="36" w:name="_Ref320881231"/>
      <w:r w:rsidRPr="00EC5ACB">
        <w:t xml:space="preserve">Tabulka </w:t>
      </w:r>
      <w:r w:rsidR="009217B7">
        <w:fldChar w:fldCharType="begin"/>
      </w:r>
      <w:r w:rsidR="009217B7">
        <w:instrText xml:space="preserve"> SEQ Tabulka \* ARABIC </w:instrText>
      </w:r>
      <w:r w:rsidR="009217B7">
        <w:fldChar w:fldCharType="separate"/>
      </w:r>
      <w:r w:rsidR="00A43019">
        <w:rPr>
          <w:noProof/>
        </w:rPr>
        <w:t>1</w:t>
      </w:r>
      <w:r w:rsidR="009217B7">
        <w:rPr>
          <w:noProof/>
        </w:rPr>
        <w:fldChar w:fldCharType="end"/>
      </w:r>
      <w:r w:rsidRPr="00EC5ACB">
        <w:t xml:space="preserve"> - </w:t>
      </w:r>
      <w:r w:rsidR="00FA0C59">
        <w:t xml:space="preserve">Možné varianty karet a </w:t>
      </w:r>
      <w:r w:rsidRPr="00EC5ACB">
        <w:t>CP</w:t>
      </w:r>
      <w:bookmarkEnd w:id="36"/>
    </w:p>
    <w:p w14:paraId="30153918" w14:textId="77777777" w:rsidR="00EB07EE" w:rsidRDefault="000721F5" w:rsidP="00BC469C">
      <w:pPr>
        <w:pStyle w:val="Nadpis3"/>
      </w:pPr>
      <w:bookmarkStart w:id="37" w:name="_Toc37924760"/>
      <w:r>
        <w:t xml:space="preserve">Postup </w:t>
      </w:r>
      <w:r w:rsidR="00BC469C">
        <w:t xml:space="preserve">změny CP </w:t>
      </w:r>
      <w:r>
        <w:t xml:space="preserve">na </w:t>
      </w:r>
      <w:r w:rsidR="00BC469C">
        <w:t>předprodejním místě</w:t>
      </w:r>
      <w:bookmarkEnd w:id="37"/>
    </w:p>
    <w:p w14:paraId="393C15E0" w14:textId="77777777" w:rsidR="00BC469C" w:rsidRDefault="00BC469C" w:rsidP="00BC469C">
      <w:r>
        <w:t xml:space="preserve">Na předprodejních místech </w:t>
      </w:r>
      <w:r w:rsidR="001601B9">
        <w:t>bude postupováno následovně:</w:t>
      </w:r>
    </w:p>
    <w:p w14:paraId="51200924" w14:textId="77777777" w:rsidR="001601B9" w:rsidRDefault="0074142C" w:rsidP="00322558">
      <w:pPr>
        <w:pStyle w:val="Odstavecseseznamem"/>
        <w:numPr>
          <w:ilvl w:val="0"/>
          <w:numId w:val="26"/>
        </w:numPr>
        <w:jc w:val="both"/>
      </w:pPr>
      <w:r>
        <w:t>Cestující</w:t>
      </w:r>
      <w:r w:rsidR="001601B9">
        <w:t xml:space="preserve"> předloží nárok na slevový profil formou příslušného dokladu dle </w:t>
      </w:r>
      <w:r w:rsidR="002B621A">
        <w:t>S</w:t>
      </w:r>
      <w:r w:rsidR="00D725EE">
        <w:t>mluvních přepravních podmínek</w:t>
      </w:r>
      <w:r w:rsidR="002B621A">
        <w:t xml:space="preserve"> </w:t>
      </w:r>
      <w:r w:rsidR="002B621A" w:rsidRPr="00981C06">
        <w:t>IDS ZK</w:t>
      </w:r>
      <w:r w:rsidR="00D725EE">
        <w:t>.</w:t>
      </w:r>
      <w:r w:rsidR="001601B9">
        <w:t xml:space="preserve"> </w:t>
      </w:r>
      <w:r w:rsidR="00D725EE">
        <w:t>Z</w:t>
      </w:r>
      <w:r w:rsidR="001601B9">
        <w:t xml:space="preserve">aměstnanecké slevy lze </w:t>
      </w:r>
      <w:r w:rsidR="00D725EE">
        <w:t>uplatnit</w:t>
      </w:r>
      <w:r w:rsidR="00C83F3D">
        <w:t xml:space="preserve"> pouze u </w:t>
      </w:r>
      <w:r w:rsidR="002B621A">
        <w:t xml:space="preserve">příslušného </w:t>
      </w:r>
      <w:r w:rsidR="00C83F3D">
        <w:t>zaměstnavatele (dopravce) a doba platnosti profilu je</w:t>
      </w:r>
      <w:r w:rsidR="002B621A">
        <w:t xml:space="preserve"> dána</w:t>
      </w:r>
      <w:r w:rsidR="00C83F3D">
        <w:t xml:space="preserve"> dle </w:t>
      </w:r>
      <w:r w:rsidR="00CD2624">
        <w:t>podmínek</w:t>
      </w:r>
      <w:r w:rsidR="002B621A">
        <w:t xml:space="preserve"> příslušného zaměstnavatele</w:t>
      </w:r>
      <w:r w:rsidR="00CD2624">
        <w:t>.</w:t>
      </w:r>
    </w:p>
    <w:p w14:paraId="550B90F4" w14:textId="77777777" w:rsidR="00AC45E3" w:rsidRDefault="00AC45E3" w:rsidP="00322558">
      <w:pPr>
        <w:pStyle w:val="Odstavecseseznamem"/>
        <w:numPr>
          <w:ilvl w:val="0"/>
          <w:numId w:val="26"/>
        </w:numPr>
        <w:jc w:val="both"/>
      </w:pPr>
      <w:r>
        <w:t xml:space="preserve">V případě </w:t>
      </w:r>
      <w:r w:rsidR="00AF7BCA">
        <w:t xml:space="preserve">přenosné </w:t>
      </w:r>
      <w:r>
        <w:t>karty nebo zvířete, nelze profil měnit nebo jakkoliv upravovat</w:t>
      </w:r>
      <w:r w:rsidR="00CD2624">
        <w:t>.</w:t>
      </w:r>
    </w:p>
    <w:p w14:paraId="37C4C98B" w14:textId="77777777" w:rsidR="00AC45E3" w:rsidRPr="00BC469C" w:rsidRDefault="00FA0C59" w:rsidP="00322558">
      <w:pPr>
        <w:pStyle w:val="Odstavecseseznamem"/>
        <w:numPr>
          <w:ilvl w:val="0"/>
          <w:numId w:val="26"/>
        </w:numPr>
        <w:jc w:val="both"/>
      </w:pPr>
      <w:r>
        <w:t>Změna CP se zapíše na kartu dle výše uvedené tabulky (</w:t>
      </w:r>
      <w:r w:rsidR="007F6EF5">
        <w:fldChar w:fldCharType="begin"/>
      </w:r>
      <w:r>
        <w:instrText xml:space="preserve"> REF _Ref320881231 \h </w:instrText>
      </w:r>
      <w:r w:rsidR="007F6EF5">
        <w:fldChar w:fldCharType="separate"/>
      </w:r>
      <w:r w:rsidR="00A43019" w:rsidRPr="00EC5ACB">
        <w:t xml:space="preserve">Tabulka </w:t>
      </w:r>
      <w:r w:rsidR="00A43019">
        <w:rPr>
          <w:noProof/>
        </w:rPr>
        <w:t>1</w:t>
      </w:r>
      <w:r w:rsidR="00A43019" w:rsidRPr="00EC5ACB">
        <w:t xml:space="preserve"> - </w:t>
      </w:r>
      <w:r w:rsidR="00A43019">
        <w:t xml:space="preserve">Možné varianty karet a </w:t>
      </w:r>
      <w:r w:rsidR="00A43019" w:rsidRPr="00EC5ACB">
        <w:t>CP</w:t>
      </w:r>
      <w:r w:rsidR="007F6EF5">
        <w:fldChar w:fldCharType="end"/>
      </w:r>
      <w:r w:rsidR="000254A8">
        <w:t>).</w:t>
      </w:r>
    </w:p>
    <w:p w14:paraId="1374985D" w14:textId="77777777" w:rsidR="00E9590E" w:rsidRDefault="00E9590E" w:rsidP="00322558">
      <w:pPr>
        <w:pStyle w:val="Nadpis2"/>
        <w:numPr>
          <w:ilvl w:val="1"/>
          <w:numId w:val="3"/>
        </w:numPr>
      </w:pPr>
      <w:bookmarkStart w:id="38" w:name="_Toc37924761"/>
      <w:r w:rsidRPr="00B3540C">
        <w:lastRenderedPageBreak/>
        <w:t>Možné kombinace přestupů v oblasti MĚSTO</w:t>
      </w:r>
      <w:bookmarkEnd w:id="38"/>
    </w:p>
    <w:p w14:paraId="7B05EA78" w14:textId="77777777" w:rsidR="00E9590E" w:rsidRPr="00B3540C" w:rsidRDefault="006C0B63" w:rsidP="00E9590E">
      <w:pPr>
        <w:spacing w:after="0"/>
        <w:jc w:val="center"/>
      </w:pPr>
      <w:r>
        <w:rPr>
          <w:i/>
          <w:noProof/>
          <w:lang w:eastAsia="cs-CZ" w:bidi="ar-SA"/>
        </w:rPr>
        <mc:AlternateContent>
          <mc:Choice Requires="wpc">
            <w:drawing>
              <wp:anchor distT="0" distB="0" distL="114300" distR="114300" simplePos="0" relativeHeight="251644416" behindDoc="0" locked="0" layoutInCell="1" allowOverlap="1" wp14:anchorId="6F7C7C18" wp14:editId="15B18A06">
                <wp:simplePos x="0" y="0"/>
                <wp:positionH relativeFrom="character">
                  <wp:posOffset>0</wp:posOffset>
                </wp:positionH>
                <wp:positionV relativeFrom="line">
                  <wp:posOffset>33020</wp:posOffset>
                </wp:positionV>
                <wp:extent cx="4413250" cy="3171825"/>
                <wp:effectExtent l="0" t="4445" r="0" b="0"/>
                <wp:wrapNone/>
                <wp:docPr id="400" name="Plátno 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1" name="Text Box 402"/>
                        <wps:cNvSpPr txBox="1">
                          <a:spLocks noChangeArrowheads="1"/>
                        </wps:cNvSpPr>
                        <wps:spPr bwMode="auto">
                          <a:xfrm>
                            <a:off x="1604645" y="2498090"/>
                            <a:ext cx="116268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380E2" w14:textId="77777777" w:rsidR="00116D51" w:rsidRPr="006F3A53" w:rsidRDefault="00116D51" w:rsidP="00161838">
                              <w:pPr>
                                <w:spacing w:after="0" w:line="240" w:lineRule="auto"/>
                                <w:ind w:left="-142" w:right="-159"/>
                                <w:jc w:val="center"/>
                                <w:rPr>
                                  <w:sz w:val="16"/>
                                  <w:szCs w:val="16"/>
                                </w:rPr>
                              </w:pPr>
                              <w:r>
                                <w:rPr>
                                  <w:sz w:val="16"/>
                                  <w:szCs w:val="16"/>
                                </w:rPr>
                                <w:t>Jednotková cena, přestup zcela zdarma, bez ZS</w:t>
                              </w:r>
                            </w:p>
                          </w:txbxContent>
                        </wps:txbx>
                        <wps:bodyPr rot="0" vert="horz" wrap="square" lIns="91440" tIns="45720" rIns="91440" bIns="45720" anchor="t" anchorCtr="0" upright="1">
                          <a:noAutofit/>
                        </wps:bodyPr>
                      </wps:wsp>
                      <wps:wsp>
                        <wps:cNvPr id="532" name="Text Box 403"/>
                        <wps:cNvSpPr txBox="1">
                          <a:spLocks noChangeArrowheads="1"/>
                        </wps:cNvSpPr>
                        <wps:spPr bwMode="auto">
                          <a:xfrm>
                            <a:off x="1584325" y="1974215"/>
                            <a:ext cx="116268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2A3C1" w14:textId="77777777" w:rsidR="00116D51" w:rsidRPr="006F3A53" w:rsidRDefault="00116D51" w:rsidP="00F66ED3">
                              <w:pPr>
                                <w:spacing w:after="0" w:line="240" w:lineRule="auto"/>
                                <w:ind w:left="-142" w:right="-159"/>
                                <w:jc w:val="center"/>
                                <w:rPr>
                                  <w:sz w:val="16"/>
                                  <w:szCs w:val="16"/>
                                </w:rPr>
                              </w:pPr>
                              <w:r>
                                <w:rPr>
                                  <w:sz w:val="16"/>
                                  <w:szCs w:val="16"/>
                                </w:rPr>
                                <w:t>Jednotková cena, přestup zcela zdarma, bez ZS</w:t>
                              </w:r>
                            </w:p>
                          </w:txbxContent>
                        </wps:txbx>
                        <wps:bodyPr rot="0" vert="horz" wrap="square" lIns="91440" tIns="45720" rIns="91440" bIns="45720" anchor="t" anchorCtr="0" upright="1">
                          <a:noAutofit/>
                        </wps:bodyPr>
                      </wps:wsp>
                      <wps:wsp>
                        <wps:cNvPr id="533" name="AutoShape 404"/>
                        <wps:cNvCnPr>
                          <a:cxnSpLocks noChangeShapeType="1"/>
                        </wps:cNvCnPr>
                        <wps:spPr bwMode="auto">
                          <a:xfrm>
                            <a:off x="1057275" y="123825"/>
                            <a:ext cx="635" cy="295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405"/>
                        <wps:cNvCnPr>
                          <a:cxnSpLocks noChangeShapeType="1"/>
                        </wps:cNvCnPr>
                        <wps:spPr bwMode="auto">
                          <a:xfrm>
                            <a:off x="3274695" y="123825"/>
                            <a:ext cx="635" cy="295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Oval 406"/>
                        <wps:cNvSpPr>
                          <a:spLocks noChangeArrowheads="1"/>
                        </wps:cNvSpPr>
                        <wps:spPr bwMode="auto">
                          <a:xfrm>
                            <a:off x="56515" y="56134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36" name="AutoShape 407"/>
                        <wps:cNvCnPr>
                          <a:cxnSpLocks noChangeShapeType="1"/>
                        </wps:cNvCnPr>
                        <wps:spPr bwMode="auto">
                          <a:xfrm>
                            <a:off x="147320" y="611505"/>
                            <a:ext cx="1978660" cy="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37" name="Oval 408"/>
                        <wps:cNvSpPr>
                          <a:spLocks noChangeArrowheads="1"/>
                        </wps:cNvSpPr>
                        <wps:spPr bwMode="auto">
                          <a:xfrm>
                            <a:off x="2211070" y="561340"/>
                            <a:ext cx="90170"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38" name="AutoShape 409"/>
                        <wps:cNvCnPr>
                          <a:cxnSpLocks noChangeShapeType="1"/>
                        </wps:cNvCnPr>
                        <wps:spPr bwMode="auto">
                          <a:xfrm>
                            <a:off x="147320" y="1231265"/>
                            <a:ext cx="197866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39" name="Oval 410"/>
                        <wps:cNvSpPr>
                          <a:spLocks noChangeArrowheads="1"/>
                        </wps:cNvSpPr>
                        <wps:spPr bwMode="auto">
                          <a:xfrm>
                            <a:off x="1437640" y="1717040"/>
                            <a:ext cx="90805" cy="9144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40" name="AutoShape 411"/>
                        <wps:cNvCnPr>
                          <a:cxnSpLocks noChangeShapeType="1"/>
                        </wps:cNvCnPr>
                        <wps:spPr bwMode="auto">
                          <a:xfrm>
                            <a:off x="1528445" y="1767205"/>
                            <a:ext cx="59309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41" name="Oval 412"/>
                        <wps:cNvSpPr>
                          <a:spLocks noChangeArrowheads="1"/>
                        </wps:cNvSpPr>
                        <wps:spPr bwMode="auto">
                          <a:xfrm>
                            <a:off x="2205990" y="1724025"/>
                            <a:ext cx="90805" cy="9144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42" name="Oval 413"/>
                        <wps:cNvSpPr>
                          <a:spLocks noChangeArrowheads="1"/>
                        </wps:cNvSpPr>
                        <wps:spPr bwMode="auto">
                          <a:xfrm>
                            <a:off x="1442720" y="227012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43" name="AutoShape 414"/>
                        <wps:cNvCnPr>
                          <a:cxnSpLocks noChangeShapeType="1"/>
                        </wps:cNvCnPr>
                        <wps:spPr bwMode="auto">
                          <a:xfrm>
                            <a:off x="1533525" y="2320290"/>
                            <a:ext cx="59245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24" name="Oval 415"/>
                        <wps:cNvSpPr>
                          <a:spLocks noChangeArrowheads="1"/>
                        </wps:cNvSpPr>
                        <wps:spPr bwMode="auto">
                          <a:xfrm>
                            <a:off x="2211070" y="2270125"/>
                            <a:ext cx="90170"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25" name="AutoShape 416"/>
                        <wps:cNvCnPr>
                          <a:cxnSpLocks noChangeShapeType="1"/>
                        </wps:cNvCnPr>
                        <wps:spPr bwMode="auto">
                          <a:xfrm>
                            <a:off x="2301240" y="611505"/>
                            <a:ext cx="1930400" cy="0"/>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26" name="Oval 417"/>
                        <wps:cNvSpPr>
                          <a:spLocks noChangeArrowheads="1"/>
                        </wps:cNvSpPr>
                        <wps:spPr bwMode="auto">
                          <a:xfrm>
                            <a:off x="4226560" y="561340"/>
                            <a:ext cx="91440" cy="91440"/>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227" name="AutoShape 418"/>
                        <wps:cNvCnPr>
                          <a:cxnSpLocks noChangeShapeType="1"/>
                        </wps:cNvCnPr>
                        <wps:spPr bwMode="auto">
                          <a:xfrm>
                            <a:off x="2301240" y="1224280"/>
                            <a:ext cx="593725" cy="63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28" name="Oval 419"/>
                        <wps:cNvSpPr>
                          <a:spLocks noChangeArrowheads="1"/>
                        </wps:cNvSpPr>
                        <wps:spPr bwMode="auto">
                          <a:xfrm>
                            <a:off x="2894965" y="1174115"/>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229" name="AutoShape 420"/>
                        <wps:cNvCnPr>
                          <a:cxnSpLocks noChangeShapeType="1"/>
                        </wps:cNvCnPr>
                        <wps:spPr bwMode="auto">
                          <a:xfrm>
                            <a:off x="2296795" y="1765300"/>
                            <a:ext cx="1929765" cy="190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30" name="Oval 421"/>
                        <wps:cNvSpPr>
                          <a:spLocks noChangeArrowheads="1"/>
                        </wps:cNvSpPr>
                        <wps:spPr bwMode="auto">
                          <a:xfrm>
                            <a:off x="4226560" y="1717040"/>
                            <a:ext cx="91440" cy="91440"/>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231" name="AutoShape 422"/>
                        <wps:cNvCnPr>
                          <a:cxnSpLocks noChangeShapeType="1"/>
                        </wps:cNvCnPr>
                        <wps:spPr bwMode="auto">
                          <a:xfrm>
                            <a:off x="2301240" y="2320290"/>
                            <a:ext cx="593725" cy="63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32" name="Oval 423"/>
                        <wps:cNvSpPr>
                          <a:spLocks noChangeArrowheads="1"/>
                        </wps:cNvSpPr>
                        <wps:spPr bwMode="auto">
                          <a:xfrm>
                            <a:off x="2894965" y="2270125"/>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233" name="AutoShape 424"/>
                        <wps:cNvCnPr>
                          <a:cxnSpLocks noChangeShapeType="1"/>
                        </wps:cNvCnPr>
                        <wps:spPr bwMode="auto">
                          <a:xfrm>
                            <a:off x="2985770" y="2320290"/>
                            <a:ext cx="1336675" cy="635"/>
                          </a:xfrm>
                          <a:prstGeom prst="straightConnector1">
                            <a:avLst/>
                          </a:prstGeom>
                          <a:noFill/>
                          <a:ln w="12700">
                            <a:solidFill>
                              <a:srgbClr val="92CDDC"/>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34" name="Text Box 425"/>
                        <wps:cNvSpPr txBox="1">
                          <a:spLocks noChangeArrowheads="1"/>
                        </wps:cNvSpPr>
                        <wps:spPr bwMode="auto">
                          <a:xfrm>
                            <a:off x="2373630" y="314960"/>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14586"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wps:txbx>
                        <wps:bodyPr rot="0" vert="horz" wrap="square" lIns="91440" tIns="45720" rIns="91440" bIns="45720" anchor="t" anchorCtr="0" upright="1">
                          <a:noAutofit/>
                        </wps:bodyPr>
                      </wps:wsp>
                      <wps:wsp>
                        <wps:cNvPr id="236" name="Text Box 426"/>
                        <wps:cNvSpPr txBox="1">
                          <a:spLocks noChangeArrowheads="1"/>
                        </wps:cNvSpPr>
                        <wps:spPr bwMode="auto">
                          <a:xfrm>
                            <a:off x="2387600" y="942975"/>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63655"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wps:txbx>
                        <wps:bodyPr rot="0" vert="horz" wrap="square" lIns="91440" tIns="45720" rIns="91440" bIns="45720" anchor="t" anchorCtr="0" upright="1">
                          <a:noAutofit/>
                        </wps:bodyPr>
                      </wps:wsp>
                      <wps:wsp>
                        <wps:cNvPr id="237" name="Text Box 427"/>
                        <wps:cNvSpPr txBox="1">
                          <a:spLocks noChangeArrowheads="1"/>
                        </wps:cNvSpPr>
                        <wps:spPr bwMode="auto">
                          <a:xfrm>
                            <a:off x="2379980" y="1464310"/>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FA091"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wps:txbx>
                        <wps:bodyPr rot="0" vert="horz" wrap="square" lIns="91440" tIns="45720" rIns="91440" bIns="45720" anchor="t" anchorCtr="0" upright="1">
                          <a:noAutofit/>
                        </wps:bodyPr>
                      </wps:wsp>
                      <wps:wsp>
                        <wps:cNvPr id="238" name="Text Box 428"/>
                        <wps:cNvSpPr txBox="1">
                          <a:spLocks noChangeArrowheads="1"/>
                        </wps:cNvSpPr>
                        <wps:spPr bwMode="auto">
                          <a:xfrm>
                            <a:off x="182245" y="64135"/>
                            <a:ext cx="6654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EBD7A" w14:textId="77777777" w:rsidR="00116D51" w:rsidRPr="00886523" w:rsidRDefault="00116D51" w:rsidP="00F66ED3">
                              <w:pPr>
                                <w:rPr>
                                  <w:b/>
                                </w:rPr>
                              </w:pPr>
                              <w:r w:rsidRPr="00886523">
                                <w:rPr>
                                  <w:b/>
                                </w:rPr>
                                <w:t>REGION</w:t>
                              </w:r>
                            </w:p>
                          </w:txbxContent>
                        </wps:txbx>
                        <wps:bodyPr rot="0" vert="horz" wrap="square" lIns="91440" tIns="45720" rIns="91440" bIns="45720" anchor="t" anchorCtr="0" upright="1">
                          <a:noAutofit/>
                        </wps:bodyPr>
                      </wps:wsp>
                      <wps:wsp>
                        <wps:cNvPr id="239" name="Text Box 429"/>
                        <wps:cNvSpPr txBox="1">
                          <a:spLocks noChangeArrowheads="1"/>
                        </wps:cNvSpPr>
                        <wps:spPr bwMode="auto">
                          <a:xfrm>
                            <a:off x="3422015" y="62865"/>
                            <a:ext cx="6654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46D3" w14:textId="77777777" w:rsidR="00116D51" w:rsidRPr="00886523" w:rsidRDefault="00116D51" w:rsidP="00F66ED3">
                              <w:pPr>
                                <w:rPr>
                                  <w:b/>
                                </w:rPr>
                              </w:pPr>
                              <w:r w:rsidRPr="00886523">
                                <w:rPr>
                                  <w:b/>
                                </w:rPr>
                                <w:t>REGION</w:t>
                              </w:r>
                            </w:p>
                          </w:txbxContent>
                        </wps:txbx>
                        <wps:bodyPr rot="0" vert="horz" wrap="square" lIns="91440" tIns="45720" rIns="91440" bIns="45720" anchor="t" anchorCtr="0" upright="1">
                          <a:noAutofit/>
                        </wps:bodyPr>
                      </wps:wsp>
                      <wps:wsp>
                        <wps:cNvPr id="240" name="Text Box 430"/>
                        <wps:cNvSpPr txBox="1">
                          <a:spLocks noChangeArrowheads="1"/>
                        </wps:cNvSpPr>
                        <wps:spPr bwMode="auto">
                          <a:xfrm>
                            <a:off x="1833245" y="50165"/>
                            <a:ext cx="6654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70EB2" w14:textId="77777777" w:rsidR="00116D51" w:rsidRPr="00886523" w:rsidRDefault="00116D51" w:rsidP="00F66ED3">
                              <w:pPr>
                                <w:rPr>
                                  <w:b/>
                                </w:rPr>
                              </w:pPr>
                              <w:r>
                                <w:rPr>
                                  <w:b/>
                                </w:rPr>
                                <w:t>MĚSTO</w:t>
                              </w:r>
                            </w:p>
                          </w:txbxContent>
                        </wps:txbx>
                        <wps:bodyPr rot="0" vert="horz" wrap="square" lIns="91440" tIns="45720" rIns="91440" bIns="45720" anchor="t" anchorCtr="0" upright="1">
                          <a:noAutofit/>
                        </wps:bodyPr>
                      </wps:wsp>
                      <wps:wsp>
                        <wps:cNvPr id="241" name="Oval 431"/>
                        <wps:cNvSpPr>
                          <a:spLocks noChangeArrowheads="1"/>
                        </wps:cNvSpPr>
                        <wps:spPr bwMode="auto">
                          <a:xfrm>
                            <a:off x="56515" y="117411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42" name="Oval 432"/>
                        <wps:cNvSpPr>
                          <a:spLocks noChangeArrowheads="1"/>
                        </wps:cNvSpPr>
                        <wps:spPr bwMode="auto">
                          <a:xfrm>
                            <a:off x="2211070" y="117157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43" name="Oval 433"/>
                        <wps:cNvSpPr>
                          <a:spLocks noChangeArrowheads="1"/>
                        </wps:cNvSpPr>
                        <wps:spPr bwMode="auto">
                          <a:xfrm>
                            <a:off x="1463040" y="279400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44" name="AutoShape 434"/>
                        <wps:cNvCnPr>
                          <a:cxnSpLocks noChangeShapeType="1"/>
                        </wps:cNvCnPr>
                        <wps:spPr bwMode="auto">
                          <a:xfrm>
                            <a:off x="1553845" y="2844165"/>
                            <a:ext cx="59245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45" name="Oval 435"/>
                        <wps:cNvSpPr>
                          <a:spLocks noChangeArrowheads="1"/>
                        </wps:cNvSpPr>
                        <wps:spPr bwMode="auto">
                          <a:xfrm>
                            <a:off x="2231390" y="2794000"/>
                            <a:ext cx="90170"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46" name="AutoShape 436"/>
                        <wps:cNvCnPr>
                          <a:cxnSpLocks noChangeShapeType="1"/>
                        </wps:cNvCnPr>
                        <wps:spPr bwMode="auto">
                          <a:xfrm>
                            <a:off x="2321560" y="2844165"/>
                            <a:ext cx="593725" cy="63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47" name="Oval 437"/>
                        <wps:cNvSpPr>
                          <a:spLocks noChangeArrowheads="1"/>
                        </wps:cNvSpPr>
                        <wps:spPr bwMode="auto">
                          <a:xfrm>
                            <a:off x="2915285" y="2794000"/>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C7C18" id="Plátno 400" o:spid="_x0000_s1277" editas="canvas" style="position:absolute;margin-left:0;margin-top:2.6pt;width:347.5pt;height:249.75pt;z-index:251644416;mso-position-horizontal-relative:char;mso-position-vertical-relative:line" coordsize="44132,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">
                <v:shape id="_x0000_s1278" type="#_x0000_t75" style="position:absolute;width:44132;height:31718;visibility:visible;mso-wrap-style:square">
                  <v:fill o:detectmouseclick="t"/>
                  <v:path o:connecttype="none"/>
                </v:shape>
                <v:shape id="Text Box 402" o:spid="_x0000_s1279" type="#_x0000_t202" style="position:absolute;left:16046;top:24980;width:1162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" stroked="f">
                  <v:textbox>
                    <w:txbxContent>
                      <w:p w14:paraId="2F3380E2" w14:textId="77777777" w:rsidR="00116D51" w:rsidRPr="006F3A53" w:rsidRDefault="00116D51" w:rsidP="00161838">
                        <w:pPr>
                          <w:spacing w:after="0" w:line="240" w:lineRule="auto"/>
                          <w:ind w:left="-142" w:right="-159"/>
                          <w:jc w:val="center"/>
                          <w:rPr>
                            <w:sz w:val="16"/>
                            <w:szCs w:val="16"/>
                          </w:rPr>
                        </w:pPr>
                        <w:r>
                          <w:rPr>
                            <w:sz w:val="16"/>
                            <w:szCs w:val="16"/>
                          </w:rPr>
                          <w:t>Jednotková cena, přestup zcela zdarma, bez ZS</w:t>
                        </w:r>
                      </w:p>
                    </w:txbxContent>
                  </v:textbox>
                </v:shape>
                <v:shape id="Text Box 403" o:spid="_x0000_s1280" type="#_x0000_t202" style="position:absolute;left:15843;top:19742;width:1162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" stroked="f">
                  <v:textbox>
                    <w:txbxContent>
                      <w:p w14:paraId="7FD2A3C1" w14:textId="77777777" w:rsidR="00116D51" w:rsidRPr="006F3A53" w:rsidRDefault="00116D51" w:rsidP="00F66ED3">
                        <w:pPr>
                          <w:spacing w:after="0" w:line="240" w:lineRule="auto"/>
                          <w:ind w:left="-142" w:right="-159"/>
                          <w:jc w:val="center"/>
                          <w:rPr>
                            <w:sz w:val="16"/>
                            <w:szCs w:val="16"/>
                          </w:rPr>
                        </w:pPr>
                        <w:r>
                          <w:rPr>
                            <w:sz w:val="16"/>
                            <w:szCs w:val="16"/>
                          </w:rPr>
                          <w:t>Jednotková cena, přestup zcela zdarma, bez ZS</w:t>
                        </w:r>
                      </w:p>
                    </w:txbxContent>
                  </v:textbox>
                </v:shape>
                <v:shape id="AutoShape 404" o:spid="_x0000_s1281" type="#_x0000_t32" style="position:absolute;left:10572;top:1238;width:7;height:29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QxQAAANwAAAAPAAAAZHJzL2Rvd25yZXYueG1sRI9PawIx&#10;FMTvBb9DeIVeimatWG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D/WXoQxQAAANwAAAAP&#10;AAAAAAAAAAAAAAAAAAcCAABkcnMvZG93bnJldi54bWxQSwUGAAAAAAMAAwC3AAAA+QIAAAAA&#10;"/>
                <v:shape id="AutoShape 405" o:spid="_x0000_s1282" type="#_x0000_t32" style="position:absolute;left:32746;top:1238;width:7;height:29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oval id="Oval 406" o:spid="_x0000_s1283" style="position:absolute;left:565;top:56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" strokecolor="#92cddc" strokeweight="1pt">
                  <v:fill color2="#b6dde8" focus="100%" type="gradient"/>
                  <v:shadow on="t" color="#205867" opacity=".5" offset="1pt"/>
                </v:oval>
                <v:shape id="AutoShape 407" o:spid="_x0000_s1284" type="#_x0000_t32" style="position:absolute;left:1473;top:6115;width:19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" strokecolor="#92cddc" strokeweight="1pt">
                  <v:stroke endarrow="block"/>
                  <v:shadow color="#205867" opacity=".5" offset="1pt"/>
                </v:shape>
                <v:oval id="Oval 408" o:spid="_x0000_s1285" style="position:absolute;left:22110;top:5613;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" strokecolor="#92cddc" strokeweight="1pt">
                  <v:fill color2="#b6dde8" focus="100%" type="gradient"/>
                  <v:shadow on="t" color="#205867" opacity=".5" offset="1pt"/>
                </v:oval>
                <v:shape id="AutoShape 409" o:spid="_x0000_s1286" type="#_x0000_t32" style="position:absolute;left:1473;top:12312;width:1978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" strokecolor="#92cddc" strokeweight="1pt">
                  <v:stroke endarrow="block"/>
                  <v:shadow color="#205867" opacity=".5" offset="1pt"/>
                </v:shape>
                <v:oval id="Oval 410" o:spid="_x0000_s1287" style="position:absolute;left:14376;top:17170;width:9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" strokecolor="#92cddc" strokeweight="1pt">
                  <v:fill color2="#b6dde8" focus="100%" type="gradient"/>
                  <v:shadow on="t" color="#205867" opacity=".5" offset="1pt"/>
                </v:oval>
                <v:shape id="AutoShape 411" o:spid="_x0000_s1288" type="#_x0000_t32" style="position:absolute;left:15284;top:17672;width:59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" strokecolor="#92cddc" strokeweight="1pt">
                  <v:stroke endarrow="block"/>
                  <v:shadow color="#205867" opacity=".5" offset="1pt"/>
                </v:shape>
                <v:oval id="Oval 412" o:spid="_x0000_s1289" style="position:absolute;left:22059;top:17240;width:9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" strokecolor="#92cddc" strokeweight="1pt">
                  <v:fill color2="#b6dde8" focus="100%" type="gradient"/>
                  <v:shadow on="t" color="#205867" opacity=".5" offset="1pt"/>
                </v:oval>
                <v:oval id="Oval 413" o:spid="_x0000_s1290" style="position:absolute;left:14427;top:2270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" strokecolor="#92cddc" strokeweight="1pt">
                  <v:fill color2="#b6dde8" focus="100%" type="gradient"/>
                  <v:shadow on="t" color="#205867" opacity=".5" offset="1pt"/>
                </v:oval>
                <v:shape id="AutoShape 414" o:spid="_x0000_s1291" type="#_x0000_t32" style="position:absolute;left:15335;top:23202;width:59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" strokecolor="#92cddc" strokeweight="1pt">
                  <v:stroke endarrow="block"/>
                  <v:shadow color="#205867" opacity=".5" offset="1pt"/>
                </v:shape>
                <v:oval id="Oval 415" o:spid="_x0000_s1292" style="position:absolute;left:22110;top:22701;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" strokecolor="#92cddc" strokeweight="1pt">
                  <v:fill color2="#b6dde8" focus="100%" type="gradient"/>
                  <v:shadow on="t" color="#205867" opacity=".5" offset="1pt"/>
                </v:oval>
                <v:shape id="AutoShape 416" o:spid="_x0000_s1293" type="#_x0000_t32" style="position:absolute;left:23012;top:6115;width:19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" strokecolor="#92cddc" strokeweight="1pt">
                  <v:shadow color="#205867" opacity=".5" offset="1pt"/>
                </v:shape>
                <v:oval id="Oval 417" o:spid="_x0000_s1294" style="position:absolute;left:42265;top:5613;width:91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" fillcolor="#95b3d7" strokecolor="#4f81bd" strokeweight="1pt">
                  <v:fill color2="#4f81bd" focus="50%" type="gradient"/>
                  <v:shadow on="t" color="#243f60" offset="1pt"/>
                </v:oval>
                <v:shape id="AutoShape 418" o:spid="_x0000_s1295" type="#_x0000_t32" style="position:absolute;left:23012;top:12242;width:59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" strokecolor="#92cddc" strokeweight="1pt">
                  <v:shadow color="#205867" opacity=".5" offset="1pt"/>
                </v:shape>
                <v:oval id="Oval 419" o:spid="_x0000_s1296" style="position:absolute;left:28949;top:1174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" fillcolor="#95b3d7" strokecolor="#4f81bd" strokeweight="1pt">
                  <v:fill color2="#4f81bd" focus="50%" type="gradient"/>
                  <v:shadow on="t" color="#243f60" offset="1pt"/>
                </v:oval>
                <v:shape id="AutoShape 420" o:spid="_x0000_s1297" type="#_x0000_t32" style="position:absolute;left:22967;top:17653;width:1929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" strokecolor="#92cddc" strokeweight="1pt">
                  <v:shadow color="#205867" opacity=".5" offset="1pt"/>
                </v:shape>
                <v:oval id="Oval 421" o:spid="_x0000_s1298" style="position:absolute;left:42265;top:17170;width:91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" fillcolor="#95b3d7" strokecolor="#4f81bd" strokeweight="1pt">
                  <v:fill color2="#4f81bd" focus="50%" type="gradient"/>
                  <v:shadow on="t" color="#243f60" offset="1pt"/>
                </v:oval>
                <v:shape id="AutoShape 422" o:spid="_x0000_s1299" type="#_x0000_t32" style="position:absolute;left:23012;top:23202;width:59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" strokecolor="#92cddc" strokeweight="1pt">
                  <v:shadow color="#205867" opacity=".5" offset="1pt"/>
                </v:shape>
                <v:oval id="Oval 423" o:spid="_x0000_s1300" style="position:absolute;left:28949;top:2270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" fillcolor="#95b3d7" strokecolor="#4f81bd" strokeweight="1pt">
                  <v:fill color2="#4f81bd" focus="50%" type="gradient"/>
                  <v:shadow on="t" color="#243f60" offset="1pt"/>
                </v:oval>
                <v:shape id="AutoShape 424" o:spid="_x0000_s1301" type="#_x0000_t32" style="position:absolute;left:29857;top:23202;width:1336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" strokecolor="#92cddc" strokeweight="1pt">
                  <v:stroke dashstyle="dash" endarrow="block"/>
                  <v:shadow color="#205867" opacity=".5" offset="1pt"/>
                </v:shape>
                <v:shape id="Text Box 425" o:spid="_x0000_s1302" type="#_x0000_t202" style="position:absolute;left:23736;top:3149;width:415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2BE14586"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v:textbox>
                </v:shape>
                <v:shape id="Text Box 426" o:spid="_x0000_s1303" type="#_x0000_t202" style="position:absolute;left:23876;top:9429;width:415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13C63655"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v:textbox>
                </v:shape>
                <v:shape id="Text Box 427" o:spid="_x0000_s1304" type="#_x0000_t202" style="position:absolute;left:23799;top:14643;width:416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641FA091" w14:textId="77777777" w:rsidR="00116D51" w:rsidRPr="00AA2D69" w:rsidRDefault="00116D51" w:rsidP="00F66ED3">
                        <w:pPr>
                          <w:pStyle w:val="Odstavecseseznamem"/>
                          <w:ind w:left="0" w:right="-16"/>
                          <w:jc w:val="both"/>
                          <w:rPr>
                            <w:strike/>
                            <w:color w:val="92CDDC"/>
                            <w:sz w:val="28"/>
                            <w:szCs w:val="28"/>
                          </w:rPr>
                        </w:pPr>
                        <w:r w:rsidRPr="00AA2D69">
                          <w:rPr>
                            <w:strike/>
                            <w:color w:val="92CDDC"/>
                            <w:sz w:val="28"/>
                            <w:szCs w:val="28"/>
                          </w:rPr>
                          <w:t>ZS</w:t>
                        </w:r>
                      </w:p>
                    </w:txbxContent>
                  </v:textbox>
                </v:shape>
                <v:shape id="Text Box 428" o:spid="_x0000_s1305" type="#_x0000_t202" style="position:absolute;left:1822;top:641;width:66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742EBD7A" w14:textId="77777777" w:rsidR="00116D51" w:rsidRPr="00886523" w:rsidRDefault="00116D51" w:rsidP="00F66ED3">
                        <w:pPr>
                          <w:rPr>
                            <w:b/>
                          </w:rPr>
                        </w:pPr>
                        <w:r w:rsidRPr="00886523">
                          <w:rPr>
                            <w:b/>
                          </w:rPr>
                          <w:t>REGION</w:t>
                        </w:r>
                      </w:p>
                    </w:txbxContent>
                  </v:textbox>
                </v:shape>
                <v:shape id="Text Box 429" o:spid="_x0000_s1306" type="#_x0000_t202" style="position:absolute;left:34220;top:628;width:66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55BA46D3" w14:textId="77777777" w:rsidR="00116D51" w:rsidRPr="00886523" w:rsidRDefault="00116D51" w:rsidP="00F66ED3">
                        <w:pPr>
                          <w:rPr>
                            <w:b/>
                          </w:rPr>
                        </w:pPr>
                        <w:r w:rsidRPr="00886523">
                          <w:rPr>
                            <w:b/>
                          </w:rPr>
                          <w:t>REGION</w:t>
                        </w:r>
                      </w:p>
                    </w:txbxContent>
                  </v:textbox>
                </v:shape>
                <v:shape id="Text Box 430" o:spid="_x0000_s1307" type="#_x0000_t202" style="position:absolute;left:18332;top:501;width:66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24A70EB2" w14:textId="77777777" w:rsidR="00116D51" w:rsidRPr="00886523" w:rsidRDefault="00116D51" w:rsidP="00F66ED3">
                        <w:pPr>
                          <w:rPr>
                            <w:b/>
                          </w:rPr>
                        </w:pPr>
                        <w:r>
                          <w:rPr>
                            <w:b/>
                          </w:rPr>
                          <w:t>MĚSTO</w:t>
                        </w:r>
                      </w:p>
                    </w:txbxContent>
                  </v:textbox>
                </v:shape>
                <v:oval id="Oval 431" o:spid="_x0000_s1308" style="position:absolute;left:565;top:1174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" strokecolor="#92cddc" strokeweight="1pt">
                  <v:fill color2="#b6dde8" focus="100%" type="gradient"/>
                  <v:shadow on="t" color="#205867" opacity=".5" offset="1pt"/>
                </v:oval>
                <v:oval id="Oval 432" o:spid="_x0000_s1309" style="position:absolute;left:22110;top:1171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" strokecolor="#92cddc" strokeweight="1pt">
                  <v:fill color2="#b6dde8" focus="100%" type="gradient"/>
                  <v:shadow on="t" color="#205867" opacity=".5" offset="1pt"/>
                </v:oval>
                <v:oval id="Oval 433" o:spid="_x0000_s1310" style="position:absolute;left:14630;top:2794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" strokecolor="#92cddc" strokeweight="1pt">
                  <v:fill color2="#b6dde8" focus="100%" type="gradient"/>
                  <v:shadow on="t" color="#205867" opacity=".5" offset="1pt"/>
                </v:oval>
                <v:shape id="AutoShape 434" o:spid="_x0000_s1311" type="#_x0000_t32" style="position:absolute;left:15538;top:28441;width:59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" strokecolor="#92cddc" strokeweight="1pt">
                  <v:stroke endarrow="block"/>
                  <v:shadow color="#205867" opacity=".5" offset="1pt"/>
                </v:shape>
                <v:oval id="Oval 435" o:spid="_x0000_s1312" style="position:absolute;left:22313;top:27940;width:90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" strokecolor="#92cddc" strokeweight="1pt">
                  <v:fill color2="#b6dde8" focus="100%" type="gradient"/>
                  <v:shadow on="t" color="#205867" opacity=".5" offset="1pt"/>
                </v:oval>
                <v:shape id="AutoShape 436" o:spid="_x0000_s1313" type="#_x0000_t32" style="position:absolute;left:23215;top:28441;width:59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" strokecolor="#92cddc" strokeweight="1pt">
                  <v:shadow color="#205867" opacity=".5" offset="1pt"/>
                </v:shape>
                <v:oval id="Oval 437" o:spid="_x0000_s1314" style="position:absolute;left:29152;top:2794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" fillcolor="#95b3d7" strokecolor="#4f81bd" strokeweight="1pt">
                  <v:fill color2="#4f81bd" focus="50%" type="gradient"/>
                  <v:shadow on="t" color="#243f60" offset="1pt"/>
                </v:oval>
                <w10:wrap anchory="line"/>
              </v:group>
            </w:pict>
          </mc:Fallback>
        </mc:AlternateContent>
      </w:r>
      <w:r>
        <w:rPr>
          <w:i/>
          <w:noProof/>
          <w:lang w:eastAsia="cs-CZ" w:bidi="ar-SA"/>
        </w:rPr>
        <mc:AlternateContent>
          <mc:Choice Requires="wps">
            <w:drawing>
              <wp:inline distT="0" distB="0" distL="0" distR="0" wp14:anchorId="5708D1D5" wp14:editId="0866C76D">
                <wp:extent cx="4400550" cy="3086100"/>
                <wp:effectExtent l="0" t="0" r="0" b="0"/>
                <wp:docPr id="2"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0055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311F4" id="AutoShape 17" o:spid="_x0000_s1026" style="width:346.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" filled="f" stroked="f">
                <o:lock v:ext="edit" aspectratio="t"/>
                <w10:anchorlock/>
              </v:rect>
            </w:pict>
          </mc:Fallback>
        </mc:AlternateContent>
      </w:r>
    </w:p>
    <w:p w14:paraId="2D00F0C3" w14:textId="77777777" w:rsidR="00E9590E" w:rsidRDefault="006C0B63" w:rsidP="00E9590E">
      <w:pPr>
        <w:spacing w:after="0"/>
        <w:jc w:val="center"/>
      </w:pPr>
      <w:r>
        <w:rPr>
          <w:noProof/>
          <w:lang w:eastAsia="cs-CZ" w:bidi="ar-SA"/>
        </w:rPr>
        <mc:AlternateContent>
          <mc:Choice Requires="wps">
            <w:drawing>
              <wp:anchor distT="0" distB="0" distL="114300" distR="114300" simplePos="0" relativeHeight="251646464" behindDoc="0" locked="0" layoutInCell="1" allowOverlap="1" wp14:anchorId="69FD5B6A" wp14:editId="37A8E1E7">
                <wp:simplePos x="0" y="0"/>
                <wp:positionH relativeFrom="column">
                  <wp:posOffset>685165</wp:posOffset>
                </wp:positionH>
                <wp:positionV relativeFrom="paragraph">
                  <wp:posOffset>151765</wp:posOffset>
                </wp:positionV>
                <wp:extent cx="4413250" cy="185420"/>
                <wp:effectExtent l="0" t="0" r="0" b="0"/>
                <wp:wrapNone/>
                <wp:docPr id="53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E9976" w14:textId="02625255" w:rsidR="00116D51" w:rsidRDefault="00116D51" w:rsidP="00966606">
                            <w:pPr>
                              <w:pStyle w:val="Titulek"/>
                            </w:pPr>
                            <w:bookmarkStart w:id="39" w:name="_Toc316552445"/>
                            <w:bookmarkStart w:id="40" w:name="_Toc316552527"/>
                            <w:bookmarkStart w:id="41" w:name="_Toc37924722"/>
                            <w:r w:rsidRPr="00EC5ACB">
                              <w:t xml:space="preserve">Obrázek </w:t>
                            </w:r>
                            <w:r w:rsidR="009217B7">
                              <w:fldChar w:fldCharType="begin"/>
                            </w:r>
                            <w:r w:rsidR="009217B7">
                              <w:instrText xml:space="preserve"> SEQ Obrázek \* ARABIC </w:instrText>
                            </w:r>
                            <w:r w:rsidR="009217B7">
                              <w:fldChar w:fldCharType="separate"/>
                            </w:r>
                            <w:r>
                              <w:rPr>
                                <w:noProof/>
                              </w:rPr>
                              <w:t>9</w:t>
                            </w:r>
                            <w:r w:rsidR="009217B7">
                              <w:rPr>
                                <w:noProof/>
                              </w:rPr>
                              <w:fldChar w:fldCharType="end"/>
                            </w:r>
                            <w:r>
                              <w:rPr>
                                <w:noProof/>
                              </w:rPr>
                              <w:t xml:space="preserve">  </w:t>
                            </w:r>
                            <w:r w:rsidRPr="00EC5ACB">
                              <w:t xml:space="preserve"> Možnosti přestupu v oblasti MĚSTO</w:t>
                            </w:r>
                            <w:bookmarkEnd w:id="39"/>
                            <w:bookmarkEnd w:id="40"/>
                            <w:bookmarkEnd w:id="41"/>
                          </w:p>
                          <w:p w14:paraId="50D22A12" w14:textId="77777777" w:rsidR="00116D51" w:rsidRPr="0051092B" w:rsidRDefault="00116D51" w:rsidP="005109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D5B6A" id="Text Box 459" o:spid="_x0000_s1315" type="#_x0000_t202" style="position:absolute;left:0;text-align:left;margin-left:53.95pt;margin-top:11.95pt;width:347.5pt;height:1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" stroked="f">
                <v:textbox inset="0,0,0,0">
                  <w:txbxContent>
                    <w:p w14:paraId="617E9976" w14:textId="02625255" w:rsidR="00116D51" w:rsidRDefault="00116D51" w:rsidP="00966606">
                      <w:pPr>
                        <w:pStyle w:val="Titulek"/>
                      </w:pPr>
                      <w:bookmarkStart w:id="42" w:name="_Toc316552445"/>
                      <w:bookmarkStart w:id="43" w:name="_Toc316552527"/>
                      <w:bookmarkStart w:id="44" w:name="_Toc37924722"/>
                      <w:r w:rsidRPr="00EC5ACB">
                        <w:t xml:space="preserve">Obrázek </w:t>
                      </w:r>
                      <w:fldSimple w:instr=" SEQ Obrázek \* ARABIC ">
                        <w:r>
                          <w:rPr>
                            <w:noProof/>
                          </w:rPr>
                          <w:t>9</w:t>
                        </w:r>
                      </w:fldSimple>
                      <w:r>
                        <w:rPr>
                          <w:noProof/>
                        </w:rPr>
                        <w:t xml:space="preserve">  </w:t>
                      </w:r>
                      <w:r w:rsidRPr="00EC5ACB">
                        <w:t xml:space="preserve"> Možnosti přestupu v oblasti MĚSTO</w:t>
                      </w:r>
                      <w:bookmarkEnd w:id="42"/>
                      <w:bookmarkEnd w:id="43"/>
                      <w:bookmarkEnd w:id="44"/>
                    </w:p>
                    <w:p w14:paraId="50D22A12" w14:textId="77777777" w:rsidR="00116D51" w:rsidRPr="0051092B" w:rsidRDefault="00116D51" w:rsidP="0051092B"/>
                  </w:txbxContent>
                </v:textbox>
              </v:shape>
            </w:pict>
          </mc:Fallback>
        </mc:AlternateContent>
      </w:r>
    </w:p>
    <w:p w14:paraId="1821235D" w14:textId="77777777" w:rsidR="00E9590E" w:rsidRPr="00B3540C" w:rsidRDefault="00E9590E" w:rsidP="0051092B">
      <w:pPr>
        <w:pStyle w:val="Nadpis3"/>
        <w:spacing w:before="560"/>
      </w:pPr>
      <w:bookmarkStart w:id="42" w:name="_Toc37924762"/>
      <w:r w:rsidRPr="00B3540C">
        <w:t>Cesta z REGIONU do MĚSTA, cestující zakupuje kilometrické jízdné</w:t>
      </w:r>
      <w:bookmarkEnd w:id="42"/>
    </w:p>
    <w:p w14:paraId="4A5654F1" w14:textId="77777777" w:rsidR="00E9590E" w:rsidRPr="00B3540C" w:rsidRDefault="006C0B63" w:rsidP="00E9590E">
      <w:pPr>
        <w:pStyle w:val="Odstavecseseznamem"/>
        <w:ind w:left="0"/>
        <w:jc w:val="center"/>
      </w:pPr>
      <w:r>
        <w:rPr>
          <w:noProof/>
          <w:lang w:eastAsia="cs-CZ" w:bidi="ar-SA"/>
        </w:rPr>
        <mc:AlternateContent>
          <mc:Choice Requires="wpc">
            <w:drawing>
              <wp:inline distT="0" distB="0" distL="0" distR="0" wp14:anchorId="64EF2013" wp14:editId="44AE6BD8">
                <wp:extent cx="3933825" cy="3074035"/>
                <wp:effectExtent l="0" t="0" r="0" b="0"/>
                <wp:docPr id="235" name="Plátno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7" name="Text Box 237"/>
                        <wps:cNvSpPr txBox="1">
                          <a:spLocks noChangeArrowheads="1"/>
                        </wps:cNvSpPr>
                        <wps:spPr bwMode="auto">
                          <a:xfrm>
                            <a:off x="2019300" y="138493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9C0F3"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wps:txbx>
                        <wps:bodyPr rot="0" vert="horz" wrap="square" lIns="91440" tIns="45720" rIns="91440" bIns="45720" anchor="t" anchorCtr="0" upright="1">
                          <a:noAutofit/>
                        </wps:bodyPr>
                      </wps:wsp>
                      <wps:wsp>
                        <wps:cNvPr id="518" name="Text Box 238"/>
                        <wps:cNvSpPr txBox="1">
                          <a:spLocks noChangeArrowheads="1"/>
                        </wps:cNvSpPr>
                        <wps:spPr bwMode="auto">
                          <a:xfrm>
                            <a:off x="967105" y="207835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D3259" w14:textId="77777777" w:rsidR="00116D51" w:rsidRPr="00C51EF7" w:rsidRDefault="00116D51" w:rsidP="00E9590E">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19" name="AutoShape 239"/>
                        <wps:cNvSpPr>
                          <a:spLocks noChangeArrowheads="1"/>
                        </wps:cNvSpPr>
                        <wps:spPr bwMode="auto">
                          <a:xfrm>
                            <a:off x="649605" y="13648"/>
                            <a:ext cx="1259840" cy="728668"/>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7E3D87B" w14:textId="77777777" w:rsidR="00116D51" w:rsidRPr="006F3A53" w:rsidRDefault="00116D51" w:rsidP="00E9590E">
                              <w:pPr>
                                <w:ind w:left="-142" w:right="-177"/>
                                <w:jc w:val="center"/>
                                <w:rPr>
                                  <w:sz w:val="16"/>
                                  <w:szCs w:val="16"/>
                                </w:rPr>
                              </w:pPr>
                              <w:r w:rsidRPr="006F3A53">
                                <w:rPr>
                                  <w:sz w:val="16"/>
                                  <w:szCs w:val="16"/>
                                </w:rPr>
                                <w:t>Po nástupu do vozidla j</w:t>
                              </w:r>
                              <w:r>
                                <w:rPr>
                                  <w:sz w:val="16"/>
                                  <w:szCs w:val="16"/>
                                </w:rPr>
                                <w:t>e zaznamenán přestupní čas, tj. </w:t>
                              </w:r>
                              <w:r w:rsidRPr="006F3A53">
                                <w:rPr>
                                  <w:sz w:val="16"/>
                                  <w:szCs w:val="16"/>
                                </w:rPr>
                                <w:t xml:space="preserve">výstupní čas </w:t>
                              </w:r>
                              <w:r w:rsidRPr="006F3A53">
                                <w:rPr>
                                  <w:sz w:val="16"/>
                                  <w:szCs w:val="16"/>
                                  <w:lang w:val="en-US"/>
                                </w:rPr>
                                <w:t>+</w:t>
                              </w:r>
                              <w:r w:rsidRPr="006F3A53">
                                <w:rPr>
                                  <w:sz w:val="16"/>
                                  <w:szCs w:val="16"/>
                                </w:rPr>
                                <w:t xml:space="preserve"> 30 min</w:t>
                              </w:r>
                              <w:r>
                                <w:rPr>
                                  <w:sz w:val="16"/>
                                  <w:szCs w:val="16"/>
                                </w:rPr>
                                <w:t xml:space="preserve"> + aktuální zpoždění</w:t>
                              </w:r>
                            </w:p>
                            <w:p w14:paraId="0AF4CC71" w14:textId="77777777" w:rsidR="00116D51" w:rsidRDefault="00116D51" w:rsidP="00E9590E"/>
                          </w:txbxContent>
                        </wps:txbx>
                        <wps:bodyPr rot="0" vert="horz" wrap="square" lIns="91440" tIns="45720" rIns="91440" bIns="45720" anchor="t" anchorCtr="0" upright="1">
                          <a:noAutofit/>
                        </wps:bodyPr>
                      </wps:wsp>
                      <wps:wsp>
                        <wps:cNvPr id="520" name="Text Box 240"/>
                        <wps:cNvSpPr txBox="1">
                          <a:spLocks noChangeArrowheads="1"/>
                        </wps:cNvSpPr>
                        <wps:spPr bwMode="auto">
                          <a:xfrm>
                            <a:off x="62865" y="270510"/>
                            <a:ext cx="5207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868B3" w14:textId="77777777" w:rsidR="00116D51" w:rsidRPr="00945850" w:rsidRDefault="00116D51" w:rsidP="00E9590E">
                              <w:pPr>
                                <w:pStyle w:val="Odstavecseseznamem"/>
                                <w:ind w:left="-142" w:right="-30"/>
                                <w:rPr>
                                  <w:sz w:val="20"/>
                                  <w:szCs w:val="20"/>
                                </w:rPr>
                              </w:pPr>
                              <w:r w:rsidRPr="00945850">
                                <w:rPr>
                                  <w:sz w:val="20"/>
                                  <w:szCs w:val="20"/>
                                </w:rPr>
                                <w:t>1. </w:t>
                              </w:r>
                              <w:r>
                                <w:rPr>
                                  <w:sz w:val="20"/>
                                  <w:szCs w:val="20"/>
                                </w:rPr>
                                <w:t>s</w:t>
                              </w:r>
                              <w:r w:rsidRPr="00945850">
                                <w:rPr>
                                  <w:sz w:val="20"/>
                                  <w:szCs w:val="20"/>
                                </w:rPr>
                                <w:t>poj</w:t>
                              </w:r>
                            </w:p>
                          </w:txbxContent>
                        </wps:txbx>
                        <wps:bodyPr rot="0" vert="horz" wrap="square" lIns="91440" tIns="45720" rIns="91440" bIns="45720" anchor="t" anchorCtr="0" upright="1">
                          <a:noAutofit/>
                        </wps:bodyPr>
                      </wps:wsp>
                      <wps:wsp>
                        <wps:cNvPr id="521" name="AutoShape 241"/>
                        <wps:cNvSpPr>
                          <a:spLocks noChangeArrowheads="1"/>
                        </wps:cNvSpPr>
                        <wps:spPr bwMode="auto">
                          <a:xfrm>
                            <a:off x="448310" y="962167"/>
                            <a:ext cx="1662430" cy="1170798"/>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D4129C5" w14:textId="77777777" w:rsidR="00116D51" w:rsidRPr="006F3A53" w:rsidRDefault="00116D51" w:rsidP="00E9590E">
                              <w:pPr>
                                <w:spacing w:line="240" w:lineRule="auto"/>
                                <w:ind w:left="-142" w:right="-134"/>
                                <w:jc w:val="center"/>
                                <w:rPr>
                                  <w:sz w:val="16"/>
                                  <w:szCs w:val="16"/>
                                </w:rPr>
                              </w:pPr>
                              <w:r w:rsidRPr="006F3A53">
                                <w:rPr>
                                  <w:sz w:val="16"/>
                                  <w:szCs w:val="16"/>
                                </w:rPr>
                                <w:t>Přestup, kdy cílová zastávka</w:t>
                              </w:r>
                              <w:r>
                                <w:rPr>
                                  <w:sz w:val="16"/>
                                  <w:szCs w:val="16"/>
                                </w:rPr>
                                <w:t xml:space="preserve"> leží mimo oblast daného MĚSTA, tj. km tarif</w:t>
                              </w:r>
                            </w:p>
                            <w:p w14:paraId="17EC2730" w14:textId="77777777" w:rsidR="00116D51" w:rsidRDefault="00116D51" w:rsidP="00E9590E"/>
                          </w:txbxContent>
                        </wps:txbx>
                        <wps:bodyPr rot="0" vert="horz" wrap="square" lIns="91440" tIns="45720" rIns="91440" bIns="45720" anchor="t" anchorCtr="0" upright="1">
                          <a:noAutofit/>
                        </wps:bodyPr>
                      </wps:wsp>
                      <wps:wsp>
                        <wps:cNvPr id="522" name="AutoShape 242"/>
                        <wps:cNvCnPr>
                          <a:cxnSpLocks noChangeShapeType="1"/>
                          <a:stCxn id="519" idx="2"/>
                          <a:endCxn id="521" idx="0"/>
                        </wps:cNvCnPr>
                        <wps:spPr bwMode="auto">
                          <a:xfrm>
                            <a:off x="1279525" y="742316"/>
                            <a:ext cx="0" cy="219851"/>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23" name="AutoShape 243"/>
                        <wps:cNvSpPr>
                          <a:spLocks noChangeArrowheads="1"/>
                        </wps:cNvSpPr>
                        <wps:spPr bwMode="auto">
                          <a:xfrm>
                            <a:off x="2406650" y="1212849"/>
                            <a:ext cx="1295400" cy="786547"/>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29B92C" w14:textId="77777777" w:rsidR="00116D51" w:rsidRPr="00945850" w:rsidRDefault="00116D51" w:rsidP="00E9590E">
                              <w:pPr>
                                <w:ind w:left="-142" w:right="-166"/>
                                <w:jc w:val="center"/>
                              </w:pPr>
                              <w:r>
                                <w:rPr>
                                  <w:sz w:val="16"/>
                                  <w:szCs w:val="16"/>
                                </w:rPr>
                                <w:t>Pak se jedná o přestup, kdy cílová zastávka leží uvnitř oblasti daného MĚSTA, tj. jednotkový tarif bez ZS</w:t>
                              </w:r>
                            </w:p>
                          </w:txbxContent>
                        </wps:txbx>
                        <wps:bodyPr rot="0" vert="horz" wrap="square" lIns="91440" tIns="45720" rIns="91440" bIns="45720" anchor="t" anchorCtr="0" upright="1">
                          <a:noAutofit/>
                        </wps:bodyPr>
                      </wps:wsp>
                      <wps:wsp>
                        <wps:cNvPr id="524" name="AutoShape 244"/>
                        <wps:cNvCnPr>
                          <a:cxnSpLocks noChangeShapeType="1"/>
                          <a:stCxn id="523" idx="1"/>
                          <a:endCxn id="521" idx="3"/>
                        </wps:cNvCnPr>
                        <wps:spPr bwMode="auto">
                          <a:xfrm flipH="1" flipV="1">
                            <a:off x="2110740" y="1547566"/>
                            <a:ext cx="295910" cy="58557"/>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25" name="AutoShape 245"/>
                        <wps:cNvSpPr>
                          <a:spLocks noChangeArrowheads="1"/>
                        </wps:cNvSpPr>
                        <wps:spPr bwMode="auto">
                          <a:xfrm>
                            <a:off x="649605" y="2494915"/>
                            <a:ext cx="1259840" cy="47688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B5E5B3" w14:textId="77777777" w:rsidR="00116D51" w:rsidRPr="006F3A53" w:rsidRDefault="00116D51" w:rsidP="00C56D7F">
                              <w:pPr>
                                <w:spacing w:after="0"/>
                                <w:ind w:left="-142" w:right="-85"/>
                                <w:jc w:val="center"/>
                                <w:rPr>
                                  <w:sz w:val="16"/>
                                  <w:szCs w:val="16"/>
                                </w:rPr>
                              </w:pPr>
                              <w:r>
                                <w:rPr>
                                  <w:sz w:val="16"/>
                                  <w:szCs w:val="16"/>
                                </w:rPr>
                                <w:t>Ověřen nárok na odečet ZS = bez základní sazby</w:t>
                              </w:r>
                            </w:p>
                          </w:txbxContent>
                        </wps:txbx>
                        <wps:bodyPr rot="0" vert="horz" wrap="square" lIns="91440" tIns="45720" rIns="91440" bIns="45720" anchor="ctr" anchorCtr="0" upright="1">
                          <a:noAutofit/>
                        </wps:bodyPr>
                      </wps:wsp>
                      <wps:wsp>
                        <wps:cNvPr id="526" name="AutoShape 246"/>
                        <wps:cNvCnPr>
                          <a:cxnSpLocks noChangeShapeType="1"/>
                          <a:stCxn id="521" idx="2"/>
                          <a:endCxn id="525" idx="0"/>
                        </wps:cNvCnPr>
                        <wps:spPr bwMode="auto">
                          <a:xfrm>
                            <a:off x="1279525" y="2132965"/>
                            <a:ext cx="0" cy="36195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27" name="AutoShape 247"/>
                        <wps:cNvCnPr>
                          <a:cxnSpLocks noChangeShapeType="1"/>
                          <a:stCxn id="523" idx="2"/>
                          <a:endCxn id="525" idx="3"/>
                        </wps:cNvCnPr>
                        <wps:spPr bwMode="auto">
                          <a:xfrm rot="5400000">
                            <a:off x="2114917" y="1793925"/>
                            <a:ext cx="733962" cy="114490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28" name="Text Box 248"/>
                        <wps:cNvSpPr txBox="1">
                          <a:spLocks noChangeArrowheads="1"/>
                        </wps:cNvSpPr>
                        <wps:spPr bwMode="auto">
                          <a:xfrm>
                            <a:off x="27940" y="2640965"/>
                            <a:ext cx="50228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57A29" w14:textId="77777777" w:rsidR="00116D51" w:rsidRPr="00945850" w:rsidRDefault="00116D51" w:rsidP="00E9590E">
                              <w:pPr>
                                <w:pStyle w:val="Odstavecseseznamem"/>
                                <w:ind w:left="0" w:right="-139"/>
                                <w:rPr>
                                  <w:sz w:val="20"/>
                                  <w:szCs w:val="20"/>
                                </w:rPr>
                              </w:pPr>
                              <w:r>
                                <w:rPr>
                                  <w:sz w:val="20"/>
                                  <w:szCs w:val="20"/>
                                </w:rPr>
                                <w:t>2</w:t>
                              </w:r>
                              <w:r w:rsidRPr="00945850">
                                <w:rPr>
                                  <w:sz w:val="20"/>
                                  <w:szCs w:val="20"/>
                                </w:rPr>
                                <w:t>. </w:t>
                              </w:r>
                              <w:r>
                                <w:rPr>
                                  <w:sz w:val="20"/>
                                  <w:szCs w:val="20"/>
                                </w:rPr>
                                <w:t>s</w:t>
                              </w:r>
                              <w:r w:rsidRPr="00945850">
                                <w:rPr>
                                  <w:sz w:val="20"/>
                                  <w:szCs w:val="20"/>
                                </w:rPr>
                                <w:t>poj</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F2013" id="Plátno 235" o:spid="_x0000_s1316" editas="canvas" style="width:309.75pt;height:242.05pt;mso-position-horizontal-relative:char;mso-position-vertical-relative:line" coordsize="39338,3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">
                <v:shape id="_x0000_s1317" type="#_x0000_t75" style="position:absolute;width:39338;height:30740;visibility:visible;mso-wrap-style:square">
                  <v:fill o:detectmouseclick="t"/>
                  <v:path o:connecttype="none"/>
                </v:shape>
                <v:shape id="Text Box 237" o:spid="_x0000_s1318" type="#_x0000_t202" style="position:absolute;left:20193;top:13849;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3129C0F3"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v:textbox>
                </v:shape>
                <v:shape id="Text Box 238" o:spid="_x0000_s1319" type="#_x0000_t202" style="position:absolute;left:9671;top:2078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749D3259" w14:textId="77777777" w:rsidR="00116D51" w:rsidRPr="00C51EF7" w:rsidRDefault="00116D51" w:rsidP="00E9590E">
                        <w:pPr>
                          <w:pStyle w:val="Odstavecseseznamem"/>
                          <w:ind w:left="-142" w:right="-61"/>
                          <w:jc w:val="right"/>
                          <w:rPr>
                            <w:sz w:val="18"/>
                            <w:szCs w:val="18"/>
                          </w:rPr>
                        </w:pPr>
                        <w:r>
                          <w:rPr>
                            <w:sz w:val="18"/>
                            <w:szCs w:val="18"/>
                          </w:rPr>
                          <w:t>Ano</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9" o:spid="_x0000_s1320" type="#_x0000_t176" style="position:absolute;left:6496;top:136;width:12598;height: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" strokecolor="#92cddc" strokeweight="1pt">
                  <v:fill color2="#b6dde8" focus="100%" type="gradient"/>
                  <v:shadow on="t" color="#205867" opacity=".5" offset="1pt"/>
                  <v:textbox>
                    <w:txbxContent>
                      <w:p w14:paraId="47E3D87B" w14:textId="77777777" w:rsidR="00116D51" w:rsidRPr="006F3A53" w:rsidRDefault="00116D51" w:rsidP="00E9590E">
                        <w:pPr>
                          <w:ind w:left="-142" w:right="-177"/>
                          <w:jc w:val="center"/>
                          <w:rPr>
                            <w:sz w:val="16"/>
                            <w:szCs w:val="16"/>
                          </w:rPr>
                        </w:pPr>
                        <w:r w:rsidRPr="006F3A53">
                          <w:rPr>
                            <w:sz w:val="16"/>
                            <w:szCs w:val="16"/>
                          </w:rPr>
                          <w:t>Po nástupu do vozidla j</w:t>
                        </w:r>
                        <w:r>
                          <w:rPr>
                            <w:sz w:val="16"/>
                            <w:szCs w:val="16"/>
                          </w:rPr>
                          <w:t>e zaznamenán přestupní čas, tj. </w:t>
                        </w:r>
                        <w:r w:rsidRPr="006F3A53">
                          <w:rPr>
                            <w:sz w:val="16"/>
                            <w:szCs w:val="16"/>
                          </w:rPr>
                          <w:t xml:space="preserve">výstupní čas </w:t>
                        </w:r>
                        <w:r w:rsidRPr="006F3A53">
                          <w:rPr>
                            <w:sz w:val="16"/>
                            <w:szCs w:val="16"/>
                            <w:lang w:val="en-US"/>
                          </w:rPr>
                          <w:t>+</w:t>
                        </w:r>
                        <w:r w:rsidRPr="006F3A53">
                          <w:rPr>
                            <w:sz w:val="16"/>
                            <w:szCs w:val="16"/>
                          </w:rPr>
                          <w:t xml:space="preserve"> 30 min</w:t>
                        </w:r>
                        <w:r>
                          <w:rPr>
                            <w:sz w:val="16"/>
                            <w:szCs w:val="16"/>
                          </w:rPr>
                          <w:t xml:space="preserve"> + aktuální zpoždění</w:t>
                        </w:r>
                      </w:p>
                      <w:p w14:paraId="0AF4CC71" w14:textId="77777777" w:rsidR="00116D51" w:rsidRDefault="00116D51" w:rsidP="00E9590E"/>
                    </w:txbxContent>
                  </v:textbox>
                </v:shape>
                <v:shape id="Text Box 240" o:spid="_x0000_s1321" type="#_x0000_t202" style="position:absolute;left:628;top:2705;width:520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61D868B3" w14:textId="77777777" w:rsidR="00116D51" w:rsidRPr="00945850" w:rsidRDefault="00116D51" w:rsidP="00E9590E">
                        <w:pPr>
                          <w:pStyle w:val="Odstavecseseznamem"/>
                          <w:ind w:left="-142" w:right="-30"/>
                          <w:rPr>
                            <w:sz w:val="20"/>
                            <w:szCs w:val="20"/>
                          </w:rPr>
                        </w:pPr>
                        <w:r w:rsidRPr="00945850">
                          <w:rPr>
                            <w:sz w:val="20"/>
                            <w:szCs w:val="20"/>
                          </w:rPr>
                          <w:t>1. </w:t>
                        </w:r>
                        <w:r>
                          <w:rPr>
                            <w:sz w:val="20"/>
                            <w:szCs w:val="20"/>
                          </w:rPr>
                          <w:t>s</w:t>
                        </w:r>
                        <w:r w:rsidRPr="00945850">
                          <w:rPr>
                            <w:sz w:val="20"/>
                            <w:szCs w:val="20"/>
                          </w:rPr>
                          <w:t>poj</w:t>
                        </w:r>
                      </w:p>
                    </w:txbxContent>
                  </v:textbox>
                </v:shape>
                <v:shape id="AutoShape 241" o:spid="_x0000_s1322" type="#_x0000_t110" style="position:absolute;left:4483;top:9621;width:16624;height:1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" strokecolor="#92cddc" strokeweight="1pt">
                  <v:fill color2="#b6dde8" focus="100%" type="gradient"/>
                  <v:shadow on="t" color="#205867" opacity=".5" offset="1pt"/>
                  <v:textbox>
                    <w:txbxContent>
                      <w:p w14:paraId="0D4129C5" w14:textId="77777777" w:rsidR="00116D51" w:rsidRPr="006F3A53" w:rsidRDefault="00116D51" w:rsidP="00E9590E">
                        <w:pPr>
                          <w:spacing w:line="240" w:lineRule="auto"/>
                          <w:ind w:left="-142" w:right="-134"/>
                          <w:jc w:val="center"/>
                          <w:rPr>
                            <w:sz w:val="16"/>
                            <w:szCs w:val="16"/>
                          </w:rPr>
                        </w:pPr>
                        <w:r w:rsidRPr="006F3A53">
                          <w:rPr>
                            <w:sz w:val="16"/>
                            <w:szCs w:val="16"/>
                          </w:rPr>
                          <w:t>Přestup, kdy cílová zastávka</w:t>
                        </w:r>
                        <w:r>
                          <w:rPr>
                            <w:sz w:val="16"/>
                            <w:szCs w:val="16"/>
                          </w:rPr>
                          <w:t xml:space="preserve"> leží mimo oblast daného MĚSTA, tj. km tarif</w:t>
                        </w:r>
                      </w:p>
                      <w:p w14:paraId="17EC2730" w14:textId="77777777" w:rsidR="00116D51" w:rsidRDefault="00116D51" w:rsidP="00E9590E"/>
                    </w:txbxContent>
                  </v:textbox>
                </v:shape>
                <v:shape id="AutoShape 242" o:spid="_x0000_s1323" type="#_x0000_t32" style="position:absolute;left:12795;top:7423;width: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" strokecolor="#92cddc" strokeweight="1pt">
                  <v:stroke endarrow="block"/>
                  <v:shadow color="#205867" opacity=".5" offset="1pt"/>
                </v:shape>
                <v:shape id="AutoShape 243" o:spid="_x0000_s1324" type="#_x0000_t176" style="position:absolute;left:24066;top:12128;width:12954;height: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" strokecolor="#92cddc" strokeweight="1pt">
                  <v:fill color2="#b6dde8" focus="100%" type="gradient"/>
                  <v:shadow on="t" color="#205867" opacity=".5" offset="1pt"/>
                  <v:textbox>
                    <w:txbxContent>
                      <w:p w14:paraId="1F29B92C" w14:textId="77777777" w:rsidR="00116D51" w:rsidRPr="00945850" w:rsidRDefault="00116D51" w:rsidP="00E9590E">
                        <w:pPr>
                          <w:ind w:left="-142" w:right="-166"/>
                          <w:jc w:val="center"/>
                        </w:pPr>
                        <w:r>
                          <w:rPr>
                            <w:sz w:val="16"/>
                            <w:szCs w:val="16"/>
                          </w:rPr>
                          <w:t>Pak se jedná o přestup, kdy cílová zastávka leží uvnitř oblasti daného MĚSTA, tj. jednotkový tarif bez ZS</w:t>
                        </w:r>
                      </w:p>
                    </w:txbxContent>
                  </v:textbox>
                </v:shape>
                <v:shape id="AutoShape 244" o:spid="_x0000_s1325" type="#_x0000_t32" style="position:absolute;left:21107;top:15475;width:2959;height: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" strokecolor="#92cddc" strokeweight="1pt">
                  <v:stroke startarrow="block"/>
                  <v:shadow color="#205867" opacity=".5" offset="1pt"/>
                </v:shape>
                <v:shape id="AutoShape 245" o:spid="_x0000_s1326" type="#_x0000_t176" style="position:absolute;left:6496;top:24949;width:12598;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" strokecolor="#92cddc" strokeweight="1pt">
                  <v:fill color2="#b6dde8" focus="100%" type="gradient"/>
                  <v:shadow on="t" color="#205867" opacity=".5" offset="1pt"/>
                  <v:textbox>
                    <w:txbxContent>
                      <w:p w14:paraId="1FB5E5B3" w14:textId="77777777" w:rsidR="00116D51" w:rsidRPr="006F3A53" w:rsidRDefault="00116D51" w:rsidP="00C56D7F">
                        <w:pPr>
                          <w:spacing w:after="0"/>
                          <w:ind w:left="-142" w:right="-85"/>
                          <w:jc w:val="center"/>
                          <w:rPr>
                            <w:sz w:val="16"/>
                            <w:szCs w:val="16"/>
                          </w:rPr>
                        </w:pPr>
                        <w:r>
                          <w:rPr>
                            <w:sz w:val="16"/>
                            <w:szCs w:val="16"/>
                          </w:rPr>
                          <w:t>Ověřen nárok na odečet ZS = bez základní sazby</w:t>
                        </w:r>
                      </w:p>
                    </w:txbxContent>
                  </v:textbox>
                </v:shape>
                <v:shape id="AutoShape 246" o:spid="_x0000_s1327" type="#_x0000_t32" style="position:absolute;left:12795;top:21329;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" strokecolor="#92cddc" strokeweight="1pt">
                  <v:stroke endarrow="block"/>
                  <v:shadow color="#205867" opacity=".5" offset="1pt"/>
                </v:shape>
                <v:shape id="AutoShape 247" o:spid="_x0000_s1328" type="#_x0000_t33" style="position:absolute;left:21149;top:17938;width:7340;height:114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" strokecolor="#92cddc" strokeweight="1pt">
                  <v:stroke endarrow="block"/>
                  <v:shadow color="#205867" opacity=".5" offset="1pt"/>
                </v:shape>
                <v:shape id="Text Box 248" o:spid="_x0000_s1329" type="#_x0000_t202" style="position:absolute;left:279;top:26409;width:502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61E57A29" w14:textId="77777777" w:rsidR="00116D51" w:rsidRPr="00945850" w:rsidRDefault="00116D51" w:rsidP="00E9590E">
                        <w:pPr>
                          <w:pStyle w:val="Odstavecseseznamem"/>
                          <w:ind w:left="0" w:right="-139"/>
                          <w:rPr>
                            <w:sz w:val="20"/>
                            <w:szCs w:val="20"/>
                          </w:rPr>
                        </w:pPr>
                        <w:r>
                          <w:rPr>
                            <w:sz w:val="20"/>
                            <w:szCs w:val="20"/>
                          </w:rPr>
                          <w:t>2</w:t>
                        </w:r>
                        <w:r w:rsidRPr="00945850">
                          <w:rPr>
                            <w:sz w:val="20"/>
                            <w:szCs w:val="20"/>
                          </w:rPr>
                          <w:t>. </w:t>
                        </w:r>
                        <w:r>
                          <w:rPr>
                            <w:sz w:val="20"/>
                            <w:szCs w:val="20"/>
                          </w:rPr>
                          <w:t>s</w:t>
                        </w:r>
                        <w:r w:rsidRPr="00945850">
                          <w:rPr>
                            <w:sz w:val="20"/>
                            <w:szCs w:val="20"/>
                          </w:rPr>
                          <w:t>poj</w:t>
                        </w:r>
                      </w:p>
                    </w:txbxContent>
                  </v:textbox>
                </v:shape>
                <w10:anchorlock/>
              </v:group>
            </w:pict>
          </mc:Fallback>
        </mc:AlternateContent>
      </w:r>
    </w:p>
    <w:p w14:paraId="6D057731" w14:textId="77777777" w:rsidR="00E9590E" w:rsidRDefault="006C0B63" w:rsidP="00E9590E">
      <w:pPr>
        <w:pStyle w:val="Odstavecseseznamem"/>
      </w:pPr>
      <w:r>
        <w:rPr>
          <w:noProof/>
          <w:lang w:eastAsia="cs-CZ" w:bidi="ar-SA"/>
        </w:rPr>
        <mc:AlternateContent>
          <mc:Choice Requires="wps">
            <w:drawing>
              <wp:anchor distT="0" distB="0" distL="114300" distR="114300" simplePos="0" relativeHeight="251647488" behindDoc="0" locked="0" layoutInCell="1" allowOverlap="1" wp14:anchorId="726C095E" wp14:editId="35B05B6D">
                <wp:simplePos x="0" y="0"/>
                <wp:positionH relativeFrom="column">
                  <wp:posOffset>911860</wp:posOffset>
                </wp:positionH>
                <wp:positionV relativeFrom="paragraph">
                  <wp:posOffset>24765</wp:posOffset>
                </wp:positionV>
                <wp:extent cx="3933825" cy="281940"/>
                <wp:effectExtent l="0" t="0" r="2540" b="0"/>
                <wp:wrapNone/>
                <wp:docPr id="51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B74AE" w14:textId="5C71F6FE" w:rsidR="00116D51" w:rsidRPr="00EC5ACB" w:rsidRDefault="00116D51" w:rsidP="00966606">
                            <w:pPr>
                              <w:pStyle w:val="Titulek"/>
                            </w:pPr>
                            <w:bookmarkStart w:id="43" w:name="_Toc316552446"/>
                            <w:bookmarkStart w:id="44" w:name="_Toc316552528"/>
                            <w:bookmarkStart w:id="45" w:name="_Toc37924723"/>
                            <w:r w:rsidRPr="00EC5ACB">
                              <w:t xml:space="preserve">Obrázek </w:t>
                            </w:r>
                            <w:r w:rsidR="009217B7">
                              <w:fldChar w:fldCharType="begin"/>
                            </w:r>
                            <w:r w:rsidR="009217B7">
                              <w:instrText xml:space="preserve"> SEQ Obrázek \* ARABIC </w:instrText>
                            </w:r>
                            <w:r w:rsidR="009217B7">
                              <w:fldChar w:fldCharType="separate"/>
                            </w:r>
                            <w:r>
                              <w:rPr>
                                <w:noProof/>
                              </w:rPr>
                              <w:t>10</w:t>
                            </w:r>
                            <w:r w:rsidR="009217B7">
                              <w:rPr>
                                <w:noProof/>
                              </w:rPr>
                              <w:fldChar w:fldCharType="end"/>
                            </w:r>
                            <w:r>
                              <w:rPr>
                                <w:noProof/>
                              </w:rPr>
                              <w:t xml:space="preserve"> </w:t>
                            </w:r>
                            <w:r w:rsidRPr="00EC5ACB">
                              <w:t xml:space="preserve"> Přestup v oblasti MĚSTO – kilometrické jízdné</w:t>
                            </w:r>
                            <w:bookmarkEnd w:id="43"/>
                            <w:bookmarkEnd w:id="44"/>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C095E" id="Text Box 460" o:spid="_x0000_s1330" type="#_x0000_t202" style="position:absolute;left:0;text-align:left;margin-left:71.8pt;margin-top:1.95pt;width:309.75pt;height:2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" stroked="f">
                <v:textbox style="mso-fit-shape-to-text:t" inset="0,0,0,0">
                  <w:txbxContent>
                    <w:p w14:paraId="15FB74AE" w14:textId="5C71F6FE" w:rsidR="00116D51" w:rsidRPr="00EC5ACB" w:rsidRDefault="00116D51" w:rsidP="00966606">
                      <w:pPr>
                        <w:pStyle w:val="Titulek"/>
                      </w:pPr>
                      <w:bookmarkStart w:id="49" w:name="_Toc316552446"/>
                      <w:bookmarkStart w:id="50" w:name="_Toc316552528"/>
                      <w:bookmarkStart w:id="51" w:name="_Toc37924723"/>
                      <w:r w:rsidRPr="00EC5ACB">
                        <w:t xml:space="preserve">Obrázek </w:t>
                      </w:r>
                      <w:fldSimple w:instr=" SEQ Obrázek \* ARABIC ">
                        <w:r>
                          <w:rPr>
                            <w:noProof/>
                          </w:rPr>
                          <w:t>10</w:t>
                        </w:r>
                      </w:fldSimple>
                      <w:r>
                        <w:rPr>
                          <w:noProof/>
                        </w:rPr>
                        <w:t xml:space="preserve"> </w:t>
                      </w:r>
                      <w:r w:rsidRPr="00EC5ACB">
                        <w:t xml:space="preserve"> Přestup v oblasti MĚSTO – kilometrické jízdné</w:t>
                      </w:r>
                      <w:bookmarkEnd w:id="49"/>
                      <w:bookmarkEnd w:id="50"/>
                      <w:bookmarkEnd w:id="51"/>
                    </w:p>
                  </w:txbxContent>
                </v:textbox>
              </v:shape>
            </w:pict>
          </mc:Fallback>
        </mc:AlternateContent>
      </w:r>
    </w:p>
    <w:bookmarkStart w:id="46" w:name="_Toc37924763"/>
    <w:p w14:paraId="05BA843F" w14:textId="77777777" w:rsidR="00E9590E" w:rsidRPr="00B3540C" w:rsidRDefault="006C0B63" w:rsidP="00660B72">
      <w:pPr>
        <w:pStyle w:val="Nadpis3"/>
      </w:pPr>
      <w:r>
        <w:rPr>
          <w:noProof/>
          <w:lang w:eastAsia="cs-CZ" w:bidi="ar-SA"/>
        </w:rPr>
        <w:lastRenderedPageBreak/>
        <mc:AlternateContent>
          <mc:Choice Requires="wpc">
            <w:drawing>
              <wp:anchor distT="0" distB="0" distL="114300" distR="114300" simplePos="0" relativeHeight="251645440" behindDoc="0" locked="0" layoutInCell="1" allowOverlap="1" wp14:anchorId="49B03D3D" wp14:editId="092A226F">
                <wp:simplePos x="0" y="0"/>
                <wp:positionH relativeFrom="column">
                  <wp:posOffset>14605</wp:posOffset>
                </wp:positionH>
                <wp:positionV relativeFrom="paragraph">
                  <wp:posOffset>333375</wp:posOffset>
                </wp:positionV>
                <wp:extent cx="5760720" cy="4522470"/>
                <wp:effectExtent l="0" t="0" r="0" b="0"/>
                <wp:wrapTopAndBottom/>
                <wp:docPr id="438" name="Plátno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7" name="Text Box 440"/>
                        <wps:cNvSpPr txBox="1">
                          <a:spLocks noChangeArrowheads="1"/>
                        </wps:cNvSpPr>
                        <wps:spPr bwMode="auto">
                          <a:xfrm>
                            <a:off x="3971925" y="286004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07919"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wps:txbx>
                        <wps:bodyPr rot="0" vert="horz" wrap="square" lIns="91440" tIns="45720" rIns="91440" bIns="45720" anchor="t" anchorCtr="0" upright="1">
                          <a:noAutofit/>
                        </wps:bodyPr>
                      </wps:wsp>
                      <wps:wsp>
                        <wps:cNvPr id="498" name="Text Box 441"/>
                        <wps:cNvSpPr txBox="1">
                          <a:spLocks noChangeArrowheads="1"/>
                        </wps:cNvSpPr>
                        <wps:spPr bwMode="auto">
                          <a:xfrm>
                            <a:off x="3181350" y="345440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A8A9A" w14:textId="77777777" w:rsidR="00116D51" w:rsidRPr="00C51EF7" w:rsidRDefault="00116D51" w:rsidP="00E9590E">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99" name="Text Box 442"/>
                        <wps:cNvSpPr txBox="1">
                          <a:spLocks noChangeArrowheads="1"/>
                        </wps:cNvSpPr>
                        <wps:spPr bwMode="auto">
                          <a:xfrm>
                            <a:off x="2076450" y="1742440"/>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D0DC3"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wps:txbx>
                        <wps:bodyPr rot="0" vert="horz" wrap="square" lIns="91440" tIns="45720" rIns="91440" bIns="45720" anchor="t" anchorCtr="0" upright="1">
                          <a:noAutofit/>
                        </wps:bodyPr>
                      </wps:wsp>
                      <wps:wsp>
                        <wps:cNvPr id="500" name="Text Box 443"/>
                        <wps:cNvSpPr txBox="1">
                          <a:spLocks noChangeArrowheads="1"/>
                        </wps:cNvSpPr>
                        <wps:spPr bwMode="auto">
                          <a:xfrm>
                            <a:off x="1008380" y="260921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03715" w14:textId="77777777" w:rsidR="00116D51" w:rsidRPr="00C51EF7" w:rsidRDefault="00116D51" w:rsidP="00E9590E">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01" name="AutoShape 444"/>
                        <wps:cNvSpPr>
                          <a:spLocks noChangeArrowheads="1"/>
                        </wps:cNvSpPr>
                        <wps:spPr bwMode="auto">
                          <a:xfrm>
                            <a:off x="647700" y="66675"/>
                            <a:ext cx="1363345" cy="86423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DD72A12" w14:textId="77777777" w:rsidR="00116D51" w:rsidRPr="006F3A53" w:rsidRDefault="00116D51" w:rsidP="00E9590E">
                              <w:pPr>
                                <w:jc w:val="center"/>
                                <w:rPr>
                                  <w:sz w:val="16"/>
                                  <w:szCs w:val="16"/>
                                </w:rPr>
                              </w:pPr>
                              <w:r w:rsidRPr="006F3A53">
                                <w:rPr>
                                  <w:sz w:val="16"/>
                                  <w:szCs w:val="16"/>
                                </w:rPr>
                                <w:t xml:space="preserve">Po nástupu do vozidla je zaznamenán přestupní čas, tj. </w:t>
                              </w:r>
                              <w:r>
                                <w:rPr>
                                  <w:sz w:val="16"/>
                                  <w:szCs w:val="16"/>
                                </w:rPr>
                                <w:t>nástupní</w:t>
                              </w:r>
                              <w:r w:rsidRPr="006F3A53">
                                <w:rPr>
                                  <w:sz w:val="16"/>
                                  <w:szCs w:val="16"/>
                                </w:rPr>
                                <w:t xml:space="preserve"> čas </w:t>
                              </w:r>
                              <w:r>
                                <w:rPr>
                                  <w:sz w:val="16"/>
                                  <w:szCs w:val="16"/>
                                </w:rPr>
                                <w:t xml:space="preserve">(doba označení) </w:t>
                              </w:r>
                              <w:r w:rsidRPr="006F3A53">
                                <w:rPr>
                                  <w:sz w:val="16"/>
                                  <w:szCs w:val="16"/>
                                  <w:lang w:val="en-US"/>
                                </w:rPr>
                                <w:t>+</w:t>
                              </w:r>
                              <w:r>
                                <w:rPr>
                                  <w:sz w:val="16"/>
                                  <w:szCs w:val="16"/>
                                </w:rPr>
                                <w:t xml:space="preserve"> 3</w:t>
                              </w:r>
                              <w:r w:rsidRPr="006F3A53">
                                <w:rPr>
                                  <w:sz w:val="16"/>
                                  <w:szCs w:val="16"/>
                                </w:rPr>
                                <w:t>0 min</w:t>
                              </w:r>
                              <w:r>
                                <w:rPr>
                                  <w:sz w:val="16"/>
                                  <w:szCs w:val="16"/>
                                </w:rPr>
                                <w:t xml:space="preserve">. (čas je volitelný dle PŘ MHD) </w:t>
                              </w:r>
                            </w:p>
                          </w:txbxContent>
                        </wps:txbx>
                        <wps:bodyPr rot="0" vert="horz" wrap="square" lIns="91440" tIns="45720" rIns="91440" bIns="45720" anchor="t" anchorCtr="0" upright="1">
                          <a:noAutofit/>
                        </wps:bodyPr>
                      </wps:wsp>
                      <wps:wsp>
                        <wps:cNvPr id="502" name="Text Box 445"/>
                        <wps:cNvSpPr txBox="1">
                          <a:spLocks noChangeArrowheads="1"/>
                        </wps:cNvSpPr>
                        <wps:spPr bwMode="auto">
                          <a:xfrm>
                            <a:off x="23495" y="245110"/>
                            <a:ext cx="5422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E152F" w14:textId="77777777" w:rsidR="00116D51" w:rsidRPr="00BD5DEF" w:rsidRDefault="00116D51" w:rsidP="00E9590E">
                              <w:pPr>
                                <w:pStyle w:val="Odstavecseseznamem"/>
                                <w:ind w:left="0" w:right="-16"/>
                                <w:jc w:val="both"/>
                                <w:rPr>
                                  <w:sz w:val="20"/>
                                  <w:szCs w:val="20"/>
                                </w:rPr>
                              </w:pPr>
                              <w:r>
                                <w:rPr>
                                  <w:sz w:val="20"/>
                                  <w:szCs w:val="20"/>
                                </w:rPr>
                                <w:t xml:space="preserve">1. </w:t>
                              </w:r>
                              <w:r w:rsidRPr="00BD5DEF">
                                <w:rPr>
                                  <w:sz w:val="20"/>
                                  <w:szCs w:val="20"/>
                                </w:rPr>
                                <w:t>spoj</w:t>
                              </w:r>
                            </w:p>
                          </w:txbxContent>
                        </wps:txbx>
                        <wps:bodyPr rot="0" vert="horz" wrap="square" lIns="91440" tIns="45720" rIns="91440" bIns="45720" anchor="t" anchorCtr="0" upright="1">
                          <a:noAutofit/>
                        </wps:bodyPr>
                      </wps:wsp>
                      <wps:wsp>
                        <wps:cNvPr id="503" name="AutoShape 446"/>
                        <wps:cNvCnPr>
                          <a:cxnSpLocks noChangeShapeType="1"/>
                          <a:stCxn id="501" idx="2"/>
                          <a:endCxn id="504" idx="0"/>
                        </wps:cNvCnPr>
                        <wps:spPr bwMode="auto">
                          <a:xfrm>
                            <a:off x="1329373" y="930910"/>
                            <a:ext cx="9686" cy="24867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04" name="AutoShape 447"/>
                        <wps:cNvSpPr>
                          <a:spLocks noChangeArrowheads="1"/>
                        </wps:cNvSpPr>
                        <wps:spPr bwMode="auto">
                          <a:xfrm>
                            <a:off x="488002" y="1179584"/>
                            <a:ext cx="1702113" cy="158314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53AED29" w14:textId="77777777" w:rsidR="00116D51" w:rsidRDefault="00116D51" w:rsidP="00E9590E">
                              <w:pPr>
                                <w:ind w:left="-142" w:right="-147"/>
                                <w:jc w:val="center"/>
                              </w:pPr>
                              <w:r w:rsidRPr="006F3A53">
                                <w:rPr>
                                  <w:sz w:val="16"/>
                                  <w:szCs w:val="16"/>
                                </w:rPr>
                                <w:t>Přestup, kdy cílová zastávka</w:t>
                              </w:r>
                              <w:r>
                                <w:rPr>
                                  <w:sz w:val="16"/>
                                  <w:szCs w:val="16"/>
                                </w:rPr>
                                <w:t xml:space="preserve"> leží mimo oblast daného MĚSTA, tj. je použit km tarif</w:t>
                              </w:r>
                            </w:p>
                          </w:txbxContent>
                        </wps:txbx>
                        <wps:bodyPr rot="0" vert="horz" wrap="square" lIns="91440" tIns="45720" rIns="91440" bIns="45720" anchor="t" anchorCtr="0" upright="1">
                          <a:noAutofit/>
                        </wps:bodyPr>
                      </wps:wsp>
                      <wps:wsp>
                        <wps:cNvPr id="505" name="AutoShape 448"/>
                        <wps:cNvSpPr>
                          <a:spLocks noChangeArrowheads="1"/>
                        </wps:cNvSpPr>
                        <wps:spPr bwMode="auto">
                          <a:xfrm>
                            <a:off x="2787015" y="1599565"/>
                            <a:ext cx="1417320" cy="72009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D1DF13A" w14:textId="77777777" w:rsidR="00116D51" w:rsidRPr="006F3A53" w:rsidRDefault="00116D51" w:rsidP="004F086F">
                              <w:pPr>
                                <w:ind w:left="-142" w:right="-132"/>
                                <w:jc w:val="center"/>
                                <w:rPr>
                                  <w:sz w:val="16"/>
                                  <w:szCs w:val="16"/>
                                </w:rPr>
                              </w:pPr>
                              <w:r>
                                <w:rPr>
                                  <w:sz w:val="16"/>
                                  <w:szCs w:val="16"/>
                                </w:rPr>
                                <w:t>Pak se jedná o přestup, kdy cílová zastávka leží uvnitř oblasti daného MĚSTA, tj. je použit jednotkový tarif bez ZS</w:t>
                              </w:r>
                            </w:p>
                          </w:txbxContent>
                        </wps:txbx>
                        <wps:bodyPr rot="0" vert="horz" wrap="square" lIns="91440" tIns="45720" rIns="91440" bIns="45720" anchor="t" anchorCtr="0" upright="1">
                          <a:noAutofit/>
                        </wps:bodyPr>
                      </wps:wsp>
                      <wps:wsp>
                        <wps:cNvPr id="506" name="AutoShape 449"/>
                        <wps:cNvCnPr>
                          <a:cxnSpLocks noChangeShapeType="1"/>
                          <a:stCxn id="505" idx="1"/>
                          <a:endCxn id="504" idx="3"/>
                        </wps:cNvCnPr>
                        <wps:spPr bwMode="auto">
                          <a:xfrm flipH="1">
                            <a:off x="2190115" y="1959610"/>
                            <a:ext cx="596900" cy="11544"/>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07" name="AutoShape 450"/>
                        <wps:cNvSpPr>
                          <a:spLocks noChangeArrowheads="1"/>
                        </wps:cNvSpPr>
                        <wps:spPr bwMode="auto">
                          <a:xfrm>
                            <a:off x="647700" y="3023870"/>
                            <a:ext cx="1367790" cy="64960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94D4A12" w14:textId="77777777" w:rsidR="00116D51" w:rsidRPr="006F3A53" w:rsidRDefault="00116D51" w:rsidP="00C56D7F">
                              <w:pPr>
                                <w:spacing w:after="0"/>
                                <w:jc w:val="center"/>
                                <w:rPr>
                                  <w:sz w:val="16"/>
                                  <w:szCs w:val="16"/>
                                </w:rPr>
                              </w:pPr>
                              <w:bookmarkStart w:id="47" w:name="OLE_LINK1"/>
                              <w:bookmarkStart w:id="48" w:name="OLE_LINK2"/>
                              <w:r>
                                <w:rPr>
                                  <w:sz w:val="16"/>
                                  <w:szCs w:val="16"/>
                                </w:rPr>
                                <w:t xml:space="preserve">Ověřen nárok na odečet ZS </w:t>
                              </w:r>
                              <w:bookmarkEnd w:id="47"/>
                              <w:bookmarkEnd w:id="48"/>
                              <w:r>
                                <w:rPr>
                                  <w:sz w:val="16"/>
                                  <w:szCs w:val="16"/>
                                </w:rPr>
                                <w:t xml:space="preserve">= bez základní sazby </w:t>
                              </w:r>
                              <w:r>
                                <w:rPr>
                                  <w:sz w:val="16"/>
                                  <w:szCs w:val="16"/>
                                </w:rPr>
                                <w:br/>
                                <w:t>(v km tarifu)</w:t>
                              </w:r>
                            </w:p>
                          </w:txbxContent>
                        </wps:txbx>
                        <wps:bodyPr rot="0" vert="horz" wrap="square" lIns="91440" tIns="45720" rIns="91440" bIns="45720" anchor="ctr" anchorCtr="0" upright="1">
                          <a:noAutofit/>
                        </wps:bodyPr>
                      </wps:wsp>
                      <wps:wsp>
                        <wps:cNvPr id="508" name="AutoShape 451"/>
                        <wps:cNvCnPr>
                          <a:cxnSpLocks noChangeShapeType="1"/>
                          <a:stCxn id="507" idx="0"/>
                          <a:endCxn id="504" idx="2"/>
                        </wps:cNvCnPr>
                        <wps:spPr bwMode="auto">
                          <a:xfrm flipV="1">
                            <a:off x="1331595" y="2762724"/>
                            <a:ext cx="7464" cy="261146"/>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09" name="AutoShape 452"/>
                        <wps:cNvSpPr>
                          <a:spLocks noChangeArrowheads="1"/>
                        </wps:cNvSpPr>
                        <wps:spPr bwMode="auto">
                          <a:xfrm>
                            <a:off x="2959735" y="2605405"/>
                            <a:ext cx="1085215" cy="89408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F594DC0" w14:textId="77777777" w:rsidR="00116D51" w:rsidRPr="006F3A53" w:rsidRDefault="00116D51" w:rsidP="00E9590E">
                              <w:pPr>
                                <w:spacing w:line="240" w:lineRule="auto"/>
                                <w:jc w:val="center"/>
                                <w:rPr>
                                  <w:sz w:val="16"/>
                                  <w:szCs w:val="16"/>
                                </w:rPr>
                              </w:pPr>
                              <w:r>
                                <w:rPr>
                                  <w:sz w:val="16"/>
                                  <w:szCs w:val="16"/>
                                </w:rPr>
                                <w:t>Uplynulo již 30 minut</w:t>
                              </w:r>
                            </w:p>
                          </w:txbxContent>
                        </wps:txbx>
                        <wps:bodyPr rot="0" vert="horz" wrap="square" lIns="91440" tIns="45720" rIns="91440" bIns="45720" anchor="t" anchorCtr="0" upright="1">
                          <a:noAutofit/>
                        </wps:bodyPr>
                      </wps:wsp>
                      <wps:wsp>
                        <wps:cNvPr id="510" name="AutoShape 453"/>
                        <wps:cNvCnPr>
                          <a:cxnSpLocks noChangeShapeType="1"/>
                          <a:stCxn id="509" idx="0"/>
                          <a:endCxn id="505" idx="2"/>
                        </wps:cNvCnPr>
                        <wps:spPr bwMode="auto">
                          <a:xfrm flipH="1" flipV="1">
                            <a:off x="3495675" y="2319655"/>
                            <a:ext cx="6668" cy="285750"/>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11" name="AutoShape 454"/>
                        <wps:cNvSpPr>
                          <a:spLocks noChangeArrowheads="1"/>
                        </wps:cNvSpPr>
                        <wps:spPr bwMode="auto">
                          <a:xfrm>
                            <a:off x="4464685" y="2836545"/>
                            <a:ext cx="935990" cy="431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47F4E47" w14:textId="77777777" w:rsidR="00116D51" w:rsidRPr="006F3A53" w:rsidRDefault="00116D51" w:rsidP="00E9590E">
                              <w:pPr>
                                <w:spacing w:after="0" w:line="240" w:lineRule="auto"/>
                                <w:jc w:val="center"/>
                                <w:rPr>
                                  <w:sz w:val="16"/>
                                  <w:szCs w:val="16"/>
                                </w:rPr>
                              </w:pPr>
                              <w:r>
                                <w:rPr>
                                  <w:sz w:val="16"/>
                                  <w:szCs w:val="16"/>
                                </w:rPr>
                                <w:t>Žádný odečet nebo tarif bez ZS</w:t>
                              </w:r>
                            </w:p>
                          </w:txbxContent>
                        </wps:txbx>
                        <wps:bodyPr rot="0" vert="horz" wrap="square" lIns="91440" tIns="45720" rIns="91440" bIns="45720" anchor="ctr" anchorCtr="0" upright="1">
                          <a:noAutofit/>
                        </wps:bodyPr>
                      </wps:wsp>
                      <wps:wsp>
                        <wps:cNvPr id="512" name="AutoShape 455"/>
                        <wps:cNvCnPr>
                          <a:cxnSpLocks noChangeShapeType="1"/>
                          <a:stCxn id="511" idx="1"/>
                          <a:endCxn id="509" idx="3"/>
                        </wps:cNvCnPr>
                        <wps:spPr bwMode="auto">
                          <a:xfrm flipH="1">
                            <a:off x="4044950" y="3052445"/>
                            <a:ext cx="419735" cy="635"/>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13" name="AutoShape 456"/>
                        <wps:cNvSpPr>
                          <a:spLocks noChangeArrowheads="1"/>
                        </wps:cNvSpPr>
                        <wps:spPr bwMode="auto">
                          <a:xfrm>
                            <a:off x="2779395" y="3883660"/>
                            <a:ext cx="1445260" cy="54927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65E264F" w14:textId="77777777" w:rsidR="00116D51" w:rsidRPr="006F3A53" w:rsidRDefault="00116D51" w:rsidP="00E9590E">
                              <w:pPr>
                                <w:jc w:val="center"/>
                                <w:rPr>
                                  <w:sz w:val="16"/>
                                  <w:szCs w:val="16"/>
                                </w:rPr>
                              </w:pPr>
                              <w:r>
                                <w:rPr>
                                  <w:sz w:val="16"/>
                                  <w:szCs w:val="16"/>
                                </w:rPr>
                                <w:t>Jde fakticky o nový nástup, tj. dojde k novému označení, nákupu nového jízdného</w:t>
                              </w:r>
                            </w:p>
                          </w:txbxContent>
                        </wps:txbx>
                        <wps:bodyPr rot="0" vert="horz" wrap="square" lIns="91440" tIns="45720" rIns="91440" bIns="45720" anchor="t" anchorCtr="0" upright="1">
                          <a:noAutofit/>
                        </wps:bodyPr>
                      </wps:wsp>
                      <wps:wsp>
                        <wps:cNvPr id="514" name="AutoShape 457"/>
                        <wps:cNvCnPr>
                          <a:cxnSpLocks noChangeShapeType="1"/>
                          <a:stCxn id="513" idx="0"/>
                          <a:endCxn id="509" idx="2"/>
                        </wps:cNvCnPr>
                        <wps:spPr bwMode="auto">
                          <a:xfrm flipV="1">
                            <a:off x="3502025" y="3499485"/>
                            <a:ext cx="635" cy="384175"/>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15" name="Text Box 458"/>
                        <wps:cNvSpPr txBox="1">
                          <a:spLocks noChangeArrowheads="1"/>
                        </wps:cNvSpPr>
                        <wps:spPr bwMode="auto">
                          <a:xfrm>
                            <a:off x="23495" y="3192780"/>
                            <a:ext cx="5422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BE79A" w14:textId="77777777" w:rsidR="00116D51" w:rsidRPr="00BD5DEF" w:rsidRDefault="00116D51" w:rsidP="00E9590E">
                              <w:pPr>
                                <w:pStyle w:val="Odstavecseseznamem"/>
                                <w:ind w:left="0" w:right="-16"/>
                                <w:jc w:val="both"/>
                                <w:rPr>
                                  <w:sz w:val="20"/>
                                  <w:szCs w:val="20"/>
                                </w:rPr>
                              </w:pPr>
                              <w:r>
                                <w:rPr>
                                  <w:sz w:val="20"/>
                                  <w:szCs w:val="20"/>
                                </w:rPr>
                                <w:t xml:space="preserve">2. </w:t>
                              </w:r>
                              <w:r w:rsidRPr="00BD5DEF">
                                <w:rPr>
                                  <w:sz w:val="20"/>
                                  <w:szCs w:val="20"/>
                                </w:rPr>
                                <w:t>spoj</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03D3D" id="Plátno 438" o:spid="_x0000_s1331" editas="canvas" style="position:absolute;left:0;text-align:left;margin-left:1.15pt;margin-top:26.25pt;width:453.6pt;height:356.1pt;z-index:251645440;mso-position-horizontal-relative:text;mso-position-vertical-relative:text" coordsize="57607,4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">
                <v:shape id="_x0000_s1332" type="#_x0000_t75" style="position:absolute;width:57607;height:45224;visibility:visible;mso-wrap-style:square">
                  <v:fill o:detectmouseclick="t"/>
                  <v:path o:connecttype="none"/>
                </v:shape>
                <v:shape id="Text Box 440" o:spid="_x0000_s1333" type="#_x0000_t202" style="position:absolute;left:39719;top:28600;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2F007919"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v:textbox>
                </v:shape>
                <v:shape id="Text Box 441" o:spid="_x0000_s1334" type="#_x0000_t202" style="position:absolute;left:31813;top:34544;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" stroked="f">
                  <v:textbox>
                    <w:txbxContent>
                      <w:p w14:paraId="6E4A8A9A" w14:textId="77777777" w:rsidR="00116D51" w:rsidRPr="00C51EF7" w:rsidRDefault="00116D51" w:rsidP="00E9590E">
                        <w:pPr>
                          <w:pStyle w:val="Odstavecseseznamem"/>
                          <w:ind w:left="-142" w:right="-61"/>
                          <w:jc w:val="right"/>
                          <w:rPr>
                            <w:sz w:val="18"/>
                            <w:szCs w:val="18"/>
                          </w:rPr>
                        </w:pPr>
                        <w:r>
                          <w:rPr>
                            <w:sz w:val="18"/>
                            <w:szCs w:val="18"/>
                          </w:rPr>
                          <w:t>Ano</w:t>
                        </w:r>
                      </w:p>
                    </w:txbxContent>
                  </v:textbox>
                </v:shape>
                <v:shape id="Text Box 442" o:spid="_x0000_s1335" type="#_x0000_t202" style="position:absolute;left:20764;top:17424;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677D0DC3" w14:textId="77777777" w:rsidR="00116D51" w:rsidRPr="00C51EF7" w:rsidRDefault="00116D51" w:rsidP="00E9590E">
                        <w:pPr>
                          <w:pStyle w:val="Odstavecseseznamem"/>
                          <w:ind w:left="0" w:right="-16"/>
                          <w:jc w:val="both"/>
                          <w:rPr>
                            <w:sz w:val="18"/>
                            <w:szCs w:val="18"/>
                          </w:rPr>
                        </w:pPr>
                        <w:r>
                          <w:rPr>
                            <w:sz w:val="18"/>
                            <w:szCs w:val="18"/>
                          </w:rPr>
                          <w:t>N</w:t>
                        </w:r>
                        <w:r w:rsidRPr="00C51EF7">
                          <w:rPr>
                            <w:sz w:val="18"/>
                            <w:szCs w:val="18"/>
                          </w:rPr>
                          <w:t>e</w:t>
                        </w:r>
                      </w:p>
                    </w:txbxContent>
                  </v:textbox>
                </v:shape>
                <v:shape id="Text Box 443" o:spid="_x0000_s1336" type="#_x0000_t202" style="position:absolute;left:10083;top:26092;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00003715" w14:textId="77777777" w:rsidR="00116D51" w:rsidRPr="00C51EF7" w:rsidRDefault="00116D51" w:rsidP="00E9590E">
                        <w:pPr>
                          <w:pStyle w:val="Odstavecseseznamem"/>
                          <w:ind w:left="-142" w:right="-61"/>
                          <w:jc w:val="right"/>
                          <w:rPr>
                            <w:sz w:val="18"/>
                            <w:szCs w:val="18"/>
                          </w:rPr>
                        </w:pPr>
                        <w:r>
                          <w:rPr>
                            <w:sz w:val="18"/>
                            <w:szCs w:val="18"/>
                          </w:rPr>
                          <w:t>Ano</w:t>
                        </w:r>
                      </w:p>
                    </w:txbxContent>
                  </v:textbox>
                </v:shape>
                <v:shape id="AutoShape 444" o:spid="_x0000_s1337" type="#_x0000_t176" style="position:absolute;left:6477;top:666;width:13633;height: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" strokecolor="#92cddc" strokeweight="1pt">
                  <v:fill color2="#b6dde8" focus="100%" type="gradient"/>
                  <v:shadow on="t" color="#205867" opacity=".5" offset="1pt"/>
                  <v:textbox>
                    <w:txbxContent>
                      <w:p w14:paraId="7DD72A12" w14:textId="77777777" w:rsidR="00116D51" w:rsidRPr="006F3A53" w:rsidRDefault="00116D51" w:rsidP="00E9590E">
                        <w:pPr>
                          <w:jc w:val="center"/>
                          <w:rPr>
                            <w:sz w:val="16"/>
                            <w:szCs w:val="16"/>
                          </w:rPr>
                        </w:pPr>
                        <w:r w:rsidRPr="006F3A53">
                          <w:rPr>
                            <w:sz w:val="16"/>
                            <w:szCs w:val="16"/>
                          </w:rPr>
                          <w:t xml:space="preserve">Po nástupu do vozidla je zaznamenán přestupní čas, tj. </w:t>
                        </w:r>
                        <w:r>
                          <w:rPr>
                            <w:sz w:val="16"/>
                            <w:szCs w:val="16"/>
                          </w:rPr>
                          <w:t>nástupní</w:t>
                        </w:r>
                        <w:r w:rsidRPr="006F3A53">
                          <w:rPr>
                            <w:sz w:val="16"/>
                            <w:szCs w:val="16"/>
                          </w:rPr>
                          <w:t xml:space="preserve"> čas </w:t>
                        </w:r>
                        <w:r>
                          <w:rPr>
                            <w:sz w:val="16"/>
                            <w:szCs w:val="16"/>
                          </w:rPr>
                          <w:t xml:space="preserve">(doba označení) </w:t>
                        </w:r>
                        <w:r w:rsidRPr="006F3A53">
                          <w:rPr>
                            <w:sz w:val="16"/>
                            <w:szCs w:val="16"/>
                            <w:lang w:val="en-US"/>
                          </w:rPr>
                          <w:t>+</w:t>
                        </w:r>
                        <w:r>
                          <w:rPr>
                            <w:sz w:val="16"/>
                            <w:szCs w:val="16"/>
                          </w:rPr>
                          <w:t xml:space="preserve"> 3</w:t>
                        </w:r>
                        <w:r w:rsidRPr="006F3A53">
                          <w:rPr>
                            <w:sz w:val="16"/>
                            <w:szCs w:val="16"/>
                          </w:rPr>
                          <w:t>0 min</w:t>
                        </w:r>
                        <w:r>
                          <w:rPr>
                            <w:sz w:val="16"/>
                            <w:szCs w:val="16"/>
                          </w:rPr>
                          <w:t xml:space="preserve">. (čas je volitelný dle PŘ MHD) </w:t>
                        </w:r>
                      </w:p>
                    </w:txbxContent>
                  </v:textbox>
                </v:shape>
                <v:shape id="Text Box 445" o:spid="_x0000_s1338" type="#_x0000_t202" style="position:absolute;left:234;top:2451;width:5423;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14:paraId="41AE152F" w14:textId="77777777" w:rsidR="00116D51" w:rsidRPr="00BD5DEF" w:rsidRDefault="00116D51" w:rsidP="00E9590E">
                        <w:pPr>
                          <w:pStyle w:val="Odstavecseseznamem"/>
                          <w:ind w:left="0" w:right="-16"/>
                          <w:jc w:val="both"/>
                          <w:rPr>
                            <w:sz w:val="20"/>
                            <w:szCs w:val="20"/>
                          </w:rPr>
                        </w:pPr>
                        <w:r>
                          <w:rPr>
                            <w:sz w:val="20"/>
                            <w:szCs w:val="20"/>
                          </w:rPr>
                          <w:t xml:space="preserve">1. </w:t>
                        </w:r>
                        <w:r w:rsidRPr="00BD5DEF">
                          <w:rPr>
                            <w:sz w:val="20"/>
                            <w:szCs w:val="20"/>
                          </w:rPr>
                          <w:t>spoj</w:t>
                        </w:r>
                      </w:p>
                    </w:txbxContent>
                  </v:textbox>
                </v:shape>
                <v:shape id="AutoShape 446" o:spid="_x0000_s1339" type="#_x0000_t32" style="position:absolute;left:13293;top:9309;width:97;height:2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" strokecolor="#92cddc" strokeweight="1pt">
                  <v:stroke endarrow="block"/>
                  <v:shadow color="#205867" opacity=".5" offset="1pt"/>
                </v:shape>
                <v:shape id="AutoShape 447" o:spid="_x0000_s1340" type="#_x0000_t110" style="position:absolute;left:4880;top:11795;width:17021;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" strokecolor="#92cddc" strokeweight="1pt">
                  <v:fill color2="#b6dde8" focus="100%" type="gradient"/>
                  <v:shadow on="t" color="#205867" opacity=".5" offset="1pt"/>
                  <v:textbox>
                    <w:txbxContent>
                      <w:p w14:paraId="253AED29" w14:textId="77777777" w:rsidR="00116D51" w:rsidRDefault="00116D51" w:rsidP="00E9590E">
                        <w:pPr>
                          <w:ind w:left="-142" w:right="-147"/>
                          <w:jc w:val="center"/>
                        </w:pPr>
                        <w:r w:rsidRPr="006F3A53">
                          <w:rPr>
                            <w:sz w:val="16"/>
                            <w:szCs w:val="16"/>
                          </w:rPr>
                          <w:t>Přestup, kdy cílová zastávka</w:t>
                        </w:r>
                        <w:r>
                          <w:rPr>
                            <w:sz w:val="16"/>
                            <w:szCs w:val="16"/>
                          </w:rPr>
                          <w:t xml:space="preserve"> leží mimo oblast daného MĚSTA, tj. je použit km tarif</w:t>
                        </w:r>
                      </w:p>
                    </w:txbxContent>
                  </v:textbox>
                </v:shape>
                <v:shape id="AutoShape 448" o:spid="_x0000_s1341" type="#_x0000_t176" style="position:absolute;left:27870;top:15995;width:14173;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" strokecolor="#92cddc" strokeweight="1pt">
                  <v:fill color2="#b6dde8" focus="100%" type="gradient"/>
                  <v:shadow on="t" color="#205867" opacity=".5" offset="1pt"/>
                  <v:textbox>
                    <w:txbxContent>
                      <w:p w14:paraId="4D1DF13A" w14:textId="77777777" w:rsidR="00116D51" w:rsidRPr="006F3A53" w:rsidRDefault="00116D51" w:rsidP="004F086F">
                        <w:pPr>
                          <w:ind w:left="-142" w:right="-132"/>
                          <w:jc w:val="center"/>
                          <w:rPr>
                            <w:sz w:val="16"/>
                            <w:szCs w:val="16"/>
                          </w:rPr>
                        </w:pPr>
                        <w:r>
                          <w:rPr>
                            <w:sz w:val="16"/>
                            <w:szCs w:val="16"/>
                          </w:rPr>
                          <w:t>Pak se jedná o přestup, kdy cílová zastávka leží uvnitř oblasti daného MĚSTA, tj. je použit jednotkový tarif bez ZS</w:t>
                        </w:r>
                      </w:p>
                    </w:txbxContent>
                  </v:textbox>
                </v:shape>
                <v:shape id="AutoShape 449" o:spid="_x0000_s1342" type="#_x0000_t32" style="position:absolute;left:21901;top:19596;width:5969;height: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" strokecolor="#92cddc" strokeweight="1pt">
                  <v:stroke startarrow="block"/>
                  <v:shadow color="#205867" opacity=".5" offset="1pt"/>
                </v:shape>
                <v:shape id="AutoShape 450" o:spid="_x0000_s1343" type="#_x0000_t176" style="position:absolute;left:6477;top:30238;width:13677;height: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" strokecolor="#92cddc" strokeweight="1pt">
                  <v:fill color2="#b6dde8" focus="100%" type="gradient"/>
                  <v:shadow on="t" color="#205867" opacity=".5" offset="1pt"/>
                  <v:textbox>
                    <w:txbxContent>
                      <w:p w14:paraId="194D4A12" w14:textId="77777777" w:rsidR="00116D51" w:rsidRPr="006F3A53" w:rsidRDefault="00116D51" w:rsidP="00C56D7F">
                        <w:pPr>
                          <w:spacing w:after="0"/>
                          <w:jc w:val="center"/>
                          <w:rPr>
                            <w:sz w:val="16"/>
                            <w:szCs w:val="16"/>
                          </w:rPr>
                        </w:pPr>
                        <w:bookmarkStart w:id="55" w:name="OLE_LINK1"/>
                        <w:bookmarkStart w:id="56" w:name="OLE_LINK2"/>
                        <w:r>
                          <w:rPr>
                            <w:sz w:val="16"/>
                            <w:szCs w:val="16"/>
                          </w:rPr>
                          <w:t xml:space="preserve">Ověřen nárok na odečet ZS </w:t>
                        </w:r>
                        <w:bookmarkEnd w:id="55"/>
                        <w:bookmarkEnd w:id="56"/>
                        <w:r>
                          <w:rPr>
                            <w:sz w:val="16"/>
                            <w:szCs w:val="16"/>
                          </w:rPr>
                          <w:t xml:space="preserve">= bez základní sazby </w:t>
                        </w:r>
                        <w:r>
                          <w:rPr>
                            <w:sz w:val="16"/>
                            <w:szCs w:val="16"/>
                          </w:rPr>
                          <w:br/>
                          <w:t>(v km tarifu)</w:t>
                        </w:r>
                      </w:p>
                    </w:txbxContent>
                  </v:textbox>
                </v:shape>
                <v:shape id="AutoShape 451" o:spid="_x0000_s1344" type="#_x0000_t32" style="position:absolute;left:13315;top:27627;width:75;height:2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" strokecolor="#92cddc" strokeweight="1pt">
                  <v:stroke startarrow="block"/>
                  <v:shadow color="#205867" opacity=".5" offset="1pt"/>
                </v:shape>
                <v:shape id="AutoShape 452" o:spid="_x0000_s1345" type="#_x0000_t110" style="position:absolute;left:29597;top:26054;width:10852;height:8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" strokecolor="#92cddc" strokeweight="1pt">
                  <v:fill color2="#b6dde8" focus="100%" type="gradient"/>
                  <v:shadow on="t" color="#205867" opacity=".5" offset="1pt"/>
                  <v:textbox>
                    <w:txbxContent>
                      <w:p w14:paraId="5F594DC0" w14:textId="77777777" w:rsidR="00116D51" w:rsidRPr="006F3A53" w:rsidRDefault="00116D51" w:rsidP="00E9590E">
                        <w:pPr>
                          <w:spacing w:line="240" w:lineRule="auto"/>
                          <w:jc w:val="center"/>
                          <w:rPr>
                            <w:sz w:val="16"/>
                            <w:szCs w:val="16"/>
                          </w:rPr>
                        </w:pPr>
                        <w:r>
                          <w:rPr>
                            <w:sz w:val="16"/>
                            <w:szCs w:val="16"/>
                          </w:rPr>
                          <w:t>Uplynulo již 30 minut</w:t>
                        </w:r>
                      </w:p>
                    </w:txbxContent>
                  </v:textbox>
                </v:shape>
                <v:shape id="AutoShape 453" o:spid="_x0000_s1346" type="#_x0000_t32" style="position:absolute;left:34956;top:23196;width:67;height:2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" strokecolor="#92cddc" strokeweight="1pt">
                  <v:stroke startarrow="block"/>
                  <v:shadow color="#205867" opacity=".5" offset="1pt"/>
                </v:shape>
                <v:shape id="AutoShape 454" o:spid="_x0000_s1347" type="#_x0000_t176" style="position:absolute;left:44646;top:28365;width:93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" strokecolor="#92cddc" strokeweight="1pt">
                  <v:fill color2="#b6dde8" focus="100%" type="gradient"/>
                  <v:shadow on="t" color="#205867" opacity=".5" offset="1pt"/>
                  <v:textbox>
                    <w:txbxContent>
                      <w:p w14:paraId="647F4E47" w14:textId="77777777" w:rsidR="00116D51" w:rsidRPr="006F3A53" w:rsidRDefault="00116D51" w:rsidP="00E9590E">
                        <w:pPr>
                          <w:spacing w:after="0" w:line="240" w:lineRule="auto"/>
                          <w:jc w:val="center"/>
                          <w:rPr>
                            <w:sz w:val="16"/>
                            <w:szCs w:val="16"/>
                          </w:rPr>
                        </w:pPr>
                        <w:r>
                          <w:rPr>
                            <w:sz w:val="16"/>
                            <w:szCs w:val="16"/>
                          </w:rPr>
                          <w:t>Žádný odečet nebo tarif bez ZS</w:t>
                        </w:r>
                      </w:p>
                    </w:txbxContent>
                  </v:textbox>
                </v:shape>
                <v:shape id="AutoShape 455" o:spid="_x0000_s1348" type="#_x0000_t32" style="position:absolute;left:40449;top:30524;width:419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" strokecolor="#92cddc" strokeweight="1pt">
                  <v:stroke startarrow="block"/>
                  <v:shadow color="#205867" opacity=".5" offset="1pt"/>
                </v:shape>
                <v:shape id="AutoShape 456" o:spid="_x0000_s1349" type="#_x0000_t176" style="position:absolute;left:27793;top:38836;width:14453;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" strokecolor="#92cddc" strokeweight="1pt">
                  <v:fill color2="#b6dde8" focus="100%" type="gradient"/>
                  <v:shadow on="t" color="#205867" opacity=".5" offset="1pt"/>
                  <v:textbox>
                    <w:txbxContent>
                      <w:p w14:paraId="065E264F" w14:textId="77777777" w:rsidR="00116D51" w:rsidRPr="006F3A53" w:rsidRDefault="00116D51" w:rsidP="00E9590E">
                        <w:pPr>
                          <w:jc w:val="center"/>
                          <w:rPr>
                            <w:sz w:val="16"/>
                            <w:szCs w:val="16"/>
                          </w:rPr>
                        </w:pPr>
                        <w:r>
                          <w:rPr>
                            <w:sz w:val="16"/>
                            <w:szCs w:val="16"/>
                          </w:rPr>
                          <w:t>Jde fakticky o nový nástup, tj. dojde k novému označení, nákupu nového jízdného</w:t>
                        </w:r>
                      </w:p>
                    </w:txbxContent>
                  </v:textbox>
                </v:shape>
                <v:shape id="AutoShape 457" o:spid="_x0000_s1350" type="#_x0000_t32" style="position:absolute;left:35020;top:34994;width:6;height:3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" strokecolor="#92cddc" strokeweight="1pt">
                  <v:stroke startarrow="block"/>
                  <v:shadow color="#205867" opacity=".5" offset="1pt"/>
                </v:shape>
                <v:shape id="Text Box 458" o:spid="_x0000_s1351" type="#_x0000_t202" style="position:absolute;left:234;top:31927;width:542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757BE79A" w14:textId="77777777" w:rsidR="00116D51" w:rsidRPr="00BD5DEF" w:rsidRDefault="00116D51" w:rsidP="00E9590E">
                        <w:pPr>
                          <w:pStyle w:val="Odstavecseseznamem"/>
                          <w:ind w:left="0" w:right="-16"/>
                          <w:jc w:val="both"/>
                          <w:rPr>
                            <w:sz w:val="20"/>
                            <w:szCs w:val="20"/>
                          </w:rPr>
                        </w:pPr>
                        <w:r>
                          <w:rPr>
                            <w:sz w:val="20"/>
                            <w:szCs w:val="20"/>
                          </w:rPr>
                          <w:t xml:space="preserve">2. </w:t>
                        </w:r>
                        <w:r w:rsidRPr="00BD5DEF">
                          <w:rPr>
                            <w:sz w:val="20"/>
                            <w:szCs w:val="20"/>
                          </w:rPr>
                          <w:t>spoj</w:t>
                        </w:r>
                      </w:p>
                    </w:txbxContent>
                  </v:textbox>
                </v:shape>
                <w10:wrap type="topAndBottom"/>
              </v:group>
            </w:pict>
          </mc:Fallback>
        </mc:AlternateContent>
      </w:r>
      <w:r w:rsidR="00E9590E" w:rsidRPr="00B3540C">
        <w:t>Cesta z MĚSTA, cestující zakupuje jednotkové jízdné</w:t>
      </w:r>
      <w:bookmarkEnd w:id="46"/>
    </w:p>
    <w:p w14:paraId="5F7018A9" w14:textId="77777777" w:rsidR="00E9590E" w:rsidRPr="00B3540C" w:rsidRDefault="006C0B63" w:rsidP="006349CC">
      <w:pPr>
        <w:spacing w:after="0" w:line="240" w:lineRule="auto"/>
        <w:jc w:val="center"/>
      </w:pPr>
      <w:r>
        <w:rPr>
          <w:noProof/>
          <w:lang w:eastAsia="cs-CZ" w:bidi="ar-SA"/>
        </w:rPr>
        <mc:AlternateContent>
          <mc:Choice Requires="wps">
            <w:drawing>
              <wp:anchor distT="0" distB="0" distL="114300" distR="114300" simplePos="0" relativeHeight="251648512" behindDoc="0" locked="0" layoutInCell="1" allowOverlap="1" wp14:anchorId="3077A490" wp14:editId="78F0F08A">
                <wp:simplePos x="0" y="0"/>
                <wp:positionH relativeFrom="column">
                  <wp:posOffset>97790</wp:posOffset>
                </wp:positionH>
                <wp:positionV relativeFrom="paragraph">
                  <wp:posOffset>4765675</wp:posOffset>
                </wp:positionV>
                <wp:extent cx="5760720" cy="281940"/>
                <wp:effectExtent l="2540" t="3175" r="0" b="635"/>
                <wp:wrapSquare wrapText="bothSides"/>
                <wp:docPr id="49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4EC80" w14:textId="357D96B6" w:rsidR="00116D51" w:rsidRPr="00EC5ACB" w:rsidRDefault="00116D51" w:rsidP="00966606">
                            <w:pPr>
                              <w:pStyle w:val="Titulek"/>
                            </w:pPr>
                            <w:bookmarkStart w:id="49" w:name="_Toc316552447"/>
                            <w:bookmarkStart w:id="50" w:name="_Toc316552529"/>
                            <w:bookmarkStart w:id="51" w:name="_Toc37924724"/>
                            <w:r w:rsidRPr="00EC5ACB">
                              <w:t xml:space="preserve">Obrázek </w:t>
                            </w:r>
                            <w:r w:rsidR="009217B7">
                              <w:fldChar w:fldCharType="begin"/>
                            </w:r>
                            <w:r w:rsidR="009217B7">
                              <w:instrText xml:space="preserve"> SEQ Obrázek \* ARABIC </w:instrText>
                            </w:r>
                            <w:r w:rsidR="009217B7">
                              <w:fldChar w:fldCharType="separate"/>
                            </w:r>
                            <w:r>
                              <w:rPr>
                                <w:noProof/>
                              </w:rPr>
                              <w:t>11</w:t>
                            </w:r>
                            <w:r w:rsidR="009217B7">
                              <w:rPr>
                                <w:noProof/>
                              </w:rPr>
                              <w:fldChar w:fldCharType="end"/>
                            </w:r>
                            <w:r>
                              <w:rPr>
                                <w:noProof/>
                              </w:rPr>
                              <w:t xml:space="preserve"> </w:t>
                            </w:r>
                            <w:r w:rsidRPr="00EC5ACB">
                              <w:t xml:space="preserve"> Přestup v oblasti MĚSTO – jednotkové jízdné</w:t>
                            </w:r>
                            <w:bookmarkEnd w:id="49"/>
                            <w:bookmarkEnd w:id="50"/>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7A490" id="Text Box 461" o:spid="_x0000_s1352" type="#_x0000_t202" style="position:absolute;left:0;text-align:left;margin-left:7.7pt;margin-top:375.25pt;width:453.6pt;height:2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" stroked="f">
                <v:textbox style="mso-fit-shape-to-text:t" inset="0,0,0,0">
                  <w:txbxContent>
                    <w:p w14:paraId="6274EC80" w14:textId="357D96B6" w:rsidR="00116D51" w:rsidRPr="00EC5ACB" w:rsidRDefault="00116D51" w:rsidP="00966606">
                      <w:pPr>
                        <w:pStyle w:val="Titulek"/>
                      </w:pPr>
                      <w:bookmarkStart w:id="60" w:name="_Toc316552447"/>
                      <w:bookmarkStart w:id="61" w:name="_Toc316552529"/>
                      <w:bookmarkStart w:id="62" w:name="_Toc37924724"/>
                      <w:r w:rsidRPr="00EC5ACB">
                        <w:t xml:space="preserve">Obrázek </w:t>
                      </w:r>
                      <w:fldSimple w:instr=" SEQ Obrázek \* ARABIC ">
                        <w:r>
                          <w:rPr>
                            <w:noProof/>
                          </w:rPr>
                          <w:t>11</w:t>
                        </w:r>
                      </w:fldSimple>
                      <w:r>
                        <w:rPr>
                          <w:noProof/>
                        </w:rPr>
                        <w:t xml:space="preserve"> </w:t>
                      </w:r>
                      <w:r w:rsidRPr="00EC5ACB">
                        <w:t xml:space="preserve"> Přestup v oblasti MĚSTO – jednotkové jízdné</w:t>
                      </w:r>
                      <w:bookmarkEnd w:id="60"/>
                      <w:bookmarkEnd w:id="61"/>
                      <w:bookmarkEnd w:id="62"/>
                    </w:p>
                  </w:txbxContent>
                </v:textbox>
                <w10:wrap type="square"/>
              </v:shape>
            </w:pict>
          </mc:Fallback>
        </mc:AlternateContent>
      </w:r>
    </w:p>
    <w:p w14:paraId="6A6EF8F0" w14:textId="77777777" w:rsidR="00E9590E" w:rsidRPr="00B3540C" w:rsidRDefault="00E9590E" w:rsidP="00322558">
      <w:pPr>
        <w:pStyle w:val="Nadpis2"/>
        <w:pageBreakBefore/>
        <w:numPr>
          <w:ilvl w:val="1"/>
          <w:numId w:val="3"/>
        </w:numPr>
        <w:spacing w:before="0"/>
        <w:ind w:left="578" w:hanging="578"/>
      </w:pPr>
      <w:bookmarkStart w:id="52" w:name="_Toc37924764"/>
      <w:r w:rsidRPr="00B3540C">
        <w:lastRenderedPageBreak/>
        <w:t xml:space="preserve">Možné kombinace přestupů v oblasti </w:t>
      </w:r>
      <w:r>
        <w:t>REGION – REGION a MĚSTO A – MĚSTO B</w:t>
      </w:r>
      <w:bookmarkEnd w:id="52"/>
    </w:p>
    <w:p w14:paraId="3E50FE75" w14:textId="77777777" w:rsidR="00E9590E" w:rsidRPr="00B3540C" w:rsidRDefault="006C0B63" w:rsidP="001E3B42">
      <w:pPr>
        <w:spacing w:before="240" w:after="0"/>
      </w:pPr>
      <w:r>
        <w:rPr>
          <w:noProof/>
          <w:lang w:eastAsia="cs-CZ" w:bidi="ar-SA"/>
        </w:rPr>
        <mc:AlternateContent>
          <mc:Choice Requires="wps">
            <w:drawing>
              <wp:anchor distT="0" distB="0" distL="114300" distR="114300" simplePos="0" relativeHeight="251651584" behindDoc="0" locked="0" layoutInCell="1" allowOverlap="1" wp14:anchorId="4E48E23B" wp14:editId="5D1BD443">
                <wp:simplePos x="0" y="0"/>
                <wp:positionH relativeFrom="column">
                  <wp:posOffset>171450</wp:posOffset>
                </wp:positionH>
                <wp:positionV relativeFrom="paragraph">
                  <wp:posOffset>3149600</wp:posOffset>
                </wp:positionV>
                <wp:extent cx="5410835" cy="193040"/>
                <wp:effectExtent l="0" t="0" r="0" b="635"/>
                <wp:wrapSquare wrapText="bothSides"/>
                <wp:docPr id="49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9E7E7" w14:textId="4DB82738" w:rsidR="00116D51" w:rsidRPr="00EC5ACB" w:rsidRDefault="00116D51" w:rsidP="00966606">
                            <w:pPr>
                              <w:pStyle w:val="Titulek"/>
                            </w:pPr>
                            <w:bookmarkStart w:id="53" w:name="_Toc316552448"/>
                            <w:bookmarkStart w:id="54" w:name="_Toc316552530"/>
                            <w:bookmarkStart w:id="55" w:name="_Toc37924725"/>
                            <w:r w:rsidRPr="00EC5ACB">
                              <w:t xml:space="preserve">Obrázek </w:t>
                            </w:r>
                            <w:r w:rsidR="009217B7">
                              <w:fldChar w:fldCharType="begin"/>
                            </w:r>
                            <w:r w:rsidR="009217B7">
                              <w:instrText xml:space="preserve"> SEQ Obrázek \* ARABIC </w:instrText>
                            </w:r>
                            <w:r w:rsidR="009217B7">
                              <w:fldChar w:fldCharType="separate"/>
                            </w:r>
                            <w:r>
                              <w:rPr>
                                <w:noProof/>
                              </w:rPr>
                              <w:t>12</w:t>
                            </w:r>
                            <w:r w:rsidR="009217B7">
                              <w:rPr>
                                <w:noProof/>
                              </w:rPr>
                              <w:fldChar w:fldCharType="end"/>
                            </w:r>
                            <w:r>
                              <w:rPr>
                                <w:noProof/>
                              </w:rPr>
                              <w:t xml:space="preserve">  </w:t>
                            </w:r>
                            <w:r w:rsidRPr="00EC5ACB">
                              <w:t xml:space="preserve"> Možnosti přestupu v oblasti REGION-REGION a MĚSTO A-MĚSTO B</w:t>
                            </w:r>
                            <w:bookmarkEnd w:id="53"/>
                            <w:bookmarkEnd w:id="54"/>
                            <w:bookmarkEnd w:id="5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8E23B" id="Text Box 528" o:spid="_x0000_s1353" type="#_x0000_t202" style="position:absolute;margin-left:13.5pt;margin-top:248pt;width:426.05pt;height:1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" stroked="f">
                <v:textbox inset="0,0,0,0">
                  <w:txbxContent>
                    <w:p w14:paraId="6B99E7E7" w14:textId="4DB82738" w:rsidR="00116D51" w:rsidRPr="00EC5ACB" w:rsidRDefault="00116D51" w:rsidP="00966606">
                      <w:pPr>
                        <w:pStyle w:val="Titulek"/>
                      </w:pPr>
                      <w:bookmarkStart w:id="67" w:name="_Toc316552448"/>
                      <w:bookmarkStart w:id="68" w:name="_Toc316552530"/>
                      <w:bookmarkStart w:id="69" w:name="_Toc37924725"/>
                      <w:r w:rsidRPr="00EC5ACB">
                        <w:t xml:space="preserve">Obrázek </w:t>
                      </w:r>
                      <w:fldSimple w:instr=" SEQ Obrázek \* ARABIC ">
                        <w:r>
                          <w:rPr>
                            <w:noProof/>
                          </w:rPr>
                          <w:t>12</w:t>
                        </w:r>
                      </w:fldSimple>
                      <w:r>
                        <w:rPr>
                          <w:noProof/>
                        </w:rPr>
                        <w:t xml:space="preserve">  </w:t>
                      </w:r>
                      <w:r w:rsidRPr="00EC5ACB">
                        <w:t xml:space="preserve"> Možnosti přestupu v oblasti REGION-REGION a MĚSTO A-MĚSTO B</w:t>
                      </w:r>
                      <w:bookmarkEnd w:id="67"/>
                      <w:bookmarkEnd w:id="68"/>
                      <w:bookmarkEnd w:id="69"/>
                    </w:p>
                  </w:txbxContent>
                </v:textbox>
                <w10:wrap type="square"/>
              </v:shape>
            </w:pict>
          </mc:Fallback>
        </mc:AlternateContent>
      </w:r>
      <w:r>
        <w:rPr>
          <w:noProof/>
          <w:lang w:eastAsia="cs-CZ" w:bidi="ar-SA"/>
        </w:rPr>
        <mc:AlternateContent>
          <mc:Choice Requires="wps">
            <w:drawing>
              <wp:anchor distT="0" distB="0" distL="114300" distR="114300" simplePos="0" relativeHeight="251653632" behindDoc="0" locked="0" layoutInCell="1" allowOverlap="1" wp14:anchorId="0FAAFE96" wp14:editId="2DF577B7">
                <wp:simplePos x="0" y="0"/>
                <wp:positionH relativeFrom="column">
                  <wp:posOffset>289560</wp:posOffset>
                </wp:positionH>
                <wp:positionV relativeFrom="paragraph">
                  <wp:posOffset>7728585</wp:posOffset>
                </wp:positionV>
                <wp:extent cx="5180965" cy="213995"/>
                <wp:effectExtent l="3810" t="3810" r="0" b="1270"/>
                <wp:wrapSquare wrapText="bothSides"/>
                <wp:docPr id="494"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CE503" w14:textId="6B9C8A75" w:rsidR="00116D51" w:rsidRPr="00EC5ACB" w:rsidRDefault="00116D51" w:rsidP="00966606">
                            <w:pPr>
                              <w:pStyle w:val="Titulek"/>
                            </w:pPr>
                            <w:bookmarkStart w:id="56" w:name="_Toc316552449"/>
                            <w:bookmarkStart w:id="57" w:name="_Toc316552531"/>
                            <w:bookmarkStart w:id="58" w:name="_Toc37924726"/>
                            <w:r w:rsidRPr="00EC5ACB">
                              <w:t xml:space="preserve">Obrázek </w:t>
                            </w:r>
                            <w:r w:rsidR="009217B7">
                              <w:fldChar w:fldCharType="begin"/>
                            </w:r>
                            <w:r w:rsidR="009217B7">
                              <w:instrText xml:space="preserve"> SEQ Obrázek \* ARABIC </w:instrText>
                            </w:r>
                            <w:r w:rsidR="009217B7">
                              <w:fldChar w:fldCharType="separate"/>
                            </w:r>
                            <w:r>
                              <w:rPr>
                                <w:noProof/>
                              </w:rPr>
                              <w:t>13</w:t>
                            </w:r>
                            <w:r w:rsidR="009217B7">
                              <w:rPr>
                                <w:noProof/>
                              </w:rPr>
                              <w:fldChar w:fldCharType="end"/>
                            </w:r>
                            <w:r>
                              <w:rPr>
                                <w:noProof/>
                              </w:rPr>
                              <w:t xml:space="preserve">  </w:t>
                            </w:r>
                            <w:r w:rsidRPr="00EC5ACB">
                              <w:t xml:space="preserve"> Přestup v oblasti REGION-REGION a MĚSTO A-MĚSTO B</w:t>
                            </w:r>
                            <w:bookmarkEnd w:id="56"/>
                            <w:bookmarkEnd w:id="57"/>
                            <w:bookmarkEnd w:id="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AFE96" id="Text Box 550" o:spid="_x0000_s1354" type="#_x0000_t202" style="position:absolute;margin-left:22.8pt;margin-top:608.55pt;width:407.95pt;height:1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" stroked="f">
                <v:textbox inset="0,0,0,0">
                  <w:txbxContent>
                    <w:p w14:paraId="006CE503" w14:textId="6B9C8A75" w:rsidR="00116D51" w:rsidRPr="00EC5ACB" w:rsidRDefault="00116D51" w:rsidP="00966606">
                      <w:pPr>
                        <w:pStyle w:val="Titulek"/>
                      </w:pPr>
                      <w:bookmarkStart w:id="73" w:name="_Toc316552449"/>
                      <w:bookmarkStart w:id="74" w:name="_Toc316552531"/>
                      <w:bookmarkStart w:id="75" w:name="_Toc37924726"/>
                      <w:r w:rsidRPr="00EC5ACB">
                        <w:t xml:space="preserve">Obrázek </w:t>
                      </w:r>
                      <w:fldSimple w:instr=" SEQ Obrázek \* ARABIC ">
                        <w:r>
                          <w:rPr>
                            <w:noProof/>
                          </w:rPr>
                          <w:t>13</w:t>
                        </w:r>
                      </w:fldSimple>
                      <w:r>
                        <w:rPr>
                          <w:noProof/>
                        </w:rPr>
                        <w:t xml:space="preserve">  </w:t>
                      </w:r>
                      <w:r w:rsidRPr="00EC5ACB">
                        <w:t xml:space="preserve"> Přestup v oblasti REGION-REGION a MĚSTO A-MĚSTO B</w:t>
                      </w:r>
                      <w:bookmarkEnd w:id="73"/>
                      <w:bookmarkEnd w:id="74"/>
                      <w:bookmarkEnd w:id="75"/>
                    </w:p>
                  </w:txbxContent>
                </v:textbox>
                <w10:wrap type="square"/>
              </v:shape>
            </w:pict>
          </mc:Fallback>
        </mc:AlternateContent>
      </w:r>
      <w:r>
        <w:rPr>
          <w:noProof/>
          <w:lang w:eastAsia="cs-CZ" w:bidi="ar-SA"/>
        </w:rPr>
        <mc:AlternateContent>
          <mc:Choice Requires="wpc">
            <w:drawing>
              <wp:anchor distT="0" distB="0" distL="114300" distR="114300" simplePos="0" relativeHeight="251652608" behindDoc="1" locked="0" layoutInCell="1" allowOverlap="1" wp14:anchorId="3CFE7C4D" wp14:editId="09F36121">
                <wp:simplePos x="0" y="0"/>
                <wp:positionH relativeFrom="margin">
                  <wp:posOffset>289560</wp:posOffset>
                </wp:positionH>
                <wp:positionV relativeFrom="line">
                  <wp:posOffset>3491865</wp:posOffset>
                </wp:positionV>
                <wp:extent cx="5180965" cy="4179570"/>
                <wp:effectExtent l="0" t="0" r="635" b="0"/>
                <wp:wrapSquare wrapText="bothSides"/>
                <wp:docPr id="529" name="Plátno 5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0" name="Text Box 531"/>
                        <wps:cNvSpPr txBox="1">
                          <a:spLocks noChangeArrowheads="1"/>
                        </wps:cNvSpPr>
                        <wps:spPr bwMode="auto">
                          <a:xfrm>
                            <a:off x="1994535" y="145097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256FF" w14:textId="77777777" w:rsidR="00116D51" w:rsidRPr="00C51EF7" w:rsidRDefault="00116D51" w:rsidP="00DF45F7">
                              <w:pPr>
                                <w:pStyle w:val="Odstavecseseznamem"/>
                                <w:ind w:left="0" w:right="-16"/>
                                <w:jc w:val="both"/>
                                <w:rPr>
                                  <w:sz w:val="18"/>
                                  <w:szCs w:val="18"/>
                                </w:rPr>
                              </w:pPr>
                              <w:r>
                                <w:rPr>
                                  <w:sz w:val="18"/>
                                  <w:szCs w:val="18"/>
                                </w:rPr>
                                <w:t>N</w:t>
                              </w:r>
                              <w:r w:rsidRPr="00C51EF7">
                                <w:rPr>
                                  <w:sz w:val="18"/>
                                  <w:szCs w:val="18"/>
                                </w:rPr>
                                <w:t>e</w:t>
                              </w:r>
                            </w:p>
                          </w:txbxContent>
                        </wps:txbx>
                        <wps:bodyPr rot="0" vert="horz" wrap="square" lIns="91440" tIns="45720" rIns="91440" bIns="45720" anchor="t" anchorCtr="0" upright="1">
                          <a:noAutofit/>
                        </wps:bodyPr>
                      </wps:wsp>
                      <wps:wsp>
                        <wps:cNvPr id="891" name="Text Box 532"/>
                        <wps:cNvSpPr txBox="1">
                          <a:spLocks noChangeArrowheads="1"/>
                        </wps:cNvSpPr>
                        <wps:spPr bwMode="auto">
                          <a:xfrm>
                            <a:off x="959485" y="225234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8DCED" w14:textId="77777777" w:rsidR="00116D51" w:rsidRPr="00C51EF7" w:rsidRDefault="00116D51" w:rsidP="00DF45F7">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892" name="AutoShape 533"/>
                        <wps:cNvSpPr>
                          <a:spLocks noChangeArrowheads="1"/>
                        </wps:cNvSpPr>
                        <wps:spPr bwMode="auto">
                          <a:xfrm>
                            <a:off x="615950" y="24765"/>
                            <a:ext cx="1332230" cy="76680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B40DC08" w14:textId="77777777" w:rsidR="00116D51" w:rsidRPr="006F3A53" w:rsidRDefault="00116D51" w:rsidP="00DF45F7">
                              <w:pPr>
                                <w:ind w:left="-142" w:right="-177"/>
                                <w:jc w:val="center"/>
                                <w:rPr>
                                  <w:sz w:val="16"/>
                                  <w:szCs w:val="16"/>
                                </w:rPr>
                              </w:pPr>
                              <w:r w:rsidRPr="006F3A53">
                                <w:rPr>
                                  <w:sz w:val="16"/>
                                  <w:szCs w:val="16"/>
                                </w:rPr>
                                <w:t>Po nástupu do vozidla j</w:t>
                              </w:r>
                              <w:r>
                                <w:rPr>
                                  <w:sz w:val="16"/>
                                  <w:szCs w:val="16"/>
                                </w:rPr>
                                <w:t>e zaznamenán přestupní čas, tj. </w:t>
                              </w:r>
                              <w:r w:rsidRPr="006F3A53">
                                <w:rPr>
                                  <w:sz w:val="16"/>
                                  <w:szCs w:val="16"/>
                                </w:rPr>
                                <w:t xml:space="preserve">výstupní čas </w:t>
                              </w:r>
                              <w:r w:rsidRPr="006F3A53">
                                <w:rPr>
                                  <w:sz w:val="16"/>
                                  <w:szCs w:val="16"/>
                                  <w:lang w:val="en-US"/>
                                </w:rPr>
                                <w:t>+</w:t>
                              </w:r>
                              <w:r w:rsidRPr="006F3A53">
                                <w:rPr>
                                  <w:sz w:val="16"/>
                                  <w:szCs w:val="16"/>
                                </w:rPr>
                                <w:t xml:space="preserve"> 30 min</w:t>
                              </w:r>
                              <w:r>
                                <w:rPr>
                                  <w:sz w:val="16"/>
                                  <w:szCs w:val="16"/>
                                </w:rPr>
                                <w:t xml:space="preserve"> + aktuální zpoždění</w:t>
                              </w:r>
                            </w:p>
                            <w:p w14:paraId="124608DC" w14:textId="77777777" w:rsidR="00116D51" w:rsidRDefault="00116D51" w:rsidP="00DF45F7"/>
                          </w:txbxContent>
                        </wps:txbx>
                        <wps:bodyPr rot="0" vert="horz" wrap="square" lIns="91440" tIns="45720" rIns="91440" bIns="45720" anchor="t" anchorCtr="0" upright="1">
                          <a:noAutofit/>
                        </wps:bodyPr>
                      </wps:wsp>
                      <wps:wsp>
                        <wps:cNvPr id="893" name="Text Box 534"/>
                        <wps:cNvSpPr txBox="1">
                          <a:spLocks noChangeArrowheads="1"/>
                        </wps:cNvSpPr>
                        <wps:spPr bwMode="auto">
                          <a:xfrm>
                            <a:off x="62865" y="253365"/>
                            <a:ext cx="5207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CC55" w14:textId="77777777" w:rsidR="00116D51" w:rsidRPr="00945850" w:rsidRDefault="00116D51" w:rsidP="00DF45F7">
                              <w:pPr>
                                <w:pStyle w:val="Odstavecseseznamem"/>
                                <w:ind w:left="-142" w:right="-30"/>
                                <w:rPr>
                                  <w:sz w:val="20"/>
                                  <w:szCs w:val="20"/>
                                </w:rPr>
                              </w:pPr>
                              <w:r w:rsidRPr="00945850">
                                <w:rPr>
                                  <w:sz w:val="20"/>
                                  <w:szCs w:val="20"/>
                                </w:rPr>
                                <w:t>1. </w:t>
                              </w:r>
                              <w:r>
                                <w:rPr>
                                  <w:sz w:val="20"/>
                                  <w:szCs w:val="20"/>
                                </w:rPr>
                                <w:t>s</w:t>
                              </w:r>
                              <w:r w:rsidRPr="00945850">
                                <w:rPr>
                                  <w:sz w:val="20"/>
                                  <w:szCs w:val="20"/>
                                </w:rPr>
                                <w:t>poj</w:t>
                              </w:r>
                            </w:p>
                          </w:txbxContent>
                        </wps:txbx>
                        <wps:bodyPr rot="0" vert="horz" wrap="square" lIns="91440" tIns="45720" rIns="91440" bIns="45720" anchor="t" anchorCtr="0" upright="1">
                          <a:noAutofit/>
                        </wps:bodyPr>
                      </wps:wsp>
                      <wps:wsp>
                        <wps:cNvPr id="895" name="AutoShape 536"/>
                        <wps:cNvCnPr>
                          <a:cxnSpLocks noChangeShapeType="1"/>
                          <a:stCxn id="892" idx="2"/>
                          <a:endCxn id="894" idx="0"/>
                        </wps:cNvCnPr>
                        <wps:spPr bwMode="auto">
                          <a:xfrm>
                            <a:off x="1282065" y="791570"/>
                            <a:ext cx="636" cy="20220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80" name="AutoShape 537"/>
                        <wps:cNvCnPr>
                          <a:cxnSpLocks noChangeShapeType="1"/>
                        </wps:cNvCnPr>
                        <wps:spPr bwMode="auto">
                          <a:xfrm flipH="1" flipV="1">
                            <a:off x="2095500" y="1823976"/>
                            <a:ext cx="351155" cy="1905"/>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81" name="AutoShape 538"/>
                        <wps:cNvSpPr>
                          <a:spLocks noChangeArrowheads="1"/>
                        </wps:cNvSpPr>
                        <wps:spPr bwMode="auto">
                          <a:xfrm>
                            <a:off x="598170" y="2781300"/>
                            <a:ext cx="1367790" cy="56578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FE1BF8" w14:textId="77777777" w:rsidR="00116D51" w:rsidRPr="006F3A53" w:rsidRDefault="00116D51" w:rsidP="00DF45F7">
                              <w:pPr>
                                <w:jc w:val="center"/>
                                <w:rPr>
                                  <w:sz w:val="16"/>
                                  <w:szCs w:val="16"/>
                                </w:rPr>
                              </w:pPr>
                              <w:r>
                                <w:rPr>
                                  <w:sz w:val="16"/>
                                  <w:szCs w:val="16"/>
                                </w:rPr>
                                <w:t xml:space="preserve">Ověřen nárok na odečet ZS = bez základní sazby </w:t>
                              </w:r>
                              <w:r>
                                <w:rPr>
                                  <w:sz w:val="16"/>
                                  <w:szCs w:val="16"/>
                                </w:rPr>
                                <w:br/>
                                <w:t>v km tarifu</w:t>
                              </w:r>
                            </w:p>
                          </w:txbxContent>
                        </wps:txbx>
                        <wps:bodyPr rot="0" vert="horz" wrap="square" lIns="91440" tIns="45720" rIns="91440" bIns="45720" anchor="t" anchorCtr="0" upright="1">
                          <a:noAutofit/>
                        </wps:bodyPr>
                      </wps:wsp>
                      <wps:wsp>
                        <wps:cNvPr id="482" name="AutoShape 539"/>
                        <wps:cNvCnPr>
                          <a:cxnSpLocks noChangeShapeType="1"/>
                          <a:stCxn id="894" idx="2"/>
                          <a:endCxn id="481" idx="0"/>
                        </wps:cNvCnPr>
                        <wps:spPr bwMode="auto">
                          <a:xfrm flipH="1">
                            <a:off x="1282065" y="2635885"/>
                            <a:ext cx="636" cy="14541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83" name="AutoShape 540"/>
                        <wps:cNvCnPr>
                          <a:cxnSpLocks noChangeShapeType="1"/>
                          <a:stCxn id="485" idx="2"/>
                          <a:endCxn id="488" idx="0"/>
                        </wps:cNvCnPr>
                        <wps:spPr bwMode="auto">
                          <a:xfrm rot="16200000" flipH="1">
                            <a:off x="3075940" y="2124075"/>
                            <a:ext cx="279400" cy="635"/>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84" name="Text Box 541"/>
                        <wps:cNvSpPr txBox="1">
                          <a:spLocks noChangeArrowheads="1"/>
                        </wps:cNvSpPr>
                        <wps:spPr bwMode="auto">
                          <a:xfrm>
                            <a:off x="27940" y="2915285"/>
                            <a:ext cx="50228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BE41C" w14:textId="77777777" w:rsidR="00116D51" w:rsidRPr="00945850" w:rsidRDefault="00116D51" w:rsidP="00DF45F7">
                              <w:pPr>
                                <w:pStyle w:val="Odstavecseseznamem"/>
                                <w:ind w:left="0" w:right="-139"/>
                                <w:rPr>
                                  <w:sz w:val="20"/>
                                  <w:szCs w:val="20"/>
                                </w:rPr>
                              </w:pPr>
                              <w:r>
                                <w:rPr>
                                  <w:sz w:val="20"/>
                                  <w:szCs w:val="20"/>
                                </w:rPr>
                                <w:t>2</w:t>
                              </w:r>
                              <w:r w:rsidRPr="00945850">
                                <w:rPr>
                                  <w:sz w:val="20"/>
                                  <w:szCs w:val="20"/>
                                </w:rPr>
                                <w:t>. </w:t>
                              </w:r>
                              <w:r>
                                <w:rPr>
                                  <w:sz w:val="20"/>
                                  <w:szCs w:val="20"/>
                                </w:rPr>
                                <w:t>s</w:t>
                              </w:r>
                              <w:r w:rsidRPr="00945850">
                                <w:rPr>
                                  <w:sz w:val="20"/>
                                  <w:szCs w:val="20"/>
                                </w:rPr>
                                <w:t>poj</w:t>
                              </w:r>
                            </w:p>
                          </w:txbxContent>
                        </wps:txbx>
                        <wps:bodyPr rot="0" vert="horz" wrap="square" lIns="91440" tIns="45720" rIns="91440" bIns="45720" anchor="t" anchorCtr="0" upright="1">
                          <a:noAutofit/>
                        </wps:bodyPr>
                      </wps:wsp>
                      <wps:wsp>
                        <wps:cNvPr id="485" name="AutoShape 542"/>
                        <wps:cNvSpPr>
                          <a:spLocks noChangeArrowheads="1"/>
                        </wps:cNvSpPr>
                        <wps:spPr bwMode="auto">
                          <a:xfrm>
                            <a:off x="2446655" y="1311910"/>
                            <a:ext cx="1536700" cy="6731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7595B15" w14:textId="77777777" w:rsidR="00116D51" w:rsidRPr="00945850" w:rsidRDefault="00116D51" w:rsidP="00DF45F7">
                              <w:pPr>
                                <w:spacing w:before="120"/>
                                <w:ind w:left="-142" w:right="-164"/>
                                <w:jc w:val="center"/>
                              </w:pPr>
                              <w:r>
                                <w:rPr>
                                  <w:sz w:val="16"/>
                                  <w:szCs w:val="16"/>
                                </w:rPr>
                                <w:t>Pak se jedná o přestup, kdy cílová zastávka leží uvnitř oblasti daného MĚSTA, tj. jednotkový tarif</w:t>
                              </w:r>
                            </w:p>
                          </w:txbxContent>
                        </wps:txbx>
                        <wps:bodyPr rot="0" vert="horz" wrap="square" lIns="91440" tIns="45720" rIns="91440" bIns="45720" anchor="t" anchorCtr="0" upright="1">
                          <a:noAutofit/>
                        </wps:bodyPr>
                      </wps:wsp>
                      <wps:wsp>
                        <wps:cNvPr id="486" name="Text Box 543"/>
                        <wps:cNvSpPr txBox="1">
                          <a:spLocks noChangeArrowheads="1"/>
                        </wps:cNvSpPr>
                        <wps:spPr bwMode="auto">
                          <a:xfrm>
                            <a:off x="3686810" y="251904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11E3C" w14:textId="77777777" w:rsidR="00116D51" w:rsidRPr="00C51EF7" w:rsidRDefault="00116D51" w:rsidP="00DF45F7">
                              <w:pPr>
                                <w:pStyle w:val="Odstavecseseznamem"/>
                                <w:ind w:left="0" w:right="-16"/>
                                <w:jc w:val="both"/>
                                <w:rPr>
                                  <w:sz w:val="18"/>
                                  <w:szCs w:val="18"/>
                                </w:rPr>
                              </w:pPr>
                              <w:r>
                                <w:rPr>
                                  <w:sz w:val="18"/>
                                  <w:szCs w:val="18"/>
                                </w:rPr>
                                <w:t>N</w:t>
                              </w:r>
                              <w:r w:rsidRPr="00C51EF7">
                                <w:rPr>
                                  <w:sz w:val="18"/>
                                  <w:szCs w:val="18"/>
                                </w:rPr>
                                <w:t>e</w:t>
                              </w:r>
                            </w:p>
                          </w:txbxContent>
                        </wps:txbx>
                        <wps:bodyPr rot="0" vert="horz" wrap="square" lIns="91440" tIns="45720" rIns="91440" bIns="45720" anchor="t" anchorCtr="0" upright="1">
                          <a:noAutofit/>
                        </wps:bodyPr>
                      </wps:wsp>
                      <wps:wsp>
                        <wps:cNvPr id="487" name="Text Box 544"/>
                        <wps:cNvSpPr txBox="1">
                          <a:spLocks noChangeArrowheads="1"/>
                        </wps:cNvSpPr>
                        <wps:spPr bwMode="auto">
                          <a:xfrm>
                            <a:off x="2896235" y="311340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C6790" w14:textId="77777777" w:rsidR="00116D51" w:rsidRPr="00C51EF7" w:rsidRDefault="00116D51" w:rsidP="00DF45F7">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88" name="AutoShape 545"/>
                        <wps:cNvSpPr>
                          <a:spLocks noChangeArrowheads="1"/>
                        </wps:cNvSpPr>
                        <wps:spPr bwMode="auto">
                          <a:xfrm>
                            <a:off x="2672715" y="2264410"/>
                            <a:ext cx="1085215" cy="89408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720B6A7" w14:textId="77777777" w:rsidR="00116D51" w:rsidRPr="006F3A53" w:rsidRDefault="00116D51" w:rsidP="00DF45F7">
                              <w:pPr>
                                <w:spacing w:line="240" w:lineRule="auto"/>
                                <w:jc w:val="center"/>
                                <w:rPr>
                                  <w:sz w:val="16"/>
                                  <w:szCs w:val="16"/>
                                </w:rPr>
                              </w:pPr>
                              <w:r>
                                <w:rPr>
                                  <w:sz w:val="16"/>
                                  <w:szCs w:val="16"/>
                                </w:rPr>
                                <w:t>Uplynulo již 30 minut</w:t>
                              </w:r>
                            </w:p>
                          </w:txbxContent>
                        </wps:txbx>
                        <wps:bodyPr rot="0" vert="horz" wrap="square" lIns="91440" tIns="45720" rIns="91440" bIns="45720" anchor="t" anchorCtr="0" upright="1">
                          <a:noAutofit/>
                        </wps:bodyPr>
                      </wps:wsp>
                      <wps:wsp>
                        <wps:cNvPr id="489" name="AutoShape 546"/>
                        <wps:cNvSpPr>
                          <a:spLocks noChangeArrowheads="1"/>
                        </wps:cNvSpPr>
                        <wps:spPr bwMode="auto">
                          <a:xfrm>
                            <a:off x="4146550" y="2495550"/>
                            <a:ext cx="935990" cy="431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17E73CB" w14:textId="77777777" w:rsidR="00116D51" w:rsidRPr="006F3A53" w:rsidRDefault="00116D51" w:rsidP="00DF45F7">
                              <w:pPr>
                                <w:spacing w:after="0" w:line="240" w:lineRule="auto"/>
                                <w:jc w:val="center"/>
                                <w:rPr>
                                  <w:sz w:val="16"/>
                                  <w:szCs w:val="16"/>
                                </w:rPr>
                              </w:pPr>
                              <w:r>
                                <w:rPr>
                                  <w:sz w:val="16"/>
                                  <w:szCs w:val="16"/>
                                </w:rPr>
                                <w:t>Žádný odečet nebo tarif bez ZS</w:t>
                              </w:r>
                            </w:p>
                          </w:txbxContent>
                        </wps:txbx>
                        <wps:bodyPr rot="0" vert="horz" wrap="square" lIns="91440" tIns="45720" rIns="91440" bIns="45720" anchor="ctr" anchorCtr="0" upright="1">
                          <a:noAutofit/>
                        </wps:bodyPr>
                      </wps:wsp>
                      <wps:wsp>
                        <wps:cNvPr id="490" name="AutoShape 547"/>
                        <wps:cNvCnPr>
                          <a:cxnSpLocks noChangeShapeType="1"/>
                          <a:stCxn id="489" idx="1"/>
                          <a:endCxn id="488" idx="3"/>
                        </wps:cNvCnPr>
                        <wps:spPr bwMode="auto">
                          <a:xfrm flipH="1">
                            <a:off x="3757930" y="2711450"/>
                            <a:ext cx="388620" cy="635"/>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92" name="AutoShape 548"/>
                        <wps:cNvSpPr>
                          <a:spLocks noChangeArrowheads="1"/>
                        </wps:cNvSpPr>
                        <wps:spPr bwMode="auto">
                          <a:xfrm>
                            <a:off x="2492375" y="3444875"/>
                            <a:ext cx="1445260" cy="54927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C7C0EE5" w14:textId="77777777" w:rsidR="00116D51" w:rsidRPr="006F3A53" w:rsidRDefault="00116D51" w:rsidP="00DF45F7">
                              <w:pPr>
                                <w:jc w:val="center"/>
                                <w:rPr>
                                  <w:sz w:val="16"/>
                                  <w:szCs w:val="16"/>
                                </w:rPr>
                              </w:pPr>
                              <w:r>
                                <w:rPr>
                                  <w:sz w:val="16"/>
                                  <w:szCs w:val="16"/>
                                </w:rPr>
                                <w:t>Jde fakticky o nový nástup, tj. dojde k novému označení, nákupu nového jízdného</w:t>
                              </w:r>
                            </w:p>
                          </w:txbxContent>
                        </wps:txbx>
                        <wps:bodyPr rot="0" vert="horz" wrap="square" lIns="91440" tIns="45720" rIns="91440" bIns="45720" anchor="t" anchorCtr="0" upright="1">
                          <a:noAutofit/>
                        </wps:bodyPr>
                      </wps:wsp>
                      <wps:wsp>
                        <wps:cNvPr id="493" name="AutoShape 549"/>
                        <wps:cNvCnPr>
                          <a:cxnSpLocks noChangeShapeType="1"/>
                          <a:stCxn id="492" idx="0"/>
                          <a:endCxn id="488" idx="2"/>
                        </wps:cNvCnPr>
                        <wps:spPr bwMode="auto">
                          <a:xfrm flipV="1">
                            <a:off x="3215005" y="3158490"/>
                            <a:ext cx="635" cy="286385"/>
                          </a:xfrm>
                          <a:prstGeom prst="straightConnector1">
                            <a:avLst/>
                          </a:prstGeom>
                          <a:noFill/>
                          <a:ln w="12700">
                            <a:solidFill>
                              <a:srgbClr val="92CDDC"/>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94" name="AutoShape 535"/>
                        <wps:cNvSpPr>
                          <a:spLocks noChangeArrowheads="1"/>
                        </wps:cNvSpPr>
                        <wps:spPr bwMode="auto">
                          <a:xfrm>
                            <a:off x="469265" y="993775"/>
                            <a:ext cx="1626871" cy="164211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C397C29" w14:textId="77777777" w:rsidR="00116D51" w:rsidRPr="006F3A53" w:rsidRDefault="00116D51" w:rsidP="00DF45F7">
                              <w:pPr>
                                <w:spacing w:line="240" w:lineRule="auto"/>
                                <w:ind w:left="-142" w:right="-134"/>
                                <w:jc w:val="center"/>
                                <w:rPr>
                                  <w:sz w:val="16"/>
                                  <w:szCs w:val="16"/>
                                </w:rPr>
                              </w:pPr>
                              <w:r w:rsidRPr="006F3A53">
                                <w:rPr>
                                  <w:sz w:val="16"/>
                                  <w:szCs w:val="16"/>
                                </w:rPr>
                                <w:t>Přestup, kdy cílová zastávka</w:t>
                              </w:r>
                              <w:r>
                                <w:rPr>
                                  <w:sz w:val="16"/>
                                  <w:szCs w:val="16"/>
                                </w:rPr>
                                <w:t xml:space="preserve"> leží </w:t>
                              </w:r>
                              <w:r w:rsidRPr="00CD6D80">
                                <w:rPr>
                                  <w:b/>
                                  <w:sz w:val="16"/>
                                  <w:szCs w:val="16"/>
                                  <w:u w:val="single"/>
                                </w:rPr>
                                <w:t>kdekoliv</w:t>
                              </w:r>
                              <w:r>
                                <w:rPr>
                                  <w:sz w:val="16"/>
                                  <w:szCs w:val="16"/>
                                </w:rPr>
                                <w:t xml:space="preserve"> mimo oblast daného MĚSTA, tj. km tarif</w:t>
                              </w:r>
                            </w:p>
                            <w:p w14:paraId="745D23AF" w14:textId="77777777" w:rsidR="00116D51" w:rsidRDefault="00116D51" w:rsidP="00DF45F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E7C4D" id="Plátno 529" o:spid="_x0000_s1355" editas="canvas" style="position:absolute;margin-left:22.8pt;margin-top:274.95pt;width:407.95pt;height:329.1pt;z-index:-251663872;mso-position-horizontal-relative:margin;mso-position-vertical-relative:line" coordsize="51809,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">
                <v:shape id="_x0000_s1356" type="#_x0000_t75" style="position:absolute;width:51809;height:41795;visibility:visible;mso-wrap-style:square">
                  <v:fill o:detectmouseclick="t"/>
                  <v:path o:connecttype="none"/>
                </v:shape>
                <v:shape id="Text Box 531" o:spid="_x0000_s1357" type="#_x0000_t202" style="position:absolute;left:19945;top:14509;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" stroked="f">
                  <v:textbox>
                    <w:txbxContent>
                      <w:p w14:paraId="76C256FF" w14:textId="77777777" w:rsidR="00116D51" w:rsidRPr="00C51EF7" w:rsidRDefault="00116D51" w:rsidP="00DF45F7">
                        <w:pPr>
                          <w:pStyle w:val="Odstavecseseznamem"/>
                          <w:ind w:left="0" w:right="-16"/>
                          <w:jc w:val="both"/>
                          <w:rPr>
                            <w:sz w:val="18"/>
                            <w:szCs w:val="18"/>
                          </w:rPr>
                        </w:pPr>
                        <w:r>
                          <w:rPr>
                            <w:sz w:val="18"/>
                            <w:szCs w:val="18"/>
                          </w:rPr>
                          <w:t>N</w:t>
                        </w:r>
                        <w:r w:rsidRPr="00C51EF7">
                          <w:rPr>
                            <w:sz w:val="18"/>
                            <w:szCs w:val="18"/>
                          </w:rPr>
                          <w:t>e</w:t>
                        </w:r>
                      </w:p>
                    </w:txbxContent>
                  </v:textbox>
                </v:shape>
                <v:shape id="Text Box 532" o:spid="_x0000_s1358" type="#_x0000_t202" style="position:absolute;left:9594;top:2252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" stroked="f">
                  <v:textbox>
                    <w:txbxContent>
                      <w:p w14:paraId="74C8DCED" w14:textId="77777777" w:rsidR="00116D51" w:rsidRPr="00C51EF7" w:rsidRDefault="00116D51" w:rsidP="00DF45F7">
                        <w:pPr>
                          <w:pStyle w:val="Odstavecseseznamem"/>
                          <w:ind w:left="-142" w:right="-61"/>
                          <w:jc w:val="right"/>
                          <w:rPr>
                            <w:sz w:val="18"/>
                            <w:szCs w:val="18"/>
                          </w:rPr>
                        </w:pPr>
                        <w:r>
                          <w:rPr>
                            <w:sz w:val="18"/>
                            <w:szCs w:val="18"/>
                          </w:rPr>
                          <w:t>Ano</w:t>
                        </w:r>
                      </w:p>
                    </w:txbxContent>
                  </v:textbox>
                </v:shape>
                <v:shape id="AutoShape 533" o:spid="_x0000_s1359" type="#_x0000_t176" style="position:absolute;left:6159;top:247;width:13322;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" strokecolor="#92cddc" strokeweight="1pt">
                  <v:fill color2="#b6dde8" focus="100%" type="gradient"/>
                  <v:shadow on="t" color="#205867" opacity=".5" offset="1pt"/>
                  <v:textbox>
                    <w:txbxContent>
                      <w:p w14:paraId="4B40DC08" w14:textId="77777777" w:rsidR="00116D51" w:rsidRPr="006F3A53" w:rsidRDefault="00116D51" w:rsidP="00DF45F7">
                        <w:pPr>
                          <w:ind w:left="-142" w:right="-177"/>
                          <w:jc w:val="center"/>
                          <w:rPr>
                            <w:sz w:val="16"/>
                            <w:szCs w:val="16"/>
                          </w:rPr>
                        </w:pPr>
                        <w:r w:rsidRPr="006F3A53">
                          <w:rPr>
                            <w:sz w:val="16"/>
                            <w:szCs w:val="16"/>
                          </w:rPr>
                          <w:t>Po nástupu do vozidla j</w:t>
                        </w:r>
                        <w:r>
                          <w:rPr>
                            <w:sz w:val="16"/>
                            <w:szCs w:val="16"/>
                          </w:rPr>
                          <w:t>e zaznamenán přestupní čas, tj. </w:t>
                        </w:r>
                        <w:r w:rsidRPr="006F3A53">
                          <w:rPr>
                            <w:sz w:val="16"/>
                            <w:szCs w:val="16"/>
                          </w:rPr>
                          <w:t xml:space="preserve">výstupní čas </w:t>
                        </w:r>
                        <w:r w:rsidRPr="006F3A53">
                          <w:rPr>
                            <w:sz w:val="16"/>
                            <w:szCs w:val="16"/>
                            <w:lang w:val="en-US"/>
                          </w:rPr>
                          <w:t>+</w:t>
                        </w:r>
                        <w:r w:rsidRPr="006F3A53">
                          <w:rPr>
                            <w:sz w:val="16"/>
                            <w:szCs w:val="16"/>
                          </w:rPr>
                          <w:t xml:space="preserve"> 30 min</w:t>
                        </w:r>
                        <w:r>
                          <w:rPr>
                            <w:sz w:val="16"/>
                            <w:szCs w:val="16"/>
                          </w:rPr>
                          <w:t xml:space="preserve"> + aktuální zpoždění</w:t>
                        </w:r>
                      </w:p>
                      <w:p w14:paraId="124608DC" w14:textId="77777777" w:rsidR="00116D51" w:rsidRDefault="00116D51" w:rsidP="00DF45F7"/>
                    </w:txbxContent>
                  </v:textbox>
                </v:shape>
                <v:shape id="Text Box 534" o:spid="_x0000_s1360" type="#_x0000_t202" style="position:absolute;left:628;top:2533;width:520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" stroked="f">
                  <v:textbox>
                    <w:txbxContent>
                      <w:p w14:paraId="460DCC55" w14:textId="77777777" w:rsidR="00116D51" w:rsidRPr="00945850" w:rsidRDefault="00116D51" w:rsidP="00DF45F7">
                        <w:pPr>
                          <w:pStyle w:val="Odstavecseseznamem"/>
                          <w:ind w:left="-142" w:right="-30"/>
                          <w:rPr>
                            <w:sz w:val="20"/>
                            <w:szCs w:val="20"/>
                          </w:rPr>
                        </w:pPr>
                        <w:r w:rsidRPr="00945850">
                          <w:rPr>
                            <w:sz w:val="20"/>
                            <w:szCs w:val="20"/>
                          </w:rPr>
                          <w:t>1. </w:t>
                        </w:r>
                        <w:r>
                          <w:rPr>
                            <w:sz w:val="20"/>
                            <w:szCs w:val="20"/>
                          </w:rPr>
                          <w:t>s</w:t>
                        </w:r>
                        <w:r w:rsidRPr="00945850">
                          <w:rPr>
                            <w:sz w:val="20"/>
                            <w:szCs w:val="20"/>
                          </w:rPr>
                          <w:t>poj</w:t>
                        </w:r>
                      </w:p>
                    </w:txbxContent>
                  </v:textbox>
                </v:shape>
                <v:shape id="AutoShape 536" o:spid="_x0000_s1361" type="#_x0000_t32" style="position:absolute;left:12820;top:7915;width:7;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" strokecolor="#92cddc" strokeweight="1pt">
                  <v:stroke endarrow="block"/>
                  <v:shadow color="#205867" opacity=".5" offset="1pt"/>
                </v:shape>
                <v:shape id="AutoShape 537" o:spid="_x0000_s1362" type="#_x0000_t32" style="position:absolute;left:20955;top:18239;width:351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" strokecolor="#92cddc" strokeweight="1pt">
                  <v:stroke startarrow="block"/>
                  <v:shadow color="#205867" opacity=".5" offset="1pt"/>
                </v:shape>
                <v:shape id="AutoShape 538" o:spid="_x0000_s1363" type="#_x0000_t176" style="position:absolute;left:5981;top:27813;width:13678;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" strokecolor="#92cddc" strokeweight="1pt">
                  <v:fill color2="#b6dde8" focus="100%" type="gradient"/>
                  <v:shadow on="t" color="#205867" opacity=".5" offset="1pt"/>
                  <v:textbox>
                    <w:txbxContent>
                      <w:p w14:paraId="22FE1BF8" w14:textId="77777777" w:rsidR="00116D51" w:rsidRPr="006F3A53" w:rsidRDefault="00116D51" w:rsidP="00DF45F7">
                        <w:pPr>
                          <w:jc w:val="center"/>
                          <w:rPr>
                            <w:sz w:val="16"/>
                            <w:szCs w:val="16"/>
                          </w:rPr>
                        </w:pPr>
                        <w:r>
                          <w:rPr>
                            <w:sz w:val="16"/>
                            <w:szCs w:val="16"/>
                          </w:rPr>
                          <w:t xml:space="preserve">Ověřen nárok na odečet ZS = bez základní sazby </w:t>
                        </w:r>
                        <w:r>
                          <w:rPr>
                            <w:sz w:val="16"/>
                            <w:szCs w:val="16"/>
                          </w:rPr>
                          <w:br/>
                          <w:t>v km tarifu</w:t>
                        </w:r>
                      </w:p>
                    </w:txbxContent>
                  </v:textbox>
                </v:shape>
                <v:shape id="AutoShape 539" o:spid="_x0000_s1364" type="#_x0000_t32" style="position:absolute;left:12820;top:26358;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" strokecolor="#92cddc" strokeweight="1pt">
                  <v:stroke endarrow="block"/>
                  <v:shadow color="#205867" opacity=".5" offset="1pt"/>
                </v:shape>
                <v:shape id="AutoShape 540" o:spid="_x0000_s1365" type="#_x0000_t34" style="position:absolute;left:30759;top:21240;width:2794;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" strokecolor="#92cddc" strokeweight="1pt">
                  <v:stroke endarrow="block"/>
                  <v:shadow color="#205867" opacity=".5" offset="1pt"/>
                </v:shape>
                <v:shape id="Text Box 541" o:spid="_x0000_s1366" type="#_x0000_t202" style="position:absolute;left:279;top:29152;width:502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14:paraId="1C6BE41C" w14:textId="77777777" w:rsidR="00116D51" w:rsidRPr="00945850" w:rsidRDefault="00116D51" w:rsidP="00DF45F7">
                        <w:pPr>
                          <w:pStyle w:val="Odstavecseseznamem"/>
                          <w:ind w:left="0" w:right="-139"/>
                          <w:rPr>
                            <w:sz w:val="20"/>
                            <w:szCs w:val="20"/>
                          </w:rPr>
                        </w:pPr>
                        <w:r>
                          <w:rPr>
                            <w:sz w:val="20"/>
                            <w:szCs w:val="20"/>
                          </w:rPr>
                          <w:t>2</w:t>
                        </w:r>
                        <w:r w:rsidRPr="00945850">
                          <w:rPr>
                            <w:sz w:val="20"/>
                            <w:szCs w:val="20"/>
                          </w:rPr>
                          <w:t>. </w:t>
                        </w:r>
                        <w:r>
                          <w:rPr>
                            <w:sz w:val="20"/>
                            <w:szCs w:val="20"/>
                          </w:rPr>
                          <w:t>s</w:t>
                        </w:r>
                        <w:r w:rsidRPr="00945850">
                          <w:rPr>
                            <w:sz w:val="20"/>
                            <w:szCs w:val="20"/>
                          </w:rPr>
                          <w:t>poj</w:t>
                        </w:r>
                      </w:p>
                    </w:txbxContent>
                  </v:textbox>
                </v:shape>
                <v:shape id="AutoShape 542" o:spid="_x0000_s1367" type="#_x0000_t176" style="position:absolute;left:24466;top:13119;width:1536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" strokecolor="#92cddc" strokeweight="1pt">
                  <v:fill color2="#b6dde8" focus="100%" type="gradient"/>
                  <v:shadow on="t" color="#205867" opacity=".5" offset="1pt"/>
                  <v:textbox>
                    <w:txbxContent>
                      <w:p w14:paraId="07595B15" w14:textId="77777777" w:rsidR="00116D51" w:rsidRPr="00945850" w:rsidRDefault="00116D51" w:rsidP="00DF45F7">
                        <w:pPr>
                          <w:spacing w:before="120"/>
                          <w:ind w:left="-142" w:right="-164"/>
                          <w:jc w:val="center"/>
                        </w:pPr>
                        <w:r>
                          <w:rPr>
                            <w:sz w:val="16"/>
                            <w:szCs w:val="16"/>
                          </w:rPr>
                          <w:t>Pak se jedná o přestup, kdy cílová zastávka leží uvnitř oblasti daného MĚSTA, tj. jednotkový tarif</w:t>
                        </w:r>
                      </w:p>
                    </w:txbxContent>
                  </v:textbox>
                </v:shape>
                <v:shape id="Text Box 543" o:spid="_x0000_s1368" type="#_x0000_t202" style="position:absolute;left:36868;top:25190;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14:paraId="6D011E3C" w14:textId="77777777" w:rsidR="00116D51" w:rsidRPr="00C51EF7" w:rsidRDefault="00116D51" w:rsidP="00DF45F7">
                        <w:pPr>
                          <w:pStyle w:val="Odstavecseseznamem"/>
                          <w:ind w:left="0" w:right="-16"/>
                          <w:jc w:val="both"/>
                          <w:rPr>
                            <w:sz w:val="18"/>
                            <w:szCs w:val="18"/>
                          </w:rPr>
                        </w:pPr>
                        <w:r>
                          <w:rPr>
                            <w:sz w:val="18"/>
                            <w:szCs w:val="18"/>
                          </w:rPr>
                          <w:t>N</w:t>
                        </w:r>
                        <w:r w:rsidRPr="00C51EF7">
                          <w:rPr>
                            <w:sz w:val="18"/>
                            <w:szCs w:val="18"/>
                          </w:rPr>
                          <w:t>e</w:t>
                        </w:r>
                      </w:p>
                    </w:txbxContent>
                  </v:textbox>
                </v:shape>
                <v:shape id="Text Box 544" o:spid="_x0000_s1369" type="#_x0000_t202" style="position:absolute;left:28962;top:31134;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" stroked="f">
                  <v:textbox>
                    <w:txbxContent>
                      <w:p w14:paraId="009C6790" w14:textId="77777777" w:rsidR="00116D51" w:rsidRPr="00C51EF7" w:rsidRDefault="00116D51" w:rsidP="00DF45F7">
                        <w:pPr>
                          <w:pStyle w:val="Odstavecseseznamem"/>
                          <w:ind w:left="-142" w:right="-61"/>
                          <w:jc w:val="right"/>
                          <w:rPr>
                            <w:sz w:val="18"/>
                            <w:szCs w:val="18"/>
                          </w:rPr>
                        </w:pPr>
                        <w:r>
                          <w:rPr>
                            <w:sz w:val="18"/>
                            <w:szCs w:val="18"/>
                          </w:rPr>
                          <w:t>Ano</w:t>
                        </w:r>
                      </w:p>
                    </w:txbxContent>
                  </v:textbox>
                </v:shape>
                <v:shape id="AutoShape 545" o:spid="_x0000_s1370" type="#_x0000_t110" style="position:absolute;left:26727;top:22644;width:10852;height:8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" strokecolor="#92cddc" strokeweight="1pt">
                  <v:fill color2="#b6dde8" focus="100%" type="gradient"/>
                  <v:shadow on="t" color="#205867" opacity=".5" offset="1pt"/>
                  <v:textbox>
                    <w:txbxContent>
                      <w:p w14:paraId="5720B6A7" w14:textId="77777777" w:rsidR="00116D51" w:rsidRPr="006F3A53" w:rsidRDefault="00116D51" w:rsidP="00DF45F7">
                        <w:pPr>
                          <w:spacing w:line="240" w:lineRule="auto"/>
                          <w:jc w:val="center"/>
                          <w:rPr>
                            <w:sz w:val="16"/>
                            <w:szCs w:val="16"/>
                          </w:rPr>
                        </w:pPr>
                        <w:r>
                          <w:rPr>
                            <w:sz w:val="16"/>
                            <w:szCs w:val="16"/>
                          </w:rPr>
                          <w:t>Uplynulo již 30 minut</w:t>
                        </w:r>
                      </w:p>
                    </w:txbxContent>
                  </v:textbox>
                </v:shape>
                <v:shape id="AutoShape 546" o:spid="_x0000_s1371" type="#_x0000_t176" style="position:absolute;left:41465;top:24955;width:93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" strokecolor="#92cddc" strokeweight="1pt">
                  <v:fill color2="#b6dde8" focus="100%" type="gradient"/>
                  <v:shadow on="t" color="#205867" opacity=".5" offset="1pt"/>
                  <v:textbox>
                    <w:txbxContent>
                      <w:p w14:paraId="717E73CB" w14:textId="77777777" w:rsidR="00116D51" w:rsidRPr="006F3A53" w:rsidRDefault="00116D51" w:rsidP="00DF45F7">
                        <w:pPr>
                          <w:spacing w:after="0" w:line="240" w:lineRule="auto"/>
                          <w:jc w:val="center"/>
                          <w:rPr>
                            <w:sz w:val="16"/>
                            <w:szCs w:val="16"/>
                          </w:rPr>
                        </w:pPr>
                        <w:r>
                          <w:rPr>
                            <w:sz w:val="16"/>
                            <w:szCs w:val="16"/>
                          </w:rPr>
                          <w:t>Žádný odečet nebo tarif bez ZS</w:t>
                        </w:r>
                      </w:p>
                    </w:txbxContent>
                  </v:textbox>
                </v:shape>
                <v:shape id="AutoShape 547" o:spid="_x0000_s1372" type="#_x0000_t32" style="position:absolute;left:37579;top:27114;width:388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" strokecolor="#92cddc" strokeweight="1pt">
                  <v:stroke startarrow="block"/>
                  <v:shadow color="#205867" opacity=".5" offset="1pt"/>
                </v:shape>
                <v:shape id="AutoShape 548" o:spid="_x0000_s1373" type="#_x0000_t176" style="position:absolute;left:24923;top:34448;width:14453;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" strokecolor="#92cddc" strokeweight="1pt">
                  <v:fill color2="#b6dde8" focus="100%" type="gradient"/>
                  <v:shadow on="t" color="#205867" opacity=".5" offset="1pt"/>
                  <v:textbox>
                    <w:txbxContent>
                      <w:p w14:paraId="2C7C0EE5" w14:textId="77777777" w:rsidR="00116D51" w:rsidRPr="006F3A53" w:rsidRDefault="00116D51" w:rsidP="00DF45F7">
                        <w:pPr>
                          <w:jc w:val="center"/>
                          <w:rPr>
                            <w:sz w:val="16"/>
                            <w:szCs w:val="16"/>
                          </w:rPr>
                        </w:pPr>
                        <w:r>
                          <w:rPr>
                            <w:sz w:val="16"/>
                            <w:szCs w:val="16"/>
                          </w:rPr>
                          <w:t>Jde fakticky o nový nástup, tj. dojde k novému označení, nákupu nového jízdného</w:t>
                        </w:r>
                      </w:p>
                    </w:txbxContent>
                  </v:textbox>
                </v:shape>
                <v:shape id="AutoShape 549" o:spid="_x0000_s1374" type="#_x0000_t32" style="position:absolute;left:32150;top:31584;width:6;height:2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" strokecolor="#92cddc" strokeweight="1pt">
                  <v:stroke startarrow="block"/>
                  <v:shadow color="#205867" opacity=".5" offset="1pt"/>
                </v:shape>
                <v:shape id="AutoShape 535" o:spid="_x0000_s1375" type="#_x0000_t110" style="position:absolute;left:4692;top:9937;width:16269;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" strokecolor="#92cddc" strokeweight="1pt">
                  <v:fill color2="#b6dde8" focus="100%" type="gradient"/>
                  <v:shadow on="t" color="#205867" opacity=".5" offset="1pt"/>
                  <v:textbox>
                    <w:txbxContent>
                      <w:p w14:paraId="6C397C29" w14:textId="77777777" w:rsidR="00116D51" w:rsidRPr="006F3A53" w:rsidRDefault="00116D51" w:rsidP="00DF45F7">
                        <w:pPr>
                          <w:spacing w:line="240" w:lineRule="auto"/>
                          <w:ind w:left="-142" w:right="-134"/>
                          <w:jc w:val="center"/>
                          <w:rPr>
                            <w:sz w:val="16"/>
                            <w:szCs w:val="16"/>
                          </w:rPr>
                        </w:pPr>
                        <w:r w:rsidRPr="006F3A53">
                          <w:rPr>
                            <w:sz w:val="16"/>
                            <w:szCs w:val="16"/>
                          </w:rPr>
                          <w:t>Přestup, kdy cílová zastávka</w:t>
                        </w:r>
                        <w:r>
                          <w:rPr>
                            <w:sz w:val="16"/>
                            <w:szCs w:val="16"/>
                          </w:rPr>
                          <w:t xml:space="preserve"> leží </w:t>
                        </w:r>
                        <w:r w:rsidRPr="00CD6D80">
                          <w:rPr>
                            <w:b/>
                            <w:sz w:val="16"/>
                            <w:szCs w:val="16"/>
                            <w:u w:val="single"/>
                          </w:rPr>
                          <w:t>kdekoliv</w:t>
                        </w:r>
                        <w:r>
                          <w:rPr>
                            <w:sz w:val="16"/>
                            <w:szCs w:val="16"/>
                          </w:rPr>
                          <w:t xml:space="preserve"> mimo oblast daného MĚSTA, tj. km tarif</w:t>
                        </w:r>
                      </w:p>
                      <w:p w14:paraId="745D23AF" w14:textId="77777777" w:rsidR="00116D51" w:rsidRDefault="00116D51" w:rsidP="00DF45F7"/>
                    </w:txbxContent>
                  </v:textbox>
                </v:shape>
                <w10:wrap type="square" anchorx="margin" anchory="line"/>
              </v:group>
            </w:pict>
          </mc:Fallback>
        </mc:AlternateContent>
      </w:r>
      <w:r>
        <w:rPr>
          <w:noProof/>
          <w:lang w:eastAsia="cs-CZ" w:bidi="ar-SA"/>
        </w:rPr>
        <mc:AlternateContent>
          <mc:Choice Requires="wpc">
            <w:drawing>
              <wp:anchor distT="0" distB="0" distL="114300" distR="114300" simplePos="0" relativeHeight="251650560" behindDoc="0" locked="0" layoutInCell="1" allowOverlap="1" wp14:anchorId="58E1E995" wp14:editId="6DCAD49D">
                <wp:simplePos x="0" y="0"/>
                <wp:positionH relativeFrom="margin">
                  <wp:posOffset>171450</wp:posOffset>
                </wp:positionH>
                <wp:positionV relativeFrom="paragraph">
                  <wp:posOffset>468630</wp:posOffset>
                </wp:positionV>
                <wp:extent cx="5410835" cy="2623820"/>
                <wp:effectExtent l="0" t="1905" r="0" b="3175"/>
                <wp:wrapSquare wrapText="bothSides"/>
                <wp:docPr id="491" name="Plátno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2" name="Text Box 493"/>
                        <wps:cNvSpPr txBox="1">
                          <a:spLocks noChangeArrowheads="1"/>
                        </wps:cNvSpPr>
                        <wps:spPr bwMode="auto">
                          <a:xfrm>
                            <a:off x="3287395" y="1913890"/>
                            <a:ext cx="70294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A8427"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km tarif</w:t>
                              </w:r>
                            </w:p>
                          </w:txbxContent>
                        </wps:txbx>
                        <wps:bodyPr rot="0" vert="horz" wrap="square" lIns="91440" tIns="45720" rIns="91440" bIns="45720" anchor="t" anchorCtr="0" upright="1">
                          <a:noAutofit/>
                        </wps:bodyPr>
                      </wps:wsp>
                      <wps:wsp>
                        <wps:cNvPr id="183" name="Text Box 494"/>
                        <wps:cNvSpPr txBox="1">
                          <a:spLocks noChangeArrowheads="1"/>
                        </wps:cNvSpPr>
                        <wps:spPr bwMode="auto">
                          <a:xfrm>
                            <a:off x="4117340" y="760730"/>
                            <a:ext cx="70294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A45F2"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km tarif</w:t>
                              </w:r>
                            </w:p>
                          </w:txbxContent>
                        </wps:txbx>
                        <wps:bodyPr rot="0" vert="horz" wrap="square" lIns="91440" tIns="45720" rIns="91440" bIns="45720" anchor="t" anchorCtr="0" upright="1">
                          <a:noAutofit/>
                        </wps:bodyPr>
                      </wps:wsp>
                      <wps:wsp>
                        <wps:cNvPr id="184" name="Text Box 495"/>
                        <wps:cNvSpPr txBox="1">
                          <a:spLocks noChangeArrowheads="1"/>
                        </wps:cNvSpPr>
                        <wps:spPr bwMode="auto">
                          <a:xfrm>
                            <a:off x="3183255" y="770255"/>
                            <a:ext cx="56324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9F69"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MHD</w:t>
                              </w:r>
                            </w:p>
                          </w:txbxContent>
                        </wps:txbx>
                        <wps:bodyPr rot="0" vert="horz" wrap="square" lIns="91440" tIns="45720" rIns="91440" bIns="45720" anchor="t" anchorCtr="0" upright="1">
                          <a:noAutofit/>
                        </wps:bodyPr>
                      </wps:wsp>
                      <wps:wsp>
                        <wps:cNvPr id="185" name="Text Box 496"/>
                        <wps:cNvSpPr txBox="1">
                          <a:spLocks noChangeArrowheads="1"/>
                        </wps:cNvSpPr>
                        <wps:spPr bwMode="auto">
                          <a:xfrm>
                            <a:off x="4311650" y="1925320"/>
                            <a:ext cx="56324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4CF7D"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MHD</w:t>
                              </w:r>
                            </w:p>
                          </w:txbxContent>
                        </wps:txbx>
                        <wps:bodyPr rot="0" vert="horz" wrap="square" lIns="91440" tIns="45720" rIns="91440" bIns="45720" anchor="t" anchorCtr="0" upright="1">
                          <a:noAutofit/>
                        </wps:bodyPr>
                      </wps:wsp>
                      <wps:wsp>
                        <wps:cNvPr id="186" name="AutoShape 497"/>
                        <wps:cNvCnPr>
                          <a:cxnSpLocks noChangeShapeType="1"/>
                        </wps:cNvCnPr>
                        <wps:spPr bwMode="auto">
                          <a:xfrm>
                            <a:off x="2673350" y="123825"/>
                            <a:ext cx="635" cy="2339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498"/>
                        <wps:cNvCnPr>
                          <a:cxnSpLocks noChangeShapeType="1"/>
                        </wps:cNvCnPr>
                        <wps:spPr bwMode="auto">
                          <a:xfrm>
                            <a:off x="4064635" y="123825"/>
                            <a:ext cx="635" cy="230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Oval 499"/>
                        <wps:cNvSpPr>
                          <a:spLocks noChangeArrowheads="1"/>
                        </wps:cNvSpPr>
                        <wps:spPr bwMode="auto">
                          <a:xfrm>
                            <a:off x="330835" y="79184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189" name="AutoShape 500"/>
                        <wps:cNvCnPr>
                          <a:cxnSpLocks noChangeShapeType="1"/>
                        </wps:cNvCnPr>
                        <wps:spPr bwMode="auto">
                          <a:xfrm>
                            <a:off x="421640" y="842010"/>
                            <a:ext cx="72263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91" name="AutoShape 501"/>
                        <wps:cNvCnPr>
                          <a:cxnSpLocks noChangeShapeType="1"/>
                          <a:endCxn id="864" idx="2"/>
                        </wps:cNvCnPr>
                        <wps:spPr bwMode="auto">
                          <a:xfrm flipV="1">
                            <a:off x="1234440" y="837565"/>
                            <a:ext cx="904240" cy="698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64" name="Oval 502"/>
                        <wps:cNvSpPr>
                          <a:spLocks noChangeArrowheads="1"/>
                        </wps:cNvSpPr>
                        <wps:spPr bwMode="auto">
                          <a:xfrm>
                            <a:off x="2138680" y="791845"/>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865" name="Text Box 503"/>
                        <wps:cNvSpPr txBox="1">
                          <a:spLocks noChangeArrowheads="1"/>
                        </wps:cNvSpPr>
                        <wps:spPr bwMode="auto">
                          <a:xfrm>
                            <a:off x="1521460" y="520700"/>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4E9CB"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wps:txbx>
                        <wps:bodyPr rot="0" vert="horz" wrap="square" lIns="91440" tIns="45720" rIns="91440" bIns="45720" anchor="t" anchorCtr="0" upright="1">
                          <a:noAutofit/>
                        </wps:bodyPr>
                      </wps:wsp>
                      <wps:wsp>
                        <wps:cNvPr id="866" name="Text Box 504"/>
                        <wps:cNvSpPr txBox="1">
                          <a:spLocks noChangeArrowheads="1"/>
                        </wps:cNvSpPr>
                        <wps:spPr bwMode="auto">
                          <a:xfrm>
                            <a:off x="1611630" y="62865"/>
                            <a:ext cx="6654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12087" w14:textId="77777777" w:rsidR="00116D51" w:rsidRPr="00886523" w:rsidRDefault="00116D51" w:rsidP="00C61D23">
                              <w:pPr>
                                <w:rPr>
                                  <w:b/>
                                </w:rPr>
                              </w:pPr>
                              <w:r w:rsidRPr="00886523">
                                <w:rPr>
                                  <w:b/>
                                </w:rPr>
                                <w:t>REGION</w:t>
                              </w:r>
                            </w:p>
                          </w:txbxContent>
                        </wps:txbx>
                        <wps:bodyPr rot="0" vert="horz" wrap="square" lIns="91440" tIns="45720" rIns="91440" bIns="45720" anchor="t" anchorCtr="0" upright="1">
                          <a:noAutofit/>
                        </wps:bodyPr>
                      </wps:wsp>
                      <wps:wsp>
                        <wps:cNvPr id="867" name="Text Box 505"/>
                        <wps:cNvSpPr txBox="1">
                          <a:spLocks noChangeArrowheads="1"/>
                        </wps:cNvSpPr>
                        <wps:spPr bwMode="auto">
                          <a:xfrm>
                            <a:off x="3079115" y="62865"/>
                            <a:ext cx="72199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183BD" w14:textId="77777777" w:rsidR="00116D51" w:rsidRPr="00886523" w:rsidRDefault="00116D51" w:rsidP="00C61D23">
                              <w:pPr>
                                <w:rPr>
                                  <w:b/>
                                </w:rPr>
                              </w:pPr>
                              <w:r>
                                <w:rPr>
                                  <w:b/>
                                </w:rPr>
                                <w:t>MĚSTO A</w:t>
                              </w:r>
                            </w:p>
                          </w:txbxContent>
                        </wps:txbx>
                        <wps:bodyPr rot="0" vert="horz" wrap="square" lIns="91440" tIns="45720" rIns="91440" bIns="45720" anchor="t" anchorCtr="0" upright="1">
                          <a:noAutofit/>
                        </wps:bodyPr>
                      </wps:wsp>
                      <wps:wsp>
                        <wps:cNvPr id="868" name="Oval 506"/>
                        <wps:cNvSpPr>
                          <a:spLocks noChangeArrowheads="1"/>
                        </wps:cNvSpPr>
                        <wps:spPr bwMode="auto">
                          <a:xfrm>
                            <a:off x="1144270" y="79184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69" name="AutoShape 507"/>
                        <wps:cNvCnPr>
                          <a:cxnSpLocks noChangeShapeType="1"/>
                        </wps:cNvCnPr>
                        <wps:spPr bwMode="auto">
                          <a:xfrm flipH="1">
                            <a:off x="1322070" y="123825"/>
                            <a:ext cx="635" cy="230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Text Box 508"/>
                        <wps:cNvSpPr txBox="1">
                          <a:spLocks noChangeArrowheads="1"/>
                        </wps:cNvSpPr>
                        <wps:spPr bwMode="auto">
                          <a:xfrm>
                            <a:off x="331470" y="64135"/>
                            <a:ext cx="6654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0ECE5" w14:textId="77777777" w:rsidR="00116D51" w:rsidRPr="00886523" w:rsidRDefault="00116D51" w:rsidP="00C61D23">
                              <w:pPr>
                                <w:rPr>
                                  <w:b/>
                                </w:rPr>
                              </w:pPr>
                              <w:r w:rsidRPr="00886523">
                                <w:rPr>
                                  <w:b/>
                                </w:rPr>
                                <w:t>REGION</w:t>
                              </w:r>
                            </w:p>
                          </w:txbxContent>
                        </wps:txbx>
                        <wps:bodyPr rot="0" vert="horz" wrap="square" lIns="91440" tIns="45720" rIns="91440" bIns="45720" anchor="t" anchorCtr="0" upright="1">
                          <a:noAutofit/>
                        </wps:bodyPr>
                      </wps:wsp>
                      <wps:wsp>
                        <wps:cNvPr id="871" name="Text Box 509"/>
                        <wps:cNvSpPr txBox="1">
                          <a:spLocks noChangeArrowheads="1"/>
                        </wps:cNvSpPr>
                        <wps:spPr bwMode="auto">
                          <a:xfrm>
                            <a:off x="4396105" y="64135"/>
                            <a:ext cx="76390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12ADB" w14:textId="77777777" w:rsidR="00116D51" w:rsidRPr="00886523" w:rsidRDefault="00116D51" w:rsidP="00C61D23">
                              <w:pPr>
                                <w:rPr>
                                  <w:b/>
                                </w:rPr>
                              </w:pPr>
                              <w:r>
                                <w:rPr>
                                  <w:b/>
                                </w:rPr>
                                <w:t>MĚSTO B</w:t>
                              </w:r>
                            </w:p>
                          </w:txbxContent>
                        </wps:txbx>
                        <wps:bodyPr rot="0" vert="horz" wrap="square" lIns="91440" tIns="45720" rIns="91440" bIns="45720" anchor="t" anchorCtr="0" upright="1">
                          <a:noAutofit/>
                        </wps:bodyPr>
                      </wps:wsp>
                      <wps:wsp>
                        <wps:cNvPr id="872" name="Oval 510"/>
                        <wps:cNvSpPr>
                          <a:spLocks noChangeArrowheads="1"/>
                        </wps:cNvSpPr>
                        <wps:spPr bwMode="auto">
                          <a:xfrm>
                            <a:off x="3012440" y="75374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73" name="AutoShape 511"/>
                        <wps:cNvCnPr>
                          <a:cxnSpLocks noChangeShapeType="1"/>
                        </wps:cNvCnPr>
                        <wps:spPr bwMode="auto">
                          <a:xfrm>
                            <a:off x="3103245" y="803910"/>
                            <a:ext cx="72263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74" name="AutoShape 512"/>
                        <wps:cNvCnPr>
                          <a:cxnSpLocks noChangeShapeType="1"/>
                        </wps:cNvCnPr>
                        <wps:spPr bwMode="auto">
                          <a:xfrm flipV="1">
                            <a:off x="3916045" y="799465"/>
                            <a:ext cx="904240" cy="698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75" name="Oval 513"/>
                        <wps:cNvSpPr>
                          <a:spLocks noChangeArrowheads="1"/>
                        </wps:cNvSpPr>
                        <wps:spPr bwMode="auto">
                          <a:xfrm>
                            <a:off x="4820285" y="753745"/>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876" name="Text Box 514"/>
                        <wps:cNvSpPr txBox="1">
                          <a:spLocks noChangeArrowheads="1"/>
                        </wps:cNvSpPr>
                        <wps:spPr bwMode="auto">
                          <a:xfrm>
                            <a:off x="4203065" y="482600"/>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11486"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wps:txbx>
                        <wps:bodyPr rot="0" vert="horz" wrap="square" lIns="91440" tIns="45720" rIns="91440" bIns="45720" anchor="t" anchorCtr="0" upright="1">
                          <a:noAutofit/>
                        </wps:bodyPr>
                      </wps:wsp>
                      <wps:wsp>
                        <wps:cNvPr id="877" name="Oval 515"/>
                        <wps:cNvSpPr>
                          <a:spLocks noChangeArrowheads="1"/>
                        </wps:cNvSpPr>
                        <wps:spPr bwMode="auto">
                          <a:xfrm>
                            <a:off x="3825875" y="753745"/>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78" name="Oval 516"/>
                        <wps:cNvSpPr>
                          <a:spLocks noChangeArrowheads="1"/>
                        </wps:cNvSpPr>
                        <wps:spPr bwMode="auto">
                          <a:xfrm>
                            <a:off x="378460" y="190881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79" name="AutoShape 517"/>
                        <wps:cNvCnPr>
                          <a:cxnSpLocks noChangeShapeType="1"/>
                          <a:endCxn id="883" idx="2"/>
                        </wps:cNvCnPr>
                        <wps:spPr bwMode="auto">
                          <a:xfrm flipV="1">
                            <a:off x="469265" y="1954530"/>
                            <a:ext cx="975360" cy="44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80" name="AutoShape 518"/>
                        <wps:cNvCnPr>
                          <a:cxnSpLocks noChangeShapeType="1"/>
                        </wps:cNvCnPr>
                        <wps:spPr bwMode="auto">
                          <a:xfrm>
                            <a:off x="1535430" y="1954530"/>
                            <a:ext cx="650875" cy="63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81" name="Oval 519"/>
                        <wps:cNvSpPr>
                          <a:spLocks noChangeArrowheads="1"/>
                        </wps:cNvSpPr>
                        <wps:spPr bwMode="auto">
                          <a:xfrm>
                            <a:off x="2186305" y="1908810"/>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882" name="Text Box 520"/>
                        <wps:cNvSpPr txBox="1">
                          <a:spLocks noChangeArrowheads="1"/>
                        </wps:cNvSpPr>
                        <wps:spPr bwMode="auto">
                          <a:xfrm>
                            <a:off x="1569085" y="1637665"/>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B9901"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wps:txbx>
                        <wps:bodyPr rot="0" vert="horz" wrap="square" lIns="91440" tIns="45720" rIns="91440" bIns="45720" anchor="t" anchorCtr="0" upright="1">
                          <a:noAutofit/>
                        </wps:bodyPr>
                      </wps:wsp>
                      <wps:wsp>
                        <wps:cNvPr id="883" name="Oval 521"/>
                        <wps:cNvSpPr>
                          <a:spLocks noChangeArrowheads="1"/>
                        </wps:cNvSpPr>
                        <wps:spPr bwMode="auto">
                          <a:xfrm>
                            <a:off x="1444625" y="190881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84" name="Oval 522"/>
                        <wps:cNvSpPr>
                          <a:spLocks noChangeArrowheads="1"/>
                        </wps:cNvSpPr>
                        <wps:spPr bwMode="auto">
                          <a:xfrm>
                            <a:off x="3103245" y="191135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885" name="AutoShape 523"/>
                        <wps:cNvCnPr>
                          <a:cxnSpLocks noChangeShapeType="1"/>
                        </wps:cNvCnPr>
                        <wps:spPr bwMode="auto">
                          <a:xfrm flipV="1">
                            <a:off x="3194050" y="1957070"/>
                            <a:ext cx="975360" cy="44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86" name="AutoShape 524"/>
                        <wps:cNvCnPr>
                          <a:cxnSpLocks noChangeShapeType="1"/>
                        </wps:cNvCnPr>
                        <wps:spPr bwMode="auto">
                          <a:xfrm>
                            <a:off x="4260215" y="1957070"/>
                            <a:ext cx="650875" cy="635"/>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87" name="Oval 525"/>
                        <wps:cNvSpPr>
                          <a:spLocks noChangeArrowheads="1"/>
                        </wps:cNvSpPr>
                        <wps:spPr bwMode="auto">
                          <a:xfrm>
                            <a:off x="4911090" y="1911350"/>
                            <a:ext cx="90805" cy="90805"/>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888" name="Text Box 526"/>
                        <wps:cNvSpPr txBox="1">
                          <a:spLocks noChangeArrowheads="1"/>
                        </wps:cNvSpPr>
                        <wps:spPr bwMode="auto">
                          <a:xfrm>
                            <a:off x="4293870" y="1640205"/>
                            <a:ext cx="41592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2B44F"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wps:txbx>
                        <wps:bodyPr rot="0" vert="horz" wrap="square" lIns="91440" tIns="45720" rIns="91440" bIns="45720" anchor="t" anchorCtr="0" upright="1">
                          <a:noAutofit/>
                        </wps:bodyPr>
                      </wps:wsp>
                      <wps:wsp>
                        <wps:cNvPr id="889" name="Oval 527"/>
                        <wps:cNvSpPr>
                          <a:spLocks noChangeArrowheads="1"/>
                        </wps:cNvSpPr>
                        <wps:spPr bwMode="auto">
                          <a:xfrm>
                            <a:off x="4169410" y="1911350"/>
                            <a:ext cx="90805" cy="9080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1E995" id="Plátno 491" o:spid="_x0000_s1376" editas="canvas" style="position:absolute;margin-left:13.5pt;margin-top:36.9pt;width:426.05pt;height:206.6pt;z-index:251650560;mso-position-horizontal-relative:margin;mso-position-vertical-relative:text" coordsize="54108,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">
                <v:shape id="_x0000_s1377" type="#_x0000_t75" style="position:absolute;width:54108;height:26238;visibility:visible;mso-wrap-style:square">
                  <v:fill o:detectmouseclick="t"/>
                  <v:path o:connecttype="none"/>
                </v:shape>
                <v:shape id="Text Box 493" o:spid="_x0000_s1378" type="#_x0000_t202" style="position:absolute;left:32873;top:19138;width:703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3AA8427"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km tarif</w:t>
                        </w:r>
                      </w:p>
                    </w:txbxContent>
                  </v:textbox>
                </v:shape>
                <v:shape id="Text Box 494" o:spid="_x0000_s1379" type="#_x0000_t202" style="position:absolute;left:41173;top:7607;width:702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729A45F2"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km tarif</w:t>
                        </w:r>
                      </w:p>
                    </w:txbxContent>
                  </v:textbox>
                </v:shape>
                <v:shape id="Text Box 495" o:spid="_x0000_s1380" type="#_x0000_t202" style="position:absolute;left:31832;top:7702;width:563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25EC9F69"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MHD</w:t>
                        </w:r>
                      </w:p>
                    </w:txbxContent>
                  </v:textbox>
                </v:shape>
                <v:shape id="Text Box 496" o:spid="_x0000_s1381" type="#_x0000_t202" style="position:absolute;left:43116;top:19253;width:563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48E4CF7D" w14:textId="77777777" w:rsidR="00116D51" w:rsidRPr="00A231F9" w:rsidRDefault="00116D51" w:rsidP="00C61D23">
                        <w:pPr>
                          <w:pStyle w:val="Odstavecseseznamem"/>
                          <w:ind w:left="0" w:right="-16"/>
                          <w:jc w:val="both"/>
                          <w:rPr>
                            <w:b/>
                            <w:i/>
                            <w:color w:val="365F91"/>
                            <w:sz w:val="24"/>
                            <w:szCs w:val="24"/>
                          </w:rPr>
                        </w:pPr>
                        <w:r w:rsidRPr="00A231F9">
                          <w:rPr>
                            <w:b/>
                            <w:i/>
                            <w:color w:val="365F91"/>
                            <w:sz w:val="24"/>
                            <w:szCs w:val="24"/>
                          </w:rPr>
                          <w:t>MHD</w:t>
                        </w:r>
                      </w:p>
                    </w:txbxContent>
                  </v:textbox>
                </v:shape>
                <v:shape id="AutoShape 497" o:spid="_x0000_s1382" type="#_x0000_t32" style="position:absolute;left:26733;top:1238;width:6;height:23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"/>
                <v:shape id="AutoShape 498" o:spid="_x0000_s1383" type="#_x0000_t32" style="position:absolute;left:40646;top:1238;width:6;height:23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oval id="Oval 499" o:spid="_x0000_s1384" style="position:absolute;left:3308;top:791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" strokecolor="#92cddc" strokeweight="1pt">
                  <v:fill color2="#b6dde8" focus="100%" type="gradient"/>
                  <v:shadow on="t" color="#205867" opacity=".5" offset="1pt"/>
                </v:oval>
                <v:shape id="AutoShape 500" o:spid="_x0000_s1385" type="#_x0000_t32" style="position:absolute;left:4216;top:8420;width:72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" strokecolor="#92cddc" strokeweight="1pt">
                  <v:stroke endarrow="block"/>
                  <v:shadow color="#205867" opacity=".5" offset="1pt"/>
                </v:shape>
                <v:shape id="AutoShape 501" o:spid="_x0000_s1386" type="#_x0000_t32" style="position:absolute;left:12344;top:8375;width:9042;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" strokecolor="#92cddc" strokeweight="1pt">
                  <v:shadow color="#205867" opacity=".5" offset="1pt"/>
                </v:shape>
                <v:oval id="Oval 502" o:spid="_x0000_s1387" style="position:absolute;left:21386;top:791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" fillcolor="#95b3d7" strokecolor="#4f81bd" strokeweight="1pt">
                  <v:fill color2="#4f81bd" focus="50%" type="gradient"/>
                  <v:shadow on="t" color="#243f60" offset="1pt"/>
                </v:oval>
                <v:shape id="Text Box 503" o:spid="_x0000_s1388" type="#_x0000_t202" style="position:absolute;left:15214;top:5207;width:415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" stroked="f">
                  <v:textbox>
                    <w:txbxContent>
                      <w:p w14:paraId="41C4E9CB"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v:textbox>
                </v:shape>
                <v:shape id="Text Box 504" o:spid="_x0000_s1389" type="#_x0000_t202" style="position:absolute;left:16116;top:628;width:66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" stroked="f">
                  <v:textbox>
                    <w:txbxContent>
                      <w:p w14:paraId="3F212087" w14:textId="77777777" w:rsidR="00116D51" w:rsidRPr="00886523" w:rsidRDefault="00116D51" w:rsidP="00C61D23">
                        <w:pPr>
                          <w:rPr>
                            <w:b/>
                          </w:rPr>
                        </w:pPr>
                        <w:r w:rsidRPr="00886523">
                          <w:rPr>
                            <w:b/>
                          </w:rPr>
                          <w:t>REGION</w:t>
                        </w:r>
                      </w:p>
                    </w:txbxContent>
                  </v:textbox>
                </v:shape>
                <v:shape id="Text Box 505" o:spid="_x0000_s1390" type="#_x0000_t202" style="position:absolute;left:30791;top:628;width:72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" stroked="f">
                  <v:textbox>
                    <w:txbxContent>
                      <w:p w14:paraId="463183BD" w14:textId="77777777" w:rsidR="00116D51" w:rsidRPr="00886523" w:rsidRDefault="00116D51" w:rsidP="00C61D23">
                        <w:pPr>
                          <w:rPr>
                            <w:b/>
                          </w:rPr>
                        </w:pPr>
                        <w:r>
                          <w:rPr>
                            <w:b/>
                          </w:rPr>
                          <w:t>MĚSTO A</w:t>
                        </w:r>
                      </w:p>
                    </w:txbxContent>
                  </v:textbox>
                </v:shape>
                <v:oval id="Oval 506" o:spid="_x0000_s1391" style="position:absolute;left:11442;top:791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" strokecolor="#92cddc" strokeweight="1pt">
                  <v:fill color2="#b6dde8" focus="100%" type="gradient"/>
                  <v:shadow on="t" color="#205867" opacity=".5" offset="1pt"/>
                </v:oval>
                <v:shape id="AutoShape 507" o:spid="_x0000_s1392" type="#_x0000_t32" style="position:absolute;left:13220;top:1238;width:7;height:23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"/>
                <v:shape id="Text Box 508" o:spid="_x0000_s1393" type="#_x0000_t202" style="position:absolute;left:3314;top:641;width:66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" stroked="f">
                  <v:textbox>
                    <w:txbxContent>
                      <w:p w14:paraId="7B50ECE5" w14:textId="77777777" w:rsidR="00116D51" w:rsidRPr="00886523" w:rsidRDefault="00116D51" w:rsidP="00C61D23">
                        <w:pPr>
                          <w:rPr>
                            <w:b/>
                          </w:rPr>
                        </w:pPr>
                        <w:r w:rsidRPr="00886523">
                          <w:rPr>
                            <w:b/>
                          </w:rPr>
                          <w:t>REGION</w:t>
                        </w:r>
                      </w:p>
                    </w:txbxContent>
                  </v:textbox>
                </v:shape>
                <v:shape id="Text Box 509" o:spid="_x0000_s1394" type="#_x0000_t202" style="position:absolute;left:43961;top:641;width:76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" stroked="f">
                  <v:textbox>
                    <w:txbxContent>
                      <w:p w14:paraId="26512ADB" w14:textId="77777777" w:rsidR="00116D51" w:rsidRPr="00886523" w:rsidRDefault="00116D51" w:rsidP="00C61D23">
                        <w:pPr>
                          <w:rPr>
                            <w:b/>
                          </w:rPr>
                        </w:pPr>
                        <w:r>
                          <w:rPr>
                            <w:b/>
                          </w:rPr>
                          <w:t>MĚSTO B</w:t>
                        </w:r>
                      </w:p>
                    </w:txbxContent>
                  </v:textbox>
                </v:shape>
                <v:oval id="Oval 510" o:spid="_x0000_s1395" style="position:absolute;left:30124;top:753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" strokecolor="#92cddc" strokeweight="1pt">
                  <v:fill color2="#b6dde8" focus="100%" type="gradient"/>
                  <v:shadow on="t" color="#205867" opacity=".5" offset="1pt"/>
                </v:oval>
                <v:shape id="AutoShape 511" o:spid="_x0000_s1396" type="#_x0000_t32" style="position:absolute;left:31032;top:8039;width:72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" strokecolor="#92cddc" strokeweight="1pt">
                  <v:stroke endarrow="block"/>
                  <v:shadow color="#205867" opacity=".5" offset="1pt"/>
                </v:shape>
                <v:shape id="AutoShape 512" o:spid="_x0000_s1397" type="#_x0000_t32" style="position:absolute;left:39160;top:7994;width:9042;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" strokecolor="#92cddc" strokeweight="1pt">
                  <v:shadow color="#205867" opacity=".5" offset="1pt"/>
                </v:shape>
                <v:oval id="Oval 513" o:spid="_x0000_s1398" style="position:absolute;left:48202;top:753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" fillcolor="#95b3d7" strokecolor="#4f81bd" strokeweight="1pt">
                  <v:fill color2="#4f81bd" focus="50%" type="gradient"/>
                  <v:shadow on="t" color="#243f60" offset="1pt"/>
                </v:oval>
                <v:shape id="Text Box 514" o:spid="_x0000_s1399" type="#_x0000_t202" style="position:absolute;left:42030;top:4826;width:415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" stroked="f">
                  <v:textbox>
                    <w:txbxContent>
                      <w:p w14:paraId="14311486"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v:textbox>
                </v:shape>
                <v:oval id="Oval 515" o:spid="_x0000_s1400" style="position:absolute;left:38258;top:753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" strokecolor="#92cddc" strokeweight="1pt">
                  <v:fill color2="#b6dde8" focus="100%" type="gradient"/>
                  <v:shadow on="t" color="#205867" opacity=".5" offset="1pt"/>
                </v:oval>
                <v:oval id="Oval 516" o:spid="_x0000_s1401" style="position:absolute;left:3784;top:1908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" strokecolor="#92cddc" strokeweight="1pt">
                  <v:fill color2="#b6dde8" focus="100%" type="gradient"/>
                  <v:shadow on="t" color="#205867" opacity=".5" offset="1pt"/>
                </v:oval>
                <v:shape id="AutoShape 517" o:spid="_x0000_s1402" type="#_x0000_t32" style="position:absolute;left:4692;top:19545;width:9754;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" strokecolor="#92cddc" strokeweight="1pt">
                  <v:stroke endarrow="block"/>
                  <v:shadow color="#205867" opacity=".5" offset="1pt"/>
                </v:shape>
                <v:shape id="AutoShape 518" o:spid="_x0000_s1403" type="#_x0000_t32" style="position:absolute;left:15354;top:19545;width:65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" strokecolor="#92cddc" strokeweight="1pt">
                  <v:shadow color="#205867" opacity=".5" offset="1pt"/>
                </v:shape>
                <v:oval id="Oval 519" o:spid="_x0000_s1404" style="position:absolute;left:21863;top:1908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" fillcolor="#95b3d7" strokecolor="#4f81bd" strokeweight="1pt">
                  <v:fill color2="#4f81bd" focus="50%" type="gradient"/>
                  <v:shadow on="t" color="#243f60" offset="1pt"/>
                </v:oval>
                <v:shape id="Text Box 520" o:spid="_x0000_s1405" type="#_x0000_t202" style="position:absolute;left:15690;top:16376;width:416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" stroked="f">
                  <v:textbox>
                    <w:txbxContent>
                      <w:p w14:paraId="54DB9901"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v:textbox>
                </v:shape>
                <v:oval id="Oval 521" o:spid="_x0000_s1406" style="position:absolute;left:14446;top:1908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" strokecolor="#92cddc" strokeweight="1pt">
                  <v:fill color2="#b6dde8" focus="100%" type="gradient"/>
                  <v:shadow on="t" color="#205867" opacity=".5" offset="1pt"/>
                </v:oval>
                <v:oval id="Oval 522" o:spid="_x0000_s1407" style="position:absolute;left:31032;top:191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" strokecolor="#92cddc" strokeweight="1pt">
                  <v:fill color2="#b6dde8" focus="100%" type="gradient"/>
                  <v:shadow on="t" color="#205867" opacity=".5" offset="1pt"/>
                </v:oval>
                <v:shape id="AutoShape 523" o:spid="_x0000_s1408" type="#_x0000_t32" style="position:absolute;left:31940;top:19570;width:9754;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" strokecolor="#92cddc" strokeweight="1pt">
                  <v:stroke endarrow="block"/>
                  <v:shadow color="#205867" opacity=".5" offset="1pt"/>
                </v:shape>
                <v:shape id="AutoShape 524" o:spid="_x0000_s1409" type="#_x0000_t32" style="position:absolute;left:42602;top:19570;width:650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" strokecolor="#92cddc" strokeweight="1pt">
                  <v:shadow color="#205867" opacity=".5" offset="1pt"/>
                </v:shape>
                <v:oval id="Oval 525" o:spid="_x0000_s1410" style="position:absolute;left:49110;top:191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" fillcolor="#95b3d7" strokecolor="#4f81bd" strokeweight="1pt">
                  <v:fill color2="#4f81bd" focus="50%" type="gradient"/>
                  <v:shadow on="t" color="#243f60" offset="1pt"/>
                </v:oval>
                <v:shape id="Text Box 526" o:spid="_x0000_s1411" type="#_x0000_t202" style="position:absolute;left:42938;top:16402;width:415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" stroked="f">
                  <v:textbox>
                    <w:txbxContent>
                      <w:p w14:paraId="47C2B44F" w14:textId="77777777" w:rsidR="00116D51" w:rsidRPr="002B021F" w:rsidRDefault="00116D51" w:rsidP="00C61D23">
                        <w:pPr>
                          <w:pStyle w:val="Odstavecseseznamem"/>
                          <w:ind w:left="0" w:right="-16"/>
                          <w:jc w:val="both"/>
                          <w:rPr>
                            <w:strike/>
                            <w:color w:val="92CDDC"/>
                            <w:sz w:val="28"/>
                            <w:szCs w:val="28"/>
                          </w:rPr>
                        </w:pPr>
                        <w:r w:rsidRPr="002B021F">
                          <w:rPr>
                            <w:strike/>
                            <w:color w:val="92CDDC"/>
                            <w:sz w:val="28"/>
                            <w:szCs w:val="28"/>
                          </w:rPr>
                          <w:t>ZS</w:t>
                        </w:r>
                      </w:p>
                    </w:txbxContent>
                  </v:textbox>
                </v:shape>
                <v:oval id="Oval 527" o:spid="_x0000_s1412" style="position:absolute;left:41694;top:191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" strokecolor="#92cddc" strokeweight="1pt">
                  <v:fill color2="#b6dde8" focus="100%" type="gradient"/>
                  <v:shadow on="t" color="#205867" opacity=".5" offset="1pt"/>
                </v:oval>
                <w10:wrap type="square" anchorx="margin"/>
              </v:group>
            </w:pict>
          </mc:Fallback>
        </mc:AlternateContent>
      </w:r>
      <w:r w:rsidR="00E9590E" w:rsidRPr="00B3540C">
        <w:t xml:space="preserve">Cesta z REGIONU do </w:t>
      </w:r>
      <w:r w:rsidR="00E9590E">
        <w:t>REGIONU</w:t>
      </w:r>
      <w:r w:rsidR="00E9590E" w:rsidRPr="00B3540C">
        <w:t xml:space="preserve">, </w:t>
      </w:r>
      <w:r w:rsidR="00E9590E">
        <w:t xml:space="preserve">nebo z MĚSTA A do MĚSTA B, </w:t>
      </w:r>
      <w:r w:rsidR="00E9590E" w:rsidRPr="00B3540C">
        <w:t>cestující zakupuje kilometrické jízdné</w:t>
      </w:r>
    </w:p>
    <w:p w14:paraId="443E9E3A" w14:textId="77777777" w:rsidR="00E9590E" w:rsidRDefault="0061214E" w:rsidP="00342E15">
      <w:pPr>
        <w:pStyle w:val="Normlnodstavec"/>
      </w:pPr>
      <w:r>
        <w:lastRenderedPageBreak/>
        <w:t>Vysvětlení k Obrázku 13 - jde</w:t>
      </w:r>
      <w:r w:rsidR="00E9590E">
        <w:t xml:space="preserve"> prakticky o stejné postupy, jako jsou uvedeny ve variantě 2, viz výše. Jen je zde zdůrazněno, že platí stejné postupy jak v případě přestupu REGION – REGION, tak v případě přestupu MĚSTO A – MĚSTO B.</w:t>
      </w:r>
    </w:p>
    <w:p w14:paraId="3148FB1A" w14:textId="7847581D" w:rsidR="00986922" w:rsidRPr="002436D2" w:rsidRDefault="00345226" w:rsidP="00322558">
      <w:pPr>
        <w:pStyle w:val="Nadpis2"/>
        <w:numPr>
          <w:ilvl w:val="1"/>
          <w:numId w:val="3"/>
        </w:numPr>
      </w:pPr>
      <w:bookmarkStart w:id="59" w:name="_Toc37924765"/>
      <w:bookmarkStart w:id="60" w:name="_Toc315343383"/>
      <w:r w:rsidRPr="002436D2">
        <w:t>Spolucestující – dokupované</w:t>
      </w:r>
      <w:r w:rsidR="00986922" w:rsidRPr="002436D2">
        <w:t xml:space="preserve"> jízdenky</w:t>
      </w:r>
      <w:bookmarkEnd w:id="59"/>
    </w:p>
    <w:p w14:paraId="57D5DABA" w14:textId="77777777" w:rsidR="00986922" w:rsidRDefault="00986922" w:rsidP="00986922">
      <w:pPr>
        <w:jc w:val="both"/>
      </w:pPr>
      <w:r>
        <w:t>S</w:t>
      </w:r>
      <w:r w:rsidRPr="00E547E6">
        <w:t xml:space="preserve">polucestující </w:t>
      </w:r>
      <w:r>
        <w:t xml:space="preserve">nemůže </w:t>
      </w:r>
      <w:r w:rsidRPr="00E547E6">
        <w:t xml:space="preserve">využít výhod </w:t>
      </w:r>
      <w:r w:rsidR="0061247D">
        <w:t>Uživatele</w:t>
      </w:r>
      <w:r w:rsidRPr="00E547E6">
        <w:t xml:space="preserve"> karty</w:t>
      </w:r>
      <w:r>
        <w:t xml:space="preserve">. </w:t>
      </w:r>
      <w:r w:rsidR="0061247D">
        <w:t>Uživatel</w:t>
      </w:r>
      <w:r>
        <w:t xml:space="preserve"> karty však může zakoupit jízdenku z jeho EP. Taková jízdenka se však na </w:t>
      </w:r>
      <w:r w:rsidR="007839E4">
        <w:t>K</w:t>
      </w:r>
      <w:r>
        <w:t xml:space="preserve">artu </w:t>
      </w:r>
      <w:r w:rsidR="007839E4">
        <w:t xml:space="preserve">IDS ZK </w:t>
      </w:r>
      <w:r>
        <w:t xml:space="preserve">nezapisuje. </w:t>
      </w:r>
    </w:p>
    <w:p w14:paraId="4234F9F2" w14:textId="77777777" w:rsidR="00986922" w:rsidRDefault="00AF7BCA" w:rsidP="00986922">
      <w:pPr>
        <w:jc w:val="both"/>
      </w:pPr>
      <w:r w:rsidRPr="00AF7BCA">
        <w:t>Uživatel karty</w:t>
      </w:r>
      <w:r w:rsidR="00986922">
        <w:t xml:space="preserve"> může zakoupit buďto papírovou „hromadnou jízdenku“ pro všechny spolucestující najednou nebo jednotlivě pro každého cestujícího zvlášť. </w:t>
      </w:r>
    </w:p>
    <w:p w14:paraId="056593BB" w14:textId="77777777" w:rsidR="003323BC" w:rsidRDefault="002D321D" w:rsidP="00986922">
      <w:pPr>
        <w:jc w:val="both"/>
      </w:pPr>
      <w:r>
        <w:t>Výše uvedené neplatí pro</w:t>
      </w:r>
      <w:r w:rsidR="00F66D9C">
        <w:t> </w:t>
      </w:r>
      <w:r w:rsidR="003323BC">
        <w:t>MHD</w:t>
      </w:r>
      <w:r w:rsidR="00F66D9C">
        <w:t>,</w:t>
      </w:r>
      <w:r w:rsidR="003323BC">
        <w:t xml:space="preserve"> kde se dokupované jízdenky řídí pravidly uvedenými v </w:t>
      </w:r>
      <w:proofErr w:type="gramStart"/>
      <w:r w:rsidR="003323BC">
        <w:t xml:space="preserve">kapitole </w:t>
      </w:r>
      <w:r w:rsidR="007F6EF5">
        <w:fldChar w:fldCharType="begin"/>
      </w:r>
      <w:r w:rsidR="003323BC">
        <w:instrText xml:space="preserve"> REF _Ref373933251 \r \h </w:instrText>
      </w:r>
      <w:r w:rsidR="007F6EF5">
        <w:fldChar w:fldCharType="separate"/>
      </w:r>
      <w:r w:rsidR="00A43019">
        <w:t>5.4</w:t>
      </w:r>
      <w:proofErr w:type="gramEnd"/>
      <w:r w:rsidR="007F6EF5">
        <w:fldChar w:fldCharType="end"/>
      </w:r>
    </w:p>
    <w:p w14:paraId="24E1261B" w14:textId="77777777" w:rsidR="00B87CC5" w:rsidRDefault="00B87CC5" w:rsidP="00660B72">
      <w:pPr>
        <w:pStyle w:val="Nadpis2"/>
      </w:pPr>
      <w:bookmarkStart w:id="61" w:name="_Toc37924766"/>
      <w:r>
        <w:t>Předprodej</w:t>
      </w:r>
      <w:bookmarkEnd w:id="60"/>
      <w:bookmarkEnd w:id="61"/>
    </w:p>
    <w:p w14:paraId="6C7FA3FC" w14:textId="77777777" w:rsidR="0061247D" w:rsidRPr="00BB4C95" w:rsidRDefault="0061247D" w:rsidP="0061247D">
      <w:pPr>
        <w:jc w:val="both"/>
      </w:pPr>
      <w:r w:rsidRPr="00BB4C95">
        <w:t>Předprodejní místa</w:t>
      </w:r>
      <w:r>
        <w:t xml:space="preserve"> umístěná zejména v Informačních kancelářích dopravců</w:t>
      </w:r>
      <w:r w:rsidRPr="00BB4C95">
        <w:t xml:space="preserve"> budou zajišťovat</w:t>
      </w:r>
      <w:r>
        <w:t xml:space="preserve"> zejména</w:t>
      </w:r>
      <w:r w:rsidRPr="00BB4C95">
        <w:t xml:space="preserve"> tyto služby: </w:t>
      </w:r>
    </w:p>
    <w:p w14:paraId="77C2F401" w14:textId="77777777" w:rsidR="00B87CC5" w:rsidRPr="00BB4C95" w:rsidRDefault="002D321D" w:rsidP="00322558">
      <w:pPr>
        <w:numPr>
          <w:ilvl w:val="0"/>
          <w:numId w:val="23"/>
        </w:numPr>
        <w:suppressAutoHyphens/>
      </w:pPr>
      <w:r>
        <w:t>n</w:t>
      </w:r>
      <w:r w:rsidR="00B87CC5" w:rsidRPr="00BB4C95">
        <w:t>ahrávání a změny aktuálního CP (celý, dětský, žák aj.)</w:t>
      </w:r>
      <w:r>
        <w:t>,</w:t>
      </w:r>
    </w:p>
    <w:p w14:paraId="0D17B524" w14:textId="77777777" w:rsidR="00B87CC5" w:rsidRPr="00BB4C95" w:rsidRDefault="002D321D" w:rsidP="00322558">
      <w:pPr>
        <w:numPr>
          <w:ilvl w:val="0"/>
          <w:numId w:val="23"/>
        </w:numPr>
        <w:suppressAutoHyphens/>
      </w:pPr>
      <w:r>
        <w:t>p</w:t>
      </w:r>
      <w:r w:rsidR="00B87CC5" w:rsidRPr="00BB4C95">
        <w:t>lnění EP</w:t>
      </w:r>
      <w:r>
        <w:t>,</w:t>
      </w:r>
    </w:p>
    <w:p w14:paraId="618CD368" w14:textId="77777777" w:rsidR="00B87CC5" w:rsidRPr="00BB4C95" w:rsidRDefault="002D321D" w:rsidP="00322558">
      <w:pPr>
        <w:numPr>
          <w:ilvl w:val="0"/>
          <w:numId w:val="23"/>
        </w:numPr>
        <w:suppressAutoHyphens/>
      </w:pPr>
      <w:r>
        <w:t>n</w:t>
      </w:r>
      <w:r w:rsidR="00B87CC5" w:rsidRPr="00BB4C95">
        <w:t xml:space="preserve">ahrávání </w:t>
      </w:r>
      <w:r w:rsidR="00737182">
        <w:t>časových</w:t>
      </w:r>
      <w:r w:rsidR="00B87CC5" w:rsidRPr="00BB4C95">
        <w:t xml:space="preserve"> kupónů</w:t>
      </w:r>
      <w:r>
        <w:t>,</w:t>
      </w:r>
    </w:p>
    <w:p w14:paraId="729738DC" w14:textId="77777777" w:rsidR="00B87CC5" w:rsidRPr="00BB4C95" w:rsidRDefault="002D321D" w:rsidP="00322558">
      <w:pPr>
        <w:numPr>
          <w:ilvl w:val="0"/>
          <w:numId w:val="23"/>
        </w:numPr>
        <w:suppressAutoHyphens/>
      </w:pPr>
      <w:r>
        <w:t>u</w:t>
      </w:r>
      <w:r w:rsidR="00B87CC5" w:rsidRPr="00BB4C95">
        <w:t xml:space="preserve">znávání </w:t>
      </w:r>
      <w:r w:rsidR="00737182">
        <w:t xml:space="preserve">časových </w:t>
      </w:r>
      <w:r w:rsidR="00B87CC5" w:rsidRPr="00BB4C95">
        <w:t>kupónů na pokladnách UNIPOK (viz. čl. Železniční doprava)</w:t>
      </w:r>
      <w:r>
        <w:t>,</w:t>
      </w:r>
      <w:r w:rsidR="00B87CC5" w:rsidRPr="00BB4C95">
        <w:t xml:space="preserve"> </w:t>
      </w:r>
    </w:p>
    <w:p w14:paraId="2E6D4855" w14:textId="77777777" w:rsidR="00B87CC5" w:rsidRPr="00BB4C95" w:rsidRDefault="002D321D" w:rsidP="00322558">
      <w:pPr>
        <w:numPr>
          <w:ilvl w:val="0"/>
          <w:numId w:val="23"/>
        </w:numPr>
        <w:suppressAutoHyphens/>
      </w:pPr>
      <w:r>
        <w:t>v</w:t>
      </w:r>
      <w:r w:rsidR="00B87CC5" w:rsidRPr="00BB4C95">
        <w:t xml:space="preserve">ýdej, prodej a reklamace </w:t>
      </w:r>
      <w:r w:rsidR="00AF7BCA">
        <w:t>Karet IDS ZK</w:t>
      </w:r>
      <w:r>
        <w:t>,</w:t>
      </w:r>
    </w:p>
    <w:p w14:paraId="317CBAD3" w14:textId="77777777" w:rsidR="00B87CC5" w:rsidRPr="00BB4C95" w:rsidRDefault="002D321D" w:rsidP="00322558">
      <w:pPr>
        <w:numPr>
          <w:ilvl w:val="0"/>
          <w:numId w:val="23"/>
        </w:numPr>
        <w:suppressAutoHyphens/>
      </w:pPr>
      <w:r>
        <w:t>r</w:t>
      </w:r>
      <w:r w:rsidR="00B87CC5" w:rsidRPr="00BB4C95">
        <w:t>eklamace jízdného</w:t>
      </w:r>
      <w:r>
        <w:t>.</w:t>
      </w:r>
    </w:p>
    <w:p w14:paraId="468EA107" w14:textId="77777777" w:rsidR="00B87CC5" w:rsidRPr="00BB4C95" w:rsidRDefault="00B87CC5" w:rsidP="00B87CC5">
      <w:pPr>
        <w:jc w:val="both"/>
      </w:pPr>
      <w:r w:rsidRPr="00BB4C95">
        <w:t xml:space="preserve">Reklamační převody </w:t>
      </w:r>
      <w:r w:rsidR="00737182">
        <w:t xml:space="preserve">časových </w:t>
      </w:r>
      <w:r w:rsidRPr="00BB4C95">
        <w:t xml:space="preserve">kupónů, EP budou prováděny vždy s „příznakem“ REKLAMACE nebo budou prováděny na zvláštním reklamačním zařízení. </w:t>
      </w:r>
    </w:p>
    <w:p w14:paraId="68C46AA6" w14:textId="77777777" w:rsidR="00B87CC5" w:rsidRDefault="00B87CC5" w:rsidP="00660B72">
      <w:pPr>
        <w:pStyle w:val="Nadpis3"/>
      </w:pPr>
      <w:bookmarkStart w:id="62" w:name="_Toc37924767"/>
      <w:r w:rsidRPr="00BB4C95">
        <w:t>Rek</w:t>
      </w:r>
      <w:r>
        <w:t>lamační operace</w:t>
      </w:r>
      <w:bookmarkEnd w:id="62"/>
      <w:r>
        <w:t xml:space="preserve"> </w:t>
      </w:r>
    </w:p>
    <w:p w14:paraId="523C4BBA" w14:textId="77777777" w:rsidR="00B87CC5" w:rsidRPr="00BB4C95" w:rsidRDefault="00B87CC5" w:rsidP="00B87CC5">
      <w:pPr>
        <w:rPr>
          <w:b/>
        </w:rPr>
      </w:pPr>
      <w:r>
        <w:t>Reklamační operace musí obsahovat:</w:t>
      </w:r>
    </w:p>
    <w:p w14:paraId="6E320E36" w14:textId="77777777" w:rsidR="00B87CC5" w:rsidRPr="00BB4C95" w:rsidRDefault="00B87CC5" w:rsidP="00322558">
      <w:pPr>
        <w:numPr>
          <w:ilvl w:val="0"/>
          <w:numId w:val="24"/>
        </w:numPr>
        <w:suppressAutoHyphens/>
      </w:pPr>
      <w:r w:rsidRPr="00BB4C95">
        <w:t>Převod EP z vadné/zablokované karty na novou</w:t>
      </w:r>
      <w:r w:rsidR="001B7349">
        <w:t>:</w:t>
      </w:r>
    </w:p>
    <w:p w14:paraId="11582030" w14:textId="77777777" w:rsidR="00B87CC5" w:rsidRPr="00BB4C95" w:rsidRDefault="00B87CC5" w:rsidP="00322558">
      <w:pPr>
        <w:numPr>
          <w:ilvl w:val="1"/>
          <w:numId w:val="24"/>
        </w:numPr>
        <w:suppressAutoHyphens/>
      </w:pPr>
      <w:r w:rsidRPr="00BB4C95">
        <w:t>číslo karty vadné/zablokované</w:t>
      </w:r>
      <w:r w:rsidR="001B7349">
        <w:t>,</w:t>
      </w:r>
    </w:p>
    <w:p w14:paraId="7CD77A92" w14:textId="77777777" w:rsidR="00B87CC5" w:rsidRPr="00BB4C95" w:rsidRDefault="00B87CC5" w:rsidP="00322558">
      <w:pPr>
        <w:numPr>
          <w:ilvl w:val="1"/>
          <w:numId w:val="24"/>
        </w:numPr>
        <w:suppressAutoHyphens/>
      </w:pPr>
      <w:r w:rsidRPr="00BB4C95">
        <w:t>číslo karty nové, na kterou je převod proveden</w:t>
      </w:r>
      <w:r w:rsidR="001B7349">
        <w:t>,</w:t>
      </w:r>
    </w:p>
    <w:p w14:paraId="71862886" w14:textId="77777777" w:rsidR="00B87CC5" w:rsidRPr="00BB4C95" w:rsidRDefault="00B87CC5" w:rsidP="00322558">
      <w:pPr>
        <w:numPr>
          <w:ilvl w:val="1"/>
          <w:numId w:val="24"/>
        </w:numPr>
        <w:suppressAutoHyphens/>
      </w:pPr>
      <w:r w:rsidRPr="00BB4C95">
        <w:t>číslo operace</w:t>
      </w:r>
      <w:r w:rsidR="001B7349">
        <w:t>,</w:t>
      </w:r>
    </w:p>
    <w:p w14:paraId="42CD95B0" w14:textId="77777777" w:rsidR="00B87CC5" w:rsidRPr="00BB4C95" w:rsidRDefault="00B87CC5" w:rsidP="00322558">
      <w:pPr>
        <w:numPr>
          <w:ilvl w:val="1"/>
          <w:numId w:val="24"/>
        </w:numPr>
        <w:suppressAutoHyphens/>
      </w:pPr>
      <w:r w:rsidRPr="00BB4C95">
        <w:t>převedená částka</w:t>
      </w:r>
      <w:r w:rsidR="001B7349">
        <w:t>.</w:t>
      </w:r>
      <w:r w:rsidRPr="00BB4C95">
        <w:t xml:space="preserve"> </w:t>
      </w:r>
    </w:p>
    <w:p w14:paraId="63F46843" w14:textId="77777777" w:rsidR="00B87CC5" w:rsidRPr="00BB4C95" w:rsidRDefault="00B87CC5" w:rsidP="00322558">
      <w:pPr>
        <w:numPr>
          <w:ilvl w:val="0"/>
          <w:numId w:val="24"/>
        </w:numPr>
        <w:suppressAutoHyphens/>
      </w:pPr>
      <w:r w:rsidRPr="00BB4C95">
        <w:t xml:space="preserve">Vyrovnání EP z důvodu předchozí nesprávné transakce (např. neuznání odečtu ZS) </w:t>
      </w:r>
    </w:p>
    <w:p w14:paraId="3250BEB0" w14:textId="77777777" w:rsidR="00B87CC5" w:rsidRPr="00BB4C95" w:rsidRDefault="00B87CC5" w:rsidP="00322558">
      <w:pPr>
        <w:numPr>
          <w:ilvl w:val="1"/>
          <w:numId w:val="24"/>
        </w:numPr>
        <w:suppressAutoHyphens/>
      </w:pPr>
      <w:r w:rsidRPr="00BB4C95">
        <w:t xml:space="preserve">číslo transakce, při které došlo k nesprávné operaci </w:t>
      </w:r>
    </w:p>
    <w:p w14:paraId="5EB03270" w14:textId="77777777" w:rsidR="00B87CC5" w:rsidRPr="00BB4C95" w:rsidRDefault="00B87CC5" w:rsidP="00322558">
      <w:pPr>
        <w:numPr>
          <w:ilvl w:val="1"/>
          <w:numId w:val="24"/>
        </w:numPr>
        <w:suppressAutoHyphens/>
      </w:pPr>
      <w:r w:rsidRPr="00BB4C95">
        <w:lastRenderedPageBreak/>
        <w:t>vyrovnaná částka</w:t>
      </w:r>
    </w:p>
    <w:p w14:paraId="288BDDFD" w14:textId="77777777" w:rsidR="00B87CC5" w:rsidRPr="00BB4C95" w:rsidRDefault="00B87CC5" w:rsidP="00322558">
      <w:pPr>
        <w:numPr>
          <w:ilvl w:val="1"/>
          <w:numId w:val="24"/>
        </w:numPr>
        <w:suppressAutoHyphens/>
      </w:pPr>
      <w:r w:rsidRPr="00BB4C95">
        <w:t>číslo karty</w:t>
      </w:r>
    </w:p>
    <w:p w14:paraId="18CFEA96" w14:textId="77777777" w:rsidR="00B87CC5" w:rsidRPr="00BB4C95" w:rsidRDefault="00B87CC5" w:rsidP="00322558">
      <w:pPr>
        <w:numPr>
          <w:ilvl w:val="0"/>
          <w:numId w:val="24"/>
        </w:numPr>
        <w:suppressAutoHyphens/>
      </w:pPr>
      <w:r w:rsidRPr="00BB4C95">
        <w:t xml:space="preserve">Vrácení alikvotní částky za neprojetý </w:t>
      </w:r>
      <w:r w:rsidR="00737182">
        <w:t xml:space="preserve">časový </w:t>
      </w:r>
      <w:r w:rsidRPr="00BB4C95">
        <w:t>kupón</w:t>
      </w:r>
      <w:r w:rsidR="001B7349">
        <w:t>:</w:t>
      </w:r>
    </w:p>
    <w:p w14:paraId="7B672E64" w14:textId="77777777" w:rsidR="00B87CC5" w:rsidRPr="00BB4C95" w:rsidRDefault="00B87CC5" w:rsidP="00322558">
      <w:pPr>
        <w:numPr>
          <w:ilvl w:val="1"/>
          <w:numId w:val="24"/>
        </w:numPr>
        <w:suppressAutoHyphens/>
      </w:pPr>
      <w:r w:rsidRPr="00BB4C95">
        <w:t>číslo karty</w:t>
      </w:r>
      <w:r w:rsidR="001B7349">
        <w:t>,</w:t>
      </w:r>
    </w:p>
    <w:p w14:paraId="406BB17B" w14:textId="77777777" w:rsidR="00B87CC5" w:rsidRPr="00BB4C95" w:rsidRDefault="00B87CC5" w:rsidP="00322558">
      <w:pPr>
        <w:numPr>
          <w:ilvl w:val="1"/>
          <w:numId w:val="24"/>
        </w:numPr>
        <w:suppressAutoHyphens/>
      </w:pPr>
      <w:r w:rsidRPr="00BB4C95">
        <w:t>číslo transakce</w:t>
      </w:r>
      <w:r w:rsidR="001D0A4A">
        <w:t>,</w:t>
      </w:r>
      <w:r w:rsidRPr="00BB4C95">
        <w:t xml:space="preserve"> při kterém byl</w:t>
      </w:r>
      <w:r w:rsidR="00737182">
        <w:t xml:space="preserve"> časový</w:t>
      </w:r>
      <w:r w:rsidRPr="00BB4C95">
        <w:t xml:space="preserve"> kupón nahrán</w:t>
      </w:r>
      <w:r w:rsidR="001B7349">
        <w:t>,</w:t>
      </w:r>
    </w:p>
    <w:p w14:paraId="7E849EF6" w14:textId="77777777" w:rsidR="00B87CC5" w:rsidRPr="00BB4C95" w:rsidRDefault="00B87CC5" w:rsidP="00322558">
      <w:pPr>
        <w:numPr>
          <w:ilvl w:val="1"/>
          <w:numId w:val="24"/>
        </w:numPr>
        <w:suppressAutoHyphens/>
      </w:pPr>
      <w:r w:rsidRPr="00BB4C95">
        <w:t xml:space="preserve">vymazání </w:t>
      </w:r>
      <w:r w:rsidR="00737182">
        <w:t xml:space="preserve">časového </w:t>
      </w:r>
      <w:r w:rsidRPr="00BB4C95">
        <w:t>kupónu z</w:t>
      </w:r>
      <w:r w:rsidR="001B7349">
        <w:t> </w:t>
      </w:r>
      <w:r w:rsidRPr="00BB4C95">
        <w:t>karty</w:t>
      </w:r>
      <w:r w:rsidR="001B7349">
        <w:t>,</w:t>
      </w:r>
    </w:p>
    <w:p w14:paraId="40D3370F" w14:textId="4DCA4D6E" w:rsidR="00B87CC5" w:rsidRPr="00BB4C95" w:rsidRDefault="00B87CC5" w:rsidP="00322558">
      <w:pPr>
        <w:numPr>
          <w:ilvl w:val="1"/>
          <w:numId w:val="24"/>
        </w:numPr>
        <w:suppressAutoHyphens/>
      </w:pPr>
      <w:r w:rsidRPr="00BB4C95">
        <w:t xml:space="preserve">vrácená alikvotní </w:t>
      </w:r>
      <w:r w:rsidR="00644BA6" w:rsidRPr="00BB4C95">
        <w:t>část,</w:t>
      </w:r>
      <w:r w:rsidRPr="00BB4C95">
        <w:t xml:space="preserve"> a to buď na EP nebo v</w:t>
      </w:r>
      <w:r w:rsidR="001B7349">
        <w:t> </w:t>
      </w:r>
      <w:r w:rsidRPr="00BB4C95">
        <w:t>hotovosti</w:t>
      </w:r>
      <w:r w:rsidR="001B7349">
        <w:t>,</w:t>
      </w:r>
    </w:p>
    <w:p w14:paraId="01F3FF50" w14:textId="77777777" w:rsidR="00B87CC5" w:rsidRPr="00BB4C95" w:rsidRDefault="00B87CC5" w:rsidP="00322558">
      <w:pPr>
        <w:numPr>
          <w:ilvl w:val="1"/>
          <w:numId w:val="24"/>
        </w:numPr>
        <w:suppressAutoHyphens/>
      </w:pPr>
      <w:r w:rsidRPr="00BB4C95">
        <w:t>poplatek za reklamační proces buďto z EP nebo v</w:t>
      </w:r>
      <w:r w:rsidR="001B7349">
        <w:t> </w:t>
      </w:r>
      <w:r w:rsidRPr="00BB4C95">
        <w:t>hotovosti</w:t>
      </w:r>
      <w:r w:rsidR="001B7349">
        <w:t>,</w:t>
      </w:r>
    </w:p>
    <w:p w14:paraId="089650C5" w14:textId="77777777" w:rsidR="00B87CC5" w:rsidRPr="00BB4C95" w:rsidRDefault="00B87CC5" w:rsidP="00322558">
      <w:pPr>
        <w:numPr>
          <w:ilvl w:val="0"/>
          <w:numId w:val="24"/>
        </w:numPr>
        <w:suppressAutoHyphens/>
      </w:pPr>
      <w:r w:rsidRPr="00BB4C95">
        <w:t>Vyplacení částky z EP v</w:t>
      </w:r>
      <w:r w:rsidR="001B7349">
        <w:t> </w:t>
      </w:r>
      <w:r w:rsidRPr="00BB4C95">
        <w:t>hotovosti</w:t>
      </w:r>
      <w:r w:rsidR="001B7349">
        <w:t>:</w:t>
      </w:r>
    </w:p>
    <w:p w14:paraId="09A54B98" w14:textId="77777777" w:rsidR="00B87CC5" w:rsidRPr="00BB4C95" w:rsidRDefault="001B7349" w:rsidP="00322558">
      <w:pPr>
        <w:numPr>
          <w:ilvl w:val="1"/>
          <w:numId w:val="24"/>
        </w:numPr>
        <w:suppressAutoHyphens/>
      </w:pPr>
      <w:r>
        <w:t>číslo karty,</w:t>
      </w:r>
    </w:p>
    <w:p w14:paraId="2551CF44" w14:textId="77777777" w:rsidR="00B87CC5" w:rsidRPr="00BB4C95" w:rsidRDefault="00B87CC5" w:rsidP="00322558">
      <w:pPr>
        <w:numPr>
          <w:ilvl w:val="1"/>
          <w:numId w:val="24"/>
        </w:numPr>
        <w:suppressAutoHyphens/>
      </w:pPr>
      <w:r w:rsidRPr="00BB4C95">
        <w:t>vymazání vyplacené částky z</w:t>
      </w:r>
      <w:r w:rsidR="001B7349">
        <w:t> </w:t>
      </w:r>
      <w:r w:rsidRPr="00BB4C95">
        <w:t>EP</w:t>
      </w:r>
      <w:r w:rsidR="001B7349">
        <w:t>,</w:t>
      </w:r>
    </w:p>
    <w:p w14:paraId="4E89321B" w14:textId="77777777" w:rsidR="00B87CC5" w:rsidRPr="00BB4C95" w:rsidRDefault="00B87CC5" w:rsidP="00322558">
      <w:pPr>
        <w:numPr>
          <w:ilvl w:val="1"/>
          <w:numId w:val="24"/>
        </w:numPr>
        <w:suppressAutoHyphens/>
      </w:pPr>
      <w:r w:rsidRPr="00BB4C95">
        <w:t>výše vymazané částky</w:t>
      </w:r>
      <w:r w:rsidR="001B7349">
        <w:t>,</w:t>
      </w:r>
    </w:p>
    <w:p w14:paraId="005416EB" w14:textId="77777777" w:rsidR="00B87CC5" w:rsidRPr="00BB4C95" w:rsidRDefault="00B87CC5" w:rsidP="00322558">
      <w:pPr>
        <w:numPr>
          <w:ilvl w:val="1"/>
          <w:numId w:val="24"/>
        </w:numPr>
        <w:suppressAutoHyphens/>
      </w:pPr>
      <w:r w:rsidRPr="00BB4C95">
        <w:t>poplatek za reklamační proces buďto z EP nebo v</w:t>
      </w:r>
      <w:r w:rsidR="001B7349">
        <w:t> </w:t>
      </w:r>
      <w:r w:rsidRPr="00BB4C95">
        <w:t>hotovosti</w:t>
      </w:r>
      <w:r w:rsidR="001B7349">
        <w:t>,</w:t>
      </w:r>
    </w:p>
    <w:p w14:paraId="34FFF86F" w14:textId="77777777" w:rsidR="00B87CC5" w:rsidRPr="007A5A8F" w:rsidRDefault="00B87CC5" w:rsidP="00660B72">
      <w:pPr>
        <w:pStyle w:val="Nadpis3"/>
      </w:pPr>
      <w:bookmarkStart w:id="63" w:name="_Toc37924768"/>
      <w:r w:rsidRPr="007A5A8F">
        <w:t xml:space="preserve">Prodej a nahrání </w:t>
      </w:r>
      <w:r w:rsidR="00737182">
        <w:t xml:space="preserve">časových </w:t>
      </w:r>
      <w:r w:rsidRPr="007A5A8F">
        <w:t>kupónů</w:t>
      </w:r>
      <w:bookmarkEnd w:id="63"/>
    </w:p>
    <w:p w14:paraId="5AEA839B" w14:textId="062FA3CA" w:rsidR="00B87CC5" w:rsidRPr="008E7705" w:rsidRDefault="00B87CC5" w:rsidP="001B7349">
      <w:pPr>
        <w:jc w:val="both"/>
      </w:pPr>
      <w:r w:rsidRPr="008E7705">
        <w:t xml:space="preserve">Na karty se nahrávají </w:t>
      </w:r>
      <w:r w:rsidR="00737182">
        <w:t xml:space="preserve">časové </w:t>
      </w:r>
      <w:r w:rsidRPr="008E7705">
        <w:t>kupóny dle číselníku se správným při</w:t>
      </w:r>
      <w:r w:rsidR="001B7349">
        <w:t xml:space="preserve">řazeným číslem „tarif </w:t>
      </w:r>
      <w:proofErr w:type="spellStart"/>
      <w:r w:rsidR="001B7349">
        <w:t>number</w:t>
      </w:r>
      <w:proofErr w:type="spellEnd"/>
      <w:r w:rsidR="001B7349">
        <w:t xml:space="preserve">“. </w:t>
      </w:r>
      <w:r w:rsidR="00737182">
        <w:t>Časové k</w:t>
      </w:r>
      <w:r w:rsidRPr="008E7705">
        <w:t>upóny se nahrávají s max. platností 29 dnů přesah</w:t>
      </w:r>
      <w:r w:rsidR="001B7349">
        <w:t xml:space="preserve">ující platnost daného profilu. </w:t>
      </w:r>
      <w:r w:rsidR="00737182">
        <w:t>Časový k</w:t>
      </w:r>
      <w:r w:rsidRPr="008E7705">
        <w:t xml:space="preserve">upón lze nahrát </w:t>
      </w:r>
      <w:r w:rsidR="004D351D">
        <w:t>za</w:t>
      </w:r>
      <w:r w:rsidR="00077796">
        <w:t xml:space="preserve"> úhradou </w:t>
      </w:r>
      <w:r w:rsidRPr="008E7705">
        <w:t>v </w:t>
      </w:r>
      <w:r w:rsidR="001B7349">
        <w:t>h</w:t>
      </w:r>
      <w:r w:rsidRPr="008E7705">
        <w:t xml:space="preserve">otovosti. </w:t>
      </w:r>
    </w:p>
    <w:p w14:paraId="71C7ABE5" w14:textId="77777777" w:rsidR="001B7349" w:rsidRDefault="00024EF3" w:rsidP="00024EF3">
      <w:bookmarkStart w:id="64" w:name="_Toc420583092"/>
      <w:r w:rsidRPr="00024EF3">
        <w:rPr>
          <w:b/>
          <w:i/>
        </w:rPr>
        <w:t>Příklad</w:t>
      </w:r>
      <w:r w:rsidR="001B7349">
        <w:rPr>
          <w:b/>
          <w:i/>
        </w:rPr>
        <w:t>:</w:t>
      </w:r>
      <w:r w:rsidRPr="00024EF3">
        <w:rPr>
          <w:b/>
          <w:i/>
        </w:rPr>
        <w:t xml:space="preserve"> </w:t>
      </w:r>
    </w:p>
    <w:p w14:paraId="141A6130" w14:textId="77777777" w:rsidR="00B87CC5" w:rsidRPr="00A60DF1" w:rsidRDefault="00AF7BCA" w:rsidP="001B7349">
      <w:r w:rsidRPr="00AF7BCA">
        <w:t>Uživatel karty</w:t>
      </w:r>
      <w:r w:rsidR="00B87CC5" w:rsidRPr="00A60DF1">
        <w:t xml:space="preserve">, který má kartu s CP pro dítě, který je platný max. do data </w:t>
      </w:r>
      <w:proofErr w:type="gramStart"/>
      <w:r w:rsidR="00B87CC5" w:rsidRPr="00A60DF1">
        <w:t>15t</w:t>
      </w:r>
      <w:r w:rsidR="00CF75DA">
        <w:t>ých</w:t>
      </w:r>
      <w:proofErr w:type="gramEnd"/>
      <w:r w:rsidR="00B87CC5" w:rsidRPr="00A60DF1">
        <w:t xml:space="preserve"> narozenin</w:t>
      </w:r>
      <w:bookmarkEnd w:id="64"/>
      <w:r w:rsidR="001B7349">
        <w:t>:</w:t>
      </w:r>
    </w:p>
    <w:p w14:paraId="530F1E9E" w14:textId="77777777" w:rsidR="00B87CC5" w:rsidRPr="00024EF3" w:rsidRDefault="00AF7BCA" w:rsidP="00AF7BCA">
      <w:pPr>
        <w:pStyle w:val="Odstavecseseznamem"/>
        <w:numPr>
          <w:ilvl w:val="0"/>
          <w:numId w:val="34"/>
        </w:numPr>
      </w:pPr>
      <w:r w:rsidRPr="00AF7BCA">
        <w:t>Uživatel karty</w:t>
      </w:r>
      <w:r w:rsidR="00B87CC5" w:rsidRPr="00024EF3">
        <w:t xml:space="preserve"> přijde zakoupit </w:t>
      </w:r>
      <w:r w:rsidR="00737182" w:rsidRPr="00024EF3">
        <w:t xml:space="preserve">časový </w:t>
      </w:r>
      <w:r w:rsidR="00B87CC5" w:rsidRPr="00024EF3">
        <w:t>kupón: 28.</w:t>
      </w:r>
      <w:r w:rsidR="001B7349">
        <w:t xml:space="preserve"> </w:t>
      </w:r>
      <w:r w:rsidR="00B87CC5" w:rsidRPr="00024EF3">
        <w:t>9.</w:t>
      </w:r>
      <w:r w:rsidR="001B7349">
        <w:t xml:space="preserve"> </w:t>
      </w:r>
      <w:r w:rsidR="00B87CC5" w:rsidRPr="00024EF3">
        <w:t>201</w:t>
      </w:r>
      <w:r w:rsidR="00CF75DA" w:rsidRPr="00024EF3">
        <w:t>9</w:t>
      </w:r>
    </w:p>
    <w:p w14:paraId="06166560" w14:textId="77777777" w:rsidR="00B87CC5" w:rsidRPr="008E7705" w:rsidRDefault="00B87CC5" w:rsidP="001B7349">
      <w:pPr>
        <w:pStyle w:val="Odstavecseseznamem"/>
        <w:numPr>
          <w:ilvl w:val="0"/>
          <w:numId w:val="34"/>
        </w:numPr>
      </w:pPr>
      <w:r w:rsidRPr="008E7705">
        <w:t>Den narozenin: 1.</w:t>
      </w:r>
      <w:r w:rsidR="001B7349">
        <w:t xml:space="preserve"> </w:t>
      </w:r>
      <w:r w:rsidRPr="008E7705">
        <w:t>10.</w:t>
      </w:r>
      <w:r w:rsidR="001B7349">
        <w:t xml:space="preserve"> </w:t>
      </w:r>
      <w:r w:rsidRPr="008E7705">
        <w:t>201</w:t>
      </w:r>
      <w:r w:rsidR="00CF75DA">
        <w:t>9</w:t>
      </w:r>
    </w:p>
    <w:p w14:paraId="243BBC6A" w14:textId="77777777" w:rsidR="00B87CC5" w:rsidRPr="008E7705" w:rsidRDefault="00B87CC5" w:rsidP="001B7349">
      <w:pPr>
        <w:pStyle w:val="Odstavecseseznamem"/>
        <w:numPr>
          <w:ilvl w:val="0"/>
          <w:numId w:val="34"/>
        </w:numPr>
      </w:pPr>
      <w:r w:rsidRPr="008E7705">
        <w:t xml:space="preserve">Délka platnosti </w:t>
      </w:r>
      <w:r w:rsidR="00737182">
        <w:t xml:space="preserve">časového </w:t>
      </w:r>
      <w:r w:rsidRPr="008E7705">
        <w:t>kupónu: max. 30 dní</w:t>
      </w:r>
    </w:p>
    <w:p w14:paraId="22B7EC40" w14:textId="77777777" w:rsidR="00B87CC5" w:rsidRPr="008E7705" w:rsidRDefault="00B87CC5" w:rsidP="001B7349">
      <w:pPr>
        <w:pStyle w:val="Odstavecseseznamem"/>
        <w:numPr>
          <w:ilvl w:val="0"/>
          <w:numId w:val="34"/>
        </w:numPr>
      </w:pPr>
      <w:r w:rsidRPr="008E7705">
        <w:t xml:space="preserve">Platnost </w:t>
      </w:r>
      <w:r w:rsidR="00737182">
        <w:t xml:space="preserve">časového </w:t>
      </w:r>
      <w:r w:rsidRPr="008E7705">
        <w:t>kupónu: 28.</w:t>
      </w:r>
      <w:r w:rsidR="001B7349">
        <w:t xml:space="preserve"> </w:t>
      </w:r>
      <w:r w:rsidRPr="008E7705">
        <w:t>9.</w:t>
      </w:r>
      <w:r w:rsidR="001B7349">
        <w:t xml:space="preserve"> </w:t>
      </w:r>
      <w:r w:rsidRPr="008E7705">
        <w:t>201</w:t>
      </w:r>
      <w:r w:rsidR="00CF75DA">
        <w:t>9</w:t>
      </w:r>
      <w:r w:rsidRPr="008E7705">
        <w:t xml:space="preserve"> - 27.10.201</w:t>
      </w:r>
      <w:r w:rsidR="00CF75DA">
        <w:t>9</w:t>
      </w:r>
    </w:p>
    <w:p w14:paraId="04EF2081" w14:textId="77777777" w:rsidR="00AB21CF" w:rsidRPr="003F50D5" w:rsidRDefault="00AB21CF" w:rsidP="008D4912">
      <w:pPr>
        <w:pStyle w:val="Nadpis1"/>
        <w:spacing w:before="40"/>
        <w:ind w:left="431" w:hanging="431"/>
      </w:pPr>
      <w:bookmarkStart w:id="65" w:name="_Ref316902618"/>
      <w:bookmarkStart w:id="66" w:name="_Ref316902626"/>
      <w:bookmarkStart w:id="67" w:name="_Toc37924769"/>
      <w:r>
        <w:t>PAD</w:t>
      </w:r>
      <w:bookmarkEnd w:id="65"/>
      <w:bookmarkEnd w:id="66"/>
      <w:bookmarkEnd w:id="67"/>
    </w:p>
    <w:p w14:paraId="64BEB2C1" w14:textId="77777777" w:rsidR="00707476" w:rsidRDefault="00707476" w:rsidP="00981C06">
      <w:pPr>
        <w:pStyle w:val="Nadpis2"/>
        <w:numPr>
          <w:ilvl w:val="0"/>
          <w:numId w:val="0"/>
        </w:numPr>
        <w:spacing w:before="0"/>
        <w:ind w:left="578"/>
      </w:pPr>
    </w:p>
    <w:p w14:paraId="02DC714E" w14:textId="77777777" w:rsidR="00707476" w:rsidRPr="00707476" w:rsidRDefault="00707476" w:rsidP="00981C06">
      <w:pPr>
        <w:jc w:val="both"/>
      </w:pPr>
      <w:r>
        <w:t xml:space="preserve">Všichni dopravci v IDS </w:t>
      </w:r>
      <w:r w:rsidRPr="0074142C">
        <w:t xml:space="preserve">ZK </w:t>
      </w:r>
      <w:r w:rsidR="008D1DD2">
        <w:t xml:space="preserve">poskytující služby v přepravě cestujících </w:t>
      </w:r>
      <w:r>
        <w:t xml:space="preserve">v příměstské autobusové dopravě </w:t>
      </w:r>
      <w:r w:rsidRPr="0074142C">
        <w:t>jsou povinni při plnění Smlouvy a Smlouvy o veřejných službách dodržovat dále definované procesy</w:t>
      </w:r>
      <w:r>
        <w:t xml:space="preserve"> různých životních situací</w:t>
      </w:r>
      <w:r w:rsidRPr="0074142C">
        <w:t>.</w:t>
      </w:r>
    </w:p>
    <w:p w14:paraId="5DF372FC" w14:textId="77777777" w:rsidR="00AB21CF" w:rsidRDefault="00AB21CF" w:rsidP="00322558">
      <w:pPr>
        <w:pStyle w:val="Nadpis2"/>
        <w:numPr>
          <w:ilvl w:val="1"/>
          <w:numId w:val="3"/>
        </w:numPr>
        <w:spacing w:before="0"/>
        <w:ind w:left="578" w:hanging="578"/>
      </w:pPr>
      <w:bookmarkStart w:id="68" w:name="_Toc37924770"/>
      <w:r>
        <w:lastRenderedPageBreak/>
        <w:t>Kontrola ve vozidlech PAD</w:t>
      </w:r>
      <w:bookmarkEnd w:id="68"/>
    </w:p>
    <w:p w14:paraId="5F8F097C" w14:textId="77777777" w:rsidR="00AB21CF" w:rsidRDefault="006C0B63" w:rsidP="00AB21CF">
      <w:pPr>
        <w:pStyle w:val="Normlnodstavec"/>
        <w:keepNext/>
        <w:spacing w:after="0" w:line="240" w:lineRule="auto"/>
        <w:jc w:val="center"/>
      </w:pPr>
      <w:r>
        <w:rPr>
          <w:noProof/>
          <w:lang w:eastAsia="cs-CZ" w:bidi="ar-SA"/>
        </w:rPr>
        <mc:AlternateContent>
          <mc:Choice Requires="wpc">
            <w:drawing>
              <wp:inline distT="0" distB="0" distL="0" distR="0" wp14:anchorId="194B82EC" wp14:editId="00EA6331">
                <wp:extent cx="5693410" cy="6791325"/>
                <wp:effectExtent l="0" t="0" r="0" b="9525"/>
                <wp:docPr id="190" name="Plátno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1" name="Rectangle 192"/>
                        <wps:cNvSpPr>
                          <a:spLocks noChangeArrowheads="1"/>
                        </wps:cNvSpPr>
                        <wps:spPr bwMode="auto">
                          <a:xfrm>
                            <a:off x="100330" y="888365"/>
                            <a:ext cx="5502275" cy="5902049"/>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Text Box 193"/>
                        <wps:cNvSpPr txBox="1">
                          <a:spLocks noChangeArrowheads="1"/>
                        </wps:cNvSpPr>
                        <wps:spPr bwMode="auto">
                          <a:xfrm>
                            <a:off x="3409315" y="5883275"/>
                            <a:ext cx="209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1B64B" w14:textId="77777777" w:rsidR="00116D51" w:rsidRDefault="00116D51" w:rsidP="004F44CB">
                              <w:pPr>
                                <w:pStyle w:val="Odstavecseseznamem"/>
                                <w:ind w:left="-142" w:right="-61"/>
                                <w:jc w:val="right"/>
                                <w:rPr>
                                  <w:sz w:val="18"/>
                                  <w:szCs w:val="18"/>
                                </w:rPr>
                              </w:pPr>
                              <w:r>
                                <w:rPr>
                                  <w:sz w:val="18"/>
                                  <w:szCs w:val="18"/>
                                </w:rPr>
                                <w:t>2</w:t>
                              </w:r>
                            </w:p>
                          </w:txbxContent>
                        </wps:txbx>
                        <wps:bodyPr rot="0" vert="horz" wrap="square" lIns="91440" tIns="45720" rIns="91440" bIns="45720" anchor="t" anchorCtr="0" upright="1">
                          <a:noAutofit/>
                        </wps:bodyPr>
                      </wps:wsp>
                      <wps:wsp>
                        <wps:cNvPr id="363" name="Text Box 194"/>
                        <wps:cNvSpPr txBox="1">
                          <a:spLocks noChangeArrowheads="1"/>
                        </wps:cNvSpPr>
                        <wps:spPr bwMode="auto">
                          <a:xfrm>
                            <a:off x="3914775" y="5393690"/>
                            <a:ext cx="363855"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2A573" w14:textId="77777777" w:rsidR="00116D51" w:rsidRDefault="00116D51" w:rsidP="004F44CB">
                              <w:pPr>
                                <w:pStyle w:val="Odstavecseseznamem"/>
                                <w:ind w:left="-142" w:right="-61"/>
                                <w:jc w:val="right"/>
                                <w:rPr>
                                  <w:sz w:val="18"/>
                                  <w:szCs w:val="18"/>
                                </w:rPr>
                              </w:pPr>
                              <w:r>
                                <w:rPr>
                                  <w:sz w:val="18"/>
                                  <w:szCs w:val="18"/>
                                </w:rPr>
                                <w:t>0 a 4</w:t>
                              </w:r>
                            </w:p>
                          </w:txbxContent>
                        </wps:txbx>
                        <wps:bodyPr rot="0" vert="horz" wrap="square" lIns="91440" tIns="45720" rIns="91440" bIns="45720" anchor="t" anchorCtr="0" upright="1">
                          <a:noAutofit/>
                        </wps:bodyPr>
                      </wps:wsp>
                      <wps:wsp>
                        <wps:cNvPr id="364" name="Text Box 195"/>
                        <wps:cNvSpPr txBox="1">
                          <a:spLocks noChangeArrowheads="1"/>
                        </wps:cNvSpPr>
                        <wps:spPr bwMode="auto">
                          <a:xfrm>
                            <a:off x="2725420" y="5396230"/>
                            <a:ext cx="209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9C4EC" w14:textId="77777777" w:rsidR="00116D51" w:rsidRDefault="00116D51" w:rsidP="004F44CB">
                              <w:pPr>
                                <w:pStyle w:val="Odstavecseseznamem"/>
                                <w:ind w:left="-142" w:right="-61"/>
                                <w:jc w:val="right"/>
                                <w:rPr>
                                  <w:sz w:val="18"/>
                                  <w:szCs w:val="18"/>
                                </w:rPr>
                              </w:pPr>
                              <w:r>
                                <w:rPr>
                                  <w:sz w:val="18"/>
                                  <w:szCs w:val="18"/>
                                </w:rPr>
                                <w:t>1</w:t>
                              </w:r>
                            </w:p>
                          </w:txbxContent>
                        </wps:txbx>
                        <wps:bodyPr rot="0" vert="horz" wrap="square" lIns="91440" tIns="45720" rIns="91440" bIns="45720" anchor="t" anchorCtr="0" upright="1">
                          <a:noAutofit/>
                        </wps:bodyPr>
                      </wps:wsp>
                      <wps:wsp>
                        <wps:cNvPr id="365" name="Text Box 196"/>
                        <wps:cNvSpPr txBox="1">
                          <a:spLocks noChangeArrowheads="1"/>
                        </wps:cNvSpPr>
                        <wps:spPr bwMode="auto">
                          <a:xfrm>
                            <a:off x="991870" y="4304030"/>
                            <a:ext cx="336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48976" w14:textId="77777777" w:rsidR="00116D51" w:rsidRDefault="00116D51" w:rsidP="004F44C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66" name="Text Box 197"/>
                        <wps:cNvSpPr txBox="1">
                          <a:spLocks noChangeArrowheads="1"/>
                        </wps:cNvSpPr>
                        <wps:spPr bwMode="auto">
                          <a:xfrm>
                            <a:off x="1228090" y="3364865"/>
                            <a:ext cx="336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9462" w14:textId="77777777" w:rsidR="00116D51" w:rsidRDefault="00116D51" w:rsidP="004F44C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67" name="Text Box 198"/>
                        <wps:cNvSpPr txBox="1">
                          <a:spLocks noChangeArrowheads="1"/>
                        </wps:cNvSpPr>
                        <wps:spPr bwMode="auto">
                          <a:xfrm>
                            <a:off x="1108218" y="2377440"/>
                            <a:ext cx="336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10887" w14:textId="77777777" w:rsidR="00116D51" w:rsidRDefault="00116D51" w:rsidP="004F44C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68" name="Text Box 199"/>
                        <wps:cNvSpPr txBox="1">
                          <a:spLocks noChangeArrowheads="1"/>
                        </wps:cNvSpPr>
                        <wps:spPr bwMode="auto">
                          <a:xfrm>
                            <a:off x="2054860" y="3896360"/>
                            <a:ext cx="32131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AB1C6" w14:textId="77777777" w:rsidR="00116D51" w:rsidRDefault="00116D51" w:rsidP="004F44C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69" name="Text Box 200"/>
                        <wps:cNvSpPr txBox="1">
                          <a:spLocks noChangeArrowheads="1"/>
                        </wps:cNvSpPr>
                        <wps:spPr bwMode="auto">
                          <a:xfrm>
                            <a:off x="2053590" y="2950210"/>
                            <a:ext cx="32131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C652D" w14:textId="77777777" w:rsidR="00116D51" w:rsidRDefault="00116D51" w:rsidP="004F44C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70" name="Text Box 201"/>
                        <wps:cNvSpPr txBox="1">
                          <a:spLocks noChangeArrowheads="1"/>
                        </wps:cNvSpPr>
                        <wps:spPr bwMode="auto">
                          <a:xfrm>
                            <a:off x="2741930" y="1336040"/>
                            <a:ext cx="33655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3D72" w14:textId="77777777" w:rsidR="00116D51" w:rsidRDefault="00116D51" w:rsidP="004F44C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71" name="Text Box 202"/>
                        <wps:cNvSpPr txBox="1">
                          <a:spLocks noChangeArrowheads="1"/>
                        </wps:cNvSpPr>
                        <wps:spPr bwMode="auto">
                          <a:xfrm>
                            <a:off x="2098713" y="2004667"/>
                            <a:ext cx="32131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67816" w14:textId="77777777" w:rsidR="00116D51" w:rsidRDefault="00116D51" w:rsidP="004F44C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72" name="AutoShape 203"/>
                        <wps:cNvSpPr>
                          <a:spLocks noChangeArrowheads="1"/>
                        </wps:cNvSpPr>
                        <wps:spPr bwMode="auto">
                          <a:xfrm>
                            <a:off x="1562735" y="220345"/>
                            <a:ext cx="1071956" cy="596268"/>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6CFD6E2" w14:textId="77777777" w:rsidR="00116D51" w:rsidRPr="00CC45A2" w:rsidRDefault="00116D51" w:rsidP="004F44CB">
                              <w:pPr>
                                <w:spacing w:after="0" w:line="240" w:lineRule="auto"/>
                                <w:jc w:val="center"/>
                                <w:rPr>
                                  <w:b/>
                                  <w:sz w:val="16"/>
                                  <w:szCs w:val="16"/>
                                </w:rPr>
                              </w:pPr>
                              <w:r w:rsidRPr="00CC45A2">
                                <w:rPr>
                                  <w:b/>
                                  <w:sz w:val="16"/>
                                  <w:szCs w:val="16"/>
                                </w:rPr>
                                <w:t>Čtení season TicketFile</w:t>
                              </w:r>
                            </w:p>
                          </w:txbxContent>
                        </wps:txbx>
                        <wps:bodyPr rot="0" vert="horz" wrap="square" lIns="91440" tIns="45720" rIns="91440" bIns="45720" anchor="t" anchorCtr="0" upright="1">
                          <a:noAutofit/>
                        </wps:bodyPr>
                      </wps:wsp>
                      <wps:wsp>
                        <wps:cNvPr id="373" name="AutoShape 204"/>
                        <wps:cNvCnPr>
                          <a:cxnSpLocks noChangeShapeType="1"/>
                          <a:stCxn id="372" idx="2"/>
                          <a:endCxn id="379" idx="0"/>
                        </wps:cNvCnPr>
                        <wps:spPr bwMode="auto">
                          <a:xfrm>
                            <a:off x="2098713" y="816613"/>
                            <a:ext cx="280" cy="220976"/>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74" name="AutoShape 205"/>
                        <wps:cNvCnPr>
                          <a:cxnSpLocks noChangeShapeType="1"/>
                          <a:stCxn id="379" idx="3"/>
                          <a:endCxn id="380" idx="1"/>
                        </wps:cNvCnPr>
                        <wps:spPr bwMode="auto">
                          <a:xfrm flipV="1">
                            <a:off x="2824480" y="1517650"/>
                            <a:ext cx="529590" cy="41786"/>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75" name="AutoShape 206"/>
                        <wps:cNvSpPr>
                          <a:spLocks noChangeArrowheads="1"/>
                        </wps:cNvSpPr>
                        <wps:spPr bwMode="auto">
                          <a:xfrm>
                            <a:off x="187960" y="6218555"/>
                            <a:ext cx="1007458" cy="53430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97B9868" w14:textId="77777777" w:rsidR="00116D51" w:rsidRPr="00CC45A2" w:rsidRDefault="00116D51" w:rsidP="004F44CB">
                              <w:pPr>
                                <w:spacing w:after="0" w:line="240" w:lineRule="auto"/>
                                <w:jc w:val="center"/>
                                <w:rPr>
                                  <w:b/>
                                  <w:sz w:val="16"/>
                                  <w:szCs w:val="16"/>
                                </w:rPr>
                              </w:pPr>
                              <w:r w:rsidRPr="00CC45A2">
                                <w:rPr>
                                  <w:b/>
                                  <w:sz w:val="16"/>
                                  <w:szCs w:val="16"/>
                                </w:rPr>
                                <w:t>Výpočet jízdného</w:t>
                              </w:r>
                            </w:p>
                          </w:txbxContent>
                        </wps:txbx>
                        <wps:bodyPr rot="0" vert="horz" wrap="square" lIns="91440" tIns="45720" rIns="91440" bIns="45720" anchor="ctr" anchorCtr="0" upright="1">
                          <a:noAutofit/>
                        </wps:bodyPr>
                      </wps:wsp>
                      <wps:wsp>
                        <wps:cNvPr id="377" name="AutoShape 207"/>
                        <wps:cNvSpPr>
                          <a:spLocks noChangeArrowheads="1"/>
                        </wps:cNvSpPr>
                        <wps:spPr bwMode="auto">
                          <a:xfrm>
                            <a:off x="3147695" y="146050"/>
                            <a:ext cx="2146935" cy="59626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8FE305D" w14:textId="77777777" w:rsidR="00116D51" w:rsidRPr="00B315B4" w:rsidRDefault="00116D51" w:rsidP="004F44CB">
                              <w:pPr>
                                <w:spacing w:after="0" w:line="240" w:lineRule="auto"/>
                                <w:jc w:val="center"/>
                                <w:rPr>
                                  <w:sz w:val="16"/>
                                  <w:szCs w:val="16"/>
                                </w:rPr>
                              </w:pPr>
                              <w:r w:rsidRPr="00B315B4">
                                <w:rPr>
                                  <w:sz w:val="16"/>
                                  <w:szCs w:val="16"/>
                                </w:rPr>
                                <w:t>READ_ALL_TICKETS</w:t>
                              </w:r>
                            </w:p>
                            <w:p w14:paraId="6A9220BF" w14:textId="77777777" w:rsidR="00116D51" w:rsidRPr="00474872" w:rsidRDefault="00116D51" w:rsidP="004F44CB">
                              <w:pPr>
                                <w:spacing w:after="0" w:line="240" w:lineRule="auto"/>
                                <w:ind w:left="-142" w:right="-144"/>
                                <w:jc w:val="center"/>
                                <w:rPr>
                                  <w:sz w:val="16"/>
                                  <w:szCs w:val="16"/>
                                </w:rPr>
                              </w:pPr>
                              <w:r w:rsidRPr="00B315B4">
                                <w:rPr>
                                  <w:sz w:val="16"/>
                                  <w:szCs w:val="16"/>
                                </w:rPr>
                                <w:t>(čtení všech</w:t>
                              </w:r>
                              <w:r>
                                <w:t xml:space="preserve"> </w:t>
                              </w:r>
                              <w:r w:rsidRPr="00B315B4">
                                <w:rPr>
                                  <w:sz w:val="16"/>
                                  <w:szCs w:val="16"/>
                                </w:rPr>
                                <w:t>kupónů z karty) READ_TICKET</w:t>
                              </w:r>
                              <w:r w:rsidRPr="00474872">
                                <w:rPr>
                                  <w:sz w:val="16"/>
                                  <w:szCs w:val="16"/>
                                </w:rPr>
                                <w:t xml:space="preserve"> </w:t>
                              </w:r>
                              <w:r>
                                <w:rPr>
                                  <w:sz w:val="16"/>
                                  <w:szCs w:val="16"/>
                                </w:rPr>
                                <w:br/>
                              </w:r>
                              <w:r w:rsidRPr="00474872">
                                <w:rPr>
                                  <w:sz w:val="16"/>
                                  <w:szCs w:val="16"/>
                                </w:rPr>
                                <w:t>(čtení</w:t>
                              </w:r>
                              <w:r w:rsidRPr="00474872">
                                <w:rPr>
                                  <w:rFonts w:cs="Calibri"/>
                                  <w:sz w:val="16"/>
                                  <w:szCs w:val="16"/>
                                </w:rPr>
                                <w:t xml:space="preserve"> jednoho kupónu)</w:t>
                              </w:r>
                            </w:p>
                          </w:txbxContent>
                        </wps:txbx>
                        <wps:bodyPr rot="0" vert="horz" wrap="square" lIns="91440" tIns="45720" rIns="91440" bIns="45720" anchor="t" anchorCtr="0" upright="1">
                          <a:noAutofit/>
                        </wps:bodyPr>
                      </wps:wsp>
                      <wps:wsp>
                        <wps:cNvPr id="378" name="AutoShape 208"/>
                        <wps:cNvCnPr>
                          <a:cxnSpLocks noChangeShapeType="1"/>
                          <a:stCxn id="377" idx="2"/>
                          <a:endCxn id="372" idx="3"/>
                        </wps:cNvCnPr>
                        <wps:spPr bwMode="auto">
                          <a:xfrm flipH="1">
                            <a:off x="2635250" y="444500"/>
                            <a:ext cx="727075"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9" name="AutoShape 209"/>
                        <wps:cNvSpPr>
                          <a:spLocks noChangeArrowheads="1"/>
                        </wps:cNvSpPr>
                        <wps:spPr bwMode="auto">
                          <a:xfrm>
                            <a:off x="1373505" y="1037589"/>
                            <a:ext cx="1450975" cy="1043693"/>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23D97CD" w14:textId="77777777" w:rsidR="00116D51" w:rsidRPr="00481545" w:rsidRDefault="00116D51" w:rsidP="004F44CB">
                              <w:pPr>
                                <w:jc w:val="center"/>
                              </w:pPr>
                              <w:r w:rsidRPr="00481545">
                                <w:rPr>
                                  <w:sz w:val="16"/>
                                  <w:szCs w:val="16"/>
                                </w:rPr>
                                <w:t>Odpovídá verze a status souboru?</w:t>
                              </w:r>
                            </w:p>
                          </w:txbxContent>
                        </wps:txbx>
                        <wps:bodyPr rot="0" vert="horz" wrap="square" lIns="91440" tIns="45720" rIns="91440" bIns="45720" anchor="ctr" anchorCtr="0" upright="1">
                          <a:noAutofit/>
                        </wps:bodyPr>
                      </wps:wsp>
                      <wps:wsp>
                        <wps:cNvPr id="380" name="Rectangle 210"/>
                        <wps:cNvSpPr>
                          <a:spLocks noChangeArrowheads="1"/>
                        </wps:cNvSpPr>
                        <wps:spPr bwMode="auto">
                          <a:xfrm>
                            <a:off x="3354070" y="1325245"/>
                            <a:ext cx="1001395" cy="38481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4D82D1" w14:textId="77777777" w:rsidR="00116D51" w:rsidRDefault="00116D51" w:rsidP="004F44CB">
                              <w:pPr>
                                <w:spacing w:after="0"/>
                                <w:jc w:val="center"/>
                                <w:rPr>
                                  <w:sz w:val="16"/>
                                  <w:szCs w:val="16"/>
                                </w:rPr>
                              </w:pPr>
                              <w:r>
                                <w:rPr>
                                  <w:sz w:val="16"/>
                                  <w:szCs w:val="16"/>
                                </w:rPr>
                                <w:t>Neplatný kontrakt</w:t>
                              </w:r>
                            </w:p>
                          </w:txbxContent>
                        </wps:txbx>
                        <wps:bodyPr rot="0" vert="horz" wrap="square" lIns="91440" tIns="45720" rIns="91440" bIns="45720" anchor="ctr" anchorCtr="0" upright="1">
                          <a:noAutofit/>
                        </wps:bodyPr>
                      </wps:wsp>
                      <wps:wsp>
                        <wps:cNvPr id="381" name="AutoShape 211"/>
                        <wps:cNvCnPr>
                          <a:cxnSpLocks noChangeShapeType="1"/>
                          <a:stCxn id="379" idx="2"/>
                          <a:endCxn id="382" idx="0"/>
                        </wps:cNvCnPr>
                        <wps:spPr bwMode="auto">
                          <a:xfrm flipH="1">
                            <a:off x="2076450" y="2081282"/>
                            <a:ext cx="22543" cy="164078"/>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2" name="AutoShape 212"/>
                        <wps:cNvSpPr>
                          <a:spLocks noChangeArrowheads="1"/>
                        </wps:cNvSpPr>
                        <wps:spPr bwMode="auto">
                          <a:xfrm>
                            <a:off x="1328420" y="2245360"/>
                            <a:ext cx="14960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2947206" w14:textId="77777777" w:rsidR="00116D51" w:rsidRPr="00C25AC3" w:rsidRDefault="00116D51" w:rsidP="004F44CB">
                              <w:pPr>
                                <w:spacing w:after="0" w:line="240" w:lineRule="auto"/>
                                <w:ind w:left="-142" w:right="-150"/>
                                <w:jc w:val="center"/>
                                <w:rPr>
                                  <w:sz w:val="16"/>
                                  <w:szCs w:val="16"/>
                                </w:rPr>
                              </w:pPr>
                              <w:r w:rsidRPr="00C25AC3">
                                <w:rPr>
                                  <w:sz w:val="16"/>
                                  <w:szCs w:val="16"/>
                                </w:rPr>
                                <w:t>contractNetwork</w:t>
                              </w:r>
                            </w:p>
                            <w:p w14:paraId="43E7334F" w14:textId="0DBF0542" w:rsidR="00116D51" w:rsidRPr="00C25AC3" w:rsidRDefault="00116D51" w:rsidP="004F44CB">
                              <w:pPr>
                                <w:spacing w:after="0" w:line="240" w:lineRule="auto"/>
                                <w:ind w:left="-142" w:right="-150"/>
                                <w:jc w:val="center"/>
                                <w:rPr>
                                  <w:sz w:val="16"/>
                                  <w:szCs w:val="16"/>
                                </w:rPr>
                              </w:pPr>
                              <w:r w:rsidRPr="00C25AC3">
                                <w:rPr>
                                  <w:sz w:val="16"/>
                                  <w:szCs w:val="16"/>
                                </w:rPr>
                                <w:t>=203</w:t>
                              </w:r>
                              <w:r>
                                <w:rPr>
                                  <w:sz w:val="16"/>
                                  <w:szCs w:val="16"/>
                                </w:rPr>
                                <w:t>72</w:t>
                              </w:r>
                              <w:r w:rsidRPr="00C25AC3">
                                <w:rPr>
                                  <w:sz w:val="16"/>
                                  <w:szCs w:val="16"/>
                                </w:rPr>
                                <w:t>1</w:t>
                              </w:r>
                            </w:p>
                          </w:txbxContent>
                        </wps:txbx>
                        <wps:bodyPr rot="0" vert="horz" wrap="square" lIns="91440" tIns="45720" rIns="91440" bIns="45720" anchor="ctr" anchorCtr="0" upright="1">
                          <a:noAutofit/>
                        </wps:bodyPr>
                      </wps:wsp>
                      <wps:wsp>
                        <wps:cNvPr id="383" name="AutoShape 213"/>
                        <wps:cNvCnPr>
                          <a:cxnSpLocks noChangeShapeType="1"/>
                          <a:stCxn id="160" idx="2"/>
                          <a:endCxn id="382" idx="3"/>
                        </wps:cNvCnPr>
                        <wps:spPr bwMode="auto">
                          <a:xfrm flipH="1">
                            <a:off x="2824480" y="2611120"/>
                            <a:ext cx="590042" cy="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0" name="AutoShape 214"/>
                        <wps:cNvSpPr>
                          <a:spLocks noChangeArrowheads="1"/>
                        </wps:cNvSpPr>
                        <wps:spPr bwMode="auto">
                          <a:xfrm>
                            <a:off x="3216275" y="243649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2D33661D" w14:textId="77777777" w:rsidR="00116D51" w:rsidRPr="00474872" w:rsidRDefault="00116D51" w:rsidP="004F44CB">
                              <w:pPr>
                                <w:spacing w:after="0" w:line="240" w:lineRule="auto"/>
                                <w:jc w:val="center"/>
                                <w:rPr>
                                  <w:sz w:val="16"/>
                                  <w:szCs w:val="16"/>
                                </w:rPr>
                              </w:pPr>
                              <w:r w:rsidRPr="00392964">
                                <w:rPr>
                                  <w:sz w:val="16"/>
                                  <w:szCs w:val="16"/>
                                </w:rPr>
                                <w:t xml:space="preserve">Kontrola </w:t>
                              </w:r>
                              <w:r>
                                <w:rPr>
                                  <w:sz w:val="16"/>
                                  <w:szCs w:val="16"/>
                                </w:rPr>
                                <w:t>transportní sítě</w:t>
                              </w:r>
                            </w:p>
                          </w:txbxContent>
                        </wps:txbx>
                        <wps:bodyPr rot="0" vert="horz" wrap="square" lIns="91440" tIns="45720" rIns="91440" bIns="45720" anchor="ctr" anchorCtr="0" upright="1">
                          <a:noAutofit/>
                        </wps:bodyPr>
                      </wps:wsp>
                      <wps:wsp>
                        <wps:cNvPr id="161" name="AutoShape 215"/>
                        <wps:cNvSpPr>
                          <a:spLocks noChangeArrowheads="1"/>
                        </wps:cNvSpPr>
                        <wps:spPr bwMode="auto">
                          <a:xfrm>
                            <a:off x="1440180" y="3192780"/>
                            <a:ext cx="13182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64A41BE" w14:textId="77777777" w:rsidR="00116D51" w:rsidRPr="00C25AC3" w:rsidRDefault="00116D51" w:rsidP="004F44CB">
                              <w:pPr>
                                <w:spacing w:after="0" w:line="240" w:lineRule="auto"/>
                                <w:ind w:left="-142" w:right="-150"/>
                                <w:jc w:val="center"/>
                                <w:rPr>
                                  <w:sz w:val="16"/>
                                  <w:szCs w:val="16"/>
                                </w:rPr>
                              </w:pPr>
                              <w:r>
                                <w:rPr>
                                  <w:sz w:val="16"/>
                                  <w:szCs w:val="16"/>
                                </w:rPr>
                                <w:t>Je kontrakt časově platný?</w:t>
                              </w:r>
                            </w:p>
                          </w:txbxContent>
                        </wps:txbx>
                        <wps:bodyPr rot="0" vert="horz" wrap="square" lIns="91440" tIns="45720" rIns="91440" bIns="45720" anchor="ctr" anchorCtr="0" upright="1">
                          <a:noAutofit/>
                        </wps:bodyPr>
                      </wps:wsp>
                      <wps:wsp>
                        <wps:cNvPr id="162" name="AutoShape 216"/>
                        <wps:cNvCnPr>
                          <a:cxnSpLocks noChangeShapeType="1"/>
                          <a:stCxn id="382" idx="2"/>
                          <a:endCxn id="161" idx="0"/>
                        </wps:cNvCnPr>
                        <wps:spPr bwMode="auto">
                          <a:xfrm>
                            <a:off x="2076450" y="2976880"/>
                            <a:ext cx="22860" cy="21590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63" name="AutoShape 217"/>
                        <wps:cNvCnPr>
                          <a:cxnSpLocks noChangeShapeType="1"/>
                          <a:stCxn id="161" idx="2"/>
                          <a:endCxn id="166" idx="0"/>
                        </wps:cNvCnPr>
                        <wps:spPr bwMode="auto">
                          <a:xfrm flipH="1">
                            <a:off x="2093349" y="3924300"/>
                            <a:ext cx="5961" cy="154719"/>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65" name="Text Box 218"/>
                        <wps:cNvSpPr txBox="1">
                          <a:spLocks noChangeArrowheads="1"/>
                        </wps:cNvSpPr>
                        <wps:spPr bwMode="auto">
                          <a:xfrm>
                            <a:off x="2313940" y="4909433"/>
                            <a:ext cx="321310" cy="233680"/>
                          </a:xfrm>
                          <a:prstGeom prst="rect">
                            <a:avLst/>
                          </a:prstGeom>
                          <a:solidFill>
                            <a:srgbClr val="E9EF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688CB" w14:textId="77777777" w:rsidR="00116D51" w:rsidRDefault="00116D51" w:rsidP="004F44C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166" name="AutoShape 219"/>
                        <wps:cNvSpPr>
                          <a:spLocks noChangeArrowheads="1"/>
                        </wps:cNvSpPr>
                        <wps:spPr bwMode="auto">
                          <a:xfrm>
                            <a:off x="1108218" y="4079019"/>
                            <a:ext cx="1970262" cy="934719"/>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CAC656B" w14:textId="77777777" w:rsidR="00116D51" w:rsidRPr="00A231F9" w:rsidRDefault="00116D51" w:rsidP="004F44CB">
                              <w:pPr>
                                <w:autoSpaceDE w:val="0"/>
                                <w:autoSpaceDN w:val="0"/>
                                <w:adjustRightInd w:val="0"/>
                                <w:spacing w:after="0" w:line="240" w:lineRule="auto"/>
                                <w:ind w:left="-142" w:right="-95"/>
                                <w:jc w:val="center"/>
                                <w:rPr>
                                  <w:sz w:val="16"/>
                                  <w:szCs w:val="16"/>
                                </w:rPr>
                              </w:pPr>
                              <w:r w:rsidRPr="00A231F9">
                                <w:rPr>
                                  <w:rFonts w:cs="Arial"/>
                                  <w:color w:val="000000"/>
                                  <w:sz w:val="16"/>
                                  <w:szCs w:val="16"/>
                                  <w:lang w:eastAsia="cs-CZ" w:bidi="ar-SA"/>
                                </w:rPr>
                                <w:t>Odpovídá seasonTicketContract?</w:t>
                              </w:r>
                            </w:p>
                          </w:txbxContent>
                        </wps:txbx>
                        <wps:bodyPr rot="0" vert="horz" wrap="square" lIns="91440" tIns="45720" rIns="91440" bIns="45720" anchor="ctr" anchorCtr="0" upright="1">
                          <a:noAutofit/>
                        </wps:bodyPr>
                      </wps:wsp>
                      <wps:wsp>
                        <wps:cNvPr id="167" name="AutoShape 220"/>
                        <wps:cNvCnPr>
                          <a:cxnSpLocks noChangeShapeType="1"/>
                          <a:stCxn id="166" idx="2"/>
                          <a:endCxn id="175" idx="0"/>
                        </wps:cNvCnPr>
                        <wps:spPr bwMode="auto">
                          <a:xfrm rot="16200000" flipH="1">
                            <a:off x="2672322" y="4434764"/>
                            <a:ext cx="198342" cy="1356289"/>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68" name="AutoShape 221"/>
                        <wps:cNvCnPr>
                          <a:cxnSpLocks noChangeShapeType="1"/>
                          <a:stCxn id="382" idx="1"/>
                          <a:endCxn id="169" idx="0"/>
                        </wps:cNvCnPr>
                        <wps:spPr bwMode="auto">
                          <a:xfrm rot="10800000" flipV="1">
                            <a:off x="691834" y="2611120"/>
                            <a:ext cx="636587" cy="248031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69" name="Rectangle 222"/>
                        <wps:cNvSpPr>
                          <a:spLocks noChangeArrowheads="1"/>
                        </wps:cNvSpPr>
                        <wps:spPr bwMode="auto">
                          <a:xfrm>
                            <a:off x="191135" y="5091430"/>
                            <a:ext cx="1001395" cy="38481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092F33" w14:textId="77777777" w:rsidR="00116D51" w:rsidRDefault="00116D51" w:rsidP="004F44CB">
                              <w:pPr>
                                <w:spacing w:after="0"/>
                                <w:jc w:val="center"/>
                                <w:rPr>
                                  <w:sz w:val="16"/>
                                  <w:szCs w:val="16"/>
                                </w:rPr>
                              </w:pPr>
                              <w:r>
                                <w:rPr>
                                  <w:sz w:val="16"/>
                                  <w:szCs w:val="16"/>
                                </w:rPr>
                                <w:t>Neplatný kontrakt</w:t>
                              </w:r>
                            </w:p>
                          </w:txbxContent>
                        </wps:txbx>
                        <wps:bodyPr rot="0" vert="horz" wrap="square" lIns="91440" tIns="45720" rIns="91440" bIns="45720" anchor="ctr" anchorCtr="0" upright="1">
                          <a:noAutofit/>
                        </wps:bodyPr>
                      </wps:wsp>
                      <wps:wsp>
                        <wps:cNvPr id="170" name="AutoShape 223"/>
                        <wps:cNvCnPr>
                          <a:cxnSpLocks noChangeShapeType="1"/>
                          <a:stCxn id="161" idx="1"/>
                          <a:endCxn id="169" idx="0"/>
                        </wps:cNvCnPr>
                        <wps:spPr bwMode="auto">
                          <a:xfrm rot="10800000" flipV="1">
                            <a:off x="692150" y="3558540"/>
                            <a:ext cx="748030" cy="153289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71" name="AutoShape 224"/>
                        <wps:cNvCnPr>
                          <a:cxnSpLocks noChangeShapeType="1"/>
                          <a:stCxn id="166" idx="1"/>
                          <a:endCxn id="169" idx="0"/>
                        </wps:cNvCnPr>
                        <wps:spPr bwMode="auto">
                          <a:xfrm rot="10800000" flipV="1">
                            <a:off x="691834" y="4546378"/>
                            <a:ext cx="416385" cy="545051"/>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72" name="AutoShape 225"/>
                        <wps:cNvCnPr>
                          <a:cxnSpLocks noChangeShapeType="1"/>
                          <a:stCxn id="173" idx="2"/>
                          <a:endCxn id="161" idx="3"/>
                        </wps:cNvCnPr>
                        <wps:spPr bwMode="auto">
                          <a:xfrm flipH="1" flipV="1">
                            <a:off x="2758440" y="3558540"/>
                            <a:ext cx="656082" cy="42834"/>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3" name="AutoShape 226"/>
                        <wps:cNvSpPr>
                          <a:spLocks noChangeArrowheads="1"/>
                        </wps:cNvSpPr>
                        <wps:spPr bwMode="auto">
                          <a:xfrm>
                            <a:off x="3216275" y="3381375"/>
                            <a:ext cx="1982470" cy="439998"/>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62994D1" w14:textId="77777777" w:rsidR="00116D51" w:rsidRPr="00A231F9" w:rsidRDefault="00116D51" w:rsidP="004F44CB">
                              <w:pPr>
                                <w:spacing w:after="0" w:line="240" w:lineRule="auto"/>
                                <w:ind w:left="-142" w:right="-165"/>
                                <w:jc w:val="center"/>
                                <w:rPr>
                                  <w:sz w:val="16"/>
                                  <w:szCs w:val="16"/>
                                </w:rPr>
                              </w:pPr>
                              <w:r w:rsidRPr="00482484">
                                <w:rPr>
                                  <w:sz w:val="16"/>
                                  <w:szCs w:val="16"/>
                                </w:rPr>
                                <w:t>Kontrola contractValidity</w:t>
                              </w:r>
                            </w:p>
                          </w:txbxContent>
                        </wps:txbx>
                        <wps:bodyPr rot="0" vert="horz" wrap="square" lIns="91440" tIns="45720" rIns="91440" bIns="45720" anchor="ctr" anchorCtr="0" upright="1">
                          <a:noAutofit/>
                        </wps:bodyPr>
                      </wps:wsp>
                      <wps:wsp>
                        <wps:cNvPr id="174" name="AutoShape 227"/>
                        <wps:cNvCnPr>
                          <a:cxnSpLocks noChangeShapeType="1"/>
                          <a:stCxn id="169" idx="2"/>
                          <a:endCxn id="375" idx="0"/>
                        </wps:cNvCnPr>
                        <wps:spPr bwMode="auto">
                          <a:xfrm rot="5400000">
                            <a:off x="321310" y="5847080"/>
                            <a:ext cx="74231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75" name="AutoShape 228"/>
                        <wps:cNvSpPr>
                          <a:spLocks noChangeArrowheads="1"/>
                        </wps:cNvSpPr>
                        <wps:spPr bwMode="auto">
                          <a:xfrm>
                            <a:off x="2907030" y="521208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32F8282" w14:textId="77777777" w:rsidR="00116D51" w:rsidRDefault="00116D51" w:rsidP="004F44CB">
                              <w:pPr>
                                <w:spacing w:after="0" w:line="240" w:lineRule="auto"/>
                                <w:ind w:left="-142" w:right="-150"/>
                                <w:jc w:val="center"/>
                                <w:rPr>
                                  <w:sz w:val="16"/>
                                  <w:szCs w:val="16"/>
                                </w:rPr>
                              </w:pPr>
                              <w:r>
                                <w:rPr>
                                  <w:sz w:val="16"/>
                                  <w:szCs w:val="16"/>
                                </w:rPr>
                                <w:t>couponType</w:t>
                              </w:r>
                            </w:p>
                          </w:txbxContent>
                        </wps:txbx>
                        <wps:bodyPr rot="0" vert="horz" wrap="square" lIns="91440" tIns="45720" rIns="91440" bIns="45720" anchor="ctr" anchorCtr="0" upright="1">
                          <a:noAutofit/>
                        </wps:bodyPr>
                      </wps:wsp>
                      <wps:wsp>
                        <wps:cNvPr id="176" name="AutoShape 229"/>
                        <wps:cNvSpPr>
                          <a:spLocks noChangeArrowheads="1"/>
                        </wps:cNvSpPr>
                        <wps:spPr bwMode="auto">
                          <a:xfrm>
                            <a:off x="1607185" y="6218555"/>
                            <a:ext cx="1007457" cy="52443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61FAEB" w14:textId="77777777" w:rsidR="00116D51" w:rsidRPr="00CC45A2" w:rsidRDefault="00116D51" w:rsidP="004F44CB">
                              <w:pPr>
                                <w:spacing w:after="0" w:line="240" w:lineRule="auto"/>
                                <w:jc w:val="center"/>
                                <w:rPr>
                                  <w:b/>
                                  <w:sz w:val="16"/>
                                  <w:szCs w:val="16"/>
                                </w:rPr>
                              </w:pPr>
                              <w:r w:rsidRPr="00CC45A2">
                                <w:rPr>
                                  <w:b/>
                                  <w:sz w:val="16"/>
                                  <w:szCs w:val="16"/>
                                </w:rPr>
                                <w:t>Jednotkové městské jízdné</w:t>
                              </w:r>
                            </w:p>
                          </w:txbxContent>
                        </wps:txbx>
                        <wps:bodyPr rot="0" vert="horz" wrap="square" lIns="91440" tIns="45720" rIns="91440" bIns="45720" anchor="ctr" anchorCtr="0" upright="1">
                          <a:noAutofit/>
                        </wps:bodyPr>
                      </wps:wsp>
                      <wps:wsp>
                        <wps:cNvPr id="177" name="AutoShape 230"/>
                        <wps:cNvCnPr>
                          <a:cxnSpLocks noChangeShapeType="1"/>
                          <a:stCxn id="175" idx="1"/>
                          <a:endCxn id="176" idx="0"/>
                        </wps:cNvCnPr>
                        <wps:spPr bwMode="auto">
                          <a:xfrm rot="10800000" flipV="1">
                            <a:off x="2111375" y="5577840"/>
                            <a:ext cx="795655" cy="64071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78" name="AutoShape 231"/>
                        <wps:cNvSpPr>
                          <a:spLocks noChangeArrowheads="1"/>
                        </wps:cNvSpPr>
                        <wps:spPr bwMode="auto">
                          <a:xfrm>
                            <a:off x="4338955" y="6200775"/>
                            <a:ext cx="1007745" cy="46799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FACFEF3" w14:textId="77777777" w:rsidR="00116D51" w:rsidRDefault="00116D51" w:rsidP="004F44CB">
                              <w:pPr>
                                <w:spacing w:after="0" w:line="240" w:lineRule="auto"/>
                                <w:jc w:val="center"/>
                                <w:rPr>
                                  <w:b/>
                                  <w:sz w:val="16"/>
                                  <w:szCs w:val="16"/>
                                </w:rPr>
                              </w:pPr>
                              <w:r w:rsidRPr="00CC45A2">
                                <w:rPr>
                                  <w:b/>
                                  <w:sz w:val="16"/>
                                  <w:szCs w:val="16"/>
                                </w:rPr>
                                <w:t>Časový</w:t>
                              </w:r>
                              <w:r>
                                <w:rPr>
                                  <w:b/>
                                  <w:sz w:val="16"/>
                                  <w:szCs w:val="16"/>
                                </w:rPr>
                                <w:t xml:space="preserve"> </w:t>
                              </w:r>
                              <w:r w:rsidRPr="00CC45A2">
                                <w:rPr>
                                  <w:b/>
                                  <w:sz w:val="16"/>
                                  <w:szCs w:val="16"/>
                                </w:rPr>
                                <w:t>kupón</w:t>
                              </w:r>
                            </w:p>
                            <w:p w14:paraId="3ABD8FD0" w14:textId="77777777" w:rsidR="00116D51" w:rsidRPr="00CC45A2" w:rsidRDefault="00116D51" w:rsidP="004F44CB">
                              <w:pPr>
                                <w:spacing w:after="0" w:line="240" w:lineRule="auto"/>
                                <w:jc w:val="center"/>
                                <w:rPr>
                                  <w:b/>
                                  <w:sz w:val="16"/>
                                  <w:szCs w:val="16"/>
                                </w:rPr>
                              </w:pPr>
                              <w:r>
                                <w:rPr>
                                  <w:b/>
                                  <w:sz w:val="16"/>
                                  <w:szCs w:val="16"/>
                                </w:rPr>
                                <w:t>Zaměstnanecký</w:t>
                              </w:r>
                            </w:p>
                          </w:txbxContent>
                        </wps:txbx>
                        <wps:bodyPr rot="0" vert="horz" wrap="square" lIns="91440" tIns="45720" rIns="91440" bIns="45720" anchor="ctr" anchorCtr="0" upright="1">
                          <a:noAutofit/>
                        </wps:bodyPr>
                      </wps:wsp>
                      <wps:wsp>
                        <wps:cNvPr id="179" name="AutoShape 232"/>
                        <wps:cNvCnPr>
                          <a:cxnSpLocks noChangeShapeType="1"/>
                          <a:stCxn id="175" idx="3"/>
                          <a:endCxn id="178" idx="0"/>
                        </wps:cNvCnPr>
                        <wps:spPr bwMode="auto">
                          <a:xfrm>
                            <a:off x="3992245" y="5577840"/>
                            <a:ext cx="850900" cy="62293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80" name="AutoShape 233"/>
                        <wps:cNvSpPr>
                          <a:spLocks noChangeArrowheads="1"/>
                        </wps:cNvSpPr>
                        <wps:spPr bwMode="auto">
                          <a:xfrm>
                            <a:off x="2945765" y="6218555"/>
                            <a:ext cx="1007745"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2E7941E" w14:textId="77777777" w:rsidR="00116D51" w:rsidRPr="00CC45A2" w:rsidRDefault="00116D51" w:rsidP="004F44CB">
                              <w:pPr>
                                <w:spacing w:after="0" w:line="240" w:lineRule="auto"/>
                                <w:jc w:val="center"/>
                                <w:rPr>
                                  <w:b/>
                                  <w:sz w:val="16"/>
                                  <w:szCs w:val="16"/>
                                </w:rPr>
                              </w:pPr>
                              <w:r>
                                <w:rPr>
                                  <w:b/>
                                  <w:sz w:val="16"/>
                                  <w:szCs w:val="16"/>
                                </w:rPr>
                                <w:t>Km</w:t>
                              </w:r>
                              <w:r w:rsidRPr="00CC45A2">
                                <w:rPr>
                                  <w:b/>
                                  <w:sz w:val="16"/>
                                  <w:szCs w:val="16"/>
                                </w:rPr>
                                <w:t xml:space="preserve"> jízdné</w:t>
                              </w:r>
                            </w:p>
                          </w:txbxContent>
                        </wps:txbx>
                        <wps:bodyPr rot="0" vert="horz" wrap="square" lIns="91440" tIns="45720" rIns="91440" bIns="45720" anchor="ctr" anchorCtr="0" upright="1">
                          <a:noAutofit/>
                        </wps:bodyPr>
                      </wps:wsp>
                      <wps:wsp>
                        <wps:cNvPr id="181" name="AutoShape 234"/>
                        <wps:cNvCnPr>
                          <a:cxnSpLocks noChangeShapeType="1"/>
                          <a:stCxn id="175" idx="2"/>
                          <a:endCxn id="180" idx="0"/>
                        </wps:cNvCnPr>
                        <wps:spPr bwMode="auto">
                          <a:xfrm rot="5400000">
                            <a:off x="3312795" y="6080760"/>
                            <a:ext cx="27495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B82EC" id="Plátno 190" o:spid="_x0000_s1413" editas="canvas" style="width:448.3pt;height:534.75pt;mso-position-horizontal-relative:char;mso-position-vertical-relative:line" coordsize="56934,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">
                <v:shape id="_x0000_s1414" type="#_x0000_t75" style="position:absolute;width:56934;height:67913;visibility:visible;mso-wrap-style:square">
                  <v:fill o:detectmouseclick="t"/>
                  <v:path o:connecttype="none"/>
                </v:shape>
                <v:rect id="Rectangle 192" o:spid="_x0000_s1415" style="position:absolute;left:1003;top:8883;width:55023;height:5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" fillcolor="#e9eff7" stroked="f"/>
                <v:shape id="Text Box 193" o:spid="_x0000_s1416" type="#_x0000_t202" style="position:absolute;left:34093;top:58832;width:209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" fillcolor="#e9eff7" stroked="f">
                  <v:textbox>
                    <w:txbxContent>
                      <w:p w14:paraId="7E61B64B" w14:textId="77777777" w:rsidR="00116D51" w:rsidRDefault="00116D51" w:rsidP="004F44CB">
                        <w:pPr>
                          <w:pStyle w:val="Odstavecseseznamem"/>
                          <w:ind w:left="-142" w:right="-61"/>
                          <w:jc w:val="right"/>
                          <w:rPr>
                            <w:sz w:val="18"/>
                            <w:szCs w:val="18"/>
                          </w:rPr>
                        </w:pPr>
                        <w:r>
                          <w:rPr>
                            <w:sz w:val="18"/>
                            <w:szCs w:val="18"/>
                          </w:rPr>
                          <w:t>2</w:t>
                        </w:r>
                      </w:p>
                    </w:txbxContent>
                  </v:textbox>
                </v:shape>
                <v:shape id="Text Box 194" o:spid="_x0000_s1417" type="#_x0000_t202" style="position:absolute;left:39147;top:53936;width:363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" fillcolor="#e9eff7" stroked="f">
                  <v:textbox>
                    <w:txbxContent>
                      <w:p w14:paraId="3612A573" w14:textId="77777777" w:rsidR="00116D51" w:rsidRDefault="00116D51" w:rsidP="004F44CB">
                        <w:pPr>
                          <w:pStyle w:val="Odstavecseseznamem"/>
                          <w:ind w:left="-142" w:right="-61"/>
                          <w:jc w:val="right"/>
                          <w:rPr>
                            <w:sz w:val="18"/>
                            <w:szCs w:val="18"/>
                          </w:rPr>
                        </w:pPr>
                        <w:r>
                          <w:rPr>
                            <w:sz w:val="18"/>
                            <w:szCs w:val="18"/>
                          </w:rPr>
                          <w:t>0 a 4</w:t>
                        </w:r>
                      </w:p>
                    </w:txbxContent>
                  </v:textbox>
                </v:shape>
                <v:shape id="Text Box 195" o:spid="_x0000_s1418" type="#_x0000_t202" style="position:absolute;left:27254;top:53962;width:209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" fillcolor="#e9eff7" stroked="f">
                  <v:textbox>
                    <w:txbxContent>
                      <w:p w14:paraId="4059C4EC" w14:textId="77777777" w:rsidR="00116D51" w:rsidRDefault="00116D51" w:rsidP="004F44CB">
                        <w:pPr>
                          <w:pStyle w:val="Odstavecseseznamem"/>
                          <w:ind w:left="-142" w:right="-61"/>
                          <w:jc w:val="right"/>
                          <w:rPr>
                            <w:sz w:val="18"/>
                            <w:szCs w:val="18"/>
                          </w:rPr>
                        </w:pPr>
                        <w:r>
                          <w:rPr>
                            <w:sz w:val="18"/>
                            <w:szCs w:val="18"/>
                          </w:rPr>
                          <w:t>1</w:t>
                        </w:r>
                      </w:p>
                    </w:txbxContent>
                  </v:textbox>
                </v:shape>
                <v:shape id="Text Box 196" o:spid="_x0000_s1419" type="#_x0000_t202" style="position:absolute;left:9918;top:43040;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" fillcolor="#e9eff7" stroked="f">
                  <v:textbox>
                    <w:txbxContent>
                      <w:p w14:paraId="2D448976" w14:textId="77777777" w:rsidR="00116D51" w:rsidRDefault="00116D51" w:rsidP="004F44CB">
                        <w:pPr>
                          <w:pStyle w:val="Odstavecseseznamem"/>
                          <w:ind w:left="0" w:right="-16"/>
                          <w:jc w:val="both"/>
                          <w:rPr>
                            <w:sz w:val="18"/>
                            <w:szCs w:val="18"/>
                          </w:rPr>
                        </w:pPr>
                        <w:r>
                          <w:rPr>
                            <w:sz w:val="18"/>
                            <w:szCs w:val="18"/>
                          </w:rPr>
                          <w:t>Ne</w:t>
                        </w:r>
                      </w:p>
                    </w:txbxContent>
                  </v:textbox>
                </v:shape>
                <v:shape id="Text Box 197" o:spid="_x0000_s1420" type="#_x0000_t202" style="position:absolute;left:12280;top:33648;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" fillcolor="#e9eff7" stroked="f">
                  <v:textbox>
                    <w:txbxContent>
                      <w:p w14:paraId="57869462" w14:textId="77777777" w:rsidR="00116D51" w:rsidRDefault="00116D51" w:rsidP="004F44CB">
                        <w:pPr>
                          <w:pStyle w:val="Odstavecseseznamem"/>
                          <w:ind w:left="0" w:right="-16"/>
                          <w:jc w:val="both"/>
                          <w:rPr>
                            <w:sz w:val="18"/>
                            <w:szCs w:val="18"/>
                          </w:rPr>
                        </w:pPr>
                        <w:r>
                          <w:rPr>
                            <w:sz w:val="18"/>
                            <w:szCs w:val="18"/>
                          </w:rPr>
                          <w:t>Ne</w:t>
                        </w:r>
                      </w:p>
                    </w:txbxContent>
                  </v:textbox>
                </v:shape>
                <v:shape id="Text Box 198" o:spid="_x0000_s1421" type="#_x0000_t202" style="position:absolute;left:11082;top:23774;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" fillcolor="#e9eff7" stroked="f">
                  <v:textbox>
                    <w:txbxContent>
                      <w:p w14:paraId="0BE10887" w14:textId="77777777" w:rsidR="00116D51" w:rsidRDefault="00116D51" w:rsidP="004F44CB">
                        <w:pPr>
                          <w:pStyle w:val="Odstavecseseznamem"/>
                          <w:ind w:left="0" w:right="-16"/>
                          <w:jc w:val="both"/>
                          <w:rPr>
                            <w:sz w:val="18"/>
                            <w:szCs w:val="18"/>
                          </w:rPr>
                        </w:pPr>
                        <w:r>
                          <w:rPr>
                            <w:sz w:val="18"/>
                            <w:szCs w:val="18"/>
                          </w:rPr>
                          <w:t>Ne</w:t>
                        </w:r>
                      </w:p>
                    </w:txbxContent>
                  </v:textbox>
                </v:shape>
                <v:shape id="Text Box 199" o:spid="_x0000_s1422" type="#_x0000_t202" style="position:absolute;left:20548;top:3896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" fillcolor="#e9eff7" stroked="f">
                  <v:textbox>
                    <w:txbxContent>
                      <w:p w14:paraId="464AB1C6" w14:textId="77777777" w:rsidR="00116D51" w:rsidRDefault="00116D51" w:rsidP="004F44CB">
                        <w:pPr>
                          <w:pStyle w:val="Odstavecseseznamem"/>
                          <w:ind w:left="-142" w:right="-61"/>
                          <w:jc w:val="right"/>
                          <w:rPr>
                            <w:sz w:val="18"/>
                            <w:szCs w:val="18"/>
                          </w:rPr>
                        </w:pPr>
                        <w:r>
                          <w:rPr>
                            <w:sz w:val="18"/>
                            <w:szCs w:val="18"/>
                          </w:rPr>
                          <w:t>Ano</w:t>
                        </w:r>
                      </w:p>
                    </w:txbxContent>
                  </v:textbox>
                </v:shape>
                <v:shape id="Text Box 200" o:spid="_x0000_s1423" type="#_x0000_t202" style="position:absolute;left:20535;top:29502;width:3214;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" fillcolor="#e9eff7" stroked="f">
                  <v:textbox>
                    <w:txbxContent>
                      <w:p w14:paraId="301C652D" w14:textId="77777777" w:rsidR="00116D51" w:rsidRDefault="00116D51" w:rsidP="004F44CB">
                        <w:pPr>
                          <w:pStyle w:val="Odstavecseseznamem"/>
                          <w:ind w:left="-142" w:right="-61"/>
                          <w:jc w:val="right"/>
                          <w:rPr>
                            <w:sz w:val="18"/>
                            <w:szCs w:val="18"/>
                          </w:rPr>
                        </w:pPr>
                        <w:r>
                          <w:rPr>
                            <w:sz w:val="18"/>
                            <w:szCs w:val="18"/>
                          </w:rPr>
                          <w:t>Ano</w:t>
                        </w:r>
                      </w:p>
                    </w:txbxContent>
                  </v:textbox>
                </v:shape>
                <v:shape id="Text Box 201" o:spid="_x0000_s1424" type="#_x0000_t202" style="position:absolute;left:27419;top:13360;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" fillcolor="#e9eff7" stroked="f">
                  <v:textbox>
                    <w:txbxContent>
                      <w:p w14:paraId="6FC43D72" w14:textId="77777777" w:rsidR="00116D51" w:rsidRDefault="00116D51" w:rsidP="004F44CB">
                        <w:pPr>
                          <w:pStyle w:val="Odstavecseseznamem"/>
                          <w:ind w:left="0" w:right="-16"/>
                          <w:jc w:val="both"/>
                          <w:rPr>
                            <w:sz w:val="18"/>
                            <w:szCs w:val="18"/>
                          </w:rPr>
                        </w:pPr>
                        <w:r>
                          <w:rPr>
                            <w:sz w:val="18"/>
                            <w:szCs w:val="18"/>
                          </w:rPr>
                          <w:t>Ne</w:t>
                        </w:r>
                      </w:p>
                    </w:txbxContent>
                  </v:textbox>
                </v:shape>
                <v:shape id="Text Box 202" o:spid="_x0000_s1425" type="#_x0000_t202" style="position:absolute;left:20987;top:2004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" fillcolor="#e9eff7" stroked="f">
                  <v:textbox>
                    <w:txbxContent>
                      <w:p w14:paraId="0FA67816" w14:textId="77777777" w:rsidR="00116D51" w:rsidRDefault="00116D51" w:rsidP="004F44CB">
                        <w:pPr>
                          <w:pStyle w:val="Odstavecseseznamem"/>
                          <w:ind w:left="-142" w:right="-61"/>
                          <w:jc w:val="right"/>
                          <w:rPr>
                            <w:sz w:val="18"/>
                            <w:szCs w:val="18"/>
                          </w:rPr>
                        </w:pPr>
                        <w:r>
                          <w:rPr>
                            <w:sz w:val="18"/>
                            <w:szCs w:val="18"/>
                          </w:rPr>
                          <w:t>Ano</w:t>
                        </w:r>
                      </w:p>
                    </w:txbxContent>
                  </v:textbox>
                </v:shape>
                <v:shape id="AutoShape 203" o:spid="_x0000_s1426" type="#_x0000_t116" style="position:absolute;left:15627;top:2203;width:1071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" strokecolor="#92cddc" strokeweight="1pt">
                  <v:fill color2="#b6dde8" focus="100%" type="gradient"/>
                  <v:shadow on="t" color="#205867" opacity=".5" offset="1pt"/>
                  <v:textbox>
                    <w:txbxContent>
                      <w:p w14:paraId="06CFD6E2" w14:textId="77777777" w:rsidR="00116D51" w:rsidRPr="00CC45A2" w:rsidRDefault="00116D51" w:rsidP="004F44CB">
                        <w:pPr>
                          <w:spacing w:after="0" w:line="240" w:lineRule="auto"/>
                          <w:jc w:val="center"/>
                          <w:rPr>
                            <w:b/>
                            <w:sz w:val="16"/>
                            <w:szCs w:val="16"/>
                          </w:rPr>
                        </w:pPr>
                        <w:r w:rsidRPr="00CC45A2">
                          <w:rPr>
                            <w:b/>
                            <w:sz w:val="16"/>
                            <w:szCs w:val="16"/>
                          </w:rPr>
                          <w:t>Čtení season TicketFile</w:t>
                        </w:r>
                      </w:p>
                    </w:txbxContent>
                  </v:textbox>
                </v:shape>
                <v:shape id="AutoShape 204" o:spid="_x0000_s1427" type="#_x0000_t32" style="position:absolute;left:20987;top:8166;width:2;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" strokecolor="#92cddc" strokeweight="1pt">
                  <v:stroke endarrow="block"/>
                  <v:shadow color="#205867" opacity=".5" offset="1pt"/>
                </v:shape>
                <v:shape id="AutoShape 205" o:spid="_x0000_s1428" type="#_x0000_t32" style="position:absolute;left:28244;top:15176;width:5296;height: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" strokecolor="#92cddc" strokeweight="1pt">
                  <v:stroke endarrow="block"/>
                  <v:shadow color="#205867" opacity=".5" offset="1pt"/>
                </v:shape>
                <v:shape id="AutoShape 206" o:spid="_x0000_s1429" type="#_x0000_t116" style="position:absolute;left:1879;top:62185;width:10075;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" strokecolor="#92cddc" strokeweight="1pt">
                  <v:fill color2="#b6dde8" focus="100%" type="gradient"/>
                  <v:shadow on="t" color="#205867" opacity=".5" offset="1pt"/>
                  <v:textbox>
                    <w:txbxContent>
                      <w:p w14:paraId="597B9868" w14:textId="77777777" w:rsidR="00116D51" w:rsidRPr="00CC45A2" w:rsidRDefault="00116D51" w:rsidP="004F44CB">
                        <w:pPr>
                          <w:spacing w:after="0" w:line="240" w:lineRule="auto"/>
                          <w:jc w:val="center"/>
                          <w:rPr>
                            <w:b/>
                            <w:sz w:val="16"/>
                            <w:szCs w:val="16"/>
                          </w:rPr>
                        </w:pPr>
                        <w:r w:rsidRPr="00CC45A2">
                          <w:rPr>
                            <w:b/>
                            <w:sz w:val="16"/>
                            <w:szCs w:val="16"/>
                          </w:rPr>
                          <w:t>Výpočet jízdného</w:t>
                        </w:r>
                      </w:p>
                    </w:txbxContent>
                  </v:textbox>
                </v:shape>
                <v:shape id="AutoShape 207" o:spid="_x0000_s1430" type="#_x0000_t111" style="position:absolute;left:31476;top:1460;width:21470;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" fillcolor="#faf9fb" strokecolor="#b2a1c7" strokeweight="1pt">
                  <v:fill color2="#e5dfec" focus="100%" type="gradient"/>
                  <v:stroke dashstyle="dash"/>
                  <v:shadow color="#3f3151" opacity=".5" offset="1pt"/>
                  <v:textbox>
                    <w:txbxContent>
                      <w:p w14:paraId="18FE305D" w14:textId="77777777" w:rsidR="00116D51" w:rsidRPr="00B315B4" w:rsidRDefault="00116D51" w:rsidP="004F44CB">
                        <w:pPr>
                          <w:spacing w:after="0" w:line="240" w:lineRule="auto"/>
                          <w:jc w:val="center"/>
                          <w:rPr>
                            <w:sz w:val="16"/>
                            <w:szCs w:val="16"/>
                          </w:rPr>
                        </w:pPr>
                        <w:r w:rsidRPr="00B315B4">
                          <w:rPr>
                            <w:sz w:val="16"/>
                            <w:szCs w:val="16"/>
                          </w:rPr>
                          <w:t>READ_ALL_TICKETS</w:t>
                        </w:r>
                      </w:p>
                      <w:p w14:paraId="6A9220BF" w14:textId="77777777" w:rsidR="00116D51" w:rsidRPr="00474872" w:rsidRDefault="00116D51" w:rsidP="004F44CB">
                        <w:pPr>
                          <w:spacing w:after="0" w:line="240" w:lineRule="auto"/>
                          <w:ind w:left="-142" w:right="-144"/>
                          <w:jc w:val="center"/>
                          <w:rPr>
                            <w:sz w:val="16"/>
                            <w:szCs w:val="16"/>
                          </w:rPr>
                        </w:pPr>
                        <w:r w:rsidRPr="00B315B4">
                          <w:rPr>
                            <w:sz w:val="16"/>
                            <w:szCs w:val="16"/>
                          </w:rPr>
                          <w:t>(čtení všech</w:t>
                        </w:r>
                        <w:r>
                          <w:t xml:space="preserve"> </w:t>
                        </w:r>
                        <w:r w:rsidRPr="00B315B4">
                          <w:rPr>
                            <w:sz w:val="16"/>
                            <w:szCs w:val="16"/>
                          </w:rPr>
                          <w:t>kupónů z karty) READ_TICKET</w:t>
                        </w:r>
                        <w:r w:rsidRPr="00474872">
                          <w:rPr>
                            <w:sz w:val="16"/>
                            <w:szCs w:val="16"/>
                          </w:rPr>
                          <w:t xml:space="preserve"> </w:t>
                        </w:r>
                        <w:r>
                          <w:rPr>
                            <w:sz w:val="16"/>
                            <w:szCs w:val="16"/>
                          </w:rPr>
                          <w:br/>
                        </w:r>
                        <w:r w:rsidRPr="00474872">
                          <w:rPr>
                            <w:sz w:val="16"/>
                            <w:szCs w:val="16"/>
                          </w:rPr>
                          <w:t>(čtení</w:t>
                        </w:r>
                        <w:r w:rsidRPr="00474872">
                          <w:rPr>
                            <w:rFonts w:cs="Calibri"/>
                            <w:sz w:val="16"/>
                            <w:szCs w:val="16"/>
                          </w:rPr>
                          <w:t xml:space="preserve"> jednoho kupónu)</w:t>
                        </w:r>
                      </w:p>
                    </w:txbxContent>
                  </v:textbox>
                </v:shape>
                <v:shape id="AutoShape 208" o:spid="_x0000_s1431" type="#_x0000_t32" style="position:absolute;left:26352;top:4445;width:727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" strokecolor="#b2a1c7" strokeweight="1pt">
                  <v:stroke dashstyle="dash" endarrow="block"/>
                </v:shape>
                <v:shape id="AutoShape 209" o:spid="_x0000_s1432" type="#_x0000_t110" style="position:absolute;left:13735;top:10375;width:14509;height:10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" strokecolor="#92cddc" strokeweight="1pt">
                  <v:fill color2="#b6dde8" focus="100%" type="gradient"/>
                  <v:shadow on="t" color="#205867" opacity=".5" offset="1pt"/>
                  <v:textbox>
                    <w:txbxContent>
                      <w:p w14:paraId="123D97CD" w14:textId="77777777" w:rsidR="00116D51" w:rsidRPr="00481545" w:rsidRDefault="00116D51" w:rsidP="004F44CB">
                        <w:pPr>
                          <w:jc w:val="center"/>
                        </w:pPr>
                        <w:r w:rsidRPr="00481545">
                          <w:rPr>
                            <w:sz w:val="16"/>
                            <w:szCs w:val="16"/>
                          </w:rPr>
                          <w:t>Odpovídá verze a status souboru?</w:t>
                        </w:r>
                      </w:p>
                    </w:txbxContent>
                  </v:textbox>
                </v:shape>
                <v:rect id="Rectangle 210" o:spid="_x0000_s1433" style="position:absolute;left:33540;top:13252;width:1001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" strokecolor="#92cddc" strokeweight="1pt">
                  <v:fill color2="#b6dde8" focus="100%" type="gradient"/>
                  <v:shadow on="t" color="#205867" opacity=".5" offset="1pt"/>
                  <v:textbox>
                    <w:txbxContent>
                      <w:p w14:paraId="624D82D1" w14:textId="77777777" w:rsidR="00116D51" w:rsidRDefault="00116D51" w:rsidP="004F44CB">
                        <w:pPr>
                          <w:spacing w:after="0"/>
                          <w:jc w:val="center"/>
                          <w:rPr>
                            <w:sz w:val="16"/>
                            <w:szCs w:val="16"/>
                          </w:rPr>
                        </w:pPr>
                        <w:r>
                          <w:rPr>
                            <w:sz w:val="16"/>
                            <w:szCs w:val="16"/>
                          </w:rPr>
                          <w:t>Neplatný kontrakt</w:t>
                        </w:r>
                      </w:p>
                    </w:txbxContent>
                  </v:textbox>
                </v:rect>
                <v:shape id="AutoShape 211" o:spid="_x0000_s1434" type="#_x0000_t32" style="position:absolute;left:20764;top:20812;width:225;height:1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" strokecolor="#92cddc" strokeweight="1pt">
                  <v:stroke endarrow="block"/>
                  <v:shadow color="#205867" opacity=".5" offset="1pt"/>
                </v:shape>
                <v:shape id="AutoShape 212" o:spid="_x0000_s1435" type="#_x0000_t110" style="position:absolute;left:13284;top:22453;width:1496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" strokecolor="#92cddc" strokeweight="1pt">
                  <v:fill color2="#b6dde8" focus="100%" type="gradient"/>
                  <v:shadow on="t" color="#205867" opacity=".5" offset="1pt"/>
                  <v:textbox>
                    <w:txbxContent>
                      <w:p w14:paraId="72947206" w14:textId="77777777" w:rsidR="00116D51" w:rsidRPr="00C25AC3" w:rsidRDefault="00116D51" w:rsidP="004F44CB">
                        <w:pPr>
                          <w:spacing w:after="0" w:line="240" w:lineRule="auto"/>
                          <w:ind w:left="-142" w:right="-150"/>
                          <w:jc w:val="center"/>
                          <w:rPr>
                            <w:sz w:val="16"/>
                            <w:szCs w:val="16"/>
                          </w:rPr>
                        </w:pPr>
                        <w:r w:rsidRPr="00C25AC3">
                          <w:rPr>
                            <w:sz w:val="16"/>
                            <w:szCs w:val="16"/>
                          </w:rPr>
                          <w:t>contractNetwork</w:t>
                        </w:r>
                      </w:p>
                      <w:p w14:paraId="43E7334F" w14:textId="0DBF0542" w:rsidR="00116D51" w:rsidRPr="00C25AC3" w:rsidRDefault="00116D51" w:rsidP="004F44CB">
                        <w:pPr>
                          <w:spacing w:after="0" w:line="240" w:lineRule="auto"/>
                          <w:ind w:left="-142" w:right="-150"/>
                          <w:jc w:val="center"/>
                          <w:rPr>
                            <w:sz w:val="16"/>
                            <w:szCs w:val="16"/>
                          </w:rPr>
                        </w:pPr>
                        <w:r w:rsidRPr="00C25AC3">
                          <w:rPr>
                            <w:sz w:val="16"/>
                            <w:szCs w:val="16"/>
                          </w:rPr>
                          <w:t>=203</w:t>
                        </w:r>
                        <w:r>
                          <w:rPr>
                            <w:sz w:val="16"/>
                            <w:szCs w:val="16"/>
                          </w:rPr>
                          <w:t>72</w:t>
                        </w:r>
                        <w:r w:rsidRPr="00C25AC3">
                          <w:rPr>
                            <w:sz w:val="16"/>
                            <w:szCs w:val="16"/>
                          </w:rPr>
                          <w:t>1</w:t>
                        </w:r>
                      </w:p>
                    </w:txbxContent>
                  </v:textbox>
                </v:shape>
                <v:shape id="AutoShape 213" o:spid="_x0000_s1436" type="#_x0000_t32" style="position:absolute;left:28244;top:26111;width:59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" strokecolor="#b2a1c7" strokeweight="1pt">
                  <v:stroke dashstyle="dash" endarrow="block"/>
                </v:shape>
                <v:shape id="AutoShape 214" o:spid="_x0000_s1437" type="#_x0000_t111" style="position:absolute;left:32162;top:24364;width:19825;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" fillcolor="#faf9fb" strokecolor="#b2a1c7" strokeweight="1pt">
                  <v:fill color2="#e5dfec" focus="100%" type="gradient"/>
                  <v:stroke dashstyle="dash"/>
                  <v:shadow color="#3f3151" opacity=".5" offset="1pt"/>
                  <v:textbox>
                    <w:txbxContent>
                      <w:p w14:paraId="2D33661D" w14:textId="77777777" w:rsidR="00116D51" w:rsidRPr="00474872" w:rsidRDefault="00116D51" w:rsidP="004F44CB">
                        <w:pPr>
                          <w:spacing w:after="0" w:line="240" w:lineRule="auto"/>
                          <w:jc w:val="center"/>
                          <w:rPr>
                            <w:sz w:val="16"/>
                            <w:szCs w:val="16"/>
                          </w:rPr>
                        </w:pPr>
                        <w:r w:rsidRPr="00392964">
                          <w:rPr>
                            <w:sz w:val="16"/>
                            <w:szCs w:val="16"/>
                          </w:rPr>
                          <w:t xml:space="preserve">Kontrola </w:t>
                        </w:r>
                        <w:r>
                          <w:rPr>
                            <w:sz w:val="16"/>
                            <w:szCs w:val="16"/>
                          </w:rPr>
                          <w:t>transportní sítě</w:t>
                        </w:r>
                      </w:p>
                    </w:txbxContent>
                  </v:textbox>
                </v:shape>
                <v:shape id="AutoShape 215" o:spid="_x0000_s1438" type="#_x0000_t110" style="position:absolute;left:14401;top:31927;width:1318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" strokecolor="#92cddc" strokeweight="1pt">
                  <v:fill color2="#b6dde8" focus="100%" type="gradient"/>
                  <v:shadow on="t" color="#205867" opacity=".5" offset="1pt"/>
                  <v:textbox>
                    <w:txbxContent>
                      <w:p w14:paraId="064A41BE" w14:textId="77777777" w:rsidR="00116D51" w:rsidRPr="00C25AC3" w:rsidRDefault="00116D51" w:rsidP="004F44CB">
                        <w:pPr>
                          <w:spacing w:after="0" w:line="240" w:lineRule="auto"/>
                          <w:ind w:left="-142" w:right="-150"/>
                          <w:jc w:val="center"/>
                          <w:rPr>
                            <w:sz w:val="16"/>
                            <w:szCs w:val="16"/>
                          </w:rPr>
                        </w:pPr>
                        <w:r>
                          <w:rPr>
                            <w:sz w:val="16"/>
                            <w:szCs w:val="16"/>
                          </w:rPr>
                          <w:t>Je kontrakt časově platný?</w:t>
                        </w:r>
                      </w:p>
                    </w:txbxContent>
                  </v:textbox>
                </v:shape>
                <v:shape id="AutoShape 216" o:spid="_x0000_s1439" type="#_x0000_t32" style="position:absolute;left:20764;top:29768;width:229;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" strokecolor="#92cddc" strokeweight="1pt">
                  <v:stroke endarrow="block"/>
                  <v:shadow color="#205867" opacity=".5" offset="1pt"/>
                </v:shape>
                <v:shape id="AutoShape 217" o:spid="_x0000_s1440" type="#_x0000_t32" style="position:absolute;left:20933;top:39243;width:60;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" strokecolor="#92cddc" strokeweight="1pt">
                  <v:stroke endarrow="block"/>
                  <v:shadow color="#205867" opacity=".5" offset="1pt"/>
                </v:shape>
                <v:shape id="Text Box 218" o:spid="_x0000_s1441" type="#_x0000_t202" style="position:absolute;left:23139;top:4909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" fillcolor="#e9eff7" stroked="f">
                  <v:textbox>
                    <w:txbxContent>
                      <w:p w14:paraId="569688CB" w14:textId="77777777" w:rsidR="00116D51" w:rsidRDefault="00116D51" w:rsidP="004F44CB">
                        <w:pPr>
                          <w:pStyle w:val="Odstavecseseznamem"/>
                          <w:ind w:left="-142" w:right="-61"/>
                          <w:jc w:val="right"/>
                          <w:rPr>
                            <w:sz w:val="18"/>
                            <w:szCs w:val="18"/>
                          </w:rPr>
                        </w:pPr>
                        <w:r>
                          <w:rPr>
                            <w:sz w:val="18"/>
                            <w:szCs w:val="18"/>
                          </w:rPr>
                          <w:t>Ano</w:t>
                        </w:r>
                      </w:p>
                    </w:txbxContent>
                  </v:textbox>
                </v:shape>
                <v:shape id="AutoShape 219" o:spid="_x0000_s1442" type="#_x0000_t110" style="position:absolute;left:11082;top:40790;width:1970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" strokecolor="#92cddc" strokeweight="1pt">
                  <v:fill color2="#b6dde8" focus="100%" type="gradient"/>
                  <v:shadow on="t" color="#205867" opacity=".5" offset="1pt"/>
                  <v:textbox>
                    <w:txbxContent>
                      <w:p w14:paraId="7CAC656B" w14:textId="77777777" w:rsidR="00116D51" w:rsidRPr="00A231F9" w:rsidRDefault="00116D51" w:rsidP="004F44CB">
                        <w:pPr>
                          <w:autoSpaceDE w:val="0"/>
                          <w:autoSpaceDN w:val="0"/>
                          <w:adjustRightInd w:val="0"/>
                          <w:spacing w:after="0" w:line="240" w:lineRule="auto"/>
                          <w:ind w:left="-142" w:right="-95"/>
                          <w:jc w:val="center"/>
                          <w:rPr>
                            <w:sz w:val="16"/>
                            <w:szCs w:val="16"/>
                          </w:rPr>
                        </w:pPr>
                        <w:r w:rsidRPr="00A231F9">
                          <w:rPr>
                            <w:rFonts w:cs="Arial"/>
                            <w:color w:val="000000"/>
                            <w:sz w:val="16"/>
                            <w:szCs w:val="16"/>
                            <w:lang w:eastAsia="cs-CZ" w:bidi="ar-SA"/>
                          </w:rPr>
                          <w:t>Odpovídá seasonTicketContract?</w:t>
                        </w:r>
                      </w:p>
                    </w:txbxContent>
                  </v:textbox>
                </v:shape>
                <v:shape id="AutoShape 220" o:spid="_x0000_s1443" type="#_x0000_t34" style="position:absolute;left:26723;top:44347;width:1983;height:13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" strokecolor="#92cddc" strokeweight="1pt">
                  <v:stroke endarrow="block"/>
                  <v:shadow color="#205867" opacity=".5" offset="1pt"/>
                </v:shape>
                <v:shape id="AutoShape 221" o:spid="_x0000_s1444" type="#_x0000_t33" style="position:absolute;left:6918;top:26111;width:6366;height:248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" strokecolor="#92cddc" strokeweight="1pt">
                  <v:stroke endarrow="block"/>
                  <v:shadow color="#205867" opacity=".5" offset="1pt"/>
                </v:shape>
                <v:rect id="Rectangle 222" o:spid="_x0000_s1445" style="position:absolute;left:1911;top:50914;width:1001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" strokecolor="#92cddc" strokeweight="1pt">
                  <v:fill color2="#b6dde8" focus="100%" type="gradient"/>
                  <v:shadow on="t" color="#205867" opacity=".5" offset="1pt"/>
                  <v:textbox>
                    <w:txbxContent>
                      <w:p w14:paraId="4A092F33" w14:textId="77777777" w:rsidR="00116D51" w:rsidRDefault="00116D51" w:rsidP="004F44CB">
                        <w:pPr>
                          <w:spacing w:after="0"/>
                          <w:jc w:val="center"/>
                          <w:rPr>
                            <w:sz w:val="16"/>
                            <w:szCs w:val="16"/>
                          </w:rPr>
                        </w:pPr>
                        <w:r>
                          <w:rPr>
                            <w:sz w:val="16"/>
                            <w:szCs w:val="16"/>
                          </w:rPr>
                          <w:t>Neplatný kontrakt</w:t>
                        </w:r>
                      </w:p>
                    </w:txbxContent>
                  </v:textbox>
                </v:rect>
                <v:shape id="AutoShape 223" o:spid="_x0000_s1446" type="#_x0000_t33" style="position:absolute;left:6921;top:35585;width:7480;height:153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" strokecolor="#92cddc" strokeweight="1pt">
                  <v:stroke endarrow="block"/>
                  <v:shadow color="#205867" opacity=".5" offset="1pt"/>
                </v:shape>
                <v:shape id="AutoShape 224" o:spid="_x0000_s1447" type="#_x0000_t33" style="position:absolute;left:6918;top:45463;width:4164;height:545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" strokecolor="#92cddc" strokeweight="1pt">
                  <v:stroke endarrow="block"/>
                  <v:shadow color="#205867" opacity=".5" offset="1pt"/>
                </v:shape>
                <v:shape id="AutoShape 225" o:spid="_x0000_s1448" type="#_x0000_t32" style="position:absolute;left:27584;top:35585;width:6561;height: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" strokecolor="#b2a1c7" strokeweight="1pt">
                  <v:stroke dashstyle="dash" endarrow="block"/>
                </v:shape>
                <v:shape id="AutoShape 226" o:spid="_x0000_s1449" type="#_x0000_t111" style="position:absolute;left:32162;top:33813;width:19825;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" fillcolor="#faf9fb" strokecolor="#b2a1c7" strokeweight="1pt">
                  <v:fill color2="#e5dfec" focus="100%" type="gradient"/>
                  <v:stroke dashstyle="dash"/>
                  <v:shadow color="#3f3151" opacity=".5" offset="1pt"/>
                  <v:textbox>
                    <w:txbxContent>
                      <w:p w14:paraId="762994D1" w14:textId="77777777" w:rsidR="00116D51" w:rsidRPr="00A231F9" w:rsidRDefault="00116D51" w:rsidP="004F44CB">
                        <w:pPr>
                          <w:spacing w:after="0" w:line="240" w:lineRule="auto"/>
                          <w:ind w:left="-142" w:right="-165"/>
                          <w:jc w:val="center"/>
                          <w:rPr>
                            <w:sz w:val="16"/>
                            <w:szCs w:val="16"/>
                          </w:rPr>
                        </w:pPr>
                        <w:r w:rsidRPr="00482484">
                          <w:rPr>
                            <w:sz w:val="16"/>
                            <w:szCs w:val="16"/>
                          </w:rPr>
                          <w:t>Kontrola contractValidity</w:t>
                        </w:r>
                      </w:p>
                    </w:txbxContent>
                  </v:textbox>
                </v:shape>
                <v:shape id="AutoShape 227" o:spid="_x0000_s1450" type="#_x0000_t32" style="position:absolute;left:3212;top:58471;width:7423;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" strokecolor="#92cddc" strokeweight="1pt">
                  <v:stroke endarrow="block"/>
                  <v:shadow color="#205867" opacity=".5" offset="1pt"/>
                </v:shape>
                <v:shape id="AutoShape 228" o:spid="_x0000_s1451" type="#_x0000_t110" style="position:absolute;left:29070;top:52120;width:1085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" strokecolor="#92cddc" strokeweight="1pt">
                  <v:fill color2="#b6dde8" focus="100%" type="gradient"/>
                  <v:shadow on="t" color="#205867" opacity=".5" offset="1pt"/>
                  <v:textbox>
                    <w:txbxContent>
                      <w:p w14:paraId="732F8282" w14:textId="77777777" w:rsidR="00116D51" w:rsidRDefault="00116D51" w:rsidP="004F44CB">
                        <w:pPr>
                          <w:spacing w:after="0" w:line="240" w:lineRule="auto"/>
                          <w:ind w:left="-142" w:right="-150"/>
                          <w:jc w:val="center"/>
                          <w:rPr>
                            <w:sz w:val="16"/>
                            <w:szCs w:val="16"/>
                          </w:rPr>
                        </w:pPr>
                        <w:r>
                          <w:rPr>
                            <w:sz w:val="16"/>
                            <w:szCs w:val="16"/>
                          </w:rPr>
                          <w:t>couponType</w:t>
                        </w:r>
                      </w:p>
                    </w:txbxContent>
                  </v:textbox>
                </v:shape>
                <v:shape id="AutoShape 229" o:spid="_x0000_s1452" type="#_x0000_t116" style="position:absolute;left:16071;top:62185;width:10075;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" strokecolor="#92cddc" strokeweight="1pt">
                  <v:fill color2="#b6dde8" focus="100%" type="gradient"/>
                  <v:shadow on="t" color="#205867" opacity=".5" offset="1pt"/>
                  <v:textbox>
                    <w:txbxContent>
                      <w:p w14:paraId="4861FAEB" w14:textId="77777777" w:rsidR="00116D51" w:rsidRPr="00CC45A2" w:rsidRDefault="00116D51" w:rsidP="004F44CB">
                        <w:pPr>
                          <w:spacing w:after="0" w:line="240" w:lineRule="auto"/>
                          <w:jc w:val="center"/>
                          <w:rPr>
                            <w:b/>
                            <w:sz w:val="16"/>
                            <w:szCs w:val="16"/>
                          </w:rPr>
                        </w:pPr>
                        <w:r w:rsidRPr="00CC45A2">
                          <w:rPr>
                            <w:b/>
                            <w:sz w:val="16"/>
                            <w:szCs w:val="16"/>
                          </w:rPr>
                          <w:t>Jednotkové městské jízdné</w:t>
                        </w:r>
                      </w:p>
                    </w:txbxContent>
                  </v:textbox>
                </v:shape>
                <v:shape id="AutoShape 230" o:spid="_x0000_s1453" type="#_x0000_t33" style="position:absolute;left:21113;top:55778;width:7957;height:64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" strokecolor="#92cddc" strokeweight="1pt">
                  <v:stroke endarrow="block"/>
                  <v:shadow color="#205867" opacity=".5" offset="1pt"/>
                </v:shape>
                <v:shape id="AutoShape 231" o:spid="_x0000_s1454" type="#_x0000_t116" style="position:absolute;left:43389;top:62007;width:1007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" strokecolor="#92cddc" strokeweight="1pt">
                  <v:fill color2="#b6dde8" focus="100%" type="gradient"/>
                  <v:shadow on="t" color="#205867" opacity=".5" offset="1pt"/>
                  <v:textbox>
                    <w:txbxContent>
                      <w:p w14:paraId="4FACFEF3" w14:textId="77777777" w:rsidR="00116D51" w:rsidRDefault="00116D51" w:rsidP="004F44CB">
                        <w:pPr>
                          <w:spacing w:after="0" w:line="240" w:lineRule="auto"/>
                          <w:jc w:val="center"/>
                          <w:rPr>
                            <w:b/>
                            <w:sz w:val="16"/>
                            <w:szCs w:val="16"/>
                          </w:rPr>
                        </w:pPr>
                        <w:r w:rsidRPr="00CC45A2">
                          <w:rPr>
                            <w:b/>
                            <w:sz w:val="16"/>
                            <w:szCs w:val="16"/>
                          </w:rPr>
                          <w:t>Časový</w:t>
                        </w:r>
                        <w:r>
                          <w:rPr>
                            <w:b/>
                            <w:sz w:val="16"/>
                            <w:szCs w:val="16"/>
                          </w:rPr>
                          <w:t xml:space="preserve"> </w:t>
                        </w:r>
                        <w:r w:rsidRPr="00CC45A2">
                          <w:rPr>
                            <w:b/>
                            <w:sz w:val="16"/>
                            <w:szCs w:val="16"/>
                          </w:rPr>
                          <w:t>kupón</w:t>
                        </w:r>
                      </w:p>
                      <w:p w14:paraId="3ABD8FD0" w14:textId="77777777" w:rsidR="00116D51" w:rsidRPr="00CC45A2" w:rsidRDefault="00116D51" w:rsidP="004F44CB">
                        <w:pPr>
                          <w:spacing w:after="0" w:line="240" w:lineRule="auto"/>
                          <w:jc w:val="center"/>
                          <w:rPr>
                            <w:b/>
                            <w:sz w:val="16"/>
                            <w:szCs w:val="16"/>
                          </w:rPr>
                        </w:pPr>
                        <w:r>
                          <w:rPr>
                            <w:b/>
                            <w:sz w:val="16"/>
                            <w:szCs w:val="16"/>
                          </w:rPr>
                          <w:t>Zaměstnanecký</w:t>
                        </w:r>
                      </w:p>
                    </w:txbxContent>
                  </v:textbox>
                </v:shape>
                <v:shape id="AutoShape 232" o:spid="_x0000_s1455" type="#_x0000_t33" style="position:absolute;left:39922;top:55778;width:8509;height:62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" strokecolor="#92cddc" strokeweight="1pt">
                  <v:stroke endarrow="block"/>
                  <v:shadow color="#205867" opacity=".5" offset="1pt"/>
                </v:shape>
                <v:shape id="AutoShape 233" o:spid="_x0000_s1456" type="#_x0000_t116" style="position:absolute;left:29457;top:62185;width:1007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" strokecolor="#92cddc" strokeweight="1pt">
                  <v:fill color2="#b6dde8" focus="100%" type="gradient"/>
                  <v:shadow on="t" color="#205867" opacity=".5" offset="1pt"/>
                  <v:textbox>
                    <w:txbxContent>
                      <w:p w14:paraId="42E7941E" w14:textId="77777777" w:rsidR="00116D51" w:rsidRPr="00CC45A2" w:rsidRDefault="00116D51" w:rsidP="004F44CB">
                        <w:pPr>
                          <w:spacing w:after="0" w:line="240" w:lineRule="auto"/>
                          <w:jc w:val="center"/>
                          <w:rPr>
                            <w:b/>
                            <w:sz w:val="16"/>
                            <w:szCs w:val="16"/>
                          </w:rPr>
                        </w:pPr>
                        <w:r>
                          <w:rPr>
                            <w:b/>
                            <w:sz w:val="16"/>
                            <w:szCs w:val="16"/>
                          </w:rPr>
                          <w:t>Km</w:t>
                        </w:r>
                        <w:r w:rsidRPr="00CC45A2">
                          <w:rPr>
                            <w:b/>
                            <w:sz w:val="16"/>
                            <w:szCs w:val="16"/>
                          </w:rPr>
                          <w:t xml:space="preserve"> jízdné</w:t>
                        </w:r>
                      </w:p>
                    </w:txbxContent>
                  </v:textbox>
                </v:shape>
                <v:shape id="AutoShape 234" o:spid="_x0000_s1457" type="#_x0000_t32" style="position:absolute;left:33127;top:60808;width:2749;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" strokecolor="#92cddc" strokeweight="1pt">
                  <v:stroke endarrow="block"/>
                  <v:shadow color="#205867" opacity=".5" offset="1pt"/>
                </v:shape>
                <w10:anchorlock/>
              </v:group>
            </w:pict>
          </mc:Fallback>
        </mc:AlternateContent>
      </w:r>
      <w:bookmarkStart w:id="69" w:name="_Toc272395013"/>
    </w:p>
    <w:p w14:paraId="0D6BC606" w14:textId="7D2F1887" w:rsidR="00AB21CF" w:rsidRPr="00EC5ACB" w:rsidRDefault="00AB21CF" w:rsidP="00966606">
      <w:pPr>
        <w:pStyle w:val="Titulek"/>
      </w:pPr>
      <w:bookmarkStart w:id="70" w:name="_Ref316377083"/>
      <w:bookmarkStart w:id="71" w:name="_Toc316552450"/>
      <w:bookmarkStart w:id="72" w:name="_Toc37924727"/>
      <w:r w:rsidRPr="00EC5ACB">
        <w:t xml:space="preserve">Obrázek </w:t>
      </w:r>
      <w:r w:rsidR="009217B7">
        <w:fldChar w:fldCharType="begin"/>
      </w:r>
      <w:r w:rsidR="009217B7">
        <w:instrText xml:space="preserve"> SEQ Obrázek \* ARABIC </w:instrText>
      </w:r>
      <w:r w:rsidR="009217B7">
        <w:fldChar w:fldCharType="separate"/>
      </w:r>
      <w:r w:rsidR="00BF4E54">
        <w:rPr>
          <w:noProof/>
        </w:rPr>
        <w:t>14</w:t>
      </w:r>
      <w:r w:rsidR="009217B7">
        <w:rPr>
          <w:noProof/>
        </w:rPr>
        <w:fldChar w:fldCharType="end"/>
      </w:r>
      <w:r w:rsidR="0051092B">
        <w:rPr>
          <w:noProof/>
        </w:rPr>
        <w:t xml:space="preserve"> </w:t>
      </w:r>
      <w:r w:rsidRPr="00EC5ACB">
        <w:t xml:space="preserve"> Kontrola ve vozidlech PAD, </w:t>
      </w:r>
      <w:r w:rsidR="00AB1194" w:rsidRPr="00EC5ACB">
        <w:t xml:space="preserve">Malé </w:t>
      </w:r>
      <w:r w:rsidRPr="00EC5ACB">
        <w:t>MHD a ŽD</w:t>
      </w:r>
      <w:bookmarkEnd w:id="69"/>
      <w:bookmarkEnd w:id="70"/>
      <w:bookmarkEnd w:id="71"/>
      <w:bookmarkEnd w:id="72"/>
    </w:p>
    <w:p w14:paraId="7A987DD6" w14:textId="77777777" w:rsidR="00AB21CF" w:rsidRDefault="00AB21CF" w:rsidP="00AB1194">
      <w:pPr>
        <w:keepNext/>
        <w:spacing w:after="0"/>
        <w:rPr>
          <w:i/>
          <w:sz w:val="20"/>
          <w:szCs w:val="20"/>
        </w:rPr>
      </w:pPr>
      <w:r>
        <w:rPr>
          <w:i/>
          <w:sz w:val="20"/>
          <w:szCs w:val="20"/>
        </w:rPr>
        <w:t xml:space="preserve">Poznámky: </w:t>
      </w:r>
    </w:p>
    <w:p w14:paraId="47207AA5" w14:textId="77777777" w:rsidR="00AB21CF" w:rsidRPr="00144E9A" w:rsidRDefault="00AB21CF" w:rsidP="00322558">
      <w:pPr>
        <w:pStyle w:val="Odstavecseseznamem"/>
        <w:numPr>
          <w:ilvl w:val="0"/>
          <w:numId w:val="5"/>
        </w:numPr>
        <w:jc w:val="both"/>
        <w:rPr>
          <w:i/>
          <w:sz w:val="20"/>
          <w:szCs w:val="20"/>
        </w:rPr>
      </w:pPr>
      <w:r w:rsidRPr="00144E9A">
        <w:rPr>
          <w:i/>
          <w:sz w:val="20"/>
          <w:szCs w:val="20"/>
        </w:rPr>
        <w:t>stejně tak není zatím nutná kontrola status</w:t>
      </w:r>
      <w:r w:rsidR="000913FC">
        <w:rPr>
          <w:i/>
          <w:sz w:val="20"/>
          <w:szCs w:val="20"/>
        </w:rPr>
        <w:t>u</w:t>
      </w:r>
      <w:r w:rsidRPr="00144E9A">
        <w:rPr>
          <w:i/>
          <w:sz w:val="20"/>
          <w:szCs w:val="20"/>
        </w:rPr>
        <w:t xml:space="preserve"> souboru, verze a </w:t>
      </w:r>
      <w:proofErr w:type="spellStart"/>
      <w:r w:rsidRPr="00144E9A">
        <w:rPr>
          <w:i/>
          <w:sz w:val="20"/>
          <w:szCs w:val="20"/>
        </w:rPr>
        <w:t>ContractNetwork</w:t>
      </w:r>
      <w:proofErr w:type="spellEnd"/>
    </w:p>
    <w:p w14:paraId="440DE82E" w14:textId="77777777" w:rsidR="00AB21CF" w:rsidRDefault="00AB21CF" w:rsidP="00322558">
      <w:pPr>
        <w:pStyle w:val="Odstavecseseznamem"/>
        <w:numPr>
          <w:ilvl w:val="0"/>
          <w:numId w:val="5"/>
        </w:numPr>
        <w:jc w:val="both"/>
        <w:rPr>
          <w:i/>
          <w:sz w:val="20"/>
          <w:szCs w:val="20"/>
        </w:rPr>
      </w:pPr>
      <w:r>
        <w:rPr>
          <w:i/>
          <w:sz w:val="20"/>
          <w:szCs w:val="20"/>
        </w:rPr>
        <w:t>čtení jednoho souboru na testovacím pracovišti trvá cca 0.5 vteřiny, čtení všech 5 souborů cca 1.2 vteřiny, jaký postup čtení se zvolí, záleží na dodavateli odbavovacího zařízení</w:t>
      </w:r>
    </w:p>
    <w:p w14:paraId="6490F730" w14:textId="77777777" w:rsidR="00AB21CF" w:rsidRDefault="00AB21CF" w:rsidP="00322558">
      <w:pPr>
        <w:pStyle w:val="Odstavecseseznamem"/>
        <w:numPr>
          <w:ilvl w:val="0"/>
          <w:numId w:val="5"/>
        </w:numPr>
        <w:jc w:val="both"/>
        <w:rPr>
          <w:i/>
          <w:sz w:val="20"/>
          <w:szCs w:val="20"/>
        </w:rPr>
      </w:pPr>
      <w:r>
        <w:rPr>
          <w:i/>
          <w:sz w:val="20"/>
          <w:szCs w:val="20"/>
        </w:rPr>
        <w:t>při ry</w:t>
      </w:r>
      <w:r w:rsidR="00261FE6">
        <w:rPr>
          <w:i/>
          <w:sz w:val="20"/>
          <w:szCs w:val="20"/>
        </w:rPr>
        <w:t xml:space="preserve">chlém čtení ve vozidlech PAD a železniční dopravy </w:t>
      </w:r>
      <w:r>
        <w:rPr>
          <w:i/>
          <w:sz w:val="20"/>
          <w:szCs w:val="20"/>
        </w:rPr>
        <w:t xml:space="preserve">není nutné číst soubory Personalizační aplikace </w:t>
      </w:r>
    </w:p>
    <w:p w14:paraId="2867DB68" w14:textId="77777777" w:rsidR="00AB21CF" w:rsidRDefault="00AB21CF" w:rsidP="00322558">
      <w:pPr>
        <w:pStyle w:val="Odstavecseseznamem"/>
        <w:numPr>
          <w:ilvl w:val="0"/>
          <w:numId w:val="5"/>
        </w:numPr>
        <w:jc w:val="both"/>
        <w:rPr>
          <w:i/>
          <w:sz w:val="20"/>
          <w:szCs w:val="20"/>
        </w:rPr>
      </w:pPr>
      <w:r>
        <w:rPr>
          <w:i/>
          <w:sz w:val="20"/>
          <w:szCs w:val="20"/>
        </w:rPr>
        <w:t xml:space="preserve">v případě </w:t>
      </w:r>
      <w:proofErr w:type="spellStart"/>
      <w:r>
        <w:rPr>
          <w:i/>
          <w:sz w:val="20"/>
          <w:szCs w:val="20"/>
        </w:rPr>
        <w:t>couponType</w:t>
      </w:r>
      <w:proofErr w:type="spellEnd"/>
      <w:r>
        <w:rPr>
          <w:i/>
          <w:sz w:val="20"/>
          <w:szCs w:val="20"/>
        </w:rPr>
        <w:t xml:space="preserve"> = 2, se jedná o km jízdné, které nemůže být platné při nástupu předními dveřmi</w:t>
      </w:r>
    </w:p>
    <w:p w14:paraId="3358FEFF" w14:textId="77777777" w:rsidR="00AB21CF" w:rsidRDefault="000F45B7" w:rsidP="00322558">
      <w:pPr>
        <w:pStyle w:val="Odstavecseseznamem"/>
        <w:numPr>
          <w:ilvl w:val="1"/>
          <w:numId w:val="5"/>
        </w:numPr>
        <w:jc w:val="both"/>
        <w:rPr>
          <w:i/>
          <w:sz w:val="20"/>
          <w:szCs w:val="20"/>
        </w:rPr>
      </w:pPr>
      <w:r>
        <w:rPr>
          <w:i/>
          <w:sz w:val="20"/>
          <w:szCs w:val="20"/>
        </w:rPr>
        <w:t xml:space="preserve">km jízdné je </w:t>
      </w:r>
      <w:r w:rsidR="00AB21CF">
        <w:rPr>
          <w:i/>
          <w:sz w:val="20"/>
          <w:szCs w:val="20"/>
        </w:rPr>
        <w:t>přestupní</w:t>
      </w:r>
      <w:r>
        <w:rPr>
          <w:i/>
          <w:sz w:val="20"/>
          <w:szCs w:val="20"/>
        </w:rPr>
        <w:t xml:space="preserve">, </w:t>
      </w:r>
      <w:r w:rsidR="00E87899">
        <w:rPr>
          <w:i/>
          <w:sz w:val="20"/>
          <w:szCs w:val="20"/>
        </w:rPr>
        <w:t xml:space="preserve">bude </w:t>
      </w:r>
      <w:r>
        <w:rPr>
          <w:i/>
          <w:sz w:val="20"/>
          <w:szCs w:val="20"/>
        </w:rPr>
        <w:t xml:space="preserve">se </w:t>
      </w:r>
      <w:r w:rsidR="00E87899">
        <w:rPr>
          <w:i/>
          <w:sz w:val="20"/>
          <w:szCs w:val="20"/>
        </w:rPr>
        <w:t>kontrolovat</w:t>
      </w:r>
    </w:p>
    <w:p w14:paraId="783B4AC9" w14:textId="77777777" w:rsidR="00426EB7" w:rsidRPr="00FB59F0" w:rsidRDefault="00426EB7" w:rsidP="00426EB7">
      <w:pPr>
        <w:pStyle w:val="Odstavecseseznamem"/>
        <w:numPr>
          <w:ilvl w:val="0"/>
          <w:numId w:val="5"/>
        </w:numPr>
        <w:jc w:val="both"/>
        <w:rPr>
          <w:i/>
          <w:sz w:val="20"/>
          <w:szCs w:val="20"/>
        </w:rPr>
      </w:pPr>
      <w:r>
        <w:rPr>
          <w:i/>
          <w:sz w:val="20"/>
          <w:szCs w:val="20"/>
        </w:rPr>
        <w:lastRenderedPageBreak/>
        <w:t>není distribuován Blacklist SAM, bude prováděna kontrola transakcí v clearingu a v případě odhalení transakce na zakázaný SAM, bude provedena blokace karty</w:t>
      </w:r>
    </w:p>
    <w:p w14:paraId="15B0EC2B" w14:textId="77777777" w:rsidR="005E1A10" w:rsidRDefault="005E1A10" w:rsidP="00322558">
      <w:pPr>
        <w:pStyle w:val="Nadpis2"/>
        <w:numPr>
          <w:ilvl w:val="1"/>
          <w:numId w:val="3"/>
        </w:numPr>
        <w:spacing w:before="200"/>
        <w:ind w:left="578" w:hanging="578"/>
      </w:pPr>
      <w:bookmarkStart w:id="73" w:name="_Toc272394997"/>
      <w:bookmarkStart w:id="74" w:name="_Toc37924771"/>
      <w:r>
        <w:t>Kilometrické jízdné</w:t>
      </w:r>
      <w:bookmarkEnd w:id="73"/>
      <w:r>
        <w:t xml:space="preserve"> (</w:t>
      </w:r>
      <w:r w:rsidRPr="00E9134A">
        <w:t>kontrola revizorem</w:t>
      </w:r>
      <w:r>
        <w:t>)</w:t>
      </w:r>
      <w:bookmarkEnd w:id="74"/>
    </w:p>
    <w:p w14:paraId="3F60FDDF" w14:textId="77777777" w:rsidR="005E1A10" w:rsidRDefault="006C0B63" w:rsidP="005E1A10">
      <w:pPr>
        <w:keepNext/>
        <w:spacing w:after="0" w:line="240" w:lineRule="auto"/>
        <w:jc w:val="center"/>
      </w:pPr>
      <w:r>
        <w:rPr>
          <w:noProof/>
          <w:lang w:eastAsia="cs-CZ" w:bidi="ar-SA"/>
        </w:rPr>
        <mc:AlternateContent>
          <mc:Choice Requires="wpc">
            <w:drawing>
              <wp:inline distT="0" distB="0" distL="0" distR="0" wp14:anchorId="3AEBFEE8" wp14:editId="0A9ED54A">
                <wp:extent cx="4479925" cy="4931410"/>
                <wp:effectExtent l="0" t="0" r="0" b="2540"/>
                <wp:docPr id="164" name="Plátn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1" name="Text Box 166"/>
                        <wps:cNvSpPr txBox="1">
                          <a:spLocks noChangeArrowheads="1"/>
                        </wps:cNvSpPr>
                        <wps:spPr bwMode="auto">
                          <a:xfrm>
                            <a:off x="690880" y="1768475"/>
                            <a:ext cx="1631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4133B" w14:textId="77777777" w:rsidR="00116D51" w:rsidRDefault="00116D51" w:rsidP="009D48BB">
                              <w:pPr>
                                <w:pStyle w:val="Odstavecseseznamem"/>
                                <w:ind w:left="-142" w:right="-61"/>
                                <w:jc w:val="right"/>
                                <w:rPr>
                                  <w:sz w:val="18"/>
                                  <w:szCs w:val="18"/>
                                </w:rPr>
                              </w:pPr>
                              <w:r>
                                <w:rPr>
                                  <w:sz w:val="18"/>
                                  <w:szCs w:val="18"/>
                                </w:rPr>
                                <w:t>3</w:t>
                              </w:r>
                            </w:p>
                          </w:txbxContent>
                        </wps:txbx>
                        <wps:bodyPr rot="0" vert="horz" wrap="square" lIns="91440" tIns="45720" rIns="91440" bIns="45720" anchor="t" anchorCtr="0" upright="1">
                          <a:noAutofit/>
                        </wps:bodyPr>
                      </wps:wsp>
                      <wps:wsp>
                        <wps:cNvPr id="562" name="Text Box 167"/>
                        <wps:cNvSpPr txBox="1">
                          <a:spLocks noChangeArrowheads="1"/>
                        </wps:cNvSpPr>
                        <wps:spPr bwMode="auto">
                          <a:xfrm>
                            <a:off x="1507490" y="323659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CF111" w14:textId="77777777" w:rsidR="00116D51" w:rsidRDefault="00116D51" w:rsidP="009D48B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563" name="Text Box 168"/>
                        <wps:cNvSpPr txBox="1">
                          <a:spLocks noChangeArrowheads="1"/>
                        </wps:cNvSpPr>
                        <wps:spPr bwMode="auto">
                          <a:xfrm>
                            <a:off x="811530" y="385762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9DD95" w14:textId="77777777" w:rsidR="00116D51" w:rsidRDefault="00116D51" w:rsidP="009D48B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64" name="AutoShape 169"/>
                        <wps:cNvSpPr>
                          <a:spLocks noChangeArrowheads="1"/>
                        </wps:cNvSpPr>
                        <wps:spPr bwMode="auto">
                          <a:xfrm>
                            <a:off x="377825" y="144145"/>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617D68D" w14:textId="77777777" w:rsidR="00116D51" w:rsidRPr="00CC45A2" w:rsidRDefault="00116D51" w:rsidP="009D48BB">
                              <w:pPr>
                                <w:spacing w:after="0" w:line="240" w:lineRule="auto"/>
                                <w:jc w:val="center"/>
                                <w:rPr>
                                  <w:b/>
                                  <w:sz w:val="16"/>
                                  <w:szCs w:val="16"/>
                                </w:rPr>
                              </w:pPr>
                              <w:r w:rsidRPr="00CC45A2">
                                <w:rPr>
                                  <w:b/>
                                  <w:sz w:val="16"/>
                                  <w:szCs w:val="16"/>
                                </w:rPr>
                                <w:t>Kilometrické jízdné</w:t>
                              </w:r>
                            </w:p>
                          </w:txbxContent>
                        </wps:txbx>
                        <wps:bodyPr rot="0" vert="horz" wrap="square" lIns="91440" tIns="45720" rIns="91440" bIns="45720" anchor="ctr" anchorCtr="0" upright="1">
                          <a:noAutofit/>
                        </wps:bodyPr>
                      </wps:wsp>
                      <wps:wsp>
                        <wps:cNvPr id="565" name="AutoShape 170"/>
                        <wps:cNvCnPr>
                          <a:cxnSpLocks noChangeShapeType="1"/>
                          <a:stCxn id="564" idx="2"/>
                          <a:endCxn id="572" idx="0"/>
                        </wps:cNvCnPr>
                        <wps:spPr bwMode="auto">
                          <a:xfrm flipH="1">
                            <a:off x="946786" y="575945"/>
                            <a:ext cx="6984" cy="31623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66" name="AutoShape 171"/>
                        <wps:cNvSpPr>
                          <a:spLocks noChangeArrowheads="1"/>
                        </wps:cNvSpPr>
                        <wps:spPr bwMode="auto">
                          <a:xfrm>
                            <a:off x="200660" y="2965450"/>
                            <a:ext cx="1456690" cy="93408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A5C0F26" w14:textId="77777777" w:rsidR="00116D51" w:rsidRDefault="00116D51" w:rsidP="009D48BB">
                              <w:pPr>
                                <w:spacing w:before="80" w:after="0"/>
                                <w:ind w:left="-142" w:right="-147"/>
                                <w:jc w:val="center"/>
                              </w:pPr>
                              <w:r>
                                <w:rPr>
                                  <w:sz w:val="16"/>
                                  <w:szCs w:val="16"/>
                                </w:rPr>
                                <w:t>Odpovídá číslo spoje?</w:t>
                              </w:r>
                            </w:p>
                          </w:txbxContent>
                        </wps:txbx>
                        <wps:bodyPr rot="0" vert="horz" wrap="square" lIns="91440" tIns="45720" rIns="91440" bIns="45720" anchor="ctr" anchorCtr="0" upright="1">
                          <a:noAutofit/>
                        </wps:bodyPr>
                      </wps:wsp>
                      <wps:wsp>
                        <wps:cNvPr id="567" name="AutoShape 172"/>
                        <wps:cNvCnPr>
                          <a:cxnSpLocks noChangeShapeType="1"/>
                          <a:stCxn id="566" idx="3"/>
                          <a:endCxn id="352" idx="0"/>
                        </wps:cNvCnPr>
                        <wps:spPr bwMode="auto">
                          <a:xfrm>
                            <a:off x="1657350" y="3432493"/>
                            <a:ext cx="575945" cy="896302"/>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68" name="AutoShape 173"/>
                        <wps:cNvSpPr>
                          <a:spLocks noChangeArrowheads="1"/>
                        </wps:cNvSpPr>
                        <wps:spPr bwMode="auto">
                          <a:xfrm>
                            <a:off x="354909" y="4322445"/>
                            <a:ext cx="1152581" cy="50557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4D76291" w14:textId="77777777" w:rsidR="00116D51" w:rsidRPr="00CC45A2" w:rsidRDefault="00116D51" w:rsidP="009D48BB">
                              <w:pPr>
                                <w:spacing w:after="0" w:line="240" w:lineRule="auto"/>
                                <w:jc w:val="center"/>
                                <w:rPr>
                                  <w:b/>
                                  <w:sz w:val="16"/>
                                  <w:szCs w:val="16"/>
                                </w:rPr>
                              </w:pPr>
                              <w:r w:rsidRPr="00CC45A2">
                                <w:rPr>
                                  <w:b/>
                                  <w:sz w:val="16"/>
                                  <w:szCs w:val="16"/>
                                </w:rPr>
                                <w:t>Signalizace OK,</w:t>
                              </w:r>
                            </w:p>
                            <w:p w14:paraId="05ED5DE0" w14:textId="77777777" w:rsidR="00116D51" w:rsidRPr="00CC45A2" w:rsidRDefault="00116D51" w:rsidP="009D48BB">
                              <w:pPr>
                                <w:spacing w:after="0" w:line="240" w:lineRule="auto"/>
                                <w:jc w:val="center"/>
                                <w:rPr>
                                  <w:b/>
                                  <w:sz w:val="16"/>
                                  <w:szCs w:val="16"/>
                                </w:rPr>
                              </w:pPr>
                              <w:r w:rsidRPr="00CC45A2">
                                <w:rPr>
                                  <w:b/>
                                  <w:sz w:val="16"/>
                                  <w:szCs w:val="16"/>
                                </w:rPr>
                                <w:t>Zobrazení kupónů</w:t>
                              </w:r>
                            </w:p>
                          </w:txbxContent>
                        </wps:txbx>
                        <wps:bodyPr rot="0" vert="horz" wrap="square" lIns="91440" tIns="45720" rIns="91440" bIns="45720" anchor="ctr" anchorCtr="0" upright="1">
                          <a:noAutofit/>
                        </wps:bodyPr>
                      </wps:wsp>
                      <wps:wsp>
                        <wps:cNvPr id="569" name="Rectangle 174"/>
                        <wps:cNvSpPr>
                          <a:spLocks noChangeArrowheads="1"/>
                        </wps:cNvSpPr>
                        <wps:spPr bwMode="auto">
                          <a:xfrm>
                            <a:off x="365760" y="2203450"/>
                            <a:ext cx="1151890" cy="4318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EB9D149" w14:textId="77777777" w:rsidR="00116D51" w:rsidRDefault="00116D51" w:rsidP="009D48BB">
                              <w:pPr>
                                <w:spacing w:after="0" w:line="240" w:lineRule="auto"/>
                                <w:jc w:val="center"/>
                                <w:rPr>
                                  <w:sz w:val="16"/>
                                  <w:szCs w:val="16"/>
                                </w:rPr>
                              </w:pPr>
                              <w:r>
                                <w:rPr>
                                  <w:sz w:val="16"/>
                                  <w:szCs w:val="16"/>
                                </w:rPr>
                                <w:t>Kontrola v BUS</w:t>
                              </w:r>
                            </w:p>
                          </w:txbxContent>
                        </wps:txbx>
                        <wps:bodyPr rot="0" vert="horz" wrap="square" lIns="91440" tIns="45720" rIns="91440" bIns="45720" anchor="ctr" anchorCtr="0" upright="1">
                          <a:noAutofit/>
                        </wps:bodyPr>
                      </wps:wsp>
                      <wps:wsp>
                        <wps:cNvPr id="570" name="AutoShape 175"/>
                        <wps:cNvCnPr>
                          <a:cxnSpLocks noChangeShapeType="1"/>
                          <a:stCxn id="569" idx="2"/>
                          <a:endCxn id="566" idx="0"/>
                        </wps:cNvCnPr>
                        <wps:spPr bwMode="auto">
                          <a:xfrm flipH="1">
                            <a:off x="929005" y="2635250"/>
                            <a:ext cx="12700" cy="33020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71" name="Text Box 176"/>
                        <wps:cNvSpPr txBox="1">
                          <a:spLocks noChangeArrowheads="1"/>
                        </wps:cNvSpPr>
                        <wps:spPr bwMode="auto">
                          <a:xfrm>
                            <a:off x="1657350" y="1080638"/>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259D" w14:textId="77777777" w:rsidR="00116D51" w:rsidRDefault="00116D51" w:rsidP="009D48BB">
                              <w:pPr>
                                <w:pStyle w:val="Odstavecseseznamem"/>
                                <w:ind w:left="0" w:right="-16"/>
                                <w:jc w:val="both"/>
                                <w:rPr>
                                  <w:sz w:val="18"/>
                                  <w:szCs w:val="18"/>
                                </w:rPr>
                              </w:pPr>
                              <w:r>
                                <w:rPr>
                                  <w:sz w:val="18"/>
                                  <w:szCs w:val="18"/>
                                </w:rPr>
                                <w:t>1</w:t>
                              </w:r>
                            </w:p>
                          </w:txbxContent>
                        </wps:txbx>
                        <wps:bodyPr rot="0" vert="horz" wrap="square" lIns="91440" tIns="45720" rIns="91440" bIns="45720" anchor="t" anchorCtr="0" upright="1">
                          <a:noAutofit/>
                        </wps:bodyPr>
                      </wps:wsp>
                      <wps:wsp>
                        <wps:cNvPr id="572" name="AutoShape 177"/>
                        <wps:cNvSpPr>
                          <a:spLocks noChangeArrowheads="1"/>
                        </wps:cNvSpPr>
                        <wps:spPr bwMode="auto">
                          <a:xfrm>
                            <a:off x="13336" y="892175"/>
                            <a:ext cx="1866899" cy="933449"/>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A951810" w14:textId="77777777" w:rsidR="00116D51" w:rsidRPr="00A231F9" w:rsidRDefault="00116D51" w:rsidP="009D48BB">
                              <w:pPr>
                                <w:autoSpaceDE w:val="0"/>
                                <w:autoSpaceDN w:val="0"/>
                                <w:adjustRightInd w:val="0"/>
                                <w:spacing w:after="0" w:line="240" w:lineRule="auto"/>
                                <w:ind w:left="-284" w:right="-303"/>
                                <w:jc w:val="center"/>
                                <w:rPr>
                                  <w:rFonts w:cs="Arial"/>
                                  <w:color w:val="000000"/>
                                  <w:sz w:val="16"/>
                                  <w:szCs w:val="16"/>
                                  <w:lang w:eastAsia="cs-CZ" w:bidi="ar-SA"/>
                                </w:rPr>
                              </w:pPr>
                              <w:r w:rsidRPr="00A231F9">
                                <w:rPr>
                                  <w:rFonts w:cs="Arial"/>
                                  <w:color w:val="000000"/>
                                  <w:sz w:val="16"/>
                                  <w:szCs w:val="16"/>
                                  <w:lang w:eastAsia="cs-CZ" w:bidi="ar-SA"/>
                                </w:rPr>
                                <w:t>contractHasJourney</w:t>
                              </w:r>
                            </w:p>
                          </w:txbxContent>
                        </wps:txbx>
                        <wps:bodyPr rot="0" vert="horz" wrap="square" lIns="91440" tIns="45720" rIns="91440" bIns="45720" anchor="ctr" anchorCtr="0" upright="1">
                          <a:noAutofit/>
                        </wps:bodyPr>
                      </wps:wsp>
                      <wps:wsp>
                        <wps:cNvPr id="573" name="AutoShape 178"/>
                        <wps:cNvCnPr>
                          <a:cxnSpLocks noChangeShapeType="1"/>
                          <a:stCxn id="572" idx="2"/>
                          <a:endCxn id="569" idx="0"/>
                        </wps:cNvCnPr>
                        <wps:spPr bwMode="auto">
                          <a:xfrm flipH="1">
                            <a:off x="941705" y="1825624"/>
                            <a:ext cx="5081" cy="377826"/>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74" name="Rectangle 179"/>
                        <wps:cNvSpPr>
                          <a:spLocks noChangeArrowheads="1"/>
                        </wps:cNvSpPr>
                        <wps:spPr bwMode="auto">
                          <a:xfrm>
                            <a:off x="3016250" y="2130425"/>
                            <a:ext cx="1151890" cy="5048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08BE87A" w14:textId="77777777" w:rsidR="00116D51" w:rsidRDefault="00116D51" w:rsidP="009D48BB">
                              <w:pPr>
                                <w:spacing w:after="0" w:line="240" w:lineRule="auto"/>
                                <w:jc w:val="center"/>
                                <w:rPr>
                                  <w:sz w:val="16"/>
                                  <w:szCs w:val="16"/>
                                </w:rPr>
                              </w:pPr>
                              <w:r>
                                <w:rPr>
                                  <w:sz w:val="16"/>
                                  <w:szCs w:val="16"/>
                                </w:rPr>
                                <w:t xml:space="preserve">Vizuální kontrola jízdenky s údaji </w:t>
                              </w:r>
                              <w:r>
                                <w:rPr>
                                  <w:sz w:val="16"/>
                                  <w:szCs w:val="16"/>
                                </w:rPr>
                                <w:br/>
                                <w:t>v POP ve vlaku</w:t>
                              </w:r>
                            </w:p>
                          </w:txbxContent>
                        </wps:txbx>
                        <wps:bodyPr rot="0" vert="horz" wrap="square" lIns="91440" tIns="45720" rIns="91440" bIns="45720" anchor="ctr" anchorCtr="0" upright="1">
                          <a:noAutofit/>
                        </wps:bodyPr>
                      </wps:wsp>
                      <wps:wsp>
                        <wps:cNvPr id="575" name="AutoShape 180"/>
                        <wps:cNvCnPr>
                          <a:cxnSpLocks noChangeShapeType="1"/>
                          <a:stCxn id="574" idx="2"/>
                          <a:endCxn id="358" idx="0"/>
                        </wps:cNvCnPr>
                        <wps:spPr bwMode="auto">
                          <a:xfrm flipH="1">
                            <a:off x="3591560" y="2635250"/>
                            <a:ext cx="635" cy="33020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52" name="AutoShape 181"/>
                        <wps:cNvSpPr>
                          <a:spLocks noChangeArrowheads="1"/>
                        </wps:cNvSpPr>
                        <wps:spPr bwMode="auto">
                          <a:xfrm>
                            <a:off x="1657350" y="4328795"/>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777F738" w14:textId="77777777" w:rsidR="00116D51" w:rsidRDefault="00116D51" w:rsidP="009D48BB">
                              <w:pPr>
                                <w:spacing w:after="0" w:line="240" w:lineRule="auto"/>
                                <w:ind w:right="-53"/>
                                <w:jc w:val="center"/>
                                <w:rPr>
                                  <w:sz w:val="16"/>
                                  <w:szCs w:val="16"/>
                                </w:rPr>
                              </w:pPr>
                              <w:r>
                                <w:rPr>
                                  <w:sz w:val="16"/>
                                  <w:szCs w:val="16"/>
                                </w:rPr>
                                <w:t>Neplatná jízdenka</w:t>
                              </w:r>
                            </w:p>
                          </w:txbxContent>
                        </wps:txbx>
                        <wps:bodyPr rot="0" vert="horz" wrap="square" lIns="91440" tIns="45720" rIns="91440" bIns="45720" anchor="ctr" anchorCtr="0" upright="1">
                          <a:noAutofit/>
                        </wps:bodyPr>
                      </wps:wsp>
                      <wps:wsp>
                        <wps:cNvPr id="353" name="AutoShape 182"/>
                        <wps:cNvCnPr>
                          <a:cxnSpLocks noChangeShapeType="1"/>
                          <a:stCxn id="572" idx="3"/>
                          <a:endCxn id="574" idx="0"/>
                        </wps:cNvCnPr>
                        <wps:spPr bwMode="auto">
                          <a:xfrm>
                            <a:off x="1880235" y="1358900"/>
                            <a:ext cx="1711960" cy="77152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54" name="AutoShape 183"/>
                        <wps:cNvCnPr>
                          <a:cxnSpLocks noChangeShapeType="1"/>
                          <a:stCxn id="566" idx="2"/>
                          <a:endCxn id="568" idx="0"/>
                        </wps:cNvCnPr>
                        <wps:spPr bwMode="auto">
                          <a:xfrm>
                            <a:off x="929005" y="3899535"/>
                            <a:ext cx="2195" cy="4229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55" name="AutoShape 184"/>
                        <wps:cNvSpPr>
                          <a:spLocks noChangeArrowheads="1"/>
                        </wps:cNvSpPr>
                        <wps:spPr bwMode="auto">
                          <a:xfrm>
                            <a:off x="2978150" y="4329430"/>
                            <a:ext cx="1224092" cy="50557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3964EB3" w14:textId="77777777" w:rsidR="00116D51" w:rsidRPr="00CC45A2" w:rsidRDefault="00116D51" w:rsidP="009D48BB">
                              <w:pPr>
                                <w:spacing w:after="0" w:line="240" w:lineRule="auto"/>
                                <w:ind w:right="-98"/>
                                <w:jc w:val="center"/>
                                <w:rPr>
                                  <w:b/>
                                  <w:sz w:val="16"/>
                                  <w:szCs w:val="16"/>
                                </w:rPr>
                              </w:pPr>
                              <w:r>
                                <w:rPr>
                                  <w:b/>
                                  <w:sz w:val="16"/>
                                  <w:szCs w:val="16"/>
                                </w:rPr>
                                <w:t>Odsouhlasení jízdenky</w:t>
                              </w:r>
                              <w:r w:rsidRPr="00CC45A2">
                                <w:rPr>
                                  <w:b/>
                                  <w:sz w:val="16"/>
                                  <w:szCs w:val="16"/>
                                </w:rPr>
                                <w:t>,</w:t>
                              </w:r>
                            </w:p>
                            <w:p w14:paraId="5855FE25" w14:textId="77777777" w:rsidR="00116D51" w:rsidRPr="00CC45A2" w:rsidRDefault="00116D51" w:rsidP="009D48BB">
                              <w:pPr>
                                <w:spacing w:after="0" w:line="240" w:lineRule="auto"/>
                                <w:ind w:right="-98"/>
                                <w:jc w:val="center"/>
                                <w:rPr>
                                  <w:b/>
                                  <w:sz w:val="16"/>
                                  <w:szCs w:val="16"/>
                                </w:rPr>
                              </w:pPr>
                              <w:r>
                                <w:rPr>
                                  <w:b/>
                                  <w:sz w:val="16"/>
                                  <w:szCs w:val="16"/>
                                </w:rPr>
                                <w:t>Potvrzení v POP</w:t>
                              </w:r>
                            </w:p>
                          </w:txbxContent>
                        </wps:txbx>
                        <wps:bodyPr rot="0" vert="horz" wrap="square" lIns="91440" tIns="45720" rIns="91440" bIns="45720" anchor="ctr" anchorCtr="0" upright="1">
                          <a:noAutofit/>
                        </wps:bodyPr>
                      </wps:wsp>
                      <wps:wsp>
                        <wps:cNvPr id="356" name="Text Box 185"/>
                        <wps:cNvSpPr txBox="1">
                          <a:spLocks noChangeArrowheads="1"/>
                        </wps:cNvSpPr>
                        <wps:spPr bwMode="auto">
                          <a:xfrm>
                            <a:off x="2643505" y="324548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8A412" w14:textId="77777777" w:rsidR="00116D51" w:rsidRDefault="00116D51" w:rsidP="009D48B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357" name="Text Box 186"/>
                        <wps:cNvSpPr txBox="1">
                          <a:spLocks noChangeArrowheads="1"/>
                        </wps:cNvSpPr>
                        <wps:spPr bwMode="auto">
                          <a:xfrm>
                            <a:off x="3549650" y="3858260"/>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4B76F" w14:textId="77777777" w:rsidR="00116D51" w:rsidRDefault="00116D51" w:rsidP="009D48B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358" name="AutoShape 187"/>
                        <wps:cNvSpPr>
                          <a:spLocks noChangeArrowheads="1"/>
                        </wps:cNvSpPr>
                        <wps:spPr bwMode="auto">
                          <a:xfrm>
                            <a:off x="2863215" y="2965450"/>
                            <a:ext cx="1456690" cy="93408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0610699" w14:textId="77777777" w:rsidR="00116D51" w:rsidRDefault="00116D51" w:rsidP="009D48BB">
                              <w:pPr>
                                <w:spacing w:before="80" w:after="0"/>
                                <w:ind w:left="-142" w:right="-147"/>
                                <w:jc w:val="center"/>
                              </w:pPr>
                              <w:r>
                                <w:rPr>
                                  <w:sz w:val="16"/>
                                  <w:szCs w:val="16"/>
                                </w:rPr>
                                <w:t>Odpovídají údaje jízdenky?</w:t>
                              </w:r>
                            </w:p>
                          </w:txbxContent>
                        </wps:txbx>
                        <wps:bodyPr rot="0" vert="horz" wrap="square" lIns="91440" tIns="45720" rIns="91440" bIns="45720" anchor="ctr" anchorCtr="0" upright="1">
                          <a:noAutofit/>
                        </wps:bodyPr>
                      </wps:wsp>
                      <wps:wsp>
                        <wps:cNvPr id="359" name="AutoShape 188"/>
                        <wps:cNvCnPr>
                          <a:cxnSpLocks noChangeShapeType="1"/>
                          <a:stCxn id="358" idx="1"/>
                          <a:endCxn id="352" idx="0"/>
                        </wps:cNvCnPr>
                        <wps:spPr bwMode="auto">
                          <a:xfrm rot="10800000" flipV="1">
                            <a:off x="2233295" y="3432810"/>
                            <a:ext cx="629920" cy="895985"/>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60" name="AutoShape 189"/>
                        <wps:cNvCnPr>
                          <a:cxnSpLocks noChangeShapeType="1"/>
                        </wps:cNvCnPr>
                        <wps:spPr bwMode="auto">
                          <a:xfrm>
                            <a:off x="3591560" y="3899535"/>
                            <a:ext cx="635" cy="4298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EBFEE8" id="Plátno 164" o:spid="_x0000_s1458" editas="canvas" style="width:352.75pt;height:388.3pt;mso-position-horizontal-relative:char;mso-position-vertical-relative:line" coordsize="44799,4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">
                <v:shape id="_x0000_s1459" type="#_x0000_t75" style="position:absolute;width:44799;height:49314;visibility:visible;mso-wrap-style:square">
                  <v:fill o:detectmouseclick="t"/>
                  <v:path o:connecttype="none"/>
                </v:shape>
                <v:shape id="Text Box 166" o:spid="_x0000_s1460" type="#_x0000_t202" style="position:absolute;left:6908;top:17684;width:163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7224133B" w14:textId="77777777" w:rsidR="00116D51" w:rsidRDefault="00116D51" w:rsidP="009D48BB">
                        <w:pPr>
                          <w:pStyle w:val="Odstavecseseznamem"/>
                          <w:ind w:left="-142" w:right="-61"/>
                          <w:jc w:val="right"/>
                          <w:rPr>
                            <w:sz w:val="18"/>
                            <w:szCs w:val="18"/>
                          </w:rPr>
                        </w:pPr>
                        <w:r>
                          <w:rPr>
                            <w:sz w:val="18"/>
                            <w:szCs w:val="18"/>
                          </w:rPr>
                          <w:t>3</w:t>
                        </w:r>
                      </w:p>
                    </w:txbxContent>
                  </v:textbox>
                </v:shape>
                <v:shape id="Text Box 167" o:spid="_x0000_s1461" type="#_x0000_t202" style="position:absolute;left:15074;top:32365;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" stroked="f">
                  <v:textbox>
                    <w:txbxContent>
                      <w:p w14:paraId="1C4CF111" w14:textId="77777777" w:rsidR="00116D51" w:rsidRDefault="00116D51" w:rsidP="009D48BB">
                        <w:pPr>
                          <w:pStyle w:val="Odstavecseseznamem"/>
                          <w:ind w:left="0" w:right="-16"/>
                          <w:jc w:val="both"/>
                          <w:rPr>
                            <w:sz w:val="18"/>
                            <w:szCs w:val="18"/>
                          </w:rPr>
                        </w:pPr>
                        <w:r>
                          <w:rPr>
                            <w:sz w:val="18"/>
                            <w:szCs w:val="18"/>
                          </w:rPr>
                          <w:t>Ne</w:t>
                        </w:r>
                      </w:p>
                    </w:txbxContent>
                  </v:textbox>
                </v:shape>
                <v:shape id="Text Box 168" o:spid="_x0000_s1462" type="#_x0000_t202" style="position:absolute;left:8115;top:3857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14:paraId="0A59DD95" w14:textId="77777777" w:rsidR="00116D51" w:rsidRDefault="00116D51" w:rsidP="009D48BB">
                        <w:pPr>
                          <w:pStyle w:val="Odstavecseseznamem"/>
                          <w:ind w:left="-142" w:right="-61"/>
                          <w:jc w:val="right"/>
                          <w:rPr>
                            <w:sz w:val="18"/>
                            <w:szCs w:val="18"/>
                          </w:rPr>
                        </w:pPr>
                        <w:r>
                          <w:rPr>
                            <w:sz w:val="18"/>
                            <w:szCs w:val="18"/>
                          </w:rPr>
                          <w:t>Ano</w:t>
                        </w:r>
                      </w:p>
                    </w:txbxContent>
                  </v:textbox>
                </v:shape>
                <v:shape id="AutoShape 169" o:spid="_x0000_s1463" type="#_x0000_t116" style="position:absolute;left:3778;top:1441;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" strokecolor="#92cddc" strokeweight="1pt">
                  <v:fill color2="#b6dde8" focus="100%" type="gradient"/>
                  <v:shadow on="t" color="#205867" opacity=".5" offset="1pt"/>
                  <v:textbox>
                    <w:txbxContent>
                      <w:p w14:paraId="0617D68D" w14:textId="77777777" w:rsidR="00116D51" w:rsidRPr="00CC45A2" w:rsidRDefault="00116D51" w:rsidP="009D48BB">
                        <w:pPr>
                          <w:spacing w:after="0" w:line="240" w:lineRule="auto"/>
                          <w:jc w:val="center"/>
                          <w:rPr>
                            <w:b/>
                            <w:sz w:val="16"/>
                            <w:szCs w:val="16"/>
                          </w:rPr>
                        </w:pPr>
                        <w:r w:rsidRPr="00CC45A2">
                          <w:rPr>
                            <w:b/>
                            <w:sz w:val="16"/>
                            <w:szCs w:val="16"/>
                          </w:rPr>
                          <w:t>Kilometrické jízdné</w:t>
                        </w:r>
                      </w:p>
                    </w:txbxContent>
                  </v:textbox>
                </v:shape>
                <v:shape id="AutoShape 170" o:spid="_x0000_s1464" type="#_x0000_t32" style="position:absolute;left:9467;top:5759;width:70;height:3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" strokecolor="#92cddc" strokeweight="1pt">
                  <v:stroke endarrow="block"/>
                  <v:shadow color="#205867" opacity=".5" offset="1pt"/>
                </v:shape>
                <v:shape id="AutoShape 171" o:spid="_x0000_s1465" type="#_x0000_t110" style="position:absolute;left:2006;top:29654;width:14567;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" strokecolor="#92cddc" strokeweight="1pt">
                  <v:fill color2="#b6dde8" focus="100%" type="gradient"/>
                  <v:shadow on="t" color="#205867" opacity=".5" offset="1pt"/>
                  <v:textbox>
                    <w:txbxContent>
                      <w:p w14:paraId="0A5C0F26" w14:textId="77777777" w:rsidR="00116D51" w:rsidRDefault="00116D51" w:rsidP="009D48BB">
                        <w:pPr>
                          <w:spacing w:before="80" w:after="0"/>
                          <w:ind w:left="-142" w:right="-147"/>
                          <w:jc w:val="center"/>
                        </w:pPr>
                        <w:r>
                          <w:rPr>
                            <w:sz w:val="16"/>
                            <w:szCs w:val="16"/>
                          </w:rPr>
                          <w:t>Odpovídá číslo spoje?</w:t>
                        </w:r>
                      </w:p>
                    </w:txbxContent>
                  </v:textbox>
                </v:shape>
                <v:shape id="AutoShape 172" o:spid="_x0000_s1466" type="#_x0000_t33" style="position:absolute;left:16573;top:34324;width:5759;height:89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" strokecolor="#92cddc" strokeweight="1pt">
                  <v:stroke endarrow="block"/>
                  <v:shadow color="#205867" opacity=".5" offset="1pt"/>
                </v:shape>
                <v:shape id="AutoShape 173" o:spid="_x0000_s1467" type="#_x0000_t116" style="position:absolute;left:3549;top:43224;width:11525;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" strokecolor="#92cddc" strokeweight="1pt">
                  <v:fill color2="#b6dde8" focus="100%" type="gradient"/>
                  <v:shadow on="t" color="#205867" opacity=".5" offset="1pt"/>
                  <v:textbox>
                    <w:txbxContent>
                      <w:p w14:paraId="74D76291" w14:textId="77777777" w:rsidR="00116D51" w:rsidRPr="00CC45A2" w:rsidRDefault="00116D51" w:rsidP="009D48BB">
                        <w:pPr>
                          <w:spacing w:after="0" w:line="240" w:lineRule="auto"/>
                          <w:jc w:val="center"/>
                          <w:rPr>
                            <w:b/>
                            <w:sz w:val="16"/>
                            <w:szCs w:val="16"/>
                          </w:rPr>
                        </w:pPr>
                        <w:r w:rsidRPr="00CC45A2">
                          <w:rPr>
                            <w:b/>
                            <w:sz w:val="16"/>
                            <w:szCs w:val="16"/>
                          </w:rPr>
                          <w:t>Signalizace OK,</w:t>
                        </w:r>
                      </w:p>
                      <w:p w14:paraId="05ED5DE0" w14:textId="77777777" w:rsidR="00116D51" w:rsidRPr="00CC45A2" w:rsidRDefault="00116D51" w:rsidP="009D48BB">
                        <w:pPr>
                          <w:spacing w:after="0" w:line="240" w:lineRule="auto"/>
                          <w:jc w:val="center"/>
                          <w:rPr>
                            <w:b/>
                            <w:sz w:val="16"/>
                            <w:szCs w:val="16"/>
                          </w:rPr>
                        </w:pPr>
                        <w:r w:rsidRPr="00CC45A2">
                          <w:rPr>
                            <w:b/>
                            <w:sz w:val="16"/>
                            <w:szCs w:val="16"/>
                          </w:rPr>
                          <w:t>Zobrazení kupónů</w:t>
                        </w:r>
                      </w:p>
                    </w:txbxContent>
                  </v:textbox>
                </v:shape>
                <v:rect id="Rectangle 174" o:spid="_x0000_s1468" style="position:absolute;left:3657;top:22034;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" strokecolor="#92cddc" strokeweight="1pt">
                  <v:fill color2="#b6dde8" focus="100%" type="gradient"/>
                  <v:shadow on="t" color="#205867" opacity=".5" offset="1pt"/>
                  <v:textbox>
                    <w:txbxContent>
                      <w:p w14:paraId="1EB9D149" w14:textId="77777777" w:rsidR="00116D51" w:rsidRDefault="00116D51" w:rsidP="009D48BB">
                        <w:pPr>
                          <w:spacing w:after="0" w:line="240" w:lineRule="auto"/>
                          <w:jc w:val="center"/>
                          <w:rPr>
                            <w:sz w:val="16"/>
                            <w:szCs w:val="16"/>
                          </w:rPr>
                        </w:pPr>
                        <w:r>
                          <w:rPr>
                            <w:sz w:val="16"/>
                            <w:szCs w:val="16"/>
                          </w:rPr>
                          <w:t>Kontrola v BUS</w:t>
                        </w:r>
                      </w:p>
                    </w:txbxContent>
                  </v:textbox>
                </v:rect>
                <v:shape id="AutoShape 175" o:spid="_x0000_s1469" type="#_x0000_t32" style="position:absolute;left:9290;top:26352;width:127;height:3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" strokecolor="#92cddc" strokeweight="1pt">
                  <v:stroke endarrow="block"/>
                  <v:shadow color="#205867" opacity=".5" offset="1pt"/>
                </v:shape>
                <v:shape id="Text Box 176" o:spid="_x0000_s1470" type="#_x0000_t202" style="position:absolute;left:16573;top:10806;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" stroked="f">
                  <v:textbox>
                    <w:txbxContent>
                      <w:p w14:paraId="3794259D" w14:textId="77777777" w:rsidR="00116D51" w:rsidRDefault="00116D51" w:rsidP="009D48BB">
                        <w:pPr>
                          <w:pStyle w:val="Odstavecseseznamem"/>
                          <w:ind w:left="0" w:right="-16"/>
                          <w:jc w:val="both"/>
                          <w:rPr>
                            <w:sz w:val="18"/>
                            <w:szCs w:val="18"/>
                          </w:rPr>
                        </w:pPr>
                        <w:r>
                          <w:rPr>
                            <w:sz w:val="18"/>
                            <w:szCs w:val="18"/>
                          </w:rPr>
                          <w:t>1</w:t>
                        </w:r>
                      </w:p>
                    </w:txbxContent>
                  </v:textbox>
                </v:shape>
                <v:shape id="AutoShape 177" o:spid="_x0000_s1471" type="#_x0000_t110" style="position:absolute;left:133;top:8921;width:18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" strokecolor="#92cddc" strokeweight="1pt">
                  <v:fill color2="#b6dde8" focus="100%" type="gradient"/>
                  <v:shadow on="t" color="#205867" opacity=".5" offset="1pt"/>
                  <v:textbox>
                    <w:txbxContent>
                      <w:p w14:paraId="7A951810" w14:textId="77777777" w:rsidR="00116D51" w:rsidRPr="00A231F9" w:rsidRDefault="00116D51" w:rsidP="009D48BB">
                        <w:pPr>
                          <w:autoSpaceDE w:val="0"/>
                          <w:autoSpaceDN w:val="0"/>
                          <w:adjustRightInd w:val="0"/>
                          <w:spacing w:after="0" w:line="240" w:lineRule="auto"/>
                          <w:ind w:left="-284" w:right="-303"/>
                          <w:jc w:val="center"/>
                          <w:rPr>
                            <w:rFonts w:cs="Arial"/>
                            <w:color w:val="000000"/>
                            <w:sz w:val="16"/>
                            <w:szCs w:val="16"/>
                            <w:lang w:eastAsia="cs-CZ" w:bidi="ar-SA"/>
                          </w:rPr>
                        </w:pPr>
                        <w:r w:rsidRPr="00A231F9">
                          <w:rPr>
                            <w:rFonts w:cs="Arial"/>
                            <w:color w:val="000000"/>
                            <w:sz w:val="16"/>
                            <w:szCs w:val="16"/>
                            <w:lang w:eastAsia="cs-CZ" w:bidi="ar-SA"/>
                          </w:rPr>
                          <w:t>contractHasJourney</w:t>
                        </w:r>
                      </w:p>
                    </w:txbxContent>
                  </v:textbox>
                </v:shape>
                <v:shape id="AutoShape 178" o:spid="_x0000_s1472" type="#_x0000_t32" style="position:absolute;left:9417;top:18256;width:50;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" strokecolor="#92cddc" strokeweight="1pt">
                  <v:stroke endarrow="block"/>
                  <v:shadow color="#205867" opacity=".5" offset="1pt"/>
                </v:shape>
                <v:rect id="Rectangle 179" o:spid="_x0000_s1473" style="position:absolute;left:30162;top:21304;width:1151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" strokecolor="#92cddc" strokeweight="1pt">
                  <v:fill color2="#b6dde8" focus="100%" type="gradient"/>
                  <v:shadow on="t" color="#205867" opacity=".5" offset="1pt"/>
                  <v:textbox>
                    <w:txbxContent>
                      <w:p w14:paraId="708BE87A" w14:textId="77777777" w:rsidR="00116D51" w:rsidRDefault="00116D51" w:rsidP="009D48BB">
                        <w:pPr>
                          <w:spacing w:after="0" w:line="240" w:lineRule="auto"/>
                          <w:jc w:val="center"/>
                          <w:rPr>
                            <w:sz w:val="16"/>
                            <w:szCs w:val="16"/>
                          </w:rPr>
                        </w:pPr>
                        <w:r>
                          <w:rPr>
                            <w:sz w:val="16"/>
                            <w:szCs w:val="16"/>
                          </w:rPr>
                          <w:t xml:space="preserve">Vizuální kontrola jízdenky s údaji </w:t>
                        </w:r>
                        <w:r>
                          <w:rPr>
                            <w:sz w:val="16"/>
                            <w:szCs w:val="16"/>
                          </w:rPr>
                          <w:br/>
                          <w:t>v POP ve vlaku</w:t>
                        </w:r>
                      </w:p>
                    </w:txbxContent>
                  </v:textbox>
                </v:rect>
                <v:shape id="AutoShape 180" o:spid="_x0000_s1474" type="#_x0000_t32" style="position:absolute;left:35915;top:26352;width:6;height:3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" strokecolor="#92cddc" strokeweight="1pt">
                  <v:stroke endarrow="block"/>
                  <v:shadow color="#205867" opacity=".5" offset="1pt"/>
                </v:shape>
                <v:shape id="AutoShape 181" o:spid="_x0000_s1475" type="#_x0000_t116" style="position:absolute;left:16573;top:43287;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" strokecolor="#92cddc" strokeweight="1pt">
                  <v:fill color2="#b6dde8" focus="100%" type="gradient"/>
                  <v:shadow on="t" color="#205867" opacity=".5" offset="1pt"/>
                  <v:textbox>
                    <w:txbxContent>
                      <w:p w14:paraId="5777F738" w14:textId="77777777" w:rsidR="00116D51" w:rsidRDefault="00116D51" w:rsidP="009D48BB">
                        <w:pPr>
                          <w:spacing w:after="0" w:line="240" w:lineRule="auto"/>
                          <w:ind w:right="-53"/>
                          <w:jc w:val="center"/>
                          <w:rPr>
                            <w:sz w:val="16"/>
                            <w:szCs w:val="16"/>
                          </w:rPr>
                        </w:pPr>
                        <w:r>
                          <w:rPr>
                            <w:sz w:val="16"/>
                            <w:szCs w:val="16"/>
                          </w:rPr>
                          <w:t>Neplatná jízdenka</w:t>
                        </w:r>
                      </w:p>
                    </w:txbxContent>
                  </v:textbox>
                </v:shape>
                <v:shape id="AutoShape 182" o:spid="_x0000_s1476" type="#_x0000_t33" style="position:absolute;left:18802;top:13589;width:17119;height:77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" strokecolor="#92cddc" strokeweight="1pt">
                  <v:stroke endarrow="block"/>
                  <v:shadow color="#205867" opacity=".5" offset="1pt"/>
                </v:shape>
                <v:shape id="AutoShape 183" o:spid="_x0000_s1477" type="#_x0000_t32" style="position:absolute;left:9290;top:38995;width:22;height:4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" strokecolor="#92cddc" strokeweight="1pt">
                  <v:stroke endarrow="block"/>
                  <v:shadow color="#205867" opacity=".5" offset="1pt"/>
                </v:shape>
                <v:shape id="AutoShape 184" o:spid="_x0000_s1478" type="#_x0000_t116" style="position:absolute;left:29781;top:43294;width:12241;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" strokecolor="#92cddc" strokeweight="1pt">
                  <v:fill color2="#b6dde8" focus="100%" type="gradient"/>
                  <v:shadow on="t" color="#205867" opacity=".5" offset="1pt"/>
                  <v:textbox>
                    <w:txbxContent>
                      <w:p w14:paraId="23964EB3" w14:textId="77777777" w:rsidR="00116D51" w:rsidRPr="00CC45A2" w:rsidRDefault="00116D51" w:rsidP="009D48BB">
                        <w:pPr>
                          <w:spacing w:after="0" w:line="240" w:lineRule="auto"/>
                          <w:ind w:right="-98"/>
                          <w:jc w:val="center"/>
                          <w:rPr>
                            <w:b/>
                            <w:sz w:val="16"/>
                            <w:szCs w:val="16"/>
                          </w:rPr>
                        </w:pPr>
                        <w:r>
                          <w:rPr>
                            <w:b/>
                            <w:sz w:val="16"/>
                            <w:szCs w:val="16"/>
                          </w:rPr>
                          <w:t>Odsouhlasení jízdenky</w:t>
                        </w:r>
                        <w:r w:rsidRPr="00CC45A2">
                          <w:rPr>
                            <w:b/>
                            <w:sz w:val="16"/>
                            <w:szCs w:val="16"/>
                          </w:rPr>
                          <w:t>,</w:t>
                        </w:r>
                      </w:p>
                      <w:p w14:paraId="5855FE25" w14:textId="77777777" w:rsidR="00116D51" w:rsidRPr="00CC45A2" w:rsidRDefault="00116D51" w:rsidP="009D48BB">
                        <w:pPr>
                          <w:spacing w:after="0" w:line="240" w:lineRule="auto"/>
                          <w:ind w:right="-98"/>
                          <w:jc w:val="center"/>
                          <w:rPr>
                            <w:b/>
                            <w:sz w:val="16"/>
                            <w:szCs w:val="16"/>
                          </w:rPr>
                        </w:pPr>
                        <w:r>
                          <w:rPr>
                            <w:b/>
                            <w:sz w:val="16"/>
                            <w:szCs w:val="16"/>
                          </w:rPr>
                          <w:t>Potvrzení v POP</w:t>
                        </w:r>
                      </w:p>
                    </w:txbxContent>
                  </v:textbox>
                </v:shape>
                <v:shape id="Text Box 185" o:spid="_x0000_s1479" type="#_x0000_t202" style="position:absolute;left:26435;top:32454;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07C8A412" w14:textId="77777777" w:rsidR="00116D51" w:rsidRDefault="00116D51" w:rsidP="009D48BB">
                        <w:pPr>
                          <w:pStyle w:val="Odstavecseseznamem"/>
                          <w:ind w:left="0" w:right="-16"/>
                          <w:jc w:val="both"/>
                          <w:rPr>
                            <w:sz w:val="18"/>
                            <w:szCs w:val="18"/>
                          </w:rPr>
                        </w:pPr>
                        <w:r>
                          <w:rPr>
                            <w:sz w:val="18"/>
                            <w:szCs w:val="18"/>
                          </w:rPr>
                          <w:t>Ne</w:t>
                        </w:r>
                      </w:p>
                    </w:txbxContent>
                  </v:textbox>
                </v:shape>
                <v:shape id="Text Box 186" o:spid="_x0000_s1480" type="#_x0000_t202" style="position:absolute;left:35496;top:38582;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52E4B76F" w14:textId="77777777" w:rsidR="00116D51" w:rsidRDefault="00116D51" w:rsidP="009D48BB">
                        <w:pPr>
                          <w:pStyle w:val="Odstavecseseznamem"/>
                          <w:ind w:left="-142" w:right="-61"/>
                          <w:jc w:val="right"/>
                          <w:rPr>
                            <w:sz w:val="18"/>
                            <w:szCs w:val="18"/>
                          </w:rPr>
                        </w:pPr>
                        <w:r>
                          <w:rPr>
                            <w:sz w:val="18"/>
                            <w:szCs w:val="18"/>
                          </w:rPr>
                          <w:t>Ano</w:t>
                        </w:r>
                      </w:p>
                    </w:txbxContent>
                  </v:textbox>
                </v:shape>
                <v:shape id="AutoShape 187" o:spid="_x0000_s1481" type="#_x0000_t110" style="position:absolute;left:28632;top:29654;width:14567;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" strokecolor="#92cddc" strokeweight="1pt">
                  <v:fill color2="#b6dde8" focus="100%" type="gradient"/>
                  <v:shadow on="t" color="#205867" opacity=".5" offset="1pt"/>
                  <v:textbox>
                    <w:txbxContent>
                      <w:p w14:paraId="50610699" w14:textId="77777777" w:rsidR="00116D51" w:rsidRDefault="00116D51" w:rsidP="009D48BB">
                        <w:pPr>
                          <w:spacing w:before="80" w:after="0"/>
                          <w:ind w:left="-142" w:right="-147"/>
                          <w:jc w:val="center"/>
                        </w:pPr>
                        <w:r>
                          <w:rPr>
                            <w:sz w:val="16"/>
                            <w:szCs w:val="16"/>
                          </w:rPr>
                          <w:t>Odpovídají údaje jízdenky?</w:t>
                        </w:r>
                      </w:p>
                    </w:txbxContent>
                  </v:textbox>
                </v:shape>
                <v:shape id="AutoShape 188" o:spid="_x0000_s1482" type="#_x0000_t33" style="position:absolute;left:22332;top:34328;width:6300;height:89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" strokecolor="#92cddc" strokeweight="1pt">
                  <v:stroke endarrow="block"/>
                  <v:shadow color="#205867" opacity=".5" offset="1pt"/>
                </v:shape>
                <v:shape id="AutoShape 189" o:spid="_x0000_s1483" type="#_x0000_t32" style="position:absolute;left:35915;top:38995;width:6;height:4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" strokecolor="#92cddc" strokeweight="1pt">
                  <v:stroke endarrow="block"/>
                  <v:shadow color="#205867" opacity=".5" offset="1pt"/>
                </v:shape>
                <w10:anchorlock/>
              </v:group>
            </w:pict>
          </mc:Fallback>
        </mc:AlternateContent>
      </w:r>
    </w:p>
    <w:p w14:paraId="06F81C19" w14:textId="77777777" w:rsidR="0051092B" w:rsidRDefault="0051092B" w:rsidP="00966606">
      <w:pPr>
        <w:pStyle w:val="Titulek"/>
      </w:pPr>
      <w:bookmarkStart w:id="75" w:name="_Toc272395015"/>
      <w:bookmarkStart w:id="76" w:name="_Ref316377596"/>
      <w:bookmarkStart w:id="77" w:name="_Toc316552451"/>
    </w:p>
    <w:p w14:paraId="775A9484" w14:textId="651ED488" w:rsidR="005E1A10" w:rsidRDefault="005E1A10" w:rsidP="00966606">
      <w:pPr>
        <w:pStyle w:val="Titulek"/>
      </w:pPr>
      <w:bookmarkStart w:id="78" w:name="_Toc37924728"/>
      <w:r w:rsidRPr="00EC5ACB">
        <w:t xml:space="preserve">Obrázek </w:t>
      </w:r>
      <w:r w:rsidR="009217B7">
        <w:fldChar w:fldCharType="begin"/>
      </w:r>
      <w:r w:rsidR="009217B7">
        <w:instrText xml:space="preserve"> SEQ Obrázek \* ARABIC </w:instrText>
      </w:r>
      <w:r w:rsidR="009217B7">
        <w:fldChar w:fldCharType="separate"/>
      </w:r>
      <w:r w:rsidR="00BF4E54">
        <w:rPr>
          <w:noProof/>
        </w:rPr>
        <w:t>15</w:t>
      </w:r>
      <w:r w:rsidR="009217B7">
        <w:rPr>
          <w:noProof/>
        </w:rPr>
        <w:fldChar w:fldCharType="end"/>
      </w:r>
      <w:r w:rsidR="0051092B">
        <w:rPr>
          <w:noProof/>
        </w:rPr>
        <w:t xml:space="preserve"> </w:t>
      </w:r>
      <w:r w:rsidRPr="00EC5ACB">
        <w:t xml:space="preserve"> Kilometrické jízdné</w:t>
      </w:r>
      <w:bookmarkEnd w:id="75"/>
      <w:bookmarkEnd w:id="76"/>
      <w:r w:rsidR="00972076" w:rsidRPr="00EC5ACB">
        <w:t xml:space="preserve"> (kontrola revizora)</w:t>
      </w:r>
      <w:bookmarkEnd w:id="77"/>
      <w:bookmarkEnd w:id="78"/>
    </w:p>
    <w:p w14:paraId="690076F3" w14:textId="77777777" w:rsidR="00024EF3" w:rsidRDefault="00024EF3" w:rsidP="00024EF3"/>
    <w:p w14:paraId="51E030CD" w14:textId="77777777" w:rsidR="00024EF3" w:rsidRDefault="00024EF3" w:rsidP="00024EF3">
      <w:pPr>
        <w:keepNext/>
        <w:spacing w:after="0"/>
        <w:rPr>
          <w:i/>
          <w:sz w:val="20"/>
          <w:szCs w:val="20"/>
        </w:rPr>
      </w:pPr>
      <w:r>
        <w:rPr>
          <w:i/>
          <w:sz w:val="20"/>
          <w:szCs w:val="20"/>
        </w:rPr>
        <w:t xml:space="preserve">Poznámky: </w:t>
      </w:r>
    </w:p>
    <w:p w14:paraId="20BD113A" w14:textId="77777777" w:rsidR="00024EF3" w:rsidRPr="00144E9A" w:rsidRDefault="00024EF3" w:rsidP="00322558">
      <w:pPr>
        <w:pStyle w:val="Odstavecseseznamem"/>
        <w:numPr>
          <w:ilvl w:val="0"/>
          <w:numId w:val="5"/>
        </w:numPr>
        <w:jc w:val="both"/>
        <w:rPr>
          <w:i/>
          <w:sz w:val="20"/>
          <w:szCs w:val="20"/>
        </w:rPr>
      </w:pPr>
      <w:r>
        <w:rPr>
          <w:i/>
          <w:sz w:val="20"/>
          <w:szCs w:val="20"/>
        </w:rPr>
        <w:t>POP – odbavovací zařízení ČD; týká se jen železniční dopravy</w:t>
      </w:r>
    </w:p>
    <w:p w14:paraId="104A8F00" w14:textId="77777777" w:rsidR="00024EF3" w:rsidRPr="00024EF3" w:rsidRDefault="00024EF3" w:rsidP="00024EF3"/>
    <w:p w14:paraId="175CBDEE" w14:textId="77777777" w:rsidR="004578CE" w:rsidRDefault="004578CE" w:rsidP="00322558">
      <w:pPr>
        <w:pStyle w:val="Nadpis2"/>
        <w:numPr>
          <w:ilvl w:val="1"/>
          <w:numId w:val="3"/>
        </w:numPr>
      </w:pPr>
      <w:bookmarkStart w:id="79" w:name="_Toc272394999"/>
      <w:bookmarkStart w:id="80" w:name="_Ref269461706"/>
      <w:bookmarkStart w:id="81" w:name="_Ref275510126"/>
      <w:bookmarkStart w:id="82" w:name="_Ref316476836"/>
      <w:bookmarkStart w:id="83" w:name="_Ref320911276"/>
      <w:bookmarkStart w:id="84" w:name="_Ref320911286"/>
      <w:bookmarkStart w:id="85" w:name="_Toc37924772"/>
      <w:r>
        <w:lastRenderedPageBreak/>
        <w:t>Zakoupení kilometrické jízdenky</w:t>
      </w:r>
      <w:bookmarkEnd w:id="79"/>
      <w:bookmarkEnd w:id="80"/>
      <w:bookmarkEnd w:id="81"/>
      <w:bookmarkEnd w:id="82"/>
      <w:bookmarkEnd w:id="83"/>
      <w:bookmarkEnd w:id="84"/>
      <w:bookmarkEnd w:id="85"/>
    </w:p>
    <w:p w14:paraId="5BEF1F83" w14:textId="77777777" w:rsidR="001001DE" w:rsidRDefault="006C0B63" w:rsidP="005C1B95">
      <w:pPr>
        <w:jc w:val="center"/>
      </w:pPr>
      <w:r>
        <w:rPr>
          <w:noProof/>
          <w:lang w:eastAsia="cs-CZ" w:bidi="ar-SA"/>
        </w:rPr>
        <mc:AlternateContent>
          <mc:Choice Requires="wpc">
            <w:drawing>
              <wp:anchor distT="0" distB="0" distL="114300" distR="114300" simplePos="0" relativeHeight="251643392" behindDoc="0" locked="0" layoutInCell="1" allowOverlap="1" wp14:anchorId="0A693002" wp14:editId="00637214">
                <wp:simplePos x="0" y="0"/>
                <wp:positionH relativeFrom="character">
                  <wp:posOffset>0</wp:posOffset>
                </wp:positionH>
                <wp:positionV relativeFrom="line">
                  <wp:posOffset>0</wp:posOffset>
                </wp:positionV>
                <wp:extent cx="5710555" cy="4537900"/>
                <wp:effectExtent l="0" t="0" r="4445" b="53340"/>
                <wp:wrapNone/>
                <wp:docPr id="376" name="Plátno 3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 name="AutoShape 378"/>
                        <wps:cNvSpPr>
                          <a:spLocks noChangeArrowheads="1"/>
                        </wps:cNvSpPr>
                        <wps:spPr bwMode="auto">
                          <a:xfrm>
                            <a:off x="2033270" y="101596"/>
                            <a:ext cx="1071956" cy="56304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1ABDA98" w14:textId="77777777" w:rsidR="00116D51" w:rsidRPr="00CC45A2" w:rsidRDefault="00116D51" w:rsidP="00007928">
                              <w:pPr>
                                <w:spacing w:after="0" w:line="240" w:lineRule="auto"/>
                                <w:jc w:val="center"/>
                                <w:rPr>
                                  <w:b/>
                                  <w:sz w:val="16"/>
                                  <w:szCs w:val="16"/>
                                </w:rPr>
                              </w:pPr>
                              <w:r w:rsidRPr="00CC45A2">
                                <w:rPr>
                                  <w:b/>
                                  <w:sz w:val="16"/>
                                  <w:szCs w:val="16"/>
                                </w:rPr>
                                <w:t>Kilometrická jízdenka</w:t>
                              </w:r>
                            </w:p>
                          </w:txbxContent>
                        </wps:txbx>
                        <wps:bodyPr rot="0" vert="horz" wrap="square" lIns="91440" tIns="45720" rIns="91440" bIns="45720" anchor="t" anchorCtr="0" upright="1">
                          <a:noAutofit/>
                        </wps:bodyPr>
                      </wps:wsp>
                      <wps:wsp>
                        <wps:cNvPr id="121" name="AutoShape 379"/>
                        <wps:cNvCnPr>
                          <a:cxnSpLocks noChangeShapeType="1"/>
                          <a:stCxn id="120" idx="2"/>
                          <a:endCxn id="544" idx="0"/>
                        </wps:cNvCnPr>
                        <wps:spPr bwMode="auto">
                          <a:xfrm flipH="1">
                            <a:off x="2569210" y="549275"/>
                            <a:ext cx="635" cy="3467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22" name="AutoShape 380"/>
                        <wps:cNvSpPr>
                          <a:spLocks noChangeArrowheads="1"/>
                        </wps:cNvSpPr>
                        <wps:spPr bwMode="auto">
                          <a:xfrm>
                            <a:off x="3484245" y="91436"/>
                            <a:ext cx="2146935" cy="573177"/>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2EFA45B" w14:textId="77777777" w:rsidR="00116D51" w:rsidRPr="00474872" w:rsidRDefault="00116D51" w:rsidP="00007928">
                              <w:pPr>
                                <w:spacing w:after="0" w:line="240" w:lineRule="auto"/>
                                <w:ind w:left="-142" w:right="-144"/>
                                <w:jc w:val="center"/>
                                <w:rPr>
                                  <w:sz w:val="16"/>
                                  <w:szCs w:val="16"/>
                                </w:rPr>
                              </w:pPr>
                              <w:r>
                                <w:rPr>
                                  <w:sz w:val="16"/>
                                  <w:szCs w:val="16"/>
                                </w:rPr>
                                <w:t>Cestující požádá o km jízdenku; zadá výstupní zastávku, případně nástupní zastávku.</w:t>
                              </w:r>
                            </w:p>
                          </w:txbxContent>
                        </wps:txbx>
                        <wps:bodyPr rot="0" vert="horz" wrap="square" lIns="91440" tIns="45720" rIns="91440" bIns="45720" anchor="ctr" anchorCtr="0" upright="1">
                          <a:noAutofit/>
                        </wps:bodyPr>
                      </wps:wsp>
                      <wps:wsp>
                        <wps:cNvPr id="123" name="AutoShape 381"/>
                        <wps:cNvCnPr>
                          <a:cxnSpLocks noChangeShapeType="1"/>
                          <a:stCxn id="122" idx="2"/>
                          <a:endCxn id="120" idx="3"/>
                        </wps:cNvCnPr>
                        <wps:spPr bwMode="auto">
                          <a:xfrm flipH="1">
                            <a:off x="3105226" y="378025"/>
                            <a:ext cx="593713" cy="5094"/>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4" name="AutoShape 382"/>
                        <wps:cNvCnPr>
                          <a:cxnSpLocks noChangeShapeType="1"/>
                          <a:stCxn id="125" idx="5"/>
                          <a:endCxn id="544" idx="1"/>
                        </wps:cNvCnPr>
                        <wps:spPr bwMode="auto">
                          <a:xfrm>
                            <a:off x="1603312" y="1124460"/>
                            <a:ext cx="306768" cy="137603"/>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 name="AutoShape 383"/>
                        <wps:cNvSpPr>
                          <a:spLocks noChangeArrowheads="1"/>
                        </wps:cNvSpPr>
                        <wps:spPr bwMode="auto">
                          <a:xfrm>
                            <a:off x="48260" y="811975"/>
                            <a:ext cx="1727835" cy="62497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49265D9" w14:textId="77777777" w:rsidR="00116D51" w:rsidRPr="00474872" w:rsidRDefault="00116D51" w:rsidP="00007928">
                              <w:pPr>
                                <w:spacing w:after="0" w:line="240" w:lineRule="auto"/>
                                <w:jc w:val="center"/>
                                <w:rPr>
                                  <w:sz w:val="16"/>
                                  <w:szCs w:val="16"/>
                                </w:rPr>
                              </w:pPr>
                              <w:r>
                                <w:rPr>
                                  <w:sz w:val="16"/>
                                  <w:szCs w:val="16"/>
                                </w:rPr>
                                <w:t>Cestující požádá o tarif žák nebo student</w:t>
                              </w:r>
                            </w:p>
                          </w:txbxContent>
                        </wps:txbx>
                        <wps:bodyPr rot="0" vert="horz" wrap="square" lIns="91440" tIns="45720" rIns="91440" bIns="45720" anchor="ctr" anchorCtr="0" upright="1">
                          <a:noAutofit/>
                        </wps:bodyPr>
                      </wps:wsp>
                      <wps:wsp>
                        <wps:cNvPr id="126" name="Text Box 384"/>
                        <wps:cNvSpPr txBox="1">
                          <a:spLocks noChangeArrowheads="1"/>
                        </wps:cNvSpPr>
                        <wps:spPr bwMode="auto">
                          <a:xfrm>
                            <a:off x="3162300" y="106680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2A24" w14:textId="77777777" w:rsidR="00116D51" w:rsidRDefault="00116D51" w:rsidP="00007928">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127" name="Text Box 385"/>
                        <wps:cNvSpPr txBox="1">
                          <a:spLocks noChangeArrowheads="1"/>
                        </wps:cNvSpPr>
                        <wps:spPr bwMode="auto">
                          <a:xfrm>
                            <a:off x="2527935" y="158623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3715" w14:textId="77777777" w:rsidR="00116D51" w:rsidRDefault="00116D51" w:rsidP="00007928">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44" name="AutoShape 386"/>
                        <wps:cNvSpPr>
                          <a:spLocks noChangeArrowheads="1"/>
                        </wps:cNvSpPr>
                        <wps:spPr bwMode="auto">
                          <a:xfrm>
                            <a:off x="1910080" y="895985"/>
                            <a:ext cx="1318260" cy="73215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2E9D002" w14:textId="77777777" w:rsidR="00116D51" w:rsidRPr="00C25AC3" w:rsidRDefault="00116D51" w:rsidP="00007928">
                              <w:pPr>
                                <w:spacing w:after="0" w:line="240" w:lineRule="auto"/>
                                <w:ind w:left="-142" w:right="-150"/>
                                <w:jc w:val="center"/>
                                <w:rPr>
                                  <w:sz w:val="16"/>
                                  <w:szCs w:val="16"/>
                                </w:rPr>
                              </w:pPr>
                              <w:r>
                                <w:rPr>
                                  <w:sz w:val="16"/>
                                  <w:szCs w:val="16"/>
                                </w:rPr>
                                <w:t>Tarif žák nebo student?</w:t>
                              </w:r>
                            </w:p>
                          </w:txbxContent>
                        </wps:txbx>
                        <wps:bodyPr rot="0" vert="horz" wrap="square" lIns="91440" tIns="45720" rIns="91440" bIns="45720" anchor="ctr" anchorCtr="0" upright="1">
                          <a:noAutofit/>
                        </wps:bodyPr>
                      </wps:wsp>
                      <wps:wsp>
                        <wps:cNvPr id="545" name="AutoShape 387"/>
                        <wps:cNvSpPr>
                          <a:spLocks noChangeArrowheads="1"/>
                        </wps:cNvSpPr>
                        <wps:spPr bwMode="auto">
                          <a:xfrm>
                            <a:off x="2033270" y="3656965"/>
                            <a:ext cx="1071956" cy="88093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6BDD7DF" w14:textId="77777777" w:rsidR="00116D51" w:rsidRDefault="00116D51" w:rsidP="00007928">
                              <w:pPr>
                                <w:spacing w:after="0" w:line="240" w:lineRule="auto"/>
                                <w:jc w:val="center"/>
                                <w:rPr>
                                  <w:sz w:val="16"/>
                                  <w:szCs w:val="16"/>
                                </w:rPr>
                              </w:pPr>
                              <w:r>
                                <w:rPr>
                                  <w:b/>
                                  <w:sz w:val="16"/>
                                  <w:szCs w:val="16"/>
                                </w:rPr>
                                <w:t>Zakoupení km jízdenky - žák nebo student</w:t>
                              </w:r>
                              <w:r>
                                <w:rPr>
                                  <w:sz w:val="16"/>
                                  <w:szCs w:val="16"/>
                                </w:rPr>
                                <w:t xml:space="preserve"> </w:t>
                              </w:r>
                              <w:r>
                                <w:rPr>
                                  <w:sz w:val="16"/>
                                  <w:szCs w:val="16"/>
                                </w:rPr>
                                <w:br/>
                                <w:t>(</w:t>
                              </w:r>
                              <w:proofErr w:type="gramStart"/>
                              <w:r w:rsidRPr="00CF0DB0">
                                <w:rPr>
                                  <w:i/>
                                  <w:sz w:val="16"/>
                                  <w:szCs w:val="16"/>
                                </w:rPr>
                                <w:t>viz. kap</w:t>
                              </w:r>
                              <w:proofErr w:type="gramEnd"/>
                              <w:r>
                                <w:rPr>
                                  <w:i/>
                                  <w:sz w:val="16"/>
                                  <w:szCs w:val="16"/>
                                </w:rPr>
                                <w:t xml:space="preserve"> </w:t>
                              </w:r>
                              <w:r w:rsidRPr="00CF0DB0">
                                <w:rPr>
                                  <w:i/>
                                  <w:sz w:val="16"/>
                                  <w:szCs w:val="16"/>
                                </w:rPr>
                                <w:t>.</w:t>
                              </w:r>
                              <w:r>
                                <w:rPr>
                                  <w:i/>
                                  <w:sz w:val="16"/>
                                  <w:szCs w:val="16"/>
                                </w:rPr>
                                <w:fldChar w:fldCharType="begin"/>
                              </w:r>
                              <w:r>
                                <w:rPr>
                                  <w:i/>
                                  <w:sz w:val="16"/>
                                  <w:szCs w:val="16"/>
                                </w:rPr>
                                <w:instrText xml:space="preserve"> REF _Ref320887368 \r \h </w:instrText>
                              </w:r>
                              <w:r>
                                <w:rPr>
                                  <w:i/>
                                  <w:sz w:val="16"/>
                                  <w:szCs w:val="16"/>
                                </w:rPr>
                              </w:r>
                              <w:r>
                                <w:rPr>
                                  <w:i/>
                                  <w:sz w:val="16"/>
                                  <w:szCs w:val="16"/>
                                </w:rPr>
                                <w:fldChar w:fldCharType="separate"/>
                              </w:r>
                              <w:r>
                                <w:rPr>
                                  <w:i/>
                                  <w:sz w:val="16"/>
                                  <w:szCs w:val="16"/>
                                </w:rPr>
                                <w:t>2.3.1</w:t>
                              </w:r>
                              <w:r>
                                <w:rPr>
                                  <w:i/>
                                  <w:sz w:val="16"/>
                                  <w:szCs w:val="16"/>
                                </w:rPr>
                                <w:fldChar w:fldCharType="end"/>
                              </w:r>
                              <w:r>
                                <w:rPr>
                                  <w:sz w:val="16"/>
                                  <w:szCs w:val="16"/>
                                </w:rPr>
                                <w:t>)</w:t>
                              </w:r>
                            </w:p>
                          </w:txbxContent>
                        </wps:txbx>
                        <wps:bodyPr rot="0" vert="horz" wrap="square" lIns="91440" tIns="45720" rIns="91440" bIns="45720" anchor="t" anchorCtr="0" upright="1">
                          <a:noAutofit/>
                        </wps:bodyPr>
                      </wps:wsp>
                      <wps:wsp>
                        <wps:cNvPr id="546" name="AutoShape 388"/>
                        <wps:cNvSpPr>
                          <a:spLocks noChangeArrowheads="1"/>
                        </wps:cNvSpPr>
                        <wps:spPr bwMode="auto">
                          <a:xfrm>
                            <a:off x="3806825" y="812008"/>
                            <a:ext cx="1072515" cy="921257"/>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72A455B" w14:textId="77777777" w:rsidR="00116D51" w:rsidRDefault="00116D51" w:rsidP="00007928">
                              <w:pPr>
                                <w:spacing w:after="0" w:line="240" w:lineRule="auto"/>
                                <w:jc w:val="center"/>
                                <w:rPr>
                                  <w:sz w:val="16"/>
                                  <w:szCs w:val="16"/>
                                </w:rPr>
                              </w:pPr>
                              <w:r>
                                <w:rPr>
                                  <w:b/>
                                  <w:sz w:val="16"/>
                                  <w:szCs w:val="16"/>
                                </w:rPr>
                                <w:t>Zakoupení km jízdenky – ostatní (bez CP 3 a 19)</w:t>
                              </w:r>
                              <w:r>
                                <w:rPr>
                                  <w:sz w:val="16"/>
                                  <w:szCs w:val="16"/>
                                </w:rPr>
                                <w:t xml:space="preserve"> </w:t>
                              </w:r>
                              <w:r>
                                <w:rPr>
                                  <w:sz w:val="16"/>
                                  <w:szCs w:val="16"/>
                                </w:rPr>
                                <w:br/>
                                <w:t>(</w:t>
                              </w:r>
                              <w:proofErr w:type="gramStart"/>
                              <w:r w:rsidRPr="00CF0DB0">
                                <w:rPr>
                                  <w:i/>
                                  <w:sz w:val="16"/>
                                  <w:szCs w:val="16"/>
                                </w:rPr>
                                <w:t>viz</w:t>
                              </w:r>
                              <w:r w:rsidRPr="004F5527">
                                <w:rPr>
                                  <w:i/>
                                  <w:sz w:val="16"/>
                                  <w:szCs w:val="16"/>
                                </w:rPr>
                                <w:t>. kap.</w:t>
                              </w:r>
                              <w:proofErr w:type="gramEnd"/>
                              <w:r>
                                <w:rPr>
                                  <w:i/>
                                  <w:sz w:val="16"/>
                                  <w:szCs w:val="16"/>
                                </w:rPr>
                                <w:t xml:space="preserve"> </w:t>
                              </w:r>
                              <w:r>
                                <w:rPr>
                                  <w:i/>
                                  <w:sz w:val="16"/>
                                  <w:szCs w:val="16"/>
                                </w:rPr>
                                <w:fldChar w:fldCharType="begin"/>
                              </w:r>
                              <w:r>
                                <w:rPr>
                                  <w:i/>
                                  <w:sz w:val="16"/>
                                  <w:szCs w:val="16"/>
                                </w:rPr>
                                <w:instrText xml:space="preserve"> REF _Ref321122821 \r \h </w:instrText>
                              </w:r>
                              <w:r>
                                <w:rPr>
                                  <w:i/>
                                  <w:sz w:val="16"/>
                                  <w:szCs w:val="16"/>
                                </w:rPr>
                              </w:r>
                              <w:r>
                                <w:rPr>
                                  <w:i/>
                                  <w:sz w:val="16"/>
                                  <w:szCs w:val="16"/>
                                </w:rPr>
                                <w:fldChar w:fldCharType="separate"/>
                              </w:r>
                              <w:r>
                                <w:rPr>
                                  <w:i/>
                                  <w:sz w:val="16"/>
                                  <w:szCs w:val="16"/>
                                </w:rPr>
                                <w:t>2.3.2</w:t>
                              </w:r>
                              <w:r>
                                <w:rPr>
                                  <w:i/>
                                  <w:sz w:val="16"/>
                                  <w:szCs w:val="16"/>
                                </w:rPr>
                                <w:fldChar w:fldCharType="end"/>
                              </w:r>
                              <w:r>
                                <w:rPr>
                                  <w:sz w:val="16"/>
                                  <w:szCs w:val="16"/>
                                </w:rPr>
                                <w:t>)</w:t>
                              </w:r>
                            </w:p>
                          </w:txbxContent>
                        </wps:txbx>
                        <wps:bodyPr rot="0" vert="horz" wrap="square" lIns="91440" tIns="45720" rIns="91440" bIns="45720" anchor="t" anchorCtr="0" upright="1">
                          <a:noAutofit/>
                        </wps:bodyPr>
                      </wps:wsp>
                      <wps:wsp>
                        <wps:cNvPr id="547" name="AutoShape 389"/>
                        <wps:cNvCnPr>
                          <a:cxnSpLocks noChangeShapeType="1"/>
                          <a:stCxn id="544" idx="2"/>
                          <a:endCxn id="549" idx="0"/>
                        </wps:cNvCnPr>
                        <wps:spPr bwMode="auto">
                          <a:xfrm>
                            <a:off x="2569210" y="1628140"/>
                            <a:ext cx="635" cy="2959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48" name="AutoShape 390"/>
                        <wps:cNvCnPr>
                          <a:cxnSpLocks noChangeShapeType="1"/>
                          <a:stCxn id="544" idx="3"/>
                          <a:endCxn id="546" idx="1"/>
                        </wps:cNvCnPr>
                        <wps:spPr bwMode="auto">
                          <a:xfrm>
                            <a:off x="3228340" y="1262063"/>
                            <a:ext cx="578485" cy="1057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49" name="AutoShape 391"/>
                        <wps:cNvSpPr>
                          <a:spLocks noChangeArrowheads="1"/>
                        </wps:cNvSpPr>
                        <wps:spPr bwMode="auto">
                          <a:xfrm>
                            <a:off x="1910080" y="1924050"/>
                            <a:ext cx="1318260" cy="73215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29844C" w14:textId="77777777" w:rsidR="00116D51" w:rsidRPr="00C25AC3" w:rsidRDefault="00116D51" w:rsidP="00007928">
                              <w:pPr>
                                <w:spacing w:after="0" w:line="240" w:lineRule="auto"/>
                                <w:ind w:left="-142" w:right="-150"/>
                                <w:jc w:val="center"/>
                                <w:rPr>
                                  <w:sz w:val="16"/>
                                  <w:szCs w:val="16"/>
                                </w:rPr>
                              </w:pPr>
                              <w:r>
                                <w:rPr>
                                  <w:sz w:val="16"/>
                                  <w:szCs w:val="16"/>
                                </w:rPr>
                                <w:t>Předložil cestující doklad?</w:t>
                              </w:r>
                            </w:p>
                          </w:txbxContent>
                        </wps:txbx>
                        <wps:bodyPr rot="0" vert="horz" wrap="square" lIns="91440" tIns="45720" rIns="91440" bIns="45720" anchor="ctr" anchorCtr="0" upright="1">
                          <a:noAutofit/>
                        </wps:bodyPr>
                      </wps:wsp>
                      <wps:wsp>
                        <wps:cNvPr id="550" name="Text Box 392"/>
                        <wps:cNvSpPr txBox="1">
                          <a:spLocks noChangeArrowheads="1"/>
                        </wps:cNvSpPr>
                        <wps:spPr bwMode="auto">
                          <a:xfrm>
                            <a:off x="2503170" y="261493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ADD9" w14:textId="77777777" w:rsidR="00116D51" w:rsidRDefault="00116D51" w:rsidP="00007928">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51" name="AutoShape 393"/>
                        <wps:cNvCnPr>
                          <a:cxnSpLocks noChangeShapeType="1"/>
                          <a:stCxn id="549" idx="2"/>
                          <a:endCxn id="557" idx="0"/>
                        </wps:cNvCnPr>
                        <wps:spPr bwMode="auto">
                          <a:xfrm>
                            <a:off x="2569210" y="2656205"/>
                            <a:ext cx="318" cy="316106"/>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52" name="Text Box 394"/>
                        <wps:cNvSpPr txBox="1">
                          <a:spLocks noChangeArrowheads="1"/>
                        </wps:cNvSpPr>
                        <wps:spPr bwMode="auto">
                          <a:xfrm>
                            <a:off x="3162300" y="210566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0C6F" w14:textId="77777777" w:rsidR="00116D51" w:rsidRDefault="00116D51" w:rsidP="00007928">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553" name="AutoShape 395"/>
                        <wps:cNvCnPr>
                          <a:cxnSpLocks noChangeShapeType="1"/>
                          <a:stCxn id="549" idx="3"/>
                          <a:endCxn id="559" idx="1"/>
                        </wps:cNvCnPr>
                        <wps:spPr bwMode="auto">
                          <a:xfrm>
                            <a:off x="3228340" y="2290445"/>
                            <a:ext cx="68262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54" name="AutoShape 396"/>
                        <wps:cNvCnPr>
                          <a:cxnSpLocks noChangeShapeType="1"/>
                          <a:stCxn id="555" idx="5"/>
                          <a:endCxn id="549" idx="1"/>
                        </wps:cNvCnPr>
                        <wps:spPr bwMode="auto">
                          <a:xfrm flipV="1">
                            <a:off x="1579817" y="2290128"/>
                            <a:ext cx="330263" cy="9574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5" name="AutoShape 397"/>
                        <wps:cNvSpPr>
                          <a:spLocks noChangeArrowheads="1"/>
                        </wps:cNvSpPr>
                        <wps:spPr bwMode="auto">
                          <a:xfrm>
                            <a:off x="24765" y="2115642"/>
                            <a:ext cx="1727835" cy="540452"/>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2079FC81" w14:textId="77777777" w:rsidR="00116D51" w:rsidRPr="00474872" w:rsidRDefault="00116D51" w:rsidP="00007928">
                              <w:pPr>
                                <w:spacing w:after="0" w:line="240" w:lineRule="auto"/>
                                <w:jc w:val="center"/>
                                <w:rPr>
                                  <w:sz w:val="16"/>
                                  <w:szCs w:val="16"/>
                                </w:rPr>
                              </w:pPr>
                              <w:r>
                                <w:rPr>
                                  <w:sz w:val="16"/>
                                  <w:szCs w:val="16"/>
                                </w:rPr>
                                <w:t>Řidič provede vizuální kontrolu dokladu</w:t>
                              </w:r>
                            </w:p>
                          </w:txbxContent>
                        </wps:txbx>
                        <wps:bodyPr rot="0" vert="horz" wrap="square" lIns="91440" tIns="45720" rIns="91440" bIns="45720" anchor="ctr" anchorCtr="0" upright="1">
                          <a:noAutofit/>
                        </wps:bodyPr>
                      </wps:wsp>
                      <wps:wsp>
                        <wps:cNvPr id="557" name="Rectangle 398"/>
                        <wps:cNvSpPr>
                          <a:spLocks noChangeArrowheads="1"/>
                        </wps:cNvSpPr>
                        <wps:spPr bwMode="auto">
                          <a:xfrm>
                            <a:off x="2137410" y="2972311"/>
                            <a:ext cx="864235" cy="41233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EB06660" w14:textId="77777777" w:rsidR="00116D51" w:rsidRDefault="00116D51" w:rsidP="00007928">
                              <w:pPr>
                                <w:spacing w:after="0"/>
                                <w:jc w:val="center"/>
                                <w:rPr>
                                  <w:sz w:val="16"/>
                                  <w:szCs w:val="16"/>
                                </w:rPr>
                              </w:pPr>
                              <w:r>
                                <w:rPr>
                                  <w:sz w:val="16"/>
                                  <w:szCs w:val="16"/>
                                </w:rPr>
                                <w:t>Řidič zadá příslušný tarif</w:t>
                              </w:r>
                            </w:p>
                          </w:txbxContent>
                        </wps:txbx>
                        <wps:bodyPr rot="0" vert="horz" wrap="square" lIns="91440" tIns="45720" rIns="91440" bIns="45720" anchor="ctr" anchorCtr="0" upright="1">
                          <a:noAutofit/>
                        </wps:bodyPr>
                      </wps:wsp>
                      <wps:wsp>
                        <wps:cNvPr id="558" name="AutoShape 399"/>
                        <wps:cNvCnPr>
                          <a:cxnSpLocks noChangeShapeType="1"/>
                          <a:stCxn id="557" idx="2"/>
                          <a:endCxn id="545" idx="0"/>
                        </wps:cNvCnPr>
                        <wps:spPr bwMode="auto">
                          <a:xfrm flipH="1">
                            <a:off x="2569248" y="3384645"/>
                            <a:ext cx="280" cy="27232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59" name="Rectangle 645"/>
                        <wps:cNvSpPr>
                          <a:spLocks noChangeArrowheads="1"/>
                        </wps:cNvSpPr>
                        <wps:spPr bwMode="auto">
                          <a:xfrm>
                            <a:off x="3910965" y="2110105"/>
                            <a:ext cx="86423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B2B0986" w14:textId="77777777" w:rsidR="00116D51" w:rsidRDefault="00116D51" w:rsidP="00007928">
                              <w:pPr>
                                <w:spacing w:after="0"/>
                                <w:jc w:val="center"/>
                                <w:rPr>
                                  <w:sz w:val="16"/>
                                  <w:szCs w:val="16"/>
                                </w:rPr>
                              </w:pPr>
                              <w:r>
                                <w:rPr>
                                  <w:sz w:val="16"/>
                                  <w:szCs w:val="16"/>
                                </w:rPr>
                                <w:t>Nastav default CP</w:t>
                              </w:r>
                            </w:p>
                          </w:txbxContent>
                        </wps:txbx>
                        <wps:bodyPr rot="0" vert="horz" wrap="square" lIns="91440" tIns="45720" rIns="91440" bIns="45720" anchor="ctr" anchorCtr="0" upright="1">
                          <a:noAutofit/>
                        </wps:bodyPr>
                      </wps:wsp>
                      <wps:wsp>
                        <wps:cNvPr id="560" name="AutoShape 646"/>
                        <wps:cNvCnPr>
                          <a:cxnSpLocks noChangeShapeType="1"/>
                          <a:stCxn id="559" idx="0"/>
                          <a:endCxn id="546" idx="2"/>
                        </wps:cNvCnPr>
                        <wps:spPr bwMode="auto">
                          <a:xfrm flipV="1">
                            <a:off x="4343083" y="1733265"/>
                            <a:ext cx="0" cy="37684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93002" id="Plátno 376" o:spid="_x0000_s1484" editas="canvas" style="position:absolute;margin-left:0;margin-top:0;width:449.65pt;height:357.3pt;z-index:251643392;mso-position-horizontal-relative:char;mso-position-vertical-relative:line" coordsize="57105,4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">
                <v:shape id="_x0000_s1485" type="#_x0000_t75" style="position:absolute;width:57105;height:45377;visibility:visible;mso-wrap-style:square">
                  <v:fill o:detectmouseclick="t"/>
                  <v:path o:connecttype="none"/>
                </v:shape>
                <v:shape id="AutoShape 378" o:spid="_x0000_s1486" type="#_x0000_t116" style="position:absolute;left:20332;top:1015;width:10720;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" strokecolor="#92cddc" strokeweight="1pt">
                  <v:fill color2="#b6dde8" focus="100%" type="gradient"/>
                  <v:shadow on="t" color="#205867" opacity=".5" offset="1pt"/>
                  <v:textbox>
                    <w:txbxContent>
                      <w:p w14:paraId="01ABDA98" w14:textId="77777777" w:rsidR="00116D51" w:rsidRPr="00CC45A2" w:rsidRDefault="00116D51" w:rsidP="00007928">
                        <w:pPr>
                          <w:spacing w:after="0" w:line="240" w:lineRule="auto"/>
                          <w:jc w:val="center"/>
                          <w:rPr>
                            <w:b/>
                            <w:sz w:val="16"/>
                            <w:szCs w:val="16"/>
                          </w:rPr>
                        </w:pPr>
                        <w:r w:rsidRPr="00CC45A2">
                          <w:rPr>
                            <w:b/>
                            <w:sz w:val="16"/>
                            <w:szCs w:val="16"/>
                          </w:rPr>
                          <w:t>Kilometrická jízdenka</w:t>
                        </w:r>
                      </w:p>
                    </w:txbxContent>
                  </v:textbox>
                </v:shape>
                <v:shape id="AutoShape 379" o:spid="_x0000_s1487" type="#_x0000_t32" style="position:absolute;left:25692;top:5492;width:6;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" strokecolor="#92cddc" strokeweight="1pt">
                  <v:stroke endarrow="block"/>
                  <v:shadow color="#205867" opacity=".5" offset="1pt"/>
                </v:shape>
                <v:shape id="AutoShape 380" o:spid="_x0000_s1488" type="#_x0000_t111" style="position:absolute;left:34842;top:914;width:21469;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" fillcolor="#faf9fb" strokecolor="#b2a1c7" strokeweight="1pt">
                  <v:fill color2="#e5dfec" focus="100%" type="gradient"/>
                  <v:stroke dashstyle="dash"/>
                  <v:shadow color="#3f3151" opacity=".5" offset="1pt"/>
                  <v:textbox>
                    <w:txbxContent>
                      <w:p w14:paraId="12EFA45B" w14:textId="77777777" w:rsidR="00116D51" w:rsidRPr="00474872" w:rsidRDefault="00116D51" w:rsidP="00007928">
                        <w:pPr>
                          <w:spacing w:after="0" w:line="240" w:lineRule="auto"/>
                          <w:ind w:left="-142" w:right="-144"/>
                          <w:jc w:val="center"/>
                          <w:rPr>
                            <w:sz w:val="16"/>
                            <w:szCs w:val="16"/>
                          </w:rPr>
                        </w:pPr>
                        <w:r>
                          <w:rPr>
                            <w:sz w:val="16"/>
                            <w:szCs w:val="16"/>
                          </w:rPr>
                          <w:t>Cestující požádá o km jízdenku; zadá výstupní zastávku, případně nástupní zastávku.</w:t>
                        </w:r>
                      </w:p>
                    </w:txbxContent>
                  </v:textbox>
                </v:shape>
                <v:shape id="AutoShape 381" o:spid="_x0000_s1489" type="#_x0000_t32" style="position:absolute;left:31052;top:3780;width:5937;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" strokecolor="#b2a1c7" strokeweight="1pt">
                  <v:stroke dashstyle="dash" endarrow="block"/>
                </v:shape>
                <v:shape id="AutoShape 382" o:spid="_x0000_s1490" type="#_x0000_t32" style="position:absolute;left:16033;top:11244;width:3067;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" strokecolor="#b2a1c7" strokeweight="1pt">
                  <v:stroke dashstyle="dash" endarrow="block"/>
                </v:shape>
                <v:shape id="AutoShape 383" o:spid="_x0000_s1491" type="#_x0000_t111" style="position:absolute;left:482;top:8119;width:17278;height:6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" fillcolor="#faf9fb" strokecolor="#b2a1c7" strokeweight="1pt">
                  <v:fill color2="#e5dfec" focus="100%" type="gradient"/>
                  <v:stroke dashstyle="dash"/>
                  <v:shadow color="#3f3151" opacity=".5" offset="1pt"/>
                  <v:textbox>
                    <w:txbxContent>
                      <w:p w14:paraId="049265D9" w14:textId="77777777" w:rsidR="00116D51" w:rsidRPr="00474872" w:rsidRDefault="00116D51" w:rsidP="00007928">
                        <w:pPr>
                          <w:spacing w:after="0" w:line="240" w:lineRule="auto"/>
                          <w:jc w:val="center"/>
                          <w:rPr>
                            <w:sz w:val="16"/>
                            <w:szCs w:val="16"/>
                          </w:rPr>
                        </w:pPr>
                        <w:r>
                          <w:rPr>
                            <w:sz w:val="16"/>
                            <w:szCs w:val="16"/>
                          </w:rPr>
                          <w:t>Cestující požádá o tarif žák nebo student</w:t>
                        </w:r>
                      </w:p>
                    </w:txbxContent>
                  </v:textbox>
                </v:shape>
                <v:shape id="Text Box 384" o:spid="_x0000_s1492" type="#_x0000_t202" style="position:absolute;left:31623;top:10668;width:336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" filled="f" fillcolor="#e9eff7" stroked="f">
                  <v:textbox>
                    <w:txbxContent>
                      <w:p w14:paraId="37A02A24" w14:textId="77777777" w:rsidR="00116D51" w:rsidRDefault="00116D51" w:rsidP="00007928">
                        <w:pPr>
                          <w:pStyle w:val="Odstavecseseznamem"/>
                          <w:ind w:left="0" w:right="-16"/>
                          <w:jc w:val="both"/>
                          <w:rPr>
                            <w:sz w:val="18"/>
                            <w:szCs w:val="18"/>
                          </w:rPr>
                        </w:pPr>
                        <w:r>
                          <w:rPr>
                            <w:sz w:val="18"/>
                            <w:szCs w:val="18"/>
                          </w:rPr>
                          <w:t>Ne</w:t>
                        </w:r>
                      </w:p>
                    </w:txbxContent>
                  </v:textbox>
                </v:shape>
                <v:shape id="Text Box 385" o:spid="_x0000_s1493" type="#_x0000_t202" style="position:absolute;left:25279;top:15862;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" filled="f" fillcolor="#e9eff7" stroked="f">
                  <v:textbox>
                    <w:txbxContent>
                      <w:p w14:paraId="63C83715" w14:textId="77777777" w:rsidR="00116D51" w:rsidRDefault="00116D51" w:rsidP="00007928">
                        <w:pPr>
                          <w:pStyle w:val="Odstavecseseznamem"/>
                          <w:ind w:left="-142" w:right="-61"/>
                          <w:jc w:val="right"/>
                          <w:rPr>
                            <w:sz w:val="18"/>
                            <w:szCs w:val="18"/>
                          </w:rPr>
                        </w:pPr>
                        <w:r>
                          <w:rPr>
                            <w:sz w:val="18"/>
                            <w:szCs w:val="18"/>
                          </w:rPr>
                          <w:t>Ano</w:t>
                        </w:r>
                      </w:p>
                    </w:txbxContent>
                  </v:textbox>
                </v:shape>
                <v:shape id="AutoShape 386" o:spid="_x0000_s1494" type="#_x0000_t110" style="position:absolute;left:19100;top:8959;width:13183;height:7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" strokecolor="#92cddc" strokeweight="1pt">
                  <v:fill color2="#b6dde8" focus="100%" type="gradient"/>
                  <v:shadow on="t" color="#205867" opacity=".5" offset="1pt"/>
                  <v:textbox>
                    <w:txbxContent>
                      <w:p w14:paraId="02E9D002" w14:textId="77777777" w:rsidR="00116D51" w:rsidRPr="00C25AC3" w:rsidRDefault="00116D51" w:rsidP="00007928">
                        <w:pPr>
                          <w:spacing w:after="0" w:line="240" w:lineRule="auto"/>
                          <w:ind w:left="-142" w:right="-150"/>
                          <w:jc w:val="center"/>
                          <w:rPr>
                            <w:sz w:val="16"/>
                            <w:szCs w:val="16"/>
                          </w:rPr>
                        </w:pPr>
                        <w:r>
                          <w:rPr>
                            <w:sz w:val="16"/>
                            <w:szCs w:val="16"/>
                          </w:rPr>
                          <w:t>Tarif žák nebo student?</w:t>
                        </w:r>
                      </w:p>
                    </w:txbxContent>
                  </v:textbox>
                </v:shape>
                <v:shape id="AutoShape 387" o:spid="_x0000_s1495" type="#_x0000_t116" style="position:absolute;left:20332;top:36569;width:10720;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" strokecolor="#92cddc" strokeweight="1pt">
                  <v:fill color2="#b6dde8" focus="100%" type="gradient"/>
                  <v:shadow on="t" color="#205867" opacity=".5" offset="1pt"/>
                  <v:textbox>
                    <w:txbxContent>
                      <w:p w14:paraId="76BDD7DF" w14:textId="77777777" w:rsidR="00116D51" w:rsidRDefault="00116D51" w:rsidP="00007928">
                        <w:pPr>
                          <w:spacing w:after="0" w:line="240" w:lineRule="auto"/>
                          <w:jc w:val="center"/>
                          <w:rPr>
                            <w:sz w:val="16"/>
                            <w:szCs w:val="16"/>
                          </w:rPr>
                        </w:pPr>
                        <w:r>
                          <w:rPr>
                            <w:b/>
                            <w:sz w:val="16"/>
                            <w:szCs w:val="16"/>
                          </w:rPr>
                          <w:t>Zakoupení km jízdenky - žák nebo student</w:t>
                        </w:r>
                        <w:r>
                          <w:rPr>
                            <w:sz w:val="16"/>
                            <w:szCs w:val="16"/>
                          </w:rPr>
                          <w:t xml:space="preserve"> </w:t>
                        </w:r>
                        <w:r>
                          <w:rPr>
                            <w:sz w:val="16"/>
                            <w:szCs w:val="16"/>
                          </w:rPr>
                          <w:br/>
                          <w:t>(</w:t>
                        </w:r>
                        <w:r w:rsidRPr="00CF0DB0">
                          <w:rPr>
                            <w:i/>
                            <w:sz w:val="16"/>
                            <w:szCs w:val="16"/>
                          </w:rPr>
                          <w:t xml:space="preserve">viz. </w:t>
                        </w:r>
                        <w:proofErr w:type="gramStart"/>
                        <w:r w:rsidRPr="00CF0DB0">
                          <w:rPr>
                            <w:i/>
                            <w:sz w:val="16"/>
                            <w:szCs w:val="16"/>
                          </w:rPr>
                          <w:t>kap</w:t>
                        </w:r>
                        <w:r>
                          <w:rPr>
                            <w:i/>
                            <w:sz w:val="16"/>
                            <w:szCs w:val="16"/>
                          </w:rPr>
                          <w:t xml:space="preserve"> </w:t>
                        </w:r>
                        <w:r w:rsidRPr="00CF0DB0">
                          <w:rPr>
                            <w:i/>
                            <w:sz w:val="16"/>
                            <w:szCs w:val="16"/>
                          </w:rPr>
                          <w:t>.</w:t>
                        </w:r>
                        <w:proofErr w:type="gramEnd"/>
                        <w:r>
                          <w:rPr>
                            <w:i/>
                            <w:sz w:val="16"/>
                            <w:szCs w:val="16"/>
                          </w:rPr>
                          <w:fldChar w:fldCharType="begin"/>
                        </w:r>
                        <w:r>
                          <w:rPr>
                            <w:i/>
                            <w:sz w:val="16"/>
                            <w:szCs w:val="16"/>
                          </w:rPr>
                          <w:instrText xml:space="preserve"> REF _Ref320887368 \r \h </w:instrText>
                        </w:r>
                        <w:r>
                          <w:rPr>
                            <w:i/>
                            <w:sz w:val="16"/>
                            <w:szCs w:val="16"/>
                          </w:rPr>
                        </w:r>
                        <w:r>
                          <w:rPr>
                            <w:i/>
                            <w:sz w:val="16"/>
                            <w:szCs w:val="16"/>
                          </w:rPr>
                          <w:fldChar w:fldCharType="separate"/>
                        </w:r>
                        <w:r>
                          <w:rPr>
                            <w:i/>
                            <w:sz w:val="16"/>
                            <w:szCs w:val="16"/>
                          </w:rPr>
                          <w:t>2.3.1</w:t>
                        </w:r>
                        <w:r>
                          <w:rPr>
                            <w:i/>
                            <w:sz w:val="16"/>
                            <w:szCs w:val="16"/>
                          </w:rPr>
                          <w:fldChar w:fldCharType="end"/>
                        </w:r>
                        <w:r>
                          <w:rPr>
                            <w:sz w:val="16"/>
                            <w:szCs w:val="16"/>
                          </w:rPr>
                          <w:t>)</w:t>
                        </w:r>
                      </w:p>
                    </w:txbxContent>
                  </v:textbox>
                </v:shape>
                <v:shape id="AutoShape 388" o:spid="_x0000_s1496" type="#_x0000_t116" style="position:absolute;left:38068;top:8120;width:10725;height:9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" strokecolor="#92cddc" strokeweight="1pt">
                  <v:fill color2="#b6dde8" focus="100%" type="gradient"/>
                  <v:shadow on="t" color="#205867" opacity=".5" offset="1pt"/>
                  <v:textbox>
                    <w:txbxContent>
                      <w:p w14:paraId="272A455B" w14:textId="77777777" w:rsidR="00116D51" w:rsidRDefault="00116D51" w:rsidP="00007928">
                        <w:pPr>
                          <w:spacing w:after="0" w:line="240" w:lineRule="auto"/>
                          <w:jc w:val="center"/>
                          <w:rPr>
                            <w:sz w:val="16"/>
                            <w:szCs w:val="16"/>
                          </w:rPr>
                        </w:pPr>
                        <w:r>
                          <w:rPr>
                            <w:b/>
                            <w:sz w:val="16"/>
                            <w:szCs w:val="16"/>
                          </w:rPr>
                          <w:t>Zakoupení km jízdenky – ostatní (bez CP 3 a 19)</w:t>
                        </w:r>
                        <w:r>
                          <w:rPr>
                            <w:sz w:val="16"/>
                            <w:szCs w:val="16"/>
                          </w:rPr>
                          <w:t xml:space="preserve"> </w:t>
                        </w:r>
                        <w:r>
                          <w:rPr>
                            <w:sz w:val="16"/>
                            <w:szCs w:val="16"/>
                          </w:rPr>
                          <w:br/>
                          <w:t>(</w:t>
                        </w:r>
                        <w:r w:rsidRPr="00CF0DB0">
                          <w:rPr>
                            <w:i/>
                            <w:sz w:val="16"/>
                            <w:szCs w:val="16"/>
                          </w:rPr>
                          <w:t>viz</w:t>
                        </w:r>
                        <w:r w:rsidRPr="004F5527">
                          <w:rPr>
                            <w:i/>
                            <w:sz w:val="16"/>
                            <w:szCs w:val="16"/>
                          </w:rPr>
                          <w:t>. kap.</w:t>
                        </w:r>
                        <w:r>
                          <w:rPr>
                            <w:i/>
                            <w:sz w:val="16"/>
                            <w:szCs w:val="16"/>
                          </w:rPr>
                          <w:t xml:space="preserve"> </w:t>
                        </w:r>
                        <w:r>
                          <w:rPr>
                            <w:i/>
                            <w:sz w:val="16"/>
                            <w:szCs w:val="16"/>
                          </w:rPr>
                          <w:fldChar w:fldCharType="begin"/>
                        </w:r>
                        <w:r>
                          <w:rPr>
                            <w:i/>
                            <w:sz w:val="16"/>
                            <w:szCs w:val="16"/>
                          </w:rPr>
                          <w:instrText xml:space="preserve"> REF _Ref321122821 \r \h </w:instrText>
                        </w:r>
                        <w:r>
                          <w:rPr>
                            <w:i/>
                            <w:sz w:val="16"/>
                            <w:szCs w:val="16"/>
                          </w:rPr>
                        </w:r>
                        <w:r>
                          <w:rPr>
                            <w:i/>
                            <w:sz w:val="16"/>
                            <w:szCs w:val="16"/>
                          </w:rPr>
                          <w:fldChar w:fldCharType="separate"/>
                        </w:r>
                        <w:r>
                          <w:rPr>
                            <w:i/>
                            <w:sz w:val="16"/>
                            <w:szCs w:val="16"/>
                          </w:rPr>
                          <w:t>2.3.2</w:t>
                        </w:r>
                        <w:r>
                          <w:rPr>
                            <w:i/>
                            <w:sz w:val="16"/>
                            <w:szCs w:val="16"/>
                          </w:rPr>
                          <w:fldChar w:fldCharType="end"/>
                        </w:r>
                        <w:r>
                          <w:rPr>
                            <w:sz w:val="16"/>
                            <w:szCs w:val="16"/>
                          </w:rPr>
                          <w:t>)</w:t>
                        </w:r>
                      </w:p>
                    </w:txbxContent>
                  </v:textbox>
                </v:shape>
                <v:shape id="AutoShape 389" o:spid="_x0000_s1497" type="#_x0000_t32" style="position:absolute;left:25692;top:16281;width:6;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" strokecolor="#92cddc" strokeweight="1pt">
                  <v:stroke endarrow="block"/>
                  <v:shadow color="#205867" opacity=".5" offset="1pt"/>
                </v:shape>
                <v:shape id="AutoShape 390" o:spid="_x0000_s1498" type="#_x0000_t32" style="position:absolute;left:32283;top:12620;width:5785;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" strokecolor="#92cddc" strokeweight="1pt">
                  <v:stroke endarrow="block"/>
                  <v:shadow color="#205867" opacity=".5" offset="1pt"/>
                </v:shape>
                <v:shape id="AutoShape 391" o:spid="_x0000_s1499" type="#_x0000_t110" style="position:absolute;left:19100;top:19240;width:13183;height:7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" strokecolor="#92cddc" strokeweight="1pt">
                  <v:fill color2="#b6dde8" focus="100%" type="gradient"/>
                  <v:shadow on="t" color="#205867" opacity=".5" offset="1pt"/>
                  <v:textbox>
                    <w:txbxContent>
                      <w:p w14:paraId="5229844C" w14:textId="77777777" w:rsidR="00116D51" w:rsidRPr="00C25AC3" w:rsidRDefault="00116D51" w:rsidP="00007928">
                        <w:pPr>
                          <w:spacing w:after="0" w:line="240" w:lineRule="auto"/>
                          <w:ind w:left="-142" w:right="-150"/>
                          <w:jc w:val="center"/>
                          <w:rPr>
                            <w:sz w:val="16"/>
                            <w:szCs w:val="16"/>
                          </w:rPr>
                        </w:pPr>
                        <w:r>
                          <w:rPr>
                            <w:sz w:val="16"/>
                            <w:szCs w:val="16"/>
                          </w:rPr>
                          <w:t>Předložil cestující doklad?</w:t>
                        </w:r>
                      </w:p>
                    </w:txbxContent>
                  </v:textbox>
                </v:shape>
                <v:shape id="Text Box 392" o:spid="_x0000_s1500" type="#_x0000_t202" style="position:absolute;left:25031;top:26149;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" filled="f" fillcolor="#e9eff7" stroked="f">
                  <v:textbox>
                    <w:txbxContent>
                      <w:p w14:paraId="2F57ADD9" w14:textId="77777777" w:rsidR="00116D51" w:rsidRDefault="00116D51" w:rsidP="00007928">
                        <w:pPr>
                          <w:pStyle w:val="Odstavecseseznamem"/>
                          <w:ind w:left="-142" w:right="-61"/>
                          <w:jc w:val="right"/>
                          <w:rPr>
                            <w:sz w:val="18"/>
                            <w:szCs w:val="18"/>
                          </w:rPr>
                        </w:pPr>
                        <w:r>
                          <w:rPr>
                            <w:sz w:val="18"/>
                            <w:szCs w:val="18"/>
                          </w:rPr>
                          <w:t>Ano</w:t>
                        </w:r>
                      </w:p>
                    </w:txbxContent>
                  </v:textbox>
                </v:shape>
                <v:shape id="AutoShape 393" o:spid="_x0000_s1501" type="#_x0000_t32" style="position:absolute;left:25692;top:26562;width:3;height:3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" strokecolor="#92cddc" strokeweight="1pt">
                  <v:stroke endarrow="block"/>
                  <v:shadow color="#205867" opacity=".5" offset="1pt"/>
                </v:shape>
                <v:shape id="Text Box 394" o:spid="_x0000_s1502" type="#_x0000_t202" style="position:absolute;left:31623;top:21056;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" filled="f" fillcolor="#e9eff7" stroked="f">
                  <v:textbox>
                    <w:txbxContent>
                      <w:p w14:paraId="30BB0C6F" w14:textId="77777777" w:rsidR="00116D51" w:rsidRDefault="00116D51" w:rsidP="00007928">
                        <w:pPr>
                          <w:pStyle w:val="Odstavecseseznamem"/>
                          <w:ind w:left="0" w:right="-16"/>
                          <w:jc w:val="both"/>
                          <w:rPr>
                            <w:sz w:val="18"/>
                            <w:szCs w:val="18"/>
                          </w:rPr>
                        </w:pPr>
                        <w:r>
                          <w:rPr>
                            <w:sz w:val="18"/>
                            <w:szCs w:val="18"/>
                          </w:rPr>
                          <w:t>Ne</w:t>
                        </w:r>
                      </w:p>
                    </w:txbxContent>
                  </v:textbox>
                </v:shape>
                <v:shape id="AutoShape 395" o:spid="_x0000_s1503" type="#_x0000_t32" style="position:absolute;left:32283;top:22904;width:68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" strokecolor="#92cddc" strokeweight="1pt">
                  <v:stroke endarrow="block"/>
                  <v:shadow color="#205867" opacity=".5" offset="1pt"/>
                </v:shape>
                <v:shape id="AutoShape 396" o:spid="_x0000_s1504" type="#_x0000_t32" style="position:absolute;left:15798;top:22901;width:3302;height: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" strokecolor="#b2a1c7" strokeweight="1pt">
                  <v:stroke dashstyle="dash" endarrow="block"/>
                </v:shape>
                <v:shape id="AutoShape 397" o:spid="_x0000_s1505" type="#_x0000_t111" style="position:absolute;left:247;top:21156;width:17279;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" fillcolor="#faf9fb" strokecolor="#b2a1c7" strokeweight="1pt">
                  <v:fill color2="#e5dfec" focus="100%" type="gradient"/>
                  <v:stroke dashstyle="dash"/>
                  <v:shadow color="#3f3151" opacity=".5" offset="1pt"/>
                  <v:textbox>
                    <w:txbxContent>
                      <w:p w14:paraId="2079FC81" w14:textId="77777777" w:rsidR="00116D51" w:rsidRPr="00474872" w:rsidRDefault="00116D51" w:rsidP="00007928">
                        <w:pPr>
                          <w:spacing w:after="0" w:line="240" w:lineRule="auto"/>
                          <w:jc w:val="center"/>
                          <w:rPr>
                            <w:sz w:val="16"/>
                            <w:szCs w:val="16"/>
                          </w:rPr>
                        </w:pPr>
                        <w:r>
                          <w:rPr>
                            <w:sz w:val="16"/>
                            <w:szCs w:val="16"/>
                          </w:rPr>
                          <w:t>Řidič provede vizuální kontrolu dokladu</w:t>
                        </w:r>
                      </w:p>
                    </w:txbxContent>
                  </v:textbox>
                </v:shape>
                <v:rect id="Rectangle 398" o:spid="_x0000_s1506" style="position:absolute;left:21374;top:29723;width:8642;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" strokecolor="#92cddc" strokeweight="1pt">
                  <v:fill color2="#b6dde8" focus="100%" type="gradient"/>
                  <v:shadow on="t" color="#205867" opacity=".5" offset="1pt"/>
                  <v:textbox>
                    <w:txbxContent>
                      <w:p w14:paraId="4EB06660" w14:textId="77777777" w:rsidR="00116D51" w:rsidRDefault="00116D51" w:rsidP="00007928">
                        <w:pPr>
                          <w:spacing w:after="0"/>
                          <w:jc w:val="center"/>
                          <w:rPr>
                            <w:sz w:val="16"/>
                            <w:szCs w:val="16"/>
                          </w:rPr>
                        </w:pPr>
                        <w:r>
                          <w:rPr>
                            <w:sz w:val="16"/>
                            <w:szCs w:val="16"/>
                          </w:rPr>
                          <w:t>Řidič zadá příslušný tarif</w:t>
                        </w:r>
                      </w:p>
                    </w:txbxContent>
                  </v:textbox>
                </v:rect>
                <v:shape id="AutoShape 399" o:spid="_x0000_s1507" type="#_x0000_t32" style="position:absolute;left:25692;top:33846;width:3;height:2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" strokecolor="#92cddc" strokeweight="1pt">
                  <v:stroke endarrow="block"/>
                  <v:shadow color="#205867" opacity=".5" offset="1pt"/>
                </v:shape>
                <v:rect id="Rectangle 645" o:spid="_x0000_s1508" style="position:absolute;left:39109;top:21101;width:864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" strokecolor="#92cddc" strokeweight="1pt">
                  <v:fill color2="#b6dde8" focus="100%" type="gradient"/>
                  <v:shadow on="t" color="#205867" opacity=".5" offset="1pt"/>
                  <v:textbox>
                    <w:txbxContent>
                      <w:p w14:paraId="1B2B0986" w14:textId="77777777" w:rsidR="00116D51" w:rsidRDefault="00116D51" w:rsidP="00007928">
                        <w:pPr>
                          <w:spacing w:after="0"/>
                          <w:jc w:val="center"/>
                          <w:rPr>
                            <w:sz w:val="16"/>
                            <w:szCs w:val="16"/>
                          </w:rPr>
                        </w:pPr>
                        <w:r>
                          <w:rPr>
                            <w:sz w:val="16"/>
                            <w:szCs w:val="16"/>
                          </w:rPr>
                          <w:t>Nastav default CP</w:t>
                        </w:r>
                      </w:p>
                    </w:txbxContent>
                  </v:textbox>
                </v:rect>
                <v:shape id="AutoShape 646" o:spid="_x0000_s1509" type="#_x0000_t32" style="position:absolute;left:43430;top:17332;width:0;height:3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" strokecolor="#92cddc" strokeweight="1pt">
                  <v:stroke endarrow="block"/>
                  <v:shadow color="#205867" opacity=".5" offset="1pt"/>
                </v:shape>
                <w10:wrap anchory="line"/>
              </v:group>
            </w:pict>
          </mc:Fallback>
        </mc:AlternateContent>
      </w:r>
      <w:r>
        <w:rPr>
          <w:noProof/>
          <w:lang w:eastAsia="cs-CZ" w:bidi="ar-SA"/>
        </w:rPr>
        <mc:AlternateContent>
          <mc:Choice Requires="wps">
            <w:drawing>
              <wp:inline distT="0" distB="0" distL="0" distR="0" wp14:anchorId="021C2955" wp14:editId="0D6A60F9">
                <wp:extent cx="5705475" cy="2800350"/>
                <wp:effectExtent l="0" t="0" r="0" b="0"/>
                <wp:docPr id="1"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05475"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55FDE" id="AutoShape 18" o:spid="_x0000_s1026" style="width:449.2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" filled="f" stroked="f">
                <o:lock v:ext="edit" aspectratio="t"/>
                <w10:anchorlock/>
              </v:rect>
            </w:pict>
          </mc:Fallback>
        </mc:AlternateContent>
      </w:r>
    </w:p>
    <w:p w14:paraId="7F98CC70" w14:textId="77777777" w:rsidR="009D625A" w:rsidRDefault="009D625A" w:rsidP="005C1B95">
      <w:pPr>
        <w:jc w:val="center"/>
      </w:pPr>
    </w:p>
    <w:p w14:paraId="23E7DB73" w14:textId="77777777" w:rsidR="009D625A" w:rsidRDefault="009D625A" w:rsidP="005C1B95">
      <w:pPr>
        <w:jc w:val="center"/>
      </w:pPr>
    </w:p>
    <w:p w14:paraId="10DAA0E0" w14:textId="77777777" w:rsidR="00011B28" w:rsidRDefault="00011B28" w:rsidP="00011B28"/>
    <w:p w14:paraId="2E5A598A" w14:textId="77777777" w:rsidR="001E2CE4" w:rsidRDefault="001E2CE4" w:rsidP="00011B28"/>
    <w:p w14:paraId="5B29C465" w14:textId="77777777" w:rsidR="001E2CE4" w:rsidRDefault="001E2CE4" w:rsidP="00011B28"/>
    <w:p w14:paraId="6C60388C" w14:textId="77777777" w:rsidR="001E2CE4" w:rsidRDefault="006C0B63" w:rsidP="00011B28">
      <w:r>
        <w:rPr>
          <w:noProof/>
          <w:lang w:eastAsia="cs-CZ" w:bidi="ar-SA"/>
        </w:rPr>
        <mc:AlternateContent>
          <mc:Choice Requires="wps">
            <w:drawing>
              <wp:anchor distT="0" distB="0" distL="114300" distR="114300" simplePos="0" relativeHeight="251655680" behindDoc="0" locked="0" layoutInCell="1" allowOverlap="1" wp14:anchorId="4516F00F" wp14:editId="1C045192">
                <wp:simplePos x="0" y="0"/>
                <wp:positionH relativeFrom="column">
                  <wp:posOffset>-53975</wp:posOffset>
                </wp:positionH>
                <wp:positionV relativeFrom="paragraph">
                  <wp:posOffset>46990</wp:posOffset>
                </wp:positionV>
                <wp:extent cx="5710555" cy="281940"/>
                <wp:effectExtent l="3175" t="0" r="1270" b="4445"/>
                <wp:wrapNone/>
                <wp:docPr id="11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328D1" w14:textId="16E5170F" w:rsidR="00116D51" w:rsidRPr="00CF2A41" w:rsidRDefault="00116D51" w:rsidP="00966606">
                            <w:pPr>
                              <w:pStyle w:val="Titulek"/>
                            </w:pPr>
                            <w:bookmarkStart w:id="86" w:name="_Toc37924729"/>
                            <w:r>
                              <w:t xml:space="preserve">Obrázek </w:t>
                            </w:r>
                            <w:r w:rsidR="009217B7">
                              <w:fldChar w:fldCharType="begin"/>
                            </w:r>
                            <w:r w:rsidR="009217B7">
                              <w:instrText xml:space="preserve"> SEQ Obrázek \* ARABIC </w:instrText>
                            </w:r>
                            <w:r w:rsidR="009217B7">
                              <w:fldChar w:fldCharType="separate"/>
                            </w:r>
                            <w:r>
                              <w:rPr>
                                <w:noProof/>
                              </w:rPr>
                              <w:t>16</w:t>
                            </w:r>
                            <w:r w:rsidR="009217B7">
                              <w:rPr>
                                <w:noProof/>
                              </w:rPr>
                              <w:fldChar w:fldCharType="end"/>
                            </w:r>
                            <w:r>
                              <w:rPr>
                                <w:noProof/>
                              </w:rPr>
                              <w:t xml:space="preserve">   </w:t>
                            </w:r>
                            <w:r w:rsidRPr="007D02C1">
                              <w:t>Zakoupení kilometrické jízdenky</w:t>
                            </w:r>
                            <w:r>
                              <w:t xml:space="preserve"> - obecně</w:t>
                            </w:r>
                            <w:bookmarkEnd w:id="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6F00F" id="Text Box 552" o:spid="_x0000_s1510" type="#_x0000_t202" style="position:absolute;margin-left:-4.25pt;margin-top:3.7pt;width:449.65pt;height:2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" stroked="f">
                <v:textbox style="mso-fit-shape-to-text:t" inset="0,0,0,0">
                  <w:txbxContent>
                    <w:p w14:paraId="252328D1" w14:textId="16E5170F" w:rsidR="00116D51" w:rsidRPr="00CF2A41" w:rsidRDefault="00116D51" w:rsidP="00966606">
                      <w:pPr>
                        <w:pStyle w:val="Titulek"/>
                      </w:pPr>
                      <w:bookmarkStart w:id="104" w:name="_Toc37924729"/>
                      <w:r>
                        <w:t xml:space="preserve">Obrázek </w:t>
                      </w:r>
                      <w:fldSimple w:instr=" SEQ Obrázek \* ARABIC ">
                        <w:r>
                          <w:rPr>
                            <w:noProof/>
                          </w:rPr>
                          <w:t>16</w:t>
                        </w:r>
                      </w:fldSimple>
                      <w:r>
                        <w:rPr>
                          <w:noProof/>
                        </w:rPr>
                        <w:t xml:space="preserve">   </w:t>
                      </w:r>
                      <w:r w:rsidRPr="007D02C1">
                        <w:t>Zakoupení kilometrické jízdenky</w:t>
                      </w:r>
                      <w:r>
                        <w:t xml:space="preserve"> - obecně</w:t>
                      </w:r>
                      <w:bookmarkEnd w:id="104"/>
                    </w:p>
                  </w:txbxContent>
                </v:textbox>
              </v:shape>
            </w:pict>
          </mc:Fallback>
        </mc:AlternateContent>
      </w:r>
    </w:p>
    <w:p w14:paraId="4266353E" w14:textId="77777777" w:rsidR="008A11C2" w:rsidRDefault="008A11C2" w:rsidP="008A11C2">
      <w:pPr>
        <w:keepNext/>
        <w:spacing w:after="120"/>
        <w:rPr>
          <w:i/>
          <w:sz w:val="20"/>
          <w:szCs w:val="20"/>
        </w:rPr>
      </w:pPr>
      <w:r>
        <w:rPr>
          <w:i/>
          <w:sz w:val="20"/>
          <w:szCs w:val="20"/>
        </w:rPr>
        <w:t xml:space="preserve">Poznámky: </w:t>
      </w:r>
    </w:p>
    <w:p w14:paraId="66155207" w14:textId="77777777" w:rsidR="008A11C2" w:rsidRDefault="008A11C2" w:rsidP="00322558">
      <w:pPr>
        <w:pStyle w:val="Odstavecseseznamem"/>
        <w:numPr>
          <w:ilvl w:val="0"/>
          <w:numId w:val="5"/>
        </w:numPr>
        <w:jc w:val="both"/>
        <w:rPr>
          <w:i/>
          <w:sz w:val="20"/>
          <w:szCs w:val="20"/>
        </w:rPr>
      </w:pPr>
      <w:r>
        <w:rPr>
          <w:i/>
          <w:sz w:val="20"/>
          <w:szCs w:val="20"/>
        </w:rPr>
        <w:t>Km jízdenka se zapisuje pouze do souboru č. 4 na kartě (poslední soubor)</w:t>
      </w:r>
    </w:p>
    <w:p w14:paraId="5AF8D3D2" w14:textId="77777777" w:rsidR="008A11C2" w:rsidRDefault="008A11C2" w:rsidP="00322558">
      <w:pPr>
        <w:pStyle w:val="Odstavecseseznamem"/>
        <w:numPr>
          <w:ilvl w:val="1"/>
          <w:numId w:val="5"/>
        </w:numPr>
        <w:tabs>
          <w:tab w:val="left" w:pos="1440"/>
        </w:tabs>
        <w:suppressAutoHyphens/>
        <w:spacing w:after="0"/>
        <w:ind w:hanging="357"/>
        <w:contextualSpacing w:val="0"/>
        <w:jc w:val="both"/>
        <w:rPr>
          <w:i/>
          <w:sz w:val="20"/>
          <w:szCs w:val="20"/>
        </w:rPr>
      </w:pPr>
      <w:r>
        <w:rPr>
          <w:i/>
          <w:sz w:val="20"/>
          <w:szCs w:val="20"/>
        </w:rPr>
        <w:t>Časové kupóny se nebudou zapisovat do souboru č. 4</w:t>
      </w:r>
    </w:p>
    <w:p w14:paraId="16E3141B" w14:textId="77777777" w:rsidR="008A11C2" w:rsidRDefault="008A11C2" w:rsidP="00322558">
      <w:pPr>
        <w:pStyle w:val="Odstavecseseznamem"/>
        <w:numPr>
          <w:ilvl w:val="0"/>
          <w:numId w:val="5"/>
        </w:numPr>
        <w:jc w:val="both"/>
        <w:rPr>
          <w:i/>
          <w:sz w:val="20"/>
          <w:szCs w:val="20"/>
        </w:rPr>
      </w:pPr>
      <w:r>
        <w:rPr>
          <w:i/>
          <w:sz w:val="20"/>
          <w:szCs w:val="20"/>
        </w:rPr>
        <w:t>nástupní nebo výstupní zastávka mimo zóny MĚSTO</w:t>
      </w:r>
    </w:p>
    <w:p w14:paraId="20870A1B" w14:textId="599DC4A2" w:rsidR="008A11C2" w:rsidRDefault="008A11C2" w:rsidP="00250F6A">
      <w:pPr>
        <w:pStyle w:val="Odstavecseseznamem"/>
        <w:numPr>
          <w:ilvl w:val="0"/>
          <w:numId w:val="5"/>
        </w:numPr>
        <w:tabs>
          <w:tab w:val="left" w:pos="720"/>
        </w:tabs>
        <w:suppressAutoHyphens/>
        <w:spacing w:after="0"/>
        <w:contextualSpacing w:val="0"/>
        <w:jc w:val="both"/>
        <w:rPr>
          <w:i/>
          <w:sz w:val="20"/>
          <w:szCs w:val="20"/>
        </w:rPr>
      </w:pPr>
      <w:r>
        <w:rPr>
          <w:i/>
          <w:sz w:val="20"/>
          <w:szCs w:val="20"/>
        </w:rPr>
        <w:t xml:space="preserve">km jízdenka je přestupní v rámci </w:t>
      </w:r>
      <w:r w:rsidR="00420086">
        <w:rPr>
          <w:i/>
          <w:sz w:val="20"/>
          <w:szCs w:val="20"/>
        </w:rPr>
        <w:t>drážního dopravce</w:t>
      </w:r>
      <w:r w:rsidR="00250F6A">
        <w:rPr>
          <w:i/>
          <w:sz w:val="20"/>
          <w:szCs w:val="20"/>
        </w:rPr>
        <w:t xml:space="preserve">, </w:t>
      </w:r>
      <w:r w:rsidR="00250F6A" w:rsidRPr="00250F6A">
        <w:rPr>
          <w:i/>
          <w:sz w:val="20"/>
          <w:szCs w:val="20"/>
        </w:rPr>
        <w:t xml:space="preserve">u drážních dopravců bude </w:t>
      </w:r>
      <w:r w:rsidR="00954E85">
        <w:rPr>
          <w:i/>
          <w:sz w:val="20"/>
          <w:szCs w:val="20"/>
        </w:rPr>
        <w:t xml:space="preserve">připojen </w:t>
      </w:r>
      <w:r w:rsidR="00250F6A" w:rsidRPr="00250F6A">
        <w:rPr>
          <w:i/>
          <w:sz w:val="20"/>
          <w:szCs w:val="20"/>
        </w:rPr>
        <w:t xml:space="preserve">navázaný dokument o prodeji jednotlivého </w:t>
      </w:r>
      <w:r w:rsidR="00250F6A">
        <w:rPr>
          <w:i/>
          <w:sz w:val="20"/>
          <w:szCs w:val="20"/>
        </w:rPr>
        <w:t xml:space="preserve">kilometrického </w:t>
      </w:r>
      <w:r w:rsidR="00250F6A" w:rsidRPr="00250F6A">
        <w:rPr>
          <w:i/>
          <w:sz w:val="20"/>
          <w:szCs w:val="20"/>
        </w:rPr>
        <w:t xml:space="preserve">jízdného </w:t>
      </w:r>
    </w:p>
    <w:p w14:paraId="779B6D6B" w14:textId="77777777" w:rsidR="00D3526D" w:rsidRPr="000D2EB7" w:rsidRDefault="00D3526D" w:rsidP="00156A01">
      <w:pPr>
        <w:pStyle w:val="Nadpis3"/>
        <w:spacing w:before="20"/>
      </w:pPr>
      <w:bookmarkStart w:id="87" w:name="_Ref320887368"/>
      <w:bookmarkStart w:id="88" w:name="_Toc37924773"/>
      <w:bookmarkStart w:id="89" w:name="_Ref320887385"/>
      <w:r w:rsidRPr="000D2EB7">
        <w:lastRenderedPageBreak/>
        <w:t>Zakoupení žákovské nebo studentské kilometrické jízdenky</w:t>
      </w:r>
      <w:bookmarkEnd w:id="87"/>
      <w:bookmarkEnd w:id="88"/>
    </w:p>
    <w:p w14:paraId="20C1AA3E" w14:textId="77777777" w:rsidR="00D3526D" w:rsidRDefault="006C0B63" w:rsidP="00D3526D">
      <w:pPr>
        <w:spacing w:after="0" w:line="240" w:lineRule="auto"/>
        <w:jc w:val="center"/>
      </w:pPr>
      <w:r>
        <w:rPr>
          <w:noProof/>
          <w:lang w:eastAsia="cs-CZ" w:bidi="ar-SA"/>
        </w:rPr>
        <mc:AlternateContent>
          <mc:Choice Requires="wpc">
            <w:drawing>
              <wp:inline distT="0" distB="0" distL="0" distR="0" wp14:anchorId="6CBA0F39" wp14:editId="38E6FEF6">
                <wp:extent cx="5633085" cy="8188960"/>
                <wp:effectExtent l="0" t="0" r="5715" b="0"/>
                <wp:docPr id="556" name="Plátno 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4" name="Text Box 558"/>
                        <wps:cNvSpPr txBox="1">
                          <a:spLocks noChangeArrowheads="1"/>
                        </wps:cNvSpPr>
                        <wps:spPr bwMode="auto">
                          <a:xfrm>
                            <a:off x="732790" y="670814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ADFD" w14:textId="77777777" w:rsidR="00116D51" w:rsidRDefault="00116D51" w:rsidP="00D3526D">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835" name="Text Box 559"/>
                        <wps:cNvSpPr txBox="1">
                          <a:spLocks noChangeArrowheads="1"/>
                        </wps:cNvSpPr>
                        <wps:spPr bwMode="auto">
                          <a:xfrm>
                            <a:off x="732790" y="1500922"/>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4BE7" w14:textId="77777777" w:rsidR="00116D51" w:rsidRDefault="00116D51" w:rsidP="00D3526D">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836" name="Text Box 560"/>
                        <wps:cNvSpPr txBox="1">
                          <a:spLocks noChangeArrowheads="1"/>
                        </wps:cNvSpPr>
                        <wps:spPr bwMode="auto">
                          <a:xfrm>
                            <a:off x="2240972" y="1502354"/>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743C" w14:textId="77777777" w:rsidR="00116D51" w:rsidRDefault="00116D51" w:rsidP="00D3526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837" name="AutoShape 561"/>
                        <wps:cNvSpPr>
                          <a:spLocks noChangeArrowheads="1"/>
                        </wps:cNvSpPr>
                        <wps:spPr bwMode="auto">
                          <a:xfrm>
                            <a:off x="1009015" y="48895"/>
                            <a:ext cx="1259147" cy="574716"/>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B6955F" w14:textId="77777777" w:rsidR="00116D51" w:rsidRPr="00CC45A2" w:rsidRDefault="00116D51" w:rsidP="00D3526D">
                              <w:pPr>
                                <w:spacing w:after="0" w:line="240" w:lineRule="auto"/>
                                <w:jc w:val="center"/>
                                <w:rPr>
                                  <w:b/>
                                  <w:sz w:val="16"/>
                                  <w:szCs w:val="16"/>
                                </w:rPr>
                              </w:pPr>
                              <w:r w:rsidRPr="00CC45A2">
                                <w:rPr>
                                  <w:b/>
                                  <w:sz w:val="16"/>
                                  <w:szCs w:val="16"/>
                                </w:rPr>
                                <w:t>Kilometrická jízdenka</w:t>
                              </w:r>
                              <w:r>
                                <w:rPr>
                                  <w:b/>
                                  <w:sz w:val="16"/>
                                  <w:szCs w:val="16"/>
                                </w:rPr>
                                <w:t xml:space="preserve"> – žák nebo student</w:t>
                              </w:r>
                            </w:p>
                          </w:txbxContent>
                        </wps:txbx>
                        <wps:bodyPr rot="0" vert="horz" wrap="square" lIns="91440" tIns="45720" rIns="91440" bIns="45720" anchor="t" anchorCtr="0" upright="1">
                          <a:noAutofit/>
                        </wps:bodyPr>
                      </wps:wsp>
                      <wps:wsp>
                        <wps:cNvPr id="838" name="AutoShape 562"/>
                        <wps:cNvCnPr>
                          <a:cxnSpLocks noChangeShapeType="1"/>
                          <a:stCxn id="837" idx="2"/>
                          <a:endCxn id="858" idx="0"/>
                        </wps:cNvCnPr>
                        <wps:spPr bwMode="auto">
                          <a:xfrm flipH="1">
                            <a:off x="1636395" y="496570"/>
                            <a:ext cx="2540" cy="157480"/>
                          </a:xfrm>
                          <a:prstGeom prst="straightConnector1">
                            <a:avLst/>
                          </a:prstGeom>
                          <a:noFill/>
                          <a:ln w="12700">
                            <a:solidFill>
                              <a:schemeClr val="tx2">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39" name="AutoShape 563"/>
                        <wps:cNvCnPr>
                          <a:cxnSpLocks noChangeShapeType="1"/>
                          <a:stCxn id="858" idx="2"/>
                          <a:endCxn id="842" idx="0"/>
                        </wps:cNvCnPr>
                        <wps:spPr bwMode="auto">
                          <a:xfrm flipH="1">
                            <a:off x="1634320" y="1187459"/>
                            <a:ext cx="1478" cy="200651"/>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40" name="AutoShape 564"/>
                        <wps:cNvCnPr>
                          <a:cxnSpLocks noChangeShapeType="1"/>
                          <a:stCxn id="841" idx="2"/>
                          <a:endCxn id="842" idx="0"/>
                        </wps:cNvCnPr>
                        <wps:spPr bwMode="auto">
                          <a:xfrm flipH="1" flipV="1">
                            <a:off x="1634320" y="1388110"/>
                            <a:ext cx="1370564" cy="67523"/>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1" name="AutoShape 565"/>
                        <wps:cNvSpPr>
                          <a:spLocks noChangeArrowheads="1"/>
                        </wps:cNvSpPr>
                        <wps:spPr bwMode="auto">
                          <a:xfrm>
                            <a:off x="2790190" y="1159509"/>
                            <a:ext cx="2146935" cy="592247"/>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61D36664" w14:textId="77777777" w:rsidR="00116D51" w:rsidRPr="00474872" w:rsidRDefault="00116D51" w:rsidP="00D3526D">
                              <w:pPr>
                                <w:spacing w:after="0" w:line="240" w:lineRule="auto"/>
                                <w:jc w:val="center"/>
                                <w:rPr>
                                  <w:sz w:val="16"/>
                                  <w:szCs w:val="16"/>
                                </w:rPr>
                              </w:pPr>
                              <w:r>
                                <w:rPr>
                                  <w:sz w:val="16"/>
                                  <w:szCs w:val="16"/>
                                </w:rPr>
                                <w:t>Ověření</w:t>
                              </w:r>
                              <w:r w:rsidRPr="00822699">
                                <w:rPr>
                                  <w:sz w:val="16"/>
                                  <w:szCs w:val="16"/>
                                </w:rPr>
                                <w:t xml:space="preserve"> contractTransferEndDate contractTransferEndTime</w:t>
                              </w:r>
                            </w:p>
                          </w:txbxContent>
                        </wps:txbx>
                        <wps:bodyPr rot="0" vert="horz" wrap="square" lIns="91440" tIns="45720" rIns="91440" bIns="45720" anchor="ctr" anchorCtr="0" upright="1">
                          <a:noAutofit/>
                        </wps:bodyPr>
                      </wps:wsp>
                      <wps:wsp>
                        <wps:cNvPr id="842" name="AutoShape 566"/>
                        <wps:cNvSpPr>
                          <a:spLocks noChangeArrowheads="1"/>
                        </wps:cNvSpPr>
                        <wps:spPr bwMode="auto">
                          <a:xfrm>
                            <a:off x="914401" y="1388110"/>
                            <a:ext cx="1439838" cy="727294"/>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436D506" w14:textId="77777777" w:rsidR="00116D51" w:rsidRPr="00C25AC3" w:rsidRDefault="00116D51" w:rsidP="00D3526D">
                              <w:pPr>
                                <w:spacing w:after="0" w:line="240" w:lineRule="auto"/>
                                <w:ind w:left="-142" w:right="-150"/>
                                <w:jc w:val="center"/>
                                <w:rPr>
                                  <w:sz w:val="16"/>
                                  <w:szCs w:val="16"/>
                                </w:rPr>
                              </w:pPr>
                              <w:r>
                                <w:rPr>
                                  <w:sz w:val="16"/>
                                  <w:szCs w:val="16"/>
                                </w:rPr>
                                <w:t>Nárok na odečet základní sazby?</w:t>
                              </w:r>
                            </w:p>
                          </w:txbxContent>
                        </wps:txbx>
                        <wps:bodyPr rot="0" vert="horz" wrap="square" lIns="91440" tIns="45720" rIns="91440" bIns="45720" anchor="ctr" anchorCtr="0" upright="1">
                          <a:noAutofit/>
                        </wps:bodyPr>
                      </wps:wsp>
                      <wps:wsp>
                        <wps:cNvPr id="843" name="AutoShape 567"/>
                        <wps:cNvCnPr>
                          <a:cxnSpLocks noChangeShapeType="1"/>
                          <a:stCxn id="844" idx="2"/>
                          <a:endCxn id="858" idx="3"/>
                        </wps:cNvCnPr>
                        <wps:spPr bwMode="auto">
                          <a:xfrm flipH="1">
                            <a:off x="2172335" y="878205"/>
                            <a:ext cx="897890"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4" name="AutoShape 568"/>
                        <wps:cNvSpPr>
                          <a:spLocks noChangeArrowheads="1"/>
                        </wps:cNvSpPr>
                        <wps:spPr bwMode="auto">
                          <a:xfrm>
                            <a:off x="2872105" y="703580"/>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3C1A4E2C" w14:textId="77777777" w:rsidR="00116D51" w:rsidRPr="00474872" w:rsidRDefault="00116D51" w:rsidP="00D3526D">
                              <w:pPr>
                                <w:spacing w:after="0" w:line="240" w:lineRule="auto"/>
                                <w:jc w:val="center"/>
                                <w:rPr>
                                  <w:sz w:val="16"/>
                                  <w:szCs w:val="16"/>
                                </w:rPr>
                              </w:pPr>
                              <w:r>
                                <w:rPr>
                                  <w:sz w:val="16"/>
                                  <w:szCs w:val="16"/>
                                </w:rPr>
                                <w:t xml:space="preserve">READ_TICKET </w:t>
                              </w:r>
                              <w:r>
                                <w:rPr>
                                  <w:sz w:val="16"/>
                                  <w:szCs w:val="16"/>
                                </w:rPr>
                                <w:br/>
                                <w:t>(čtení souboru č. 4)</w:t>
                              </w:r>
                            </w:p>
                          </w:txbxContent>
                        </wps:txbx>
                        <wps:bodyPr rot="0" vert="horz" wrap="square" lIns="91440" tIns="45720" rIns="91440" bIns="45720" anchor="ctr" anchorCtr="0" upright="1">
                          <a:noAutofit/>
                        </wps:bodyPr>
                      </wps:wsp>
                      <wps:wsp>
                        <wps:cNvPr id="845" name="Text Box 569"/>
                        <wps:cNvSpPr txBox="1">
                          <a:spLocks noChangeArrowheads="1"/>
                        </wps:cNvSpPr>
                        <wps:spPr bwMode="auto">
                          <a:xfrm>
                            <a:off x="1595755" y="724916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0706" w14:textId="77777777" w:rsidR="00116D51" w:rsidRDefault="00116D51" w:rsidP="00D3526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846" name="AutoShape 570"/>
                        <wps:cNvCnPr>
                          <a:cxnSpLocks noChangeShapeType="1"/>
                          <a:stCxn id="863" idx="2"/>
                          <a:endCxn id="854" idx="0"/>
                        </wps:cNvCnPr>
                        <wps:spPr bwMode="auto">
                          <a:xfrm rot="5400000">
                            <a:off x="1506855" y="6449695"/>
                            <a:ext cx="25971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47" name="AutoShape 571"/>
                        <wps:cNvCnPr>
                          <a:cxnSpLocks noChangeShapeType="1"/>
                          <a:stCxn id="842" idx="1"/>
                          <a:endCxn id="859" idx="0"/>
                        </wps:cNvCnPr>
                        <wps:spPr bwMode="auto">
                          <a:xfrm rot="10800000" flipV="1">
                            <a:off x="675565" y="1751756"/>
                            <a:ext cx="238836" cy="300563"/>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48" name="Rectangle 572"/>
                        <wps:cNvSpPr>
                          <a:spLocks noChangeArrowheads="1"/>
                        </wps:cNvSpPr>
                        <wps:spPr bwMode="auto">
                          <a:xfrm>
                            <a:off x="1205230" y="3820795"/>
                            <a:ext cx="86423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00D2A8F" w14:textId="77777777" w:rsidR="00116D51" w:rsidRDefault="00116D51" w:rsidP="00D3526D">
                              <w:pPr>
                                <w:spacing w:after="0"/>
                                <w:jc w:val="center"/>
                                <w:rPr>
                                  <w:sz w:val="16"/>
                                  <w:szCs w:val="16"/>
                                </w:rPr>
                              </w:pPr>
                              <w:r>
                                <w:rPr>
                                  <w:sz w:val="16"/>
                                  <w:szCs w:val="16"/>
                                </w:rPr>
                                <w:t>Výpočet ceny jízdného</w:t>
                              </w:r>
                            </w:p>
                          </w:txbxContent>
                        </wps:txbx>
                        <wps:bodyPr rot="0" vert="horz" wrap="square" lIns="91440" tIns="45720" rIns="91440" bIns="45720" anchor="ctr" anchorCtr="0" upright="1">
                          <a:noAutofit/>
                        </wps:bodyPr>
                      </wps:wsp>
                      <wps:wsp>
                        <wps:cNvPr id="849" name="AutoShape 573"/>
                        <wps:cNvCnPr>
                          <a:cxnSpLocks noChangeShapeType="1"/>
                          <a:stCxn id="842" idx="3"/>
                          <a:endCxn id="860" idx="0"/>
                        </wps:cNvCnPr>
                        <wps:spPr bwMode="auto">
                          <a:xfrm>
                            <a:off x="2354239" y="1751757"/>
                            <a:ext cx="402812" cy="300563"/>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50" name="AutoShape 574"/>
                        <wps:cNvCnPr>
                          <a:cxnSpLocks noChangeShapeType="1"/>
                          <a:stCxn id="860" idx="2"/>
                          <a:endCxn id="105" idx="0"/>
                        </wps:cNvCnPr>
                        <wps:spPr bwMode="auto">
                          <a:xfrm rot="5400000">
                            <a:off x="2030671" y="2032695"/>
                            <a:ext cx="346710" cy="1106051"/>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51" name="AutoShape 575"/>
                        <wps:cNvCnPr>
                          <a:cxnSpLocks noChangeShapeType="1"/>
                          <a:stCxn id="852" idx="2"/>
                          <a:endCxn id="863" idx="3"/>
                        </wps:cNvCnPr>
                        <wps:spPr bwMode="auto">
                          <a:xfrm flipH="1" flipV="1">
                            <a:off x="2136775" y="6140133"/>
                            <a:ext cx="912305" cy="12341"/>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52" name="AutoShape 576"/>
                        <wps:cNvSpPr>
                          <a:spLocks noChangeArrowheads="1"/>
                        </wps:cNvSpPr>
                        <wps:spPr bwMode="auto">
                          <a:xfrm>
                            <a:off x="2766695" y="5768974"/>
                            <a:ext cx="2823845" cy="766999"/>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5105EFA8"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6BC7D419"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2</w:t>
                              </w:r>
                            </w:p>
                            <w:p w14:paraId="6C20BBA4"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1 pro ČD</w:t>
                              </w:r>
                            </w:p>
                            <w:p w14:paraId="3ECB6675"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3 pro BUS</w:t>
                              </w:r>
                            </w:p>
                            <w:p w14:paraId="1C26754A" w14:textId="77777777" w:rsidR="00116D51" w:rsidRPr="00A231F9" w:rsidRDefault="00116D51" w:rsidP="00D3526D">
                              <w:pPr>
                                <w:autoSpaceDE w:val="0"/>
                                <w:autoSpaceDN w:val="0"/>
                                <w:adjustRightInd w:val="0"/>
                                <w:spacing w:after="0" w:line="240" w:lineRule="auto"/>
                                <w:rPr>
                                  <w:sz w:val="16"/>
                                  <w:szCs w:val="16"/>
                                </w:rPr>
                              </w:pPr>
                              <w:r w:rsidRPr="00A231F9">
                                <w:rPr>
                                  <w:rFonts w:cs="Arial"/>
                                  <w:color w:val="000000"/>
                                  <w:sz w:val="16"/>
                                  <w:szCs w:val="16"/>
                                  <w:lang w:eastAsia="cs-CZ" w:bidi="ar-SA"/>
                                </w:rPr>
                                <w:t xml:space="preserve">+ zápis seasonTicketInfo </w:t>
                              </w:r>
                            </w:p>
                          </w:txbxContent>
                        </wps:txbx>
                        <wps:bodyPr rot="0" vert="horz" wrap="square" lIns="91440" tIns="45720" rIns="91440" bIns="45720" anchor="t" anchorCtr="0" upright="1">
                          <a:noAutofit/>
                        </wps:bodyPr>
                      </wps:wsp>
                      <wps:wsp>
                        <wps:cNvPr id="853" name="AutoShape 577"/>
                        <wps:cNvCnPr>
                          <a:cxnSpLocks noChangeShapeType="1"/>
                          <a:stCxn id="859" idx="2"/>
                          <a:endCxn id="105" idx="0"/>
                        </wps:cNvCnPr>
                        <wps:spPr bwMode="auto">
                          <a:xfrm rot="16200000" flipH="1">
                            <a:off x="989927" y="2098002"/>
                            <a:ext cx="346710" cy="975435"/>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54" name="AutoShape 578"/>
                        <wps:cNvSpPr>
                          <a:spLocks noChangeArrowheads="1"/>
                        </wps:cNvSpPr>
                        <wps:spPr bwMode="auto">
                          <a:xfrm>
                            <a:off x="1093470" y="657987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C306C0" w14:textId="77777777" w:rsidR="00116D51" w:rsidRDefault="00116D51" w:rsidP="00D3526D">
                              <w:pPr>
                                <w:spacing w:after="0" w:line="240" w:lineRule="auto"/>
                                <w:ind w:left="-142" w:right="-150"/>
                                <w:jc w:val="center"/>
                                <w:rPr>
                                  <w:sz w:val="16"/>
                                  <w:szCs w:val="16"/>
                                </w:rPr>
                              </w:pPr>
                              <w:r>
                                <w:rPr>
                                  <w:sz w:val="16"/>
                                  <w:szCs w:val="16"/>
                                </w:rPr>
                                <w:t xml:space="preserve">Úspěšný </w:t>
                              </w:r>
                              <w:r>
                                <w:rPr>
                                  <w:sz w:val="16"/>
                                  <w:szCs w:val="16"/>
                                </w:rPr>
                                <w:br/>
                                <w:t>zápis?</w:t>
                              </w:r>
                            </w:p>
                          </w:txbxContent>
                        </wps:txbx>
                        <wps:bodyPr rot="0" vert="horz" wrap="square" lIns="91440" tIns="45720" rIns="91440" bIns="45720" anchor="ctr" anchorCtr="0" upright="1">
                          <a:noAutofit/>
                        </wps:bodyPr>
                      </wps:wsp>
                      <wps:wsp>
                        <wps:cNvPr id="855" name="AutoShape 579"/>
                        <wps:cNvSpPr>
                          <a:spLocks noChangeArrowheads="1"/>
                        </wps:cNvSpPr>
                        <wps:spPr bwMode="auto">
                          <a:xfrm>
                            <a:off x="1132205" y="7493635"/>
                            <a:ext cx="1007458" cy="59266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F60F4E5" w14:textId="77777777" w:rsidR="00116D51" w:rsidRPr="00424A9F" w:rsidRDefault="00116D51" w:rsidP="00D3526D">
                              <w:pPr>
                                <w:spacing w:after="0" w:line="240" w:lineRule="auto"/>
                                <w:jc w:val="center"/>
                                <w:rPr>
                                  <w:b/>
                                  <w:sz w:val="16"/>
                                  <w:szCs w:val="16"/>
                                </w:rPr>
                              </w:pPr>
                              <w:r w:rsidRPr="00424A9F">
                                <w:rPr>
                                  <w:b/>
                                  <w:sz w:val="16"/>
                                  <w:szCs w:val="16"/>
                                </w:rPr>
                                <w:t>Signalizace OK; Tisk dokladu</w:t>
                              </w:r>
                            </w:p>
                          </w:txbxContent>
                        </wps:txbx>
                        <wps:bodyPr rot="0" vert="horz" wrap="square" lIns="91440" tIns="45720" rIns="91440" bIns="45720" anchor="ctr" anchorCtr="0" upright="1">
                          <a:noAutofit/>
                        </wps:bodyPr>
                      </wps:wsp>
                      <wps:wsp>
                        <wps:cNvPr id="856" name="AutoShape 580"/>
                        <wps:cNvSpPr>
                          <a:spLocks noChangeArrowheads="1"/>
                        </wps:cNvSpPr>
                        <wps:spPr bwMode="auto">
                          <a:xfrm>
                            <a:off x="2840990" y="7503160"/>
                            <a:ext cx="1007458" cy="52712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FEFEAE7" w14:textId="77777777" w:rsidR="00116D51" w:rsidRDefault="00116D51" w:rsidP="00D3526D">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857" name="AutoShape 581"/>
                        <wps:cNvCnPr>
                          <a:cxnSpLocks noChangeShapeType="1"/>
                          <a:stCxn id="854" idx="3"/>
                          <a:endCxn id="96" idx="1"/>
                        </wps:cNvCnPr>
                        <wps:spPr bwMode="auto">
                          <a:xfrm flipV="1">
                            <a:off x="2178685" y="6936105"/>
                            <a:ext cx="665480" cy="9525"/>
                          </a:xfrm>
                          <a:prstGeom prst="bentConnector3">
                            <a:avLst>
                              <a:gd name="adj1" fmla="val 49903"/>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58" name="AutoShape 582"/>
                        <wps:cNvSpPr>
                          <a:spLocks noChangeArrowheads="1"/>
                        </wps:cNvSpPr>
                        <wps:spPr bwMode="auto">
                          <a:xfrm>
                            <a:off x="1099820" y="654050"/>
                            <a:ext cx="1071956" cy="53340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2D93AA1" w14:textId="77777777" w:rsidR="00116D51" w:rsidRDefault="00116D51" w:rsidP="00D3526D">
                              <w:pPr>
                                <w:spacing w:after="0" w:line="240" w:lineRule="auto"/>
                                <w:jc w:val="center"/>
                                <w:rPr>
                                  <w:sz w:val="16"/>
                                  <w:szCs w:val="16"/>
                                </w:rPr>
                              </w:pPr>
                              <w:r>
                                <w:rPr>
                                  <w:sz w:val="16"/>
                                  <w:szCs w:val="16"/>
                                </w:rPr>
                                <w:t>Čtení seasonTicketFile</w:t>
                              </w:r>
                            </w:p>
                          </w:txbxContent>
                        </wps:txbx>
                        <wps:bodyPr rot="0" vert="horz" wrap="square" lIns="91440" tIns="45720" rIns="91440" bIns="45720" anchor="t" anchorCtr="0" upright="1">
                          <a:noAutofit/>
                        </wps:bodyPr>
                      </wps:wsp>
                      <wps:wsp>
                        <wps:cNvPr id="859" name="AutoShape 583"/>
                        <wps:cNvSpPr>
                          <a:spLocks noChangeArrowheads="1"/>
                        </wps:cNvSpPr>
                        <wps:spPr bwMode="auto">
                          <a:xfrm>
                            <a:off x="27296" y="2052320"/>
                            <a:ext cx="1296537" cy="360045"/>
                          </a:xfrm>
                          <a:prstGeom prst="flowChartOnlineStorage">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4EE1C3D" w14:textId="77777777" w:rsidR="00116D51" w:rsidRDefault="00116D51" w:rsidP="00D3526D">
                              <w:pPr>
                                <w:spacing w:after="0"/>
                                <w:jc w:val="center"/>
                                <w:rPr>
                                  <w:sz w:val="16"/>
                                  <w:szCs w:val="16"/>
                                </w:rPr>
                              </w:pPr>
                              <w:r>
                                <w:rPr>
                                  <w:sz w:val="16"/>
                                  <w:szCs w:val="16"/>
                                </w:rPr>
                                <w:t>Započtení základní sazby</w:t>
                              </w:r>
                            </w:p>
                          </w:txbxContent>
                        </wps:txbx>
                        <wps:bodyPr rot="0" vert="horz" wrap="square" lIns="91440" tIns="45720" rIns="91440" bIns="45720" anchor="ctr" anchorCtr="0" upright="1">
                          <a:noAutofit/>
                        </wps:bodyPr>
                      </wps:wsp>
                      <wps:wsp>
                        <wps:cNvPr id="860" name="AutoShape 584"/>
                        <wps:cNvSpPr>
                          <a:spLocks noChangeArrowheads="1"/>
                        </wps:cNvSpPr>
                        <wps:spPr bwMode="auto">
                          <a:xfrm>
                            <a:off x="2088514" y="2052320"/>
                            <a:ext cx="1337073" cy="360045"/>
                          </a:xfrm>
                          <a:prstGeom prst="flowChartOnlineStorage">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8EFD387" w14:textId="77777777" w:rsidR="00116D51" w:rsidRDefault="00116D51" w:rsidP="00D3526D">
                              <w:pPr>
                                <w:spacing w:after="0"/>
                                <w:jc w:val="center"/>
                                <w:rPr>
                                  <w:sz w:val="16"/>
                                  <w:szCs w:val="16"/>
                                </w:rPr>
                              </w:pPr>
                              <w:r>
                                <w:rPr>
                                  <w:sz w:val="16"/>
                                  <w:szCs w:val="16"/>
                                </w:rPr>
                                <w:t>Nezapočtení základní sazby</w:t>
                              </w:r>
                            </w:p>
                          </w:txbxContent>
                        </wps:txbx>
                        <wps:bodyPr rot="0" vert="horz" wrap="square" lIns="91440" tIns="45720" rIns="91440" bIns="45720" anchor="ctr" anchorCtr="0" upright="1">
                          <a:noAutofit/>
                        </wps:bodyPr>
                      </wps:wsp>
                      <wps:wsp>
                        <wps:cNvPr id="861" name="Rectangle 585"/>
                        <wps:cNvSpPr>
                          <a:spLocks noChangeArrowheads="1"/>
                        </wps:cNvSpPr>
                        <wps:spPr bwMode="auto">
                          <a:xfrm>
                            <a:off x="1136650" y="517017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D8F722B" w14:textId="77777777" w:rsidR="00116D51" w:rsidRDefault="00116D51" w:rsidP="00D3526D">
                              <w:pPr>
                                <w:spacing w:after="0"/>
                                <w:jc w:val="center"/>
                                <w:rPr>
                                  <w:sz w:val="16"/>
                                  <w:szCs w:val="16"/>
                                </w:rPr>
                              </w:pPr>
                              <w:r>
                                <w:rPr>
                                  <w:sz w:val="16"/>
                                  <w:szCs w:val="16"/>
                                </w:rPr>
                                <w:t>Platba EP</w:t>
                              </w:r>
                            </w:p>
                          </w:txbxContent>
                        </wps:txbx>
                        <wps:bodyPr rot="0" vert="horz" wrap="square" lIns="91440" tIns="45720" rIns="91440" bIns="45720" anchor="ctr" anchorCtr="0" upright="1">
                          <a:noAutofit/>
                        </wps:bodyPr>
                      </wps:wsp>
                      <wps:wsp>
                        <wps:cNvPr id="862" name="AutoShape 586"/>
                        <wps:cNvCnPr>
                          <a:cxnSpLocks noChangeShapeType="1"/>
                          <a:stCxn id="848" idx="2"/>
                          <a:endCxn id="107" idx="0"/>
                        </wps:cNvCnPr>
                        <wps:spPr bwMode="auto">
                          <a:xfrm>
                            <a:off x="1637665" y="4180840"/>
                            <a:ext cx="635" cy="2514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63" name="Rectangle 587"/>
                        <wps:cNvSpPr>
                          <a:spLocks noChangeArrowheads="1"/>
                        </wps:cNvSpPr>
                        <wps:spPr bwMode="auto">
                          <a:xfrm>
                            <a:off x="1135380" y="596011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F6278AC" w14:textId="77777777" w:rsidR="00116D51" w:rsidRDefault="00116D51" w:rsidP="00D3526D">
                              <w:pPr>
                                <w:spacing w:after="0"/>
                                <w:jc w:val="center"/>
                                <w:rPr>
                                  <w:sz w:val="16"/>
                                  <w:szCs w:val="16"/>
                                </w:rPr>
                              </w:pPr>
                              <w:r>
                                <w:rPr>
                                  <w:sz w:val="16"/>
                                  <w:szCs w:val="16"/>
                                </w:rPr>
                                <w:t>Zápis km jízdenky na kartu</w:t>
                              </w:r>
                            </w:p>
                          </w:txbxContent>
                        </wps:txbx>
                        <wps:bodyPr rot="0" vert="horz" wrap="square" lIns="91440" tIns="45720" rIns="91440" bIns="45720" anchor="ctr" anchorCtr="0" upright="1">
                          <a:noAutofit/>
                        </wps:bodyPr>
                      </wps:wsp>
                      <wps:wsp>
                        <wps:cNvPr id="96" name="Rectangle 588"/>
                        <wps:cNvSpPr>
                          <a:spLocks noChangeArrowheads="1"/>
                        </wps:cNvSpPr>
                        <wps:spPr bwMode="auto">
                          <a:xfrm>
                            <a:off x="2844165" y="675576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6252A28" w14:textId="77777777" w:rsidR="00116D51" w:rsidRDefault="00116D51" w:rsidP="00D3526D">
                              <w:pPr>
                                <w:spacing w:after="0"/>
                                <w:jc w:val="center"/>
                                <w:rPr>
                                  <w:sz w:val="16"/>
                                  <w:szCs w:val="16"/>
                                </w:rPr>
                              </w:pPr>
                              <w:r>
                                <w:rPr>
                                  <w:sz w:val="16"/>
                                  <w:szCs w:val="16"/>
                                </w:rPr>
                                <w:t>CANCEL_DEBET</w:t>
                              </w:r>
                            </w:p>
                          </w:txbxContent>
                        </wps:txbx>
                        <wps:bodyPr rot="0" vert="horz" wrap="square" lIns="91440" tIns="45720" rIns="91440" bIns="45720" anchor="ctr" anchorCtr="0" upright="1">
                          <a:noAutofit/>
                        </wps:bodyPr>
                      </wps:wsp>
                      <wps:wsp>
                        <wps:cNvPr id="97" name="Text Box 589"/>
                        <wps:cNvSpPr txBox="1">
                          <a:spLocks noChangeArrowheads="1"/>
                        </wps:cNvSpPr>
                        <wps:spPr bwMode="auto">
                          <a:xfrm>
                            <a:off x="2150110" y="671830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D649" w14:textId="77777777" w:rsidR="00116D51" w:rsidRDefault="00116D51" w:rsidP="00D3526D">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98" name="AutoShape 590"/>
                        <wps:cNvCnPr>
                          <a:cxnSpLocks noChangeShapeType="1"/>
                          <a:stCxn id="96" idx="2"/>
                          <a:endCxn id="856" idx="0"/>
                        </wps:cNvCnPr>
                        <wps:spPr bwMode="auto">
                          <a:xfrm rot="5400000">
                            <a:off x="3152140" y="7308850"/>
                            <a:ext cx="38735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99" name="AutoShape 591"/>
                        <wps:cNvCnPr>
                          <a:cxnSpLocks noChangeShapeType="1"/>
                          <a:stCxn id="854" idx="2"/>
                          <a:endCxn id="855" idx="0"/>
                        </wps:cNvCnPr>
                        <wps:spPr bwMode="auto">
                          <a:xfrm flipH="1">
                            <a:off x="1635934" y="7311390"/>
                            <a:ext cx="144" cy="1822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g:cNvPr id="100" name="Group 641"/>
                        <wpg:cNvGrpSpPr>
                          <a:grpSpLocks/>
                        </wpg:cNvGrpSpPr>
                        <wpg:grpSpPr bwMode="auto">
                          <a:xfrm>
                            <a:off x="1093470" y="5530215"/>
                            <a:ext cx="545465" cy="1472565"/>
                            <a:chOff x="4459" y="14321"/>
                            <a:chExt cx="859" cy="2319"/>
                          </a:xfrm>
                        </wpg:grpSpPr>
                        <wps:wsp>
                          <wps:cNvPr id="101" name="AutoShape 593"/>
                          <wps:cNvCnPr>
                            <a:cxnSpLocks noChangeShapeType="1"/>
                            <a:stCxn id="854" idx="1"/>
                          </wps:cNvCnPr>
                          <wps:spPr bwMode="auto">
                            <a:xfrm rot="10800000" flipH="1">
                              <a:off x="4459" y="14621"/>
                              <a:ext cx="859" cy="2019"/>
                            </a:xfrm>
                            <a:prstGeom prst="bentConnector4">
                              <a:avLst>
                                <a:gd name="adj1" fmla="val -70667"/>
                                <a:gd name="adj2" fmla="val 100046"/>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2" name="AutoShape 594"/>
                          <wps:cNvCnPr>
                            <a:cxnSpLocks noChangeShapeType="1"/>
                            <a:stCxn id="861" idx="2"/>
                            <a:endCxn id="863" idx="0"/>
                          </wps:cNvCnPr>
                          <wps:spPr bwMode="auto">
                            <a:xfrm flipH="1">
                              <a:off x="5314" y="14321"/>
                              <a:ext cx="2" cy="677"/>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s:wsp>
                        <wps:cNvPr id="103" name="AutoShape 595"/>
                        <wps:cNvCnPr>
                          <a:cxnSpLocks noChangeShapeType="1"/>
                          <a:stCxn id="104" idx="2"/>
                          <a:endCxn id="105" idx="0"/>
                        </wps:cNvCnPr>
                        <wps:spPr bwMode="auto">
                          <a:xfrm flipH="1" flipV="1">
                            <a:off x="1651000" y="2759075"/>
                            <a:ext cx="1420368" cy="49559"/>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AutoShape 596"/>
                        <wps:cNvSpPr>
                          <a:spLocks noChangeArrowheads="1"/>
                        </wps:cNvSpPr>
                        <wps:spPr bwMode="auto">
                          <a:xfrm>
                            <a:off x="2873375" y="2580640"/>
                            <a:ext cx="1979930" cy="455987"/>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5BB38E5" w14:textId="77777777" w:rsidR="00116D51" w:rsidRDefault="00116D51" w:rsidP="00D3526D">
                              <w:pPr>
                                <w:spacing w:after="0" w:line="240" w:lineRule="auto"/>
                                <w:ind w:left="-142" w:right="-165"/>
                                <w:jc w:val="center"/>
                                <w:rPr>
                                  <w:sz w:val="16"/>
                                  <w:szCs w:val="16"/>
                                </w:rPr>
                              </w:pPr>
                              <w:r w:rsidRPr="00FE123F">
                                <w:rPr>
                                  <w:sz w:val="16"/>
                                  <w:szCs w:val="16"/>
                                </w:rPr>
                                <w:t>READ_CARD_HOLDER_INFO</w:t>
                              </w:r>
                            </w:p>
                            <w:p w14:paraId="4A827698" w14:textId="77777777" w:rsidR="00116D51" w:rsidRPr="00FE123F" w:rsidRDefault="00116D51" w:rsidP="00D3526D">
                              <w:pPr>
                                <w:spacing w:after="0" w:line="240" w:lineRule="auto"/>
                                <w:ind w:left="-142" w:right="-165"/>
                                <w:jc w:val="center"/>
                                <w:rPr>
                                  <w:sz w:val="16"/>
                                  <w:szCs w:val="16"/>
                                </w:rPr>
                              </w:pPr>
                              <w:r>
                                <w:rPr>
                                  <w:sz w:val="16"/>
                                  <w:szCs w:val="16"/>
                                </w:rPr>
                                <w:t>CP = (3 nebo 19)</w:t>
                              </w:r>
                            </w:p>
                          </w:txbxContent>
                        </wps:txbx>
                        <wps:bodyPr rot="0" vert="horz" wrap="square" lIns="91440" tIns="45720" rIns="91440" bIns="45720" anchor="ctr" anchorCtr="0" upright="1">
                          <a:noAutofit/>
                        </wps:bodyPr>
                      </wps:wsp>
                      <wps:wsp>
                        <wps:cNvPr id="105" name="AutoShape 597"/>
                        <wps:cNvSpPr>
                          <a:spLocks noChangeArrowheads="1"/>
                        </wps:cNvSpPr>
                        <wps:spPr bwMode="auto">
                          <a:xfrm>
                            <a:off x="1079500" y="2759075"/>
                            <a:ext cx="1143000" cy="891701"/>
                          </a:xfrm>
                          <a:prstGeom prst="diamond">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A59AC4F" w14:textId="77777777" w:rsidR="00116D51" w:rsidRDefault="00116D51" w:rsidP="00D3526D">
                              <w:pPr>
                                <w:spacing w:after="0" w:line="240" w:lineRule="auto"/>
                                <w:ind w:left="-142" w:right="-107"/>
                                <w:jc w:val="center"/>
                                <w:rPr>
                                  <w:sz w:val="16"/>
                                  <w:szCs w:val="16"/>
                                </w:rPr>
                              </w:pPr>
                              <w:r>
                                <w:rPr>
                                  <w:sz w:val="16"/>
                                  <w:szCs w:val="16"/>
                                </w:rPr>
                                <w:t>Je CP žák nebo student?</w:t>
                              </w:r>
                            </w:p>
                          </w:txbxContent>
                        </wps:txbx>
                        <wps:bodyPr rot="0" vert="horz" wrap="square" lIns="91440" tIns="45720" rIns="91440" bIns="45720" anchor="ctr" anchorCtr="0" upright="1">
                          <a:noAutofit/>
                        </wps:bodyPr>
                      </wps:wsp>
                      <wps:wsp>
                        <wps:cNvPr id="106" name="AutoShape 598"/>
                        <wps:cNvCnPr>
                          <a:cxnSpLocks noChangeShapeType="1"/>
                          <a:stCxn id="105" idx="2"/>
                        </wps:cNvCnPr>
                        <wps:spPr bwMode="auto">
                          <a:xfrm flipH="1">
                            <a:off x="1638936" y="3650776"/>
                            <a:ext cx="12064" cy="156807"/>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7" name="AutoShape 599"/>
                        <wps:cNvSpPr>
                          <a:spLocks noChangeArrowheads="1"/>
                        </wps:cNvSpPr>
                        <wps:spPr bwMode="auto">
                          <a:xfrm>
                            <a:off x="1097280" y="4432300"/>
                            <a:ext cx="1080135" cy="467995"/>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04DD8FA" w14:textId="77777777" w:rsidR="00116D51" w:rsidRDefault="00116D51" w:rsidP="00D3526D">
                              <w:pPr>
                                <w:spacing w:after="0" w:line="240" w:lineRule="auto"/>
                                <w:ind w:left="-142" w:right="-150"/>
                                <w:jc w:val="center"/>
                                <w:rPr>
                                  <w:sz w:val="16"/>
                                  <w:szCs w:val="16"/>
                                </w:rPr>
                              </w:pPr>
                              <w:r>
                                <w:rPr>
                                  <w:sz w:val="16"/>
                                  <w:szCs w:val="16"/>
                                </w:rPr>
                                <w:t>Je platba z EP?</w:t>
                              </w:r>
                            </w:p>
                          </w:txbxContent>
                        </wps:txbx>
                        <wps:bodyPr rot="0" vert="horz" wrap="square" lIns="91440" tIns="45720" rIns="91440" bIns="45720" anchor="ctr" anchorCtr="0" upright="1">
                          <a:noAutofit/>
                        </wps:bodyPr>
                      </wps:wsp>
                      <wps:wsp>
                        <wps:cNvPr id="108" name="AutoShape 600"/>
                        <wps:cNvCnPr>
                          <a:cxnSpLocks noChangeShapeType="1"/>
                          <a:stCxn id="107" idx="2"/>
                          <a:endCxn id="861" idx="0"/>
                        </wps:cNvCnPr>
                        <wps:spPr bwMode="auto">
                          <a:xfrm>
                            <a:off x="1637665" y="4900295"/>
                            <a:ext cx="635" cy="26987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09" name="Text Box 601"/>
                        <wps:cNvSpPr txBox="1">
                          <a:spLocks noChangeArrowheads="1"/>
                        </wps:cNvSpPr>
                        <wps:spPr bwMode="auto">
                          <a:xfrm>
                            <a:off x="1583055" y="486981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9A43" w14:textId="77777777" w:rsidR="00116D51" w:rsidRDefault="00116D51" w:rsidP="00D3526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110" name="AutoShape 602"/>
                        <wps:cNvSpPr>
                          <a:spLocks noChangeArrowheads="1"/>
                        </wps:cNvSpPr>
                        <wps:spPr bwMode="auto">
                          <a:xfrm>
                            <a:off x="2584450" y="4450079"/>
                            <a:ext cx="1007745" cy="51088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5853A38" w14:textId="77777777" w:rsidR="00116D51" w:rsidRPr="00424A9F" w:rsidRDefault="00116D51" w:rsidP="00D3526D">
                              <w:pPr>
                                <w:spacing w:after="0" w:line="240" w:lineRule="auto"/>
                                <w:ind w:left="-142" w:right="-124"/>
                                <w:jc w:val="center"/>
                                <w:rPr>
                                  <w:b/>
                                  <w:sz w:val="16"/>
                                  <w:szCs w:val="16"/>
                                </w:rPr>
                              </w:pPr>
                              <w:r>
                                <w:rPr>
                                  <w:b/>
                                  <w:sz w:val="16"/>
                                  <w:szCs w:val="16"/>
                                </w:rPr>
                                <w:t>Platba v hotovosti</w:t>
                              </w:r>
                              <w:r w:rsidRPr="00424A9F">
                                <w:rPr>
                                  <w:b/>
                                  <w:sz w:val="16"/>
                                  <w:szCs w:val="16"/>
                                </w:rPr>
                                <w:t>; Tisk dokladu</w:t>
                              </w:r>
                            </w:p>
                          </w:txbxContent>
                        </wps:txbx>
                        <wps:bodyPr rot="0" vert="horz" wrap="square" lIns="91440" tIns="45720" rIns="91440" bIns="45720" anchor="ctr" anchorCtr="0" upright="1">
                          <a:noAutofit/>
                        </wps:bodyPr>
                      </wps:wsp>
                      <wps:wsp>
                        <wps:cNvPr id="111" name="AutoShape 603"/>
                        <wps:cNvCnPr>
                          <a:cxnSpLocks noChangeShapeType="1"/>
                          <a:stCxn id="107" idx="3"/>
                          <a:endCxn id="110" idx="1"/>
                        </wps:cNvCnPr>
                        <wps:spPr bwMode="auto">
                          <a:xfrm>
                            <a:off x="2177415" y="4666298"/>
                            <a:ext cx="407035" cy="39222"/>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12" name="Text Box 604"/>
                        <wps:cNvSpPr txBox="1">
                          <a:spLocks noChangeArrowheads="1"/>
                        </wps:cNvSpPr>
                        <wps:spPr bwMode="auto">
                          <a:xfrm>
                            <a:off x="2088515" y="449135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2D02" w14:textId="77777777" w:rsidR="00116D51" w:rsidRDefault="00116D51" w:rsidP="00D3526D">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113" name="AutoShape 605"/>
                        <wps:cNvCnPr>
                          <a:cxnSpLocks noChangeShapeType="1"/>
                          <a:stCxn id="105" idx="3"/>
                          <a:endCxn id="116" idx="0"/>
                        </wps:cNvCnPr>
                        <wps:spPr bwMode="auto">
                          <a:xfrm>
                            <a:off x="2222500" y="3204926"/>
                            <a:ext cx="861378" cy="633649"/>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14" name="Text Box 606"/>
                        <wps:cNvSpPr txBox="1">
                          <a:spLocks noChangeArrowheads="1"/>
                        </wps:cNvSpPr>
                        <wps:spPr bwMode="auto">
                          <a:xfrm>
                            <a:off x="2120900" y="298513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FB1D" w14:textId="77777777" w:rsidR="00116D51" w:rsidRDefault="00116D51" w:rsidP="00D3526D">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115" name="Text Box 607"/>
                        <wps:cNvSpPr txBox="1">
                          <a:spLocks noChangeArrowheads="1"/>
                        </wps:cNvSpPr>
                        <wps:spPr bwMode="auto">
                          <a:xfrm>
                            <a:off x="1828800" y="3573903"/>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2B22" w14:textId="77777777" w:rsidR="00116D51" w:rsidRDefault="00116D51" w:rsidP="00D3526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116" name="Rectangle 608"/>
                        <wps:cNvSpPr>
                          <a:spLocks noChangeArrowheads="1"/>
                        </wps:cNvSpPr>
                        <wps:spPr bwMode="auto">
                          <a:xfrm>
                            <a:off x="2543810" y="3838575"/>
                            <a:ext cx="1080135" cy="323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7DB45C6" w14:textId="77777777" w:rsidR="00116D51" w:rsidRDefault="00116D51" w:rsidP="00D3526D">
                              <w:pPr>
                                <w:spacing w:after="0" w:line="160" w:lineRule="exact"/>
                                <w:jc w:val="center"/>
                                <w:rPr>
                                  <w:sz w:val="16"/>
                                  <w:szCs w:val="16"/>
                                </w:rPr>
                              </w:pPr>
                              <w:r>
                                <w:rPr>
                                  <w:sz w:val="16"/>
                                  <w:szCs w:val="16"/>
                                </w:rPr>
                                <w:t>Výpočet ceny obyčejného jízdného</w:t>
                              </w:r>
                            </w:p>
                          </w:txbxContent>
                        </wps:txbx>
                        <wps:bodyPr rot="0" vert="horz" wrap="square" lIns="91440" tIns="45720" rIns="91440" bIns="45720" anchor="ctr" anchorCtr="0" upright="1">
                          <a:noAutofit/>
                        </wps:bodyPr>
                      </wps:wsp>
                      <wps:wsp>
                        <wps:cNvPr id="117" name="AutoShape 614"/>
                        <wps:cNvCnPr>
                          <a:cxnSpLocks noChangeShapeType="1"/>
                          <a:stCxn id="116" idx="2"/>
                          <a:endCxn id="110" idx="0"/>
                        </wps:cNvCnPr>
                        <wps:spPr bwMode="auto">
                          <a:xfrm>
                            <a:off x="3083878" y="4162425"/>
                            <a:ext cx="4445" cy="28765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A0F39" id="Plátno 556" o:spid="_x0000_s1511" editas="canvas" style="width:443.55pt;height:644.8pt;mso-position-horizontal-relative:char;mso-position-vertical-relative:line" coordsize="56330,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">
                <v:shape id="_x0000_s1512" type="#_x0000_t75" style="position:absolute;width:56330;height:81889;visibility:visible;mso-wrap-style:square">
                  <v:fill o:detectmouseclick="t"/>
                  <v:path o:connecttype="none"/>
                </v:shape>
                <v:shape id="Text Box 558" o:spid="_x0000_s1513" type="#_x0000_t202" style="position:absolute;left:7327;top:67081;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" filled="f" fillcolor="#e9eff7" stroked="f">
                  <v:textbox>
                    <w:txbxContent>
                      <w:p w14:paraId="7BCEADFD" w14:textId="77777777" w:rsidR="00116D51" w:rsidRDefault="00116D51" w:rsidP="00D3526D">
                        <w:pPr>
                          <w:pStyle w:val="Odstavecseseznamem"/>
                          <w:ind w:left="-142" w:right="-61"/>
                          <w:jc w:val="right"/>
                          <w:rPr>
                            <w:sz w:val="18"/>
                            <w:szCs w:val="18"/>
                          </w:rPr>
                        </w:pPr>
                        <w:r>
                          <w:rPr>
                            <w:sz w:val="18"/>
                            <w:szCs w:val="18"/>
                          </w:rPr>
                          <w:t>Ne - 1x</w:t>
                        </w:r>
                      </w:p>
                    </w:txbxContent>
                  </v:textbox>
                </v:shape>
                <v:shape id="Text Box 559" o:spid="_x0000_s1514" type="#_x0000_t202" style="position:absolute;left:7327;top:15009;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" filled="f" fillcolor="#e9eff7" stroked="f">
                  <v:textbox>
                    <w:txbxContent>
                      <w:p w14:paraId="65994BE7" w14:textId="77777777" w:rsidR="00116D51" w:rsidRDefault="00116D51" w:rsidP="00D3526D">
                        <w:pPr>
                          <w:pStyle w:val="Odstavecseseznamem"/>
                          <w:ind w:left="0" w:right="-16"/>
                          <w:jc w:val="both"/>
                          <w:rPr>
                            <w:sz w:val="18"/>
                            <w:szCs w:val="18"/>
                          </w:rPr>
                        </w:pPr>
                        <w:r>
                          <w:rPr>
                            <w:sz w:val="18"/>
                            <w:szCs w:val="18"/>
                          </w:rPr>
                          <w:t>Ne</w:t>
                        </w:r>
                      </w:p>
                    </w:txbxContent>
                  </v:textbox>
                </v:shape>
                <v:shape id="Text Box 560" o:spid="_x0000_s1515" type="#_x0000_t202" style="position:absolute;left:22409;top:1502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" filled="f" fillcolor="#e9eff7" stroked="f">
                  <v:textbox>
                    <w:txbxContent>
                      <w:p w14:paraId="71C9743C" w14:textId="77777777" w:rsidR="00116D51" w:rsidRDefault="00116D51" w:rsidP="00D3526D">
                        <w:pPr>
                          <w:pStyle w:val="Odstavecseseznamem"/>
                          <w:ind w:left="-142" w:right="-61"/>
                          <w:jc w:val="right"/>
                          <w:rPr>
                            <w:sz w:val="18"/>
                            <w:szCs w:val="18"/>
                          </w:rPr>
                        </w:pPr>
                        <w:r>
                          <w:rPr>
                            <w:sz w:val="18"/>
                            <w:szCs w:val="18"/>
                          </w:rPr>
                          <w:t>Ano</w:t>
                        </w:r>
                      </w:p>
                    </w:txbxContent>
                  </v:textbox>
                </v:shape>
                <v:shape id="AutoShape 561" o:spid="_x0000_s1516" type="#_x0000_t116" style="position:absolute;left:10090;top:488;width:12591;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" strokecolor="#92cddc" strokeweight="1pt">
                  <v:fill color2="#b6dde8" focus="100%" type="gradient"/>
                  <v:shadow on="t" color="#205867" opacity=".5" offset="1pt"/>
                  <v:textbox>
                    <w:txbxContent>
                      <w:p w14:paraId="52B6955F" w14:textId="77777777" w:rsidR="00116D51" w:rsidRPr="00CC45A2" w:rsidRDefault="00116D51" w:rsidP="00D3526D">
                        <w:pPr>
                          <w:spacing w:after="0" w:line="240" w:lineRule="auto"/>
                          <w:jc w:val="center"/>
                          <w:rPr>
                            <w:b/>
                            <w:sz w:val="16"/>
                            <w:szCs w:val="16"/>
                          </w:rPr>
                        </w:pPr>
                        <w:r w:rsidRPr="00CC45A2">
                          <w:rPr>
                            <w:b/>
                            <w:sz w:val="16"/>
                            <w:szCs w:val="16"/>
                          </w:rPr>
                          <w:t>Kilometrická jízdenka</w:t>
                        </w:r>
                        <w:r>
                          <w:rPr>
                            <w:b/>
                            <w:sz w:val="16"/>
                            <w:szCs w:val="16"/>
                          </w:rPr>
                          <w:t xml:space="preserve"> – žák nebo student</w:t>
                        </w:r>
                      </w:p>
                    </w:txbxContent>
                  </v:textbox>
                </v:shape>
                <v:shape id="AutoShape 562" o:spid="_x0000_s1517" type="#_x0000_t32" style="position:absolute;left:16363;top:4965;width:26;height:15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" strokecolor="#17365d [2415]" strokeweight="1pt">
                  <v:stroke endarrow="block"/>
                  <v:shadow color="#205867" opacity=".5" offset="1pt"/>
                </v:shape>
                <v:shape id="AutoShape 563" o:spid="_x0000_s1518" type="#_x0000_t32" style="position:absolute;left:16343;top:11874;width:14;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" strokecolor="#92cddc" strokeweight="1pt">
                  <v:stroke endarrow="block"/>
                  <v:shadow color="#205867" opacity=".5" offset="1pt"/>
                </v:shape>
                <v:shape id="AutoShape 564" o:spid="_x0000_s1519" type="#_x0000_t32" style="position:absolute;left:16343;top:13881;width:13705;height:6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" strokecolor="#b2a1c7" strokeweight="1pt">
                  <v:stroke dashstyle="dash" endarrow="block"/>
                </v:shape>
                <v:shape id="AutoShape 565" o:spid="_x0000_s1520" type="#_x0000_t111" style="position:absolute;left:27901;top:11595;width:21470;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" fillcolor="#faf9fb" strokecolor="#b2a1c7" strokeweight="1pt">
                  <v:fill color2="#e5dfec" focus="100%" type="gradient"/>
                  <v:stroke dashstyle="dash"/>
                  <v:shadow color="#3f3151" opacity=".5" offset="1pt"/>
                  <v:textbox>
                    <w:txbxContent>
                      <w:p w14:paraId="61D36664" w14:textId="77777777" w:rsidR="00116D51" w:rsidRPr="00474872" w:rsidRDefault="00116D51" w:rsidP="00D3526D">
                        <w:pPr>
                          <w:spacing w:after="0" w:line="240" w:lineRule="auto"/>
                          <w:jc w:val="center"/>
                          <w:rPr>
                            <w:sz w:val="16"/>
                            <w:szCs w:val="16"/>
                          </w:rPr>
                        </w:pPr>
                        <w:r>
                          <w:rPr>
                            <w:sz w:val="16"/>
                            <w:szCs w:val="16"/>
                          </w:rPr>
                          <w:t>Ověření</w:t>
                        </w:r>
                        <w:r w:rsidRPr="00822699">
                          <w:rPr>
                            <w:sz w:val="16"/>
                            <w:szCs w:val="16"/>
                          </w:rPr>
                          <w:t xml:space="preserve"> contractTransferEndDate contractTransferEndTime</w:t>
                        </w:r>
                      </w:p>
                    </w:txbxContent>
                  </v:textbox>
                </v:shape>
                <v:shape id="AutoShape 566" o:spid="_x0000_s1521" type="#_x0000_t110" style="position:absolute;left:9144;top:13881;width:14398;height:7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" strokecolor="#92cddc" strokeweight="1pt">
                  <v:fill color2="#b6dde8" focus="100%" type="gradient"/>
                  <v:shadow on="t" color="#205867" opacity=".5" offset="1pt"/>
                  <v:textbox>
                    <w:txbxContent>
                      <w:p w14:paraId="1436D506" w14:textId="77777777" w:rsidR="00116D51" w:rsidRPr="00C25AC3" w:rsidRDefault="00116D51" w:rsidP="00D3526D">
                        <w:pPr>
                          <w:spacing w:after="0" w:line="240" w:lineRule="auto"/>
                          <w:ind w:left="-142" w:right="-150"/>
                          <w:jc w:val="center"/>
                          <w:rPr>
                            <w:sz w:val="16"/>
                            <w:szCs w:val="16"/>
                          </w:rPr>
                        </w:pPr>
                        <w:r>
                          <w:rPr>
                            <w:sz w:val="16"/>
                            <w:szCs w:val="16"/>
                          </w:rPr>
                          <w:t>Nárok na odečet základní sazby?</w:t>
                        </w:r>
                      </w:p>
                    </w:txbxContent>
                  </v:textbox>
                </v:shape>
                <v:shape id="AutoShape 567" o:spid="_x0000_s1522" type="#_x0000_t32" style="position:absolute;left:21723;top:8782;width:897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" strokecolor="#b2a1c7" strokeweight="1pt">
                  <v:stroke dashstyle="dash" endarrow="block"/>
                </v:shape>
                <v:shape id="AutoShape 568" o:spid="_x0000_s1523" type="#_x0000_t111" style="position:absolute;left:28721;top:7035;width:19824;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" fillcolor="#faf9fb" strokecolor="#b2a1c7" strokeweight="1pt">
                  <v:fill color2="#e5dfec" focus="100%" type="gradient"/>
                  <v:stroke dashstyle="dash"/>
                  <v:shadow color="#3f3151" opacity=".5" offset="1pt"/>
                  <v:textbox>
                    <w:txbxContent>
                      <w:p w14:paraId="3C1A4E2C" w14:textId="77777777" w:rsidR="00116D51" w:rsidRPr="00474872" w:rsidRDefault="00116D51" w:rsidP="00D3526D">
                        <w:pPr>
                          <w:spacing w:after="0" w:line="240" w:lineRule="auto"/>
                          <w:jc w:val="center"/>
                          <w:rPr>
                            <w:sz w:val="16"/>
                            <w:szCs w:val="16"/>
                          </w:rPr>
                        </w:pPr>
                        <w:r>
                          <w:rPr>
                            <w:sz w:val="16"/>
                            <w:szCs w:val="16"/>
                          </w:rPr>
                          <w:t xml:space="preserve">READ_TICKET </w:t>
                        </w:r>
                        <w:r>
                          <w:rPr>
                            <w:sz w:val="16"/>
                            <w:szCs w:val="16"/>
                          </w:rPr>
                          <w:br/>
                          <w:t>(čtení souboru č. 4)</w:t>
                        </w:r>
                      </w:p>
                    </w:txbxContent>
                  </v:textbox>
                </v:shape>
                <v:shape id="Text Box 569" o:spid="_x0000_s1524" type="#_x0000_t202" style="position:absolute;left:15957;top:7249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" filled="f" fillcolor="#e9eff7" stroked="f">
                  <v:textbox>
                    <w:txbxContent>
                      <w:p w14:paraId="24030706" w14:textId="77777777" w:rsidR="00116D51" w:rsidRDefault="00116D51" w:rsidP="00D3526D">
                        <w:pPr>
                          <w:pStyle w:val="Odstavecseseznamem"/>
                          <w:ind w:left="-142" w:right="-61"/>
                          <w:jc w:val="right"/>
                          <w:rPr>
                            <w:sz w:val="18"/>
                            <w:szCs w:val="18"/>
                          </w:rPr>
                        </w:pPr>
                        <w:r>
                          <w:rPr>
                            <w:sz w:val="18"/>
                            <w:szCs w:val="18"/>
                          </w:rPr>
                          <w:t>Ano</w:t>
                        </w:r>
                      </w:p>
                    </w:txbxContent>
                  </v:textbox>
                </v:shape>
                <v:shape id="AutoShape 570" o:spid="_x0000_s1525" type="#_x0000_t32" style="position:absolute;left:15068;top:64496;width:2597;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" strokecolor="#92cddc" strokeweight="1pt">
                  <v:stroke endarrow="block"/>
                  <v:shadow color="#205867" opacity=".5" offset="1pt"/>
                </v:shape>
                <v:shape id="AutoShape 571" o:spid="_x0000_s1526" type="#_x0000_t33" style="position:absolute;left:6755;top:17517;width:2389;height:300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" strokecolor="#92cddc" strokeweight="1pt">
                  <v:stroke endarrow="block"/>
                  <v:shadow color="#205867" opacity=".5" offset="1pt"/>
                </v:shape>
                <v:rect id="Rectangle 572" o:spid="_x0000_s1527" style="position:absolute;left:12052;top:38207;width:864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" strokecolor="#92cddc" strokeweight="1pt">
                  <v:fill color2="#b6dde8" focus="100%" type="gradient"/>
                  <v:shadow on="t" color="#205867" opacity=".5" offset="1pt"/>
                  <v:textbox>
                    <w:txbxContent>
                      <w:p w14:paraId="300D2A8F" w14:textId="77777777" w:rsidR="00116D51" w:rsidRDefault="00116D51" w:rsidP="00D3526D">
                        <w:pPr>
                          <w:spacing w:after="0"/>
                          <w:jc w:val="center"/>
                          <w:rPr>
                            <w:sz w:val="16"/>
                            <w:szCs w:val="16"/>
                          </w:rPr>
                        </w:pPr>
                        <w:r>
                          <w:rPr>
                            <w:sz w:val="16"/>
                            <w:szCs w:val="16"/>
                          </w:rPr>
                          <w:t>Výpočet ceny jízdného</w:t>
                        </w:r>
                      </w:p>
                    </w:txbxContent>
                  </v:textbox>
                </v:rect>
                <v:shape id="AutoShape 573" o:spid="_x0000_s1528" type="#_x0000_t33" style="position:absolute;left:23542;top:17517;width:4028;height:30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" strokecolor="#92cddc" strokeweight="1pt">
                  <v:stroke endarrow="block"/>
                  <v:shadow color="#205867" opacity=".5" offset="1pt"/>
                </v:shape>
                <v:shape id="AutoShape 574" o:spid="_x0000_s1529" type="#_x0000_t34" style="position:absolute;left:20306;top:20327;width:3467;height:110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" strokecolor="#92cddc" strokeweight="1pt">
                  <v:stroke endarrow="block"/>
                  <v:shadow color="#205867" opacity=".5" offset="1pt"/>
                </v:shape>
                <v:shape id="AutoShape 575" o:spid="_x0000_s1530" type="#_x0000_t32" style="position:absolute;left:21367;top:61401;width:9123;height: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" strokecolor="#b2a1c7" strokeweight="1pt">
                  <v:stroke dashstyle="dash" endarrow="block"/>
                </v:shape>
                <v:shape id="AutoShape 576" o:spid="_x0000_s1531" type="#_x0000_t111" style="position:absolute;left:27666;top:57689;width:28239;height:7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" fillcolor="#faf9fb" strokecolor="#b2a1c7" strokeweight="1pt">
                  <v:fill color2="#e5dfec" focus="100%" type="gradient"/>
                  <v:stroke dashstyle="dash"/>
                  <v:shadow color="#3f3151" opacity=".5" offset="1pt"/>
                  <v:textbox>
                    <w:txbxContent>
                      <w:p w14:paraId="5105EFA8"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6BC7D419"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2</w:t>
                        </w:r>
                      </w:p>
                      <w:p w14:paraId="6C20BBA4"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1 pro ČD</w:t>
                        </w:r>
                      </w:p>
                      <w:p w14:paraId="3ECB6675" w14:textId="77777777" w:rsidR="00116D51" w:rsidRPr="00A231F9" w:rsidRDefault="00116D51" w:rsidP="00D3526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3 pro BUS</w:t>
                        </w:r>
                      </w:p>
                      <w:p w14:paraId="1C26754A" w14:textId="77777777" w:rsidR="00116D51" w:rsidRPr="00A231F9" w:rsidRDefault="00116D51" w:rsidP="00D3526D">
                        <w:pPr>
                          <w:autoSpaceDE w:val="0"/>
                          <w:autoSpaceDN w:val="0"/>
                          <w:adjustRightInd w:val="0"/>
                          <w:spacing w:after="0" w:line="240" w:lineRule="auto"/>
                          <w:rPr>
                            <w:sz w:val="16"/>
                            <w:szCs w:val="16"/>
                          </w:rPr>
                        </w:pPr>
                        <w:r w:rsidRPr="00A231F9">
                          <w:rPr>
                            <w:rFonts w:cs="Arial"/>
                            <w:color w:val="000000"/>
                            <w:sz w:val="16"/>
                            <w:szCs w:val="16"/>
                            <w:lang w:eastAsia="cs-CZ" w:bidi="ar-SA"/>
                          </w:rPr>
                          <w:t xml:space="preserve">+ zápis seasonTicketInfo </w:t>
                        </w:r>
                      </w:p>
                    </w:txbxContent>
                  </v:textbox>
                </v:shape>
                <v:shape id="AutoShape 577" o:spid="_x0000_s1532" type="#_x0000_t34" style="position:absolute;left:9898;top:20980;width:3467;height:97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" strokecolor="#92cddc" strokeweight="1pt">
                  <v:stroke endarrow="block"/>
                  <v:shadow color="#205867" opacity=".5" offset="1pt"/>
                </v:shape>
                <v:shape id="AutoShape 578" o:spid="_x0000_s1533" type="#_x0000_t110" style="position:absolute;left:10934;top:65798;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" strokecolor="#92cddc" strokeweight="1pt">
                  <v:fill color2="#b6dde8" focus="100%" type="gradient"/>
                  <v:shadow on="t" color="#205867" opacity=".5" offset="1pt"/>
                  <v:textbox>
                    <w:txbxContent>
                      <w:p w14:paraId="48C306C0" w14:textId="77777777" w:rsidR="00116D51" w:rsidRDefault="00116D51" w:rsidP="00D3526D">
                        <w:pPr>
                          <w:spacing w:after="0" w:line="240" w:lineRule="auto"/>
                          <w:ind w:left="-142" w:right="-150"/>
                          <w:jc w:val="center"/>
                          <w:rPr>
                            <w:sz w:val="16"/>
                            <w:szCs w:val="16"/>
                          </w:rPr>
                        </w:pPr>
                        <w:r>
                          <w:rPr>
                            <w:sz w:val="16"/>
                            <w:szCs w:val="16"/>
                          </w:rPr>
                          <w:t xml:space="preserve">Úspěšný </w:t>
                        </w:r>
                        <w:r>
                          <w:rPr>
                            <w:sz w:val="16"/>
                            <w:szCs w:val="16"/>
                          </w:rPr>
                          <w:br/>
                          <w:t>zápis?</w:t>
                        </w:r>
                      </w:p>
                    </w:txbxContent>
                  </v:textbox>
                </v:shape>
                <v:shape id="AutoShape 579" o:spid="_x0000_s1534" type="#_x0000_t116" style="position:absolute;left:11322;top:74936;width:10074;height: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" strokecolor="#92cddc" strokeweight="1pt">
                  <v:fill color2="#b6dde8" focus="100%" type="gradient"/>
                  <v:shadow on="t" color="#205867" opacity=".5" offset="1pt"/>
                  <v:textbox>
                    <w:txbxContent>
                      <w:p w14:paraId="3F60F4E5" w14:textId="77777777" w:rsidR="00116D51" w:rsidRPr="00424A9F" w:rsidRDefault="00116D51" w:rsidP="00D3526D">
                        <w:pPr>
                          <w:spacing w:after="0" w:line="240" w:lineRule="auto"/>
                          <w:jc w:val="center"/>
                          <w:rPr>
                            <w:b/>
                            <w:sz w:val="16"/>
                            <w:szCs w:val="16"/>
                          </w:rPr>
                        </w:pPr>
                        <w:r w:rsidRPr="00424A9F">
                          <w:rPr>
                            <w:b/>
                            <w:sz w:val="16"/>
                            <w:szCs w:val="16"/>
                          </w:rPr>
                          <w:t>Signalizace OK; Tisk dokladu</w:t>
                        </w:r>
                      </w:p>
                    </w:txbxContent>
                  </v:textbox>
                </v:shape>
                <v:shape id="AutoShape 580" o:spid="_x0000_s1535" type="#_x0000_t116" style="position:absolute;left:28409;top:75031;width:10075;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" strokecolor="#92cddc" strokeweight="1pt">
                  <v:fill color2="#b6dde8" focus="100%" type="gradient"/>
                  <v:shadow on="t" color="#205867" opacity=".5" offset="1pt"/>
                  <v:textbox>
                    <w:txbxContent>
                      <w:p w14:paraId="5FEFEAE7" w14:textId="77777777" w:rsidR="00116D51" w:rsidRDefault="00116D51" w:rsidP="00D3526D">
                        <w:pPr>
                          <w:spacing w:after="0" w:line="240" w:lineRule="auto"/>
                          <w:jc w:val="center"/>
                          <w:rPr>
                            <w:sz w:val="16"/>
                            <w:szCs w:val="16"/>
                          </w:rPr>
                        </w:pPr>
                        <w:r>
                          <w:rPr>
                            <w:sz w:val="16"/>
                            <w:szCs w:val="16"/>
                          </w:rPr>
                          <w:t>Vadná karta, Reklamace</w:t>
                        </w:r>
                      </w:p>
                    </w:txbxContent>
                  </v:textbox>
                </v:shape>
                <v:shape id="AutoShape 581" o:spid="_x0000_s1536" type="#_x0000_t34" style="position:absolute;left:21786;top:69361;width:6655;height: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" adj="10779" strokecolor="#92cddc" strokeweight="1pt">
                  <v:stroke endarrow="block"/>
                  <v:shadow color="#205867" opacity=".5" offset="1pt"/>
                </v:shape>
                <v:shape id="AutoShape 582" o:spid="_x0000_s1537" type="#_x0000_t116" style="position:absolute;left:10998;top:6540;width:1071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" strokecolor="#92cddc" strokeweight="1pt">
                  <v:fill color2="#b6dde8" focus="100%" type="gradient"/>
                  <v:shadow on="t" color="#205867" opacity=".5" offset="1pt"/>
                  <v:textbox>
                    <w:txbxContent>
                      <w:p w14:paraId="12D93AA1" w14:textId="77777777" w:rsidR="00116D51" w:rsidRDefault="00116D51" w:rsidP="00D3526D">
                        <w:pPr>
                          <w:spacing w:after="0" w:line="240" w:lineRule="auto"/>
                          <w:jc w:val="center"/>
                          <w:rPr>
                            <w:sz w:val="16"/>
                            <w:szCs w:val="16"/>
                          </w:rPr>
                        </w:pPr>
                        <w:r>
                          <w:rPr>
                            <w:sz w:val="16"/>
                            <w:szCs w:val="16"/>
                          </w:rPr>
                          <w:t>Čtení seasonTicketFile</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583" o:spid="_x0000_s1538" type="#_x0000_t130" style="position:absolute;left:272;top:20523;width:1296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" strokecolor="#92cddc" strokeweight="1pt">
                  <v:fill color2="#b6dde8" focus="100%" type="gradient"/>
                  <v:shadow on="t" color="#205867" opacity=".5" offset="1pt"/>
                  <v:textbox>
                    <w:txbxContent>
                      <w:p w14:paraId="64EE1C3D" w14:textId="77777777" w:rsidR="00116D51" w:rsidRDefault="00116D51" w:rsidP="00D3526D">
                        <w:pPr>
                          <w:spacing w:after="0"/>
                          <w:jc w:val="center"/>
                          <w:rPr>
                            <w:sz w:val="16"/>
                            <w:szCs w:val="16"/>
                          </w:rPr>
                        </w:pPr>
                        <w:r>
                          <w:rPr>
                            <w:sz w:val="16"/>
                            <w:szCs w:val="16"/>
                          </w:rPr>
                          <w:t>Započtení základní sazby</w:t>
                        </w:r>
                      </w:p>
                    </w:txbxContent>
                  </v:textbox>
                </v:shape>
                <v:shape id="AutoShape 584" o:spid="_x0000_s1539" type="#_x0000_t130" style="position:absolute;left:20885;top:20523;width:1337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" strokecolor="#92cddc" strokeweight="1pt">
                  <v:fill color2="#b6dde8" focus="100%" type="gradient"/>
                  <v:shadow on="t" color="#205867" opacity=".5" offset="1pt"/>
                  <v:textbox>
                    <w:txbxContent>
                      <w:p w14:paraId="28EFD387" w14:textId="77777777" w:rsidR="00116D51" w:rsidRDefault="00116D51" w:rsidP="00D3526D">
                        <w:pPr>
                          <w:spacing w:after="0"/>
                          <w:jc w:val="center"/>
                          <w:rPr>
                            <w:sz w:val="16"/>
                            <w:szCs w:val="16"/>
                          </w:rPr>
                        </w:pPr>
                        <w:r>
                          <w:rPr>
                            <w:sz w:val="16"/>
                            <w:szCs w:val="16"/>
                          </w:rPr>
                          <w:t>Nezapočtení základní sazby</w:t>
                        </w:r>
                      </w:p>
                    </w:txbxContent>
                  </v:textbox>
                </v:shape>
                <v:rect id="Rectangle 585" o:spid="_x0000_s1540" style="position:absolute;left:11366;top:51701;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" strokecolor="#92cddc" strokeweight="1pt">
                  <v:fill color2="#b6dde8" focus="100%" type="gradient"/>
                  <v:shadow on="t" color="#205867" opacity=".5" offset="1pt"/>
                  <v:textbox>
                    <w:txbxContent>
                      <w:p w14:paraId="7D8F722B" w14:textId="77777777" w:rsidR="00116D51" w:rsidRDefault="00116D51" w:rsidP="00D3526D">
                        <w:pPr>
                          <w:spacing w:after="0"/>
                          <w:jc w:val="center"/>
                          <w:rPr>
                            <w:sz w:val="16"/>
                            <w:szCs w:val="16"/>
                          </w:rPr>
                        </w:pPr>
                        <w:r>
                          <w:rPr>
                            <w:sz w:val="16"/>
                            <w:szCs w:val="16"/>
                          </w:rPr>
                          <w:t>Platba EP</w:t>
                        </w:r>
                      </w:p>
                    </w:txbxContent>
                  </v:textbox>
                </v:rect>
                <v:shape id="AutoShape 586" o:spid="_x0000_s1541" type="#_x0000_t32" style="position:absolute;left:16376;top:41808;width:7;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" strokecolor="#92cddc" strokeweight="1pt">
                  <v:stroke endarrow="block"/>
                  <v:shadow color="#205867" opacity=".5" offset="1pt"/>
                </v:shape>
                <v:rect id="Rectangle 587" o:spid="_x0000_s1542" style="position:absolute;left:11353;top:59601;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" strokecolor="#92cddc" strokeweight="1pt">
                  <v:fill color2="#b6dde8" focus="100%" type="gradient"/>
                  <v:shadow on="t" color="#205867" opacity=".5" offset="1pt"/>
                  <v:textbox>
                    <w:txbxContent>
                      <w:p w14:paraId="5F6278AC" w14:textId="77777777" w:rsidR="00116D51" w:rsidRDefault="00116D51" w:rsidP="00D3526D">
                        <w:pPr>
                          <w:spacing w:after="0"/>
                          <w:jc w:val="center"/>
                          <w:rPr>
                            <w:sz w:val="16"/>
                            <w:szCs w:val="16"/>
                          </w:rPr>
                        </w:pPr>
                        <w:r>
                          <w:rPr>
                            <w:sz w:val="16"/>
                            <w:szCs w:val="16"/>
                          </w:rPr>
                          <w:t>Zápis km jízdenky na kartu</w:t>
                        </w:r>
                      </w:p>
                    </w:txbxContent>
                  </v:textbox>
                </v:rect>
                <v:rect id="Rectangle 588" o:spid="_x0000_s1543" style="position:absolute;left:28441;top:67557;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" strokecolor="#92cddc" strokeweight="1pt">
                  <v:fill color2="#b6dde8" focus="100%" type="gradient"/>
                  <v:shadow on="t" color="#205867" opacity=".5" offset="1pt"/>
                  <v:textbox>
                    <w:txbxContent>
                      <w:p w14:paraId="56252A28" w14:textId="77777777" w:rsidR="00116D51" w:rsidRDefault="00116D51" w:rsidP="00D3526D">
                        <w:pPr>
                          <w:spacing w:after="0"/>
                          <w:jc w:val="center"/>
                          <w:rPr>
                            <w:sz w:val="16"/>
                            <w:szCs w:val="16"/>
                          </w:rPr>
                        </w:pPr>
                        <w:r>
                          <w:rPr>
                            <w:sz w:val="16"/>
                            <w:szCs w:val="16"/>
                          </w:rPr>
                          <w:t>CANCEL_DEBET</w:t>
                        </w:r>
                      </w:p>
                    </w:txbxContent>
                  </v:textbox>
                </v:rect>
                <v:shape id="Text Box 589" o:spid="_x0000_s1544" type="#_x0000_t202" style="position:absolute;left:21501;top:67183;width:404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" filled="f" fillcolor="#e9eff7" stroked="f">
                  <v:textbox>
                    <w:txbxContent>
                      <w:p w14:paraId="29D6D649" w14:textId="77777777" w:rsidR="00116D51" w:rsidRDefault="00116D51" w:rsidP="00D3526D">
                        <w:pPr>
                          <w:pStyle w:val="Odstavecseseznamem"/>
                          <w:ind w:left="-142" w:right="-61"/>
                          <w:jc w:val="right"/>
                          <w:rPr>
                            <w:sz w:val="18"/>
                            <w:szCs w:val="18"/>
                          </w:rPr>
                        </w:pPr>
                        <w:r>
                          <w:rPr>
                            <w:sz w:val="18"/>
                            <w:szCs w:val="18"/>
                          </w:rPr>
                          <w:t>Ne - 2x</w:t>
                        </w:r>
                      </w:p>
                    </w:txbxContent>
                  </v:textbox>
                </v:shape>
                <v:shape id="AutoShape 590" o:spid="_x0000_s1545" type="#_x0000_t32" style="position:absolute;left:31521;top:73087;width:3874;height: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" strokecolor="#92cddc" strokeweight="1pt">
                  <v:stroke endarrow="block"/>
                  <v:shadow color="#205867" opacity=".5" offset="1pt"/>
                </v:shape>
                <v:shape id="AutoShape 591" o:spid="_x0000_s1546" type="#_x0000_t32" style="position:absolute;left:16359;top:73113;width:1;height:1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" strokecolor="#92cddc" strokeweight="1pt">
                  <v:stroke endarrow="block"/>
                  <v:shadow color="#205867" opacity=".5" offset="1pt"/>
                </v:shape>
                <v:group id="Group 641" o:spid="_x0000_s1547" style="position:absolute;left:10934;top:55302;width:5455;height:14725" coordorigin="4459,14321" coordsize="85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593" o:spid="_x0000_s1548" type="#_x0000_t35" style="position:absolute;left:4459;top:14621;width:859;height:201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" adj="-15264,21610" strokecolor="#92cddc" strokeweight="1pt">
                    <v:stroke endarrow="block"/>
                    <v:shadow color="#205867" opacity=".5" offset="1pt"/>
                  </v:shape>
                  <v:shape id="AutoShape 594" o:spid="_x0000_s1549" type="#_x0000_t32" style="position:absolute;left:5314;top:14321;width:2;height: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" strokecolor="#92cddc" strokeweight="1pt">
                    <v:stroke endarrow="block"/>
                    <v:shadow color="#205867" opacity=".5" offset="1pt"/>
                  </v:shape>
                </v:group>
                <v:shape id="AutoShape 595" o:spid="_x0000_s1550" type="#_x0000_t32" style="position:absolute;left:16510;top:27590;width:14203;height:4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" strokecolor="#b2a1c7" strokeweight="1pt">
                  <v:stroke dashstyle="dash" endarrow="block"/>
                </v:shape>
                <v:shape id="AutoShape 596" o:spid="_x0000_s1551" type="#_x0000_t111" style="position:absolute;left:28733;top:25806;width:19800;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" fillcolor="#faf9fb" strokecolor="#b2a1c7" strokeweight="1pt">
                  <v:fill color2="#e5dfec" focus="100%" type="gradient"/>
                  <v:stroke dashstyle="dash"/>
                  <v:shadow color="#3f3151" opacity=".5" offset="1pt"/>
                  <v:textbox>
                    <w:txbxContent>
                      <w:p w14:paraId="15BB38E5" w14:textId="77777777" w:rsidR="00116D51" w:rsidRDefault="00116D51" w:rsidP="00D3526D">
                        <w:pPr>
                          <w:spacing w:after="0" w:line="240" w:lineRule="auto"/>
                          <w:ind w:left="-142" w:right="-165"/>
                          <w:jc w:val="center"/>
                          <w:rPr>
                            <w:sz w:val="16"/>
                            <w:szCs w:val="16"/>
                          </w:rPr>
                        </w:pPr>
                        <w:r w:rsidRPr="00FE123F">
                          <w:rPr>
                            <w:sz w:val="16"/>
                            <w:szCs w:val="16"/>
                          </w:rPr>
                          <w:t>READ_CARD_HOLDER_INFO</w:t>
                        </w:r>
                      </w:p>
                      <w:p w14:paraId="4A827698" w14:textId="77777777" w:rsidR="00116D51" w:rsidRPr="00FE123F" w:rsidRDefault="00116D51" w:rsidP="00D3526D">
                        <w:pPr>
                          <w:spacing w:after="0" w:line="240" w:lineRule="auto"/>
                          <w:ind w:left="-142" w:right="-165"/>
                          <w:jc w:val="center"/>
                          <w:rPr>
                            <w:sz w:val="16"/>
                            <w:szCs w:val="16"/>
                          </w:rPr>
                        </w:pPr>
                        <w:r>
                          <w:rPr>
                            <w:sz w:val="16"/>
                            <w:szCs w:val="16"/>
                          </w:rPr>
                          <w:t>CP = (3 nebo 19)</w:t>
                        </w:r>
                      </w:p>
                    </w:txbxContent>
                  </v:textbox>
                </v:shape>
                <v:shapetype id="_x0000_t4" coordsize="21600,21600" o:spt="4" path="m10800,l,10800,10800,21600,21600,10800xe">
                  <v:stroke joinstyle="miter"/>
                  <v:path gradientshapeok="t" o:connecttype="rect" textboxrect="5400,5400,16200,16200"/>
                </v:shapetype>
                <v:shape id="AutoShape 597" o:spid="_x0000_s1552" type="#_x0000_t4" style="position:absolute;left:10795;top:27590;width:11430;height: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" strokecolor="#92cddc" strokeweight="1pt">
                  <v:fill color2="#b6dde8" focus="100%" type="gradient"/>
                  <v:shadow on="t" color="#205867" opacity=".5" offset="1pt"/>
                  <v:textbox>
                    <w:txbxContent>
                      <w:p w14:paraId="1A59AC4F" w14:textId="77777777" w:rsidR="00116D51" w:rsidRDefault="00116D51" w:rsidP="00D3526D">
                        <w:pPr>
                          <w:spacing w:after="0" w:line="240" w:lineRule="auto"/>
                          <w:ind w:left="-142" w:right="-107"/>
                          <w:jc w:val="center"/>
                          <w:rPr>
                            <w:sz w:val="16"/>
                            <w:szCs w:val="16"/>
                          </w:rPr>
                        </w:pPr>
                        <w:r>
                          <w:rPr>
                            <w:sz w:val="16"/>
                            <w:szCs w:val="16"/>
                          </w:rPr>
                          <w:t>Je CP žák nebo student?</w:t>
                        </w:r>
                      </w:p>
                    </w:txbxContent>
                  </v:textbox>
                </v:shape>
                <v:shape id="AutoShape 598" o:spid="_x0000_s1553" type="#_x0000_t32" style="position:absolute;left:16389;top:36507;width:121;height:15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" strokecolor="#92cddc" strokeweight="1pt">
                  <v:stroke endarrow="block"/>
                  <v:shadow color="#205867" opacity=".5" offset="1pt"/>
                </v:shape>
                <v:shape id="AutoShape 599" o:spid="_x0000_s1554" type="#_x0000_t110" style="position:absolute;left:10972;top:44323;width:1080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" strokecolor="#92cddc" strokeweight="1pt">
                  <v:fill color2="#b6dde8" focus="100%" type="gradient"/>
                  <v:shadow on="t" color="#205867" opacity=".5" offset="1pt"/>
                  <v:textbox>
                    <w:txbxContent>
                      <w:p w14:paraId="504DD8FA" w14:textId="77777777" w:rsidR="00116D51" w:rsidRDefault="00116D51" w:rsidP="00D3526D">
                        <w:pPr>
                          <w:spacing w:after="0" w:line="240" w:lineRule="auto"/>
                          <w:ind w:left="-142" w:right="-150"/>
                          <w:jc w:val="center"/>
                          <w:rPr>
                            <w:sz w:val="16"/>
                            <w:szCs w:val="16"/>
                          </w:rPr>
                        </w:pPr>
                        <w:r>
                          <w:rPr>
                            <w:sz w:val="16"/>
                            <w:szCs w:val="16"/>
                          </w:rPr>
                          <w:t>Je platba z EP?</w:t>
                        </w:r>
                      </w:p>
                    </w:txbxContent>
                  </v:textbox>
                </v:shape>
                <v:shape id="AutoShape 600" o:spid="_x0000_s1555" type="#_x0000_t32" style="position:absolute;left:16376;top:49002;width:7;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" strokecolor="#92cddc" strokeweight="1pt">
                  <v:stroke endarrow="block"/>
                  <v:shadow color="#205867" opacity=".5" offset="1pt"/>
                </v:shape>
                <v:shape id="Text Box 601" o:spid="_x0000_s1556" type="#_x0000_t202" style="position:absolute;left:15830;top:48698;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" filled="f" fillcolor="#e9eff7" stroked="f">
                  <v:textbox>
                    <w:txbxContent>
                      <w:p w14:paraId="20BE9A43" w14:textId="77777777" w:rsidR="00116D51" w:rsidRDefault="00116D51" w:rsidP="00D3526D">
                        <w:pPr>
                          <w:pStyle w:val="Odstavecseseznamem"/>
                          <w:ind w:left="-142" w:right="-61"/>
                          <w:jc w:val="right"/>
                          <w:rPr>
                            <w:sz w:val="18"/>
                            <w:szCs w:val="18"/>
                          </w:rPr>
                        </w:pPr>
                        <w:r>
                          <w:rPr>
                            <w:sz w:val="18"/>
                            <w:szCs w:val="18"/>
                          </w:rPr>
                          <w:t>Ano</w:t>
                        </w:r>
                      </w:p>
                    </w:txbxContent>
                  </v:textbox>
                </v:shape>
                <v:shape id="AutoShape 602" o:spid="_x0000_s1557" type="#_x0000_t116" style="position:absolute;left:25844;top:44500;width:10077;height:5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" strokecolor="#92cddc" strokeweight="1pt">
                  <v:fill color2="#b6dde8" focus="100%" type="gradient"/>
                  <v:shadow on="t" color="#205867" opacity=".5" offset="1pt"/>
                  <v:textbox>
                    <w:txbxContent>
                      <w:p w14:paraId="25853A38" w14:textId="77777777" w:rsidR="00116D51" w:rsidRPr="00424A9F" w:rsidRDefault="00116D51" w:rsidP="00D3526D">
                        <w:pPr>
                          <w:spacing w:after="0" w:line="240" w:lineRule="auto"/>
                          <w:ind w:left="-142" w:right="-124"/>
                          <w:jc w:val="center"/>
                          <w:rPr>
                            <w:b/>
                            <w:sz w:val="16"/>
                            <w:szCs w:val="16"/>
                          </w:rPr>
                        </w:pPr>
                        <w:r>
                          <w:rPr>
                            <w:b/>
                            <w:sz w:val="16"/>
                            <w:szCs w:val="16"/>
                          </w:rPr>
                          <w:t>Platba v hotovosti</w:t>
                        </w:r>
                        <w:r w:rsidRPr="00424A9F">
                          <w:rPr>
                            <w:b/>
                            <w:sz w:val="16"/>
                            <w:szCs w:val="16"/>
                          </w:rPr>
                          <w:t>; Tisk dokladu</w:t>
                        </w:r>
                      </w:p>
                    </w:txbxContent>
                  </v:textbox>
                </v:shape>
                <v:shape id="AutoShape 603" o:spid="_x0000_s1558" type="#_x0000_t34" style="position:absolute;left:21774;top:46662;width:4070;height:3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" strokecolor="#92cddc" strokeweight="1pt">
                  <v:stroke endarrow="block"/>
                  <v:shadow color="#205867" opacity=".5" offset="1pt"/>
                </v:shape>
                <v:shape id="Text Box 604" o:spid="_x0000_s1559" type="#_x0000_t202" style="position:absolute;left:20885;top:44913;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" filled="f" fillcolor="#e9eff7" stroked="f">
                  <v:textbox>
                    <w:txbxContent>
                      <w:p w14:paraId="30662D02" w14:textId="77777777" w:rsidR="00116D51" w:rsidRDefault="00116D51" w:rsidP="00D3526D">
                        <w:pPr>
                          <w:pStyle w:val="Odstavecseseznamem"/>
                          <w:ind w:left="0" w:right="-16"/>
                          <w:jc w:val="both"/>
                          <w:rPr>
                            <w:sz w:val="18"/>
                            <w:szCs w:val="18"/>
                          </w:rPr>
                        </w:pPr>
                        <w:r>
                          <w:rPr>
                            <w:sz w:val="18"/>
                            <w:szCs w:val="18"/>
                          </w:rPr>
                          <w:t>Ne</w:t>
                        </w:r>
                      </w:p>
                    </w:txbxContent>
                  </v:textbox>
                </v:shape>
                <v:shape id="AutoShape 605" o:spid="_x0000_s1560" type="#_x0000_t33" style="position:absolute;left:22225;top:32049;width:8613;height:63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" strokecolor="#92cddc" strokeweight="1pt">
                  <v:stroke endarrow="block"/>
                  <v:shadow color="#205867" opacity=".5" offset="1pt"/>
                </v:shape>
                <v:shape id="Text Box 606" o:spid="_x0000_s1561" type="#_x0000_t202" style="position:absolute;left:21209;top:29851;width:33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" filled="f" fillcolor="#e9eff7" stroked="f">
                  <v:textbox>
                    <w:txbxContent>
                      <w:p w14:paraId="606AFB1D" w14:textId="77777777" w:rsidR="00116D51" w:rsidRDefault="00116D51" w:rsidP="00D3526D">
                        <w:pPr>
                          <w:pStyle w:val="Odstavecseseznamem"/>
                          <w:ind w:left="0" w:right="-16"/>
                          <w:jc w:val="both"/>
                          <w:rPr>
                            <w:sz w:val="18"/>
                            <w:szCs w:val="18"/>
                          </w:rPr>
                        </w:pPr>
                        <w:r>
                          <w:rPr>
                            <w:sz w:val="18"/>
                            <w:szCs w:val="18"/>
                          </w:rPr>
                          <w:t>Ne</w:t>
                        </w:r>
                      </w:p>
                    </w:txbxContent>
                  </v:textbox>
                </v:shape>
                <v:shape id="Text Box 607" o:spid="_x0000_s1562" type="#_x0000_t202" style="position:absolute;left:18288;top:35739;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" filled="f" fillcolor="#e9eff7" stroked="f">
                  <v:textbox>
                    <w:txbxContent>
                      <w:p w14:paraId="756A2B22" w14:textId="77777777" w:rsidR="00116D51" w:rsidRDefault="00116D51" w:rsidP="00D3526D">
                        <w:pPr>
                          <w:pStyle w:val="Odstavecseseznamem"/>
                          <w:ind w:left="-142" w:right="-61"/>
                          <w:jc w:val="right"/>
                          <w:rPr>
                            <w:sz w:val="18"/>
                            <w:szCs w:val="18"/>
                          </w:rPr>
                        </w:pPr>
                        <w:r>
                          <w:rPr>
                            <w:sz w:val="18"/>
                            <w:szCs w:val="18"/>
                          </w:rPr>
                          <w:t>Ano</w:t>
                        </w:r>
                      </w:p>
                    </w:txbxContent>
                  </v:textbox>
                </v:shape>
                <v:rect id="Rectangle 608" o:spid="_x0000_s1563" style="position:absolute;left:25438;top:38385;width:1080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" strokecolor="#92cddc" strokeweight="1pt">
                  <v:fill color2="#b6dde8" focus="100%" type="gradient"/>
                  <v:shadow on="t" color="#205867" opacity=".5" offset="1pt"/>
                  <v:textbox>
                    <w:txbxContent>
                      <w:p w14:paraId="47DB45C6" w14:textId="77777777" w:rsidR="00116D51" w:rsidRDefault="00116D51" w:rsidP="00D3526D">
                        <w:pPr>
                          <w:spacing w:after="0" w:line="160" w:lineRule="exact"/>
                          <w:jc w:val="center"/>
                          <w:rPr>
                            <w:sz w:val="16"/>
                            <w:szCs w:val="16"/>
                          </w:rPr>
                        </w:pPr>
                        <w:r>
                          <w:rPr>
                            <w:sz w:val="16"/>
                            <w:szCs w:val="16"/>
                          </w:rPr>
                          <w:t>Výpočet ceny obyčejného jízdného</w:t>
                        </w:r>
                      </w:p>
                    </w:txbxContent>
                  </v:textbox>
                </v:rect>
                <v:shape id="AutoShape 614" o:spid="_x0000_s1564" type="#_x0000_t32" style="position:absolute;left:30838;top:41624;width:45;height:2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" strokecolor="#92cddc" strokeweight="1pt">
                  <v:stroke endarrow="block"/>
                  <v:shadow color="#205867" opacity=".5" offset="1pt"/>
                </v:shape>
                <w10:anchorlock/>
              </v:group>
            </w:pict>
          </mc:Fallback>
        </mc:AlternateContent>
      </w:r>
    </w:p>
    <w:p w14:paraId="40ACD67A" w14:textId="3571D9B6" w:rsidR="00D3526D" w:rsidRPr="00EC5ACB" w:rsidRDefault="00D3526D" w:rsidP="00966606">
      <w:pPr>
        <w:pStyle w:val="Titulek"/>
      </w:pPr>
      <w:bookmarkStart w:id="90" w:name="_Toc37924730"/>
      <w:r w:rsidRPr="00EC5ACB">
        <w:t xml:space="preserve">Obrázek </w:t>
      </w:r>
      <w:r w:rsidR="009217B7">
        <w:fldChar w:fldCharType="begin"/>
      </w:r>
      <w:r w:rsidR="009217B7">
        <w:instrText xml:space="preserve"> SEQ Obrázek \* ARABIC </w:instrText>
      </w:r>
      <w:r w:rsidR="009217B7">
        <w:fldChar w:fldCharType="separate"/>
      </w:r>
      <w:r w:rsidR="00BF4E54">
        <w:rPr>
          <w:noProof/>
        </w:rPr>
        <w:t>17</w:t>
      </w:r>
      <w:r w:rsidR="009217B7">
        <w:rPr>
          <w:noProof/>
        </w:rPr>
        <w:fldChar w:fldCharType="end"/>
      </w:r>
      <w:r w:rsidR="0051092B">
        <w:rPr>
          <w:noProof/>
        </w:rPr>
        <w:t xml:space="preserve">  </w:t>
      </w:r>
      <w:r w:rsidRPr="00EC5ACB">
        <w:t xml:space="preserve"> Zakoupení</w:t>
      </w:r>
      <w:r>
        <w:t xml:space="preserve"> žákovské nebo studentské </w:t>
      </w:r>
      <w:r w:rsidRPr="00EC5ACB">
        <w:t>kilometrické jízdenky</w:t>
      </w:r>
      <w:bookmarkEnd w:id="90"/>
    </w:p>
    <w:p w14:paraId="41ACEAE0" w14:textId="77777777" w:rsidR="00D66365" w:rsidRDefault="00D66365" w:rsidP="00AF7D2E">
      <w:pPr>
        <w:pStyle w:val="Nadpis3"/>
        <w:spacing w:before="20"/>
      </w:pPr>
      <w:bookmarkStart w:id="91" w:name="_Ref321122821"/>
      <w:bookmarkStart w:id="92" w:name="_Toc37924774"/>
      <w:r>
        <w:lastRenderedPageBreak/>
        <w:t>Zakoupení kilometrické jízdenky</w:t>
      </w:r>
      <w:bookmarkEnd w:id="89"/>
      <w:r w:rsidR="005968DA">
        <w:t xml:space="preserve"> – ostatní (bez CP 3 a 19)</w:t>
      </w:r>
      <w:bookmarkEnd w:id="91"/>
      <w:bookmarkEnd w:id="92"/>
    </w:p>
    <w:p w14:paraId="21BB6413" w14:textId="77777777" w:rsidR="004578CE" w:rsidRDefault="006C0B63" w:rsidP="004578CE">
      <w:pPr>
        <w:spacing w:after="0" w:line="240" w:lineRule="auto"/>
        <w:jc w:val="center"/>
      </w:pPr>
      <w:r>
        <w:rPr>
          <w:noProof/>
          <w:lang w:eastAsia="cs-CZ" w:bidi="ar-SA"/>
        </w:rPr>
        <mc:AlternateContent>
          <mc:Choice Requires="wpc">
            <w:drawing>
              <wp:inline distT="0" distB="0" distL="0" distR="0" wp14:anchorId="10CFE395" wp14:editId="125A9829">
                <wp:extent cx="5227320" cy="8223885"/>
                <wp:effectExtent l="0" t="0" r="11430" b="0"/>
                <wp:docPr id="119" name="Plátno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7" name="Text Box 121"/>
                        <wps:cNvSpPr txBox="1">
                          <a:spLocks noChangeArrowheads="1"/>
                        </wps:cNvSpPr>
                        <wps:spPr bwMode="auto">
                          <a:xfrm>
                            <a:off x="732790" y="685165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A06B" w14:textId="77777777" w:rsidR="00116D51" w:rsidRDefault="00116D51" w:rsidP="00405DAB">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788" name="Text Box 122"/>
                        <wps:cNvSpPr txBox="1">
                          <a:spLocks noChangeArrowheads="1"/>
                        </wps:cNvSpPr>
                        <wps:spPr bwMode="auto">
                          <a:xfrm>
                            <a:off x="770255" y="174434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8618" w14:textId="77777777" w:rsidR="00116D51" w:rsidRDefault="00116D51" w:rsidP="00405DA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789" name="Text Box 123"/>
                        <wps:cNvSpPr txBox="1">
                          <a:spLocks noChangeArrowheads="1"/>
                        </wps:cNvSpPr>
                        <wps:spPr bwMode="auto">
                          <a:xfrm>
                            <a:off x="2222500" y="175260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4952" w14:textId="77777777" w:rsidR="00116D51" w:rsidRDefault="00116D51" w:rsidP="00405DA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790" name="AutoShape 124"/>
                        <wps:cNvSpPr>
                          <a:spLocks noChangeArrowheads="1"/>
                        </wps:cNvSpPr>
                        <wps:spPr bwMode="auto">
                          <a:xfrm>
                            <a:off x="1099820" y="90170"/>
                            <a:ext cx="1071957" cy="50467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82F1730" w14:textId="77777777" w:rsidR="00116D51" w:rsidRPr="00CC45A2" w:rsidRDefault="00116D51" w:rsidP="00405DAB">
                              <w:pPr>
                                <w:spacing w:after="0" w:line="240" w:lineRule="auto"/>
                                <w:jc w:val="center"/>
                                <w:rPr>
                                  <w:b/>
                                  <w:sz w:val="16"/>
                                  <w:szCs w:val="16"/>
                                </w:rPr>
                              </w:pPr>
                              <w:r w:rsidRPr="00CC45A2">
                                <w:rPr>
                                  <w:b/>
                                  <w:sz w:val="16"/>
                                  <w:szCs w:val="16"/>
                                </w:rPr>
                                <w:t>Kilometrická jízdenka</w:t>
                              </w:r>
                              <w:r>
                                <w:rPr>
                                  <w:b/>
                                  <w:sz w:val="16"/>
                                  <w:szCs w:val="16"/>
                                </w:rPr>
                                <w:t xml:space="preserve"> – ostatní </w:t>
                              </w:r>
                            </w:p>
                          </w:txbxContent>
                        </wps:txbx>
                        <wps:bodyPr rot="0" vert="horz" wrap="square" lIns="91440" tIns="45720" rIns="91440" bIns="45720" anchor="t" anchorCtr="0" upright="1">
                          <a:noAutofit/>
                        </wps:bodyPr>
                      </wps:wsp>
                      <wps:wsp>
                        <wps:cNvPr id="791" name="AutoShape 125"/>
                        <wps:cNvCnPr>
                          <a:cxnSpLocks noChangeShapeType="1"/>
                          <a:stCxn id="790" idx="2"/>
                          <a:endCxn id="811" idx="0"/>
                        </wps:cNvCnPr>
                        <wps:spPr bwMode="auto">
                          <a:xfrm>
                            <a:off x="1636395" y="537845"/>
                            <a:ext cx="635" cy="24320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92" name="AutoShape 126"/>
                        <wps:cNvCnPr>
                          <a:cxnSpLocks noChangeShapeType="1"/>
                          <a:stCxn id="811" idx="2"/>
                          <a:endCxn id="795" idx="0"/>
                        </wps:cNvCnPr>
                        <wps:spPr bwMode="auto">
                          <a:xfrm flipH="1">
                            <a:off x="1635760" y="1228725"/>
                            <a:ext cx="635" cy="33972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93" name="AutoShape 127"/>
                        <wps:cNvCnPr>
                          <a:cxnSpLocks noChangeShapeType="1"/>
                          <a:stCxn id="794" idx="2"/>
                          <a:endCxn id="795" idx="0"/>
                        </wps:cNvCnPr>
                        <wps:spPr bwMode="auto">
                          <a:xfrm flipH="1" flipV="1">
                            <a:off x="1635760" y="1568450"/>
                            <a:ext cx="1369060" cy="571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94" name="AutoShape 128"/>
                        <wps:cNvSpPr>
                          <a:spLocks noChangeArrowheads="1"/>
                        </wps:cNvSpPr>
                        <wps:spPr bwMode="auto">
                          <a:xfrm>
                            <a:off x="2790190" y="1339850"/>
                            <a:ext cx="2146935" cy="46799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422F8369" w14:textId="77777777" w:rsidR="00116D51" w:rsidRPr="00474872" w:rsidRDefault="00116D51" w:rsidP="00405DAB">
                              <w:pPr>
                                <w:spacing w:after="0" w:line="240" w:lineRule="auto"/>
                                <w:jc w:val="center"/>
                                <w:rPr>
                                  <w:sz w:val="16"/>
                                  <w:szCs w:val="16"/>
                                </w:rPr>
                              </w:pPr>
                              <w:r>
                                <w:rPr>
                                  <w:sz w:val="16"/>
                                  <w:szCs w:val="16"/>
                                </w:rPr>
                                <w:t>Ověření</w:t>
                              </w:r>
                              <w:r w:rsidRPr="00822699">
                                <w:rPr>
                                  <w:sz w:val="16"/>
                                  <w:szCs w:val="16"/>
                                </w:rPr>
                                <w:t xml:space="preserve"> contractTransferEndDate contractTransferEndTime</w:t>
                              </w:r>
                            </w:p>
                          </w:txbxContent>
                        </wps:txbx>
                        <wps:bodyPr rot="0" vert="horz" wrap="square" lIns="91440" tIns="45720" rIns="91440" bIns="45720" anchor="ctr" anchorCtr="0" upright="1">
                          <a:noAutofit/>
                        </wps:bodyPr>
                      </wps:wsp>
                      <wps:wsp>
                        <wps:cNvPr id="795" name="AutoShape 129"/>
                        <wps:cNvSpPr>
                          <a:spLocks noChangeArrowheads="1"/>
                        </wps:cNvSpPr>
                        <wps:spPr bwMode="auto">
                          <a:xfrm>
                            <a:off x="976630" y="1568450"/>
                            <a:ext cx="13182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7F750E7" w14:textId="77777777" w:rsidR="00116D51" w:rsidRPr="00C25AC3" w:rsidRDefault="00116D51" w:rsidP="00405DAB">
                              <w:pPr>
                                <w:spacing w:after="0" w:line="240" w:lineRule="auto"/>
                                <w:ind w:left="-142" w:right="-150"/>
                                <w:jc w:val="center"/>
                                <w:rPr>
                                  <w:sz w:val="16"/>
                                  <w:szCs w:val="16"/>
                                </w:rPr>
                              </w:pPr>
                              <w:r>
                                <w:rPr>
                                  <w:sz w:val="16"/>
                                  <w:szCs w:val="16"/>
                                </w:rPr>
                                <w:t>Nárok na odečet základní sazby?</w:t>
                              </w:r>
                            </w:p>
                          </w:txbxContent>
                        </wps:txbx>
                        <wps:bodyPr rot="0" vert="horz" wrap="square" lIns="91440" tIns="45720" rIns="91440" bIns="45720" anchor="ctr" anchorCtr="0" upright="1">
                          <a:noAutofit/>
                        </wps:bodyPr>
                      </wps:wsp>
                      <wps:wsp>
                        <wps:cNvPr id="796" name="AutoShape 130"/>
                        <wps:cNvCnPr>
                          <a:cxnSpLocks noChangeShapeType="1"/>
                          <a:stCxn id="797" idx="2"/>
                          <a:endCxn id="811" idx="3"/>
                        </wps:cNvCnPr>
                        <wps:spPr bwMode="auto">
                          <a:xfrm flipH="1">
                            <a:off x="2172335" y="1005205"/>
                            <a:ext cx="897890" cy="63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97" name="AutoShape 131"/>
                        <wps:cNvSpPr>
                          <a:spLocks noChangeArrowheads="1"/>
                        </wps:cNvSpPr>
                        <wps:spPr bwMode="auto">
                          <a:xfrm>
                            <a:off x="2872105" y="830580"/>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0133AD9" w14:textId="77777777" w:rsidR="00116D51" w:rsidRPr="00474872" w:rsidRDefault="00116D51" w:rsidP="00405DAB">
                              <w:pPr>
                                <w:spacing w:after="0" w:line="240" w:lineRule="auto"/>
                                <w:jc w:val="center"/>
                                <w:rPr>
                                  <w:sz w:val="16"/>
                                  <w:szCs w:val="16"/>
                                </w:rPr>
                              </w:pPr>
                              <w:r>
                                <w:rPr>
                                  <w:sz w:val="16"/>
                                  <w:szCs w:val="16"/>
                                </w:rPr>
                                <w:t xml:space="preserve">READ_TICKET </w:t>
                              </w:r>
                              <w:r>
                                <w:rPr>
                                  <w:sz w:val="16"/>
                                  <w:szCs w:val="16"/>
                                </w:rPr>
                                <w:br/>
                                <w:t>(čtení souboru č. 4)</w:t>
                              </w:r>
                            </w:p>
                          </w:txbxContent>
                        </wps:txbx>
                        <wps:bodyPr rot="0" vert="horz" wrap="square" lIns="91440" tIns="45720" rIns="91440" bIns="45720" anchor="ctr" anchorCtr="0" upright="1">
                          <a:noAutofit/>
                        </wps:bodyPr>
                      </wps:wsp>
                      <wps:wsp>
                        <wps:cNvPr id="798" name="Text Box 132"/>
                        <wps:cNvSpPr txBox="1">
                          <a:spLocks noChangeArrowheads="1"/>
                        </wps:cNvSpPr>
                        <wps:spPr bwMode="auto">
                          <a:xfrm>
                            <a:off x="1595755" y="736409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A23A" w14:textId="77777777" w:rsidR="00116D51" w:rsidRDefault="00116D51" w:rsidP="00405DA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799" name="AutoShape 133"/>
                        <wps:cNvCnPr>
                          <a:cxnSpLocks noChangeShapeType="1"/>
                          <a:stCxn id="816" idx="2"/>
                          <a:endCxn id="807" idx="0"/>
                        </wps:cNvCnPr>
                        <wps:spPr bwMode="auto">
                          <a:xfrm rot="5400000">
                            <a:off x="1517650" y="6555740"/>
                            <a:ext cx="23876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00" name="AutoShape 134"/>
                        <wps:cNvCnPr>
                          <a:cxnSpLocks noChangeShapeType="1"/>
                          <a:stCxn id="795" idx="1"/>
                          <a:endCxn id="812" idx="0"/>
                        </wps:cNvCnPr>
                        <wps:spPr bwMode="auto">
                          <a:xfrm rot="10800000" flipV="1">
                            <a:off x="650240" y="1934210"/>
                            <a:ext cx="326390" cy="29845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01" name="Rectangle 135"/>
                        <wps:cNvSpPr>
                          <a:spLocks noChangeArrowheads="1"/>
                        </wps:cNvSpPr>
                        <wps:spPr bwMode="auto">
                          <a:xfrm>
                            <a:off x="1203960" y="3764280"/>
                            <a:ext cx="86423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082C41" w14:textId="77777777" w:rsidR="00116D51" w:rsidRDefault="00116D51" w:rsidP="00405DAB">
                              <w:pPr>
                                <w:spacing w:after="0"/>
                                <w:jc w:val="center"/>
                                <w:rPr>
                                  <w:sz w:val="16"/>
                                  <w:szCs w:val="16"/>
                                </w:rPr>
                              </w:pPr>
                              <w:r>
                                <w:rPr>
                                  <w:sz w:val="16"/>
                                  <w:szCs w:val="16"/>
                                </w:rPr>
                                <w:t>Výpočet ceny jízdného</w:t>
                              </w:r>
                            </w:p>
                          </w:txbxContent>
                        </wps:txbx>
                        <wps:bodyPr rot="0" vert="horz" wrap="square" lIns="91440" tIns="45720" rIns="91440" bIns="45720" anchor="ctr" anchorCtr="0" upright="1">
                          <a:noAutofit/>
                        </wps:bodyPr>
                      </wps:wsp>
                      <wps:wsp>
                        <wps:cNvPr id="802" name="AutoShape 136"/>
                        <wps:cNvCnPr>
                          <a:cxnSpLocks noChangeShapeType="1"/>
                          <a:stCxn id="795" idx="3"/>
                          <a:endCxn id="813" idx="0"/>
                        </wps:cNvCnPr>
                        <wps:spPr bwMode="auto">
                          <a:xfrm>
                            <a:off x="2294890" y="1934210"/>
                            <a:ext cx="369570" cy="298450"/>
                          </a:xfrm>
                          <a:prstGeom prst="bentConnector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03" name="AutoShape 137"/>
                        <wps:cNvCnPr>
                          <a:cxnSpLocks noChangeShapeType="1"/>
                          <a:stCxn id="813" idx="2"/>
                          <a:endCxn id="830" idx="0"/>
                        </wps:cNvCnPr>
                        <wps:spPr bwMode="auto">
                          <a:xfrm rot="5400000">
                            <a:off x="1874520" y="2352040"/>
                            <a:ext cx="549275" cy="1030605"/>
                          </a:xfrm>
                          <a:prstGeom prst="bentConnector3">
                            <a:avLst>
                              <a:gd name="adj1" fmla="val 49944"/>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04" name="AutoShape 138"/>
                        <wps:cNvCnPr>
                          <a:cxnSpLocks noChangeShapeType="1"/>
                          <a:stCxn id="805" idx="2"/>
                          <a:endCxn id="816" idx="3"/>
                        </wps:cNvCnPr>
                        <wps:spPr bwMode="auto">
                          <a:xfrm flipH="1" flipV="1">
                            <a:off x="2136775" y="6256973"/>
                            <a:ext cx="524320" cy="23812"/>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5" name="AutoShape 139"/>
                        <wps:cNvSpPr>
                          <a:spLocks noChangeArrowheads="1"/>
                        </wps:cNvSpPr>
                        <wps:spPr bwMode="auto">
                          <a:xfrm>
                            <a:off x="2378710" y="5885815"/>
                            <a:ext cx="2823845" cy="78994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FFD905A"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D97B838"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2</w:t>
                              </w:r>
                            </w:p>
                            <w:p w14:paraId="00830900"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1 pro ČD</w:t>
                              </w:r>
                            </w:p>
                            <w:p w14:paraId="3DFCF182"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3 pro BUS</w:t>
                              </w:r>
                            </w:p>
                            <w:p w14:paraId="2BC9DE06" w14:textId="77777777" w:rsidR="00116D51" w:rsidRPr="00A231F9" w:rsidRDefault="00116D51" w:rsidP="00405DAB">
                              <w:pPr>
                                <w:autoSpaceDE w:val="0"/>
                                <w:autoSpaceDN w:val="0"/>
                                <w:adjustRightInd w:val="0"/>
                                <w:spacing w:after="0" w:line="240" w:lineRule="auto"/>
                                <w:rPr>
                                  <w:sz w:val="16"/>
                                  <w:szCs w:val="16"/>
                                </w:rPr>
                              </w:pPr>
                              <w:r w:rsidRPr="00A231F9">
                                <w:rPr>
                                  <w:rFonts w:cs="Arial"/>
                                  <w:color w:val="000000"/>
                                  <w:sz w:val="16"/>
                                  <w:szCs w:val="16"/>
                                  <w:lang w:eastAsia="cs-CZ" w:bidi="ar-SA"/>
                                </w:rPr>
                                <w:t xml:space="preserve">+ zápis seasonTicketInfo </w:t>
                              </w:r>
                            </w:p>
                          </w:txbxContent>
                        </wps:txbx>
                        <wps:bodyPr rot="0" vert="horz" wrap="square" lIns="91440" tIns="45720" rIns="91440" bIns="45720" anchor="t" anchorCtr="0" upright="1">
                          <a:noAutofit/>
                        </wps:bodyPr>
                      </wps:wsp>
                      <wps:wsp>
                        <wps:cNvPr id="806" name="AutoShape 140"/>
                        <wps:cNvCnPr>
                          <a:cxnSpLocks noChangeShapeType="1"/>
                          <a:stCxn id="812" idx="2"/>
                          <a:endCxn id="830" idx="0"/>
                        </wps:cNvCnPr>
                        <wps:spPr bwMode="auto">
                          <a:xfrm rot="16200000" flipH="1">
                            <a:off x="867410" y="2375535"/>
                            <a:ext cx="549275" cy="983615"/>
                          </a:xfrm>
                          <a:prstGeom prst="bentConnector3">
                            <a:avLst>
                              <a:gd name="adj1" fmla="val 49944"/>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07" name="AutoShape 141"/>
                        <wps:cNvSpPr>
                          <a:spLocks noChangeArrowheads="1"/>
                        </wps:cNvSpPr>
                        <wps:spPr bwMode="auto">
                          <a:xfrm>
                            <a:off x="1093470" y="6675755"/>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1CA0F58" w14:textId="77777777" w:rsidR="00116D51" w:rsidRDefault="00116D51" w:rsidP="00405DAB">
                              <w:pPr>
                                <w:spacing w:after="0" w:line="240" w:lineRule="auto"/>
                                <w:ind w:left="-142" w:right="-150"/>
                                <w:jc w:val="center"/>
                                <w:rPr>
                                  <w:sz w:val="16"/>
                                  <w:szCs w:val="16"/>
                                </w:rPr>
                              </w:pPr>
                              <w:r>
                                <w:rPr>
                                  <w:sz w:val="16"/>
                                  <w:szCs w:val="16"/>
                                </w:rPr>
                                <w:t xml:space="preserve">Úspěšný </w:t>
                              </w:r>
                              <w:r>
                                <w:rPr>
                                  <w:sz w:val="16"/>
                                  <w:szCs w:val="16"/>
                                </w:rPr>
                                <w:br/>
                                <w:t>zápis?</w:t>
                              </w:r>
                            </w:p>
                          </w:txbxContent>
                        </wps:txbx>
                        <wps:bodyPr rot="0" vert="horz" wrap="square" lIns="91440" tIns="45720" rIns="91440" bIns="45720" anchor="ctr" anchorCtr="0" upright="1">
                          <a:noAutofit/>
                        </wps:bodyPr>
                      </wps:wsp>
                      <wps:wsp>
                        <wps:cNvPr id="808" name="AutoShape 142"/>
                        <wps:cNvSpPr>
                          <a:spLocks noChangeArrowheads="1"/>
                        </wps:cNvSpPr>
                        <wps:spPr bwMode="auto">
                          <a:xfrm>
                            <a:off x="1132205" y="7536360"/>
                            <a:ext cx="1007745" cy="477217"/>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F6936AE" w14:textId="77777777" w:rsidR="00116D51" w:rsidRPr="00424A9F" w:rsidRDefault="00116D51" w:rsidP="00405DAB">
                              <w:pPr>
                                <w:spacing w:after="0" w:line="240" w:lineRule="auto"/>
                                <w:jc w:val="center"/>
                                <w:rPr>
                                  <w:b/>
                                  <w:sz w:val="16"/>
                                  <w:szCs w:val="16"/>
                                </w:rPr>
                              </w:pPr>
                              <w:r w:rsidRPr="00424A9F">
                                <w:rPr>
                                  <w:b/>
                                  <w:sz w:val="16"/>
                                  <w:szCs w:val="16"/>
                                </w:rPr>
                                <w:t>Signalizace OK; Tisk dokladu</w:t>
                              </w:r>
                            </w:p>
                          </w:txbxContent>
                        </wps:txbx>
                        <wps:bodyPr rot="0" vert="horz" wrap="square" lIns="91440" tIns="45720" rIns="91440" bIns="45720" anchor="ctr" anchorCtr="0" upright="1">
                          <a:noAutofit/>
                        </wps:bodyPr>
                      </wps:wsp>
                      <wps:wsp>
                        <wps:cNvPr id="809" name="AutoShape 143"/>
                        <wps:cNvSpPr>
                          <a:spLocks noChangeArrowheads="1"/>
                        </wps:cNvSpPr>
                        <wps:spPr bwMode="auto">
                          <a:xfrm>
                            <a:off x="2844165" y="7511765"/>
                            <a:ext cx="1007745" cy="501812"/>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B3CD88C" w14:textId="77777777" w:rsidR="00116D51" w:rsidRDefault="00116D51" w:rsidP="00405DAB">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810" name="AutoShape 144"/>
                        <wps:cNvCnPr>
                          <a:cxnSpLocks noChangeShapeType="1"/>
                          <a:stCxn id="807" idx="3"/>
                          <a:endCxn id="817" idx="1"/>
                        </wps:cNvCnPr>
                        <wps:spPr bwMode="auto">
                          <a:xfrm>
                            <a:off x="2178685" y="7041515"/>
                            <a:ext cx="66548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11" name="AutoShape 145"/>
                        <wps:cNvSpPr>
                          <a:spLocks noChangeArrowheads="1"/>
                        </wps:cNvSpPr>
                        <wps:spPr bwMode="auto">
                          <a:xfrm>
                            <a:off x="1099820" y="781050"/>
                            <a:ext cx="1071956" cy="46156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F35785" w14:textId="77777777" w:rsidR="00116D51" w:rsidRDefault="00116D51" w:rsidP="00405DAB">
                              <w:pPr>
                                <w:spacing w:after="0" w:line="240" w:lineRule="auto"/>
                                <w:jc w:val="center"/>
                                <w:rPr>
                                  <w:sz w:val="16"/>
                                  <w:szCs w:val="16"/>
                                </w:rPr>
                              </w:pPr>
                              <w:r>
                                <w:rPr>
                                  <w:sz w:val="16"/>
                                  <w:szCs w:val="16"/>
                                </w:rPr>
                                <w:t>Čtení seasonTicketFile</w:t>
                              </w:r>
                            </w:p>
                          </w:txbxContent>
                        </wps:txbx>
                        <wps:bodyPr rot="0" vert="horz" wrap="square" lIns="91440" tIns="45720" rIns="91440" bIns="45720" anchor="t" anchorCtr="0" upright="1">
                          <a:noAutofit/>
                        </wps:bodyPr>
                      </wps:wsp>
                      <wps:wsp>
                        <wps:cNvPr id="812" name="AutoShape 146"/>
                        <wps:cNvSpPr>
                          <a:spLocks noChangeArrowheads="1"/>
                        </wps:cNvSpPr>
                        <wps:spPr bwMode="auto">
                          <a:xfrm>
                            <a:off x="74295" y="2232660"/>
                            <a:ext cx="1151890" cy="360045"/>
                          </a:xfrm>
                          <a:prstGeom prst="flowChartOnlineStorage">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14CB15D" w14:textId="77777777" w:rsidR="00116D51" w:rsidRDefault="00116D51" w:rsidP="00405DAB">
                              <w:pPr>
                                <w:spacing w:after="0"/>
                                <w:jc w:val="center"/>
                                <w:rPr>
                                  <w:sz w:val="16"/>
                                  <w:szCs w:val="16"/>
                                </w:rPr>
                              </w:pPr>
                              <w:r>
                                <w:rPr>
                                  <w:sz w:val="16"/>
                                  <w:szCs w:val="16"/>
                                </w:rPr>
                                <w:t>Započtení základní sazby</w:t>
                              </w:r>
                            </w:p>
                          </w:txbxContent>
                        </wps:txbx>
                        <wps:bodyPr rot="0" vert="horz" wrap="square" lIns="91440" tIns="45720" rIns="91440" bIns="45720" anchor="ctr" anchorCtr="0" upright="1">
                          <a:noAutofit/>
                        </wps:bodyPr>
                      </wps:wsp>
                      <wps:wsp>
                        <wps:cNvPr id="813" name="AutoShape 147"/>
                        <wps:cNvSpPr>
                          <a:spLocks noChangeArrowheads="1"/>
                        </wps:cNvSpPr>
                        <wps:spPr bwMode="auto">
                          <a:xfrm>
                            <a:off x="2088515" y="2232660"/>
                            <a:ext cx="1151890" cy="360045"/>
                          </a:xfrm>
                          <a:prstGeom prst="flowChartOnlineStorage">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0A54947" w14:textId="77777777" w:rsidR="00116D51" w:rsidRDefault="00116D51" w:rsidP="00405DAB">
                              <w:pPr>
                                <w:spacing w:after="0"/>
                                <w:jc w:val="center"/>
                                <w:rPr>
                                  <w:sz w:val="16"/>
                                  <w:szCs w:val="16"/>
                                </w:rPr>
                              </w:pPr>
                              <w:r>
                                <w:rPr>
                                  <w:sz w:val="16"/>
                                  <w:szCs w:val="16"/>
                                </w:rPr>
                                <w:t>Nezapočtení základní sazby</w:t>
                              </w:r>
                            </w:p>
                          </w:txbxContent>
                        </wps:txbx>
                        <wps:bodyPr rot="0" vert="horz" wrap="square" lIns="91440" tIns="45720" rIns="91440" bIns="45720" anchor="ctr" anchorCtr="0" upright="1">
                          <a:noAutofit/>
                        </wps:bodyPr>
                      </wps:wsp>
                      <wps:wsp>
                        <wps:cNvPr id="814" name="Rectangle 148"/>
                        <wps:cNvSpPr>
                          <a:spLocks noChangeArrowheads="1"/>
                        </wps:cNvSpPr>
                        <wps:spPr bwMode="auto">
                          <a:xfrm>
                            <a:off x="1135380" y="536130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1CED9C" w14:textId="77777777" w:rsidR="00116D51" w:rsidRDefault="00116D51" w:rsidP="00405DAB">
                              <w:pPr>
                                <w:spacing w:after="0"/>
                                <w:jc w:val="center"/>
                                <w:rPr>
                                  <w:sz w:val="16"/>
                                  <w:szCs w:val="16"/>
                                </w:rPr>
                              </w:pPr>
                              <w:r>
                                <w:rPr>
                                  <w:sz w:val="16"/>
                                  <w:szCs w:val="16"/>
                                </w:rPr>
                                <w:t>Platba EP</w:t>
                              </w:r>
                            </w:p>
                          </w:txbxContent>
                        </wps:txbx>
                        <wps:bodyPr rot="0" vert="horz" wrap="square" lIns="91440" tIns="45720" rIns="91440" bIns="45720" anchor="ctr" anchorCtr="0" upright="1">
                          <a:noAutofit/>
                        </wps:bodyPr>
                      </wps:wsp>
                      <wps:wsp>
                        <wps:cNvPr id="815" name="AutoShape 149"/>
                        <wps:cNvCnPr>
                          <a:cxnSpLocks noChangeShapeType="1"/>
                          <a:stCxn id="801" idx="2"/>
                          <a:endCxn id="824" idx="0"/>
                        </wps:cNvCnPr>
                        <wps:spPr bwMode="auto">
                          <a:xfrm>
                            <a:off x="1636395" y="4124325"/>
                            <a:ext cx="635" cy="2514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16" name="Rectangle 150"/>
                        <wps:cNvSpPr>
                          <a:spLocks noChangeArrowheads="1"/>
                        </wps:cNvSpPr>
                        <wps:spPr bwMode="auto">
                          <a:xfrm>
                            <a:off x="1135380" y="607695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26DCA6" w14:textId="77777777" w:rsidR="00116D51" w:rsidRDefault="00116D51" w:rsidP="00405DAB">
                              <w:pPr>
                                <w:spacing w:after="0"/>
                                <w:jc w:val="center"/>
                                <w:rPr>
                                  <w:sz w:val="16"/>
                                  <w:szCs w:val="16"/>
                                </w:rPr>
                              </w:pPr>
                              <w:r>
                                <w:rPr>
                                  <w:sz w:val="16"/>
                                  <w:szCs w:val="16"/>
                                </w:rPr>
                                <w:t>Zápis km jízdenky na kartu</w:t>
                              </w:r>
                            </w:p>
                          </w:txbxContent>
                        </wps:txbx>
                        <wps:bodyPr rot="0" vert="horz" wrap="square" lIns="91440" tIns="45720" rIns="91440" bIns="45720" anchor="ctr" anchorCtr="0" upright="1">
                          <a:noAutofit/>
                        </wps:bodyPr>
                      </wps:wsp>
                      <wps:wsp>
                        <wps:cNvPr id="817" name="Rectangle 151"/>
                        <wps:cNvSpPr>
                          <a:spLocks noChangeArrowheads="1"/>
                        </wps:cNvSpPr>
                        <wps:spPr bwMode="auto">
                          <a:xfrm>
                            <a:off x="2844165" y="686117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9CDF397" w14:textId="77777777" w:rsidR="00116D51" w:rsidRDefault="00116D51" w:rsidP="00405DAB">
                              <w:pPr>
                                <w:spacing w:after="0"/>
                                <w:jc w:val="center"/>
                                <w:rPr>
                                  <w:sz w:val="16"/>
                                  <w:szCs w:val="16"/>
                                </w:rPr>
                              </w:pPr>
                              <w:r>
                                <w:rPr>
                                  <w:sz w:val="16"/>
                                  <w:szCs w:val="16"/>
                                </w:rPr>
                                <w:t>CANCEL_DEBET</w:t>
                              </w:r>
                            </w:p>
                          </w:txbxContent>
                        </wps:txbx>
                        <wps:bodyPr rot="0" vert="horz" wrap="square" lIns="91440" tIns="45720" rIns="91440" bIns="45720" anchor="ctr" anchorCtr="0" upright="1">
                          <a:noAutofit/>
                        </wps:bodyPr>
                      </wps:wsp>
                      <wps:wsp>
                        <wps:cNvPr id="818" name="Text Box 152"/>
                        <wps:cNvSpPr txBox="1">
                          <a:spLocks noChangeArrowheads="1"/>
                        </wps:cNvSpPr>
                        <wps:spPr bwMode="auto">
                          <a:xfrm>
                            <a:off x="2164080" y="684085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2DC" w14:textId="77777777" w:rsidR="00116D51" w:rsidRDefault="00116D51" w:rsidP="00405DAB">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819" name="AutoShape 153"/>
                        <wps:cNvCnPr>
                          <a:cxnSpLocks noChangeShapeType="1"/>
                          <a:stCxn id="817" idx="2"/>
                          <a:endCxn id="809" idx="0"/>
                        </wps:cNvCnPr>
                        <wps:spPr bwMode="auto">
                          <a:xfrm>
                            <a:off x="3344863" y="7221220"/>
                            <a:ext cx="3175" cy="2905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20" name="AutoShape 154"/>
                        <wps:cNvCnPr>
                          <a:cxnSpLocks noChangeShapeType="1"/>
                          <a:stCxn id="807" idx="2"/>
                          <a:endCxn id="808" idx="0"/>
                        </wps:cNvCnPr>
                        <wps:spPr bwMode="auto">
                          <a:xfrm>
                            <a:off x="1636078" y="7407275"/>
                            <a:ext cx="0" cy="12908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g:cNvPr id="821" name="Group 155"/>
                        <wpg:cNvGrpSpPr>
                          <a:grpSpLocks/>
                        </wpg:cNvGrpSpPr>
                        <wpg:grpSpPr bwMode="auto">
                          <a:xfrm>
                            <a:off x="1093470" y="5721350"/>
                            <a:ext cx="549910" cy="1320165"/>
                            <a:chOff x="4459" y="14711"/>
                            <a:chExt cx="866" cy="2079"/>
                          </a:xfrm>
                        </wpg:grpSpPr>
                        <wps:wsp>
                          <wps:cNvPr id="822" name="AutoShape 156"/>
                          <wps:cNvCnPr>
                            <a:cxnSpLocks noChangeShapeType="1"/>
                            <a:stCxn id="807" idx="1"/>
                          </wps:cNvCnPr>
                          <wps:spPr bwMode="auto">
                            <a:xfrm rot="10800000" flipH="1">
                              <a:off x="4459" y="14970"/>
                              <a:ext cx="866" cy="1820"/>
                            </a:xfrm>
                            <a:prstGeom prst="bentConnector4">
                              <a:avLst>
                                <a:gd name="adj1" fmla="val -70440"/>
                                <a:gd name="adj2" fmla="val 100218"/>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23" name="AutoShape 157"/>
                          <wps:cNvCnPr>
                            <a:cxnSpLocks noChangeShapeType="1"/>
                            <a:stCxn id="814" idx="2"/>
                            <a:endCxn id="816" idx="0"/>
                          </wps:cNvCnPr>
                          <wps:spPr bwMode="auto">
                            <a:xfrm>
                              <a:off x="5314" y="14711"/>
                              <a:ext cx="1" cy="5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s:wsp>
                        <wps:cNvPr id="824" name="AutoShape 158"/>
                        <wps:cNvSpPr>
                          <a:spLocks noChangeArrowheads="1"/>
                        </wps:cNvSpPr>
                        <wps:spPr bwMode="auto">
                          <a:xfrm>
                            <a:off x="1093470" y="4375785"/>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4A6238B" w14:textId="77777777" w:rsidR="00116D51" w:rsidRDefault="00116D51" w:rsidP="00405DAB">
                              <w:pPr>
                                <w:spacing w:after="0" w:line="240" w:lineRule="auto"/>
                                <w:ind w:left="-142" w:right="-150"/>
                                <w:jc w:val="center"/>
                                <w:rPr>
                                  <w:sz w:val="16"/>
                                  <w:szCs w:val="16"/>
                                </w:rPr>
                              </w:pPr>
                              <w:r>
                                <w:rPr>
                                  <w:sz w:val="16"/>
                                  <w:szCs w:val="16"/>
                                </w:rPr>
                                <w:t>Je platba z EP?</w:t>
                              </w:r>
                            </w:p>
                          </w:txbxContent>
                        </wps:txbx>
                        <wps:bodyPr rot="0" vert="horz" wrap="square" lIns="91440" tIns="45720" rIns="91440" bIns="45720" anchor="ctr" anchorCtr="0" upright="1">
                          <a:noAutofit/>
                        </wps:bodyPr>
                      </wps:wsp>
                      <wps:wsp>
                        <wps:cNvPr id="825" name="AutoShape 159"/>
                        <wps:cNvCnPr>
                          <a:cxnSpLocks noChangeShapeType="1"/>
                          <a:stCxn id="824" idx="2"/>
                          <a:endCxn id="814" idx="0"/>
                        </wps:cNvCnPr>
                        <wps:spPr bwMode="auto">
                          <a:xfrm>
                            <a:off x="1636395" y="5107305"/>
                            <a:ext cx="635" cy="25400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26" name="Text Box 160"/>
                        <wps:cNvSpPr txBox="1">
                          <a:spLocks noChangeArrowheads="1"/>
                        </wps:cNvSpPr>
                        <wps:spPr bwMode="auto">
                          <a:xfrm>
                            <a:off x="1577340" y="505968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CC84" w14:textId="77777777" w:rsidR="00116D51" w:rsidRDefault="00116D51" w:rsidP="00405DAB">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827" name="AutoShape 161"/>
                        <wps:cNvSpPr>
                          <a:spLocks noChangeArrowheads="1"/>
                        </wps:cNvSpPr>
                        <wps:spPr bwMode="auto">
                          <a:xfrm>
                            <a:off x="2840355" y="4525644"/>
                            <a:ext cx="1007745" cy="53403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6E6BF0" w14:textId="77777777" w:rsidR="00116D51" w:rsidRPr="00424A9F" w:rsidRDefault="00116D51" w:rsidP="00405DAB">
                              <w:pPr>
                                <w:spacing w:after="0" w:line="240" w:lineRule="auto"/>
                                <w:ind w:left="-142" w:right="-124"/>
                                <w:jc w:val="center"/>
                                <w:rPr>
                                  <w:b/>
                                  <w:sz w:val="16"/>
                                  <w:szCs w:val="16"/>
                                </w:rPr>
                              </w:pPr>
                              <w:r>
                                <w:rPr>
                                  <w:b/>
                                  <w:sz w:val="16"/>
                                  <w:szCs w:val="16"/>
                                </w:rPr>
                                <w:t>Platba v hotovosti</w:t>
                              </w:r>
                              <w:r w:rsidRPr="00424A9F">
                                <w:rPr>
                                  <w:b/>
                                  <w:sz w:val="16"/>
                                  <w:szCs w:val="16"/>
                                </w:rPr>
                                <w:t>; Tisk dokladu</w:t>
                              </w:r>
                            </w:p>
                          </w:txbxContent>
                        </wps:txbx>
                        <wps:bodyPr rot="0" vert="horz" wrap="square" lIns="91440" tIns="45720" rIns="91440" bIns="45720" anchor="ctr" anchorCtr="0" upright="1">
                          <a:noAutofit/>
                        </wps:bodyPr>
                      </wps:wsp>
                      <wps:wsp>
                        <wps:cNvPr id="828" name="AutoShape 162"/>
                        <wps:cNvCnPr>
                          <a:cxnSpLocks noChangeShapeType="1"/>
                          <a:stCxn id="824" idx="3"/>
                          <a:endCxn id="827" idx="1"/>
                        </wps:cNvCnPr>
                        <wps:spPr bwMode="auto">
                          <a:xfrm>
                            <a:off x="2178685" y="4741545"/>
                            <a:ext cx="661670" cy="51117"/>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29" name="Text Box 163"/>
                        <wps:cNvSpPr txBox="1">
                          <a:spLocks noChangeArrowheads="1"/>
                        </wps:cNvSpPr>
                        <wps:spPr bwMode="auto">
                          <a:xfrm>
                            <a:off x="2104390" y="455231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D581" w14:textId="77777777" w:rsidR="00116D51" w:rsidRDefault="00116D51" w:rsidP="00405DAB">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830" name="Rectangle 619"/>
                        <wps:cNvSpPr>
                          <a:spLocks noChangeArrowheads="1"/>
                        </wps:cNvSpPr>
                        <wps:spPr bwMode="auto">
                          <a:xfrm>
                            <a:off x="1165860" y="3141980"/>
                            <a:ext cx="935990"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83768F" w14:textId="77777777" w:rsidR="00116D51" w:rsidRDefault="00116D51" w:rsidP="00405DAB">
                              <w:pPr>
                                <w:spacing w:after="0"/>
                                <w:jc w:val="center"/>
                                <w:rPr>
                                  <w:sz w:val="16"/>
                                  <w:szCs w:val="16"/>
                                </w:rPr>
                              </w:pPr>
                              <w:r>
                                <w:rPr>
                                  <w:sz w:val="16"/>
                                  <w:szCs w:val="16"/>
                                </w:rPr>
                                <w:t>Načtení CP pro výpočet jízdného</w:t>
                              </w:r>
                            </w:p>
                          </w:txbxContent>
                        </wps:txbx>
                        <wps:bodyPr rot="0" vert="horz" wrap="square" lIns="91440" tIns="45720" rIns="91440" bIns="45720" anchor="ctr" anchorCtr="0" upright="1">
                          <a:noAutofit/>
                        </wps:bodyPr>
                      </wps:wsp>
                      <wps:wsp>
                        <wps:cNvPr id="831" name="AutoShape 621"/>
                        <wps:cNvCnPr>
                          <a:cxnSpLocks noChangeShapeType="1"/>
                          <a:stCxn id="830" idx="2"/>
                          <a:endCxn id="801" idx="0"/>
                        </wps:cNvCnPr>
                        <wps:spPr bwMode="auto">
                          <a:xfrm>
                            <a:off x="1633855" y="3502025"/>
                            <a:ext cx="2540" cy="26225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832" name="AutoShape 622"/>
                        <wps:cNvCnPr>
                          <a:cxnSpLocks noChangeShapeType="1"/>
                          <a:stCxn id="833" idx="2"/>
                          <a:endCxn id="830" idx="3"/>
                        </wps:cNvCnPr>
                        <wps:spPr bwMode="auto">
                          <a:xfrm flipH="1">
                            <a:off x="2101850" y="3319145"/>
                            <a:ext cx="918210" cy="317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3" name="AutoShape 623"/>
                        <wps:cNvSpPr>
                          <a:spLocks noChangeArrowheads="1"/>
                        </wps:cNvSpPr>
                        <wps:spPr bwMode="auto">
                          <a:xfrm>
                            <a:off x="2821940" y="3138805"/>
                            <a:ext cx="1979930" cy="3600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5D9D5E1" w14:textId="77777777" w:rsidR="00116D51" w:rsidRDefault="00116D51" w:rsidP="00405DAB">
                              <w:pPr>
                                <w:spacing w:after="0" w:line="240" w:lineRule="auto"/>
                                <w:ind w:left="-142" w:right="-165"/>
                                <w:jc w:val="center"/>
                                <w:rPr>
                                  <w:sz w:val="16"/>
                                  <w:szCs w:val="16"/>
                                </w:rPr>
                              </w:pPr>
                              <w:r w:rsidRPr="00FE123F">
                                <w:rPr>
                                  <w:sz w:val="16"/>
                                  <w:szCs w:val="16"/>
                                </w:rPr>
                                <w:t>READ_CARD_HOLDER_INFO</w:t>
                              </w:r>
                            </w:p>
                            <w:p w14:paraId="60EED80D" w14:textId="77777777" w:rsidR="00116D51" w:rsidRPr="00FE123F" w:rsidRDefault="00116D51" w:rsidP="00405DAB">
                              <w:pPr>
                                <w:spacing w:after="0" w:line="240" w:lineRule="auto"/>
                                <w:ind w:left="-142" w:right="-165"/>
                                <w:jc w:val="center"/>
                                <w:rPr>
                                  <w:sz w:val="16"/>
                                  <w:szCs w:val="16"/>
                                </w:rPr>
                              </w:pPr>
                              <w:r>
                                <w:rPr>
                                  <w:sz w:val="16"/>
                                  <w:szCs w:val="16"/>
                                </w:rPr>
                                <w:t>CP &lt;&gt; (3 nebo 19)</w:t>
                              </w:r>
                            </w:p>
                          </w:txbxContent>
                        </wps:txbx>
                        <wps:bodyPr rot="0" vert="horz" wrap="square" lIns="91440" tIns="45720" rIns="91440" bIns="45720" anchor="ctr"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FE395" id="Plátno 119" o:spid="_x0000_s1565" editas="canvas" style="width:411.6pt;height:647.55pt;mso-position-horizontal-relative:char;mso-position-vertical-relative:line" coordsize="52273,8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">
                <v:shape id="_x0000_s1566" type="#_x0000_t75" style="position:absolute;width:52273;height:82238;visibility:visible;mso-wrap-style:square">
                  <v:fill o:detectmouseclick="t"/>
                  <v:path o:connecttype="none"/>
                </v:shape>
                <v:shape id="Text Box 121" o:spid="_x0000_s1567" type="#_x0000_t202" style="position:absolute;left:7327;top:68516;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" filled="f" fillcolor="#e9eff7" stroked="f">
                  <v:textbox>
                    <w:txbxContent>
                      <w:p w14:paraId="1343A06B" w14:textId="77777777" w:rsidR="00116D51" w:rsidRDefault="00116D51" w:rsidP="00405DAB">
                        <w:pPr>
                          <w:pStyle w:val="Odstavecseseznamem"/>
                          <w:ind w:left="-142" w:right="-61"/>
                          <w:jc w:val="right"/>
                          <w:rPr>
                            <w:sz w:val="18"/>
                            <w:szCs w:val="18"/>
                          </w:rPr>
                        </w:pPr>
                        <w:r>
                          <w:rPr>
                            <w:sz w:val="18"/>
                            <w:szCs w:val="18"/>
                          </w:rPr>
                          <w:t>Ne - 1x</w:t>
                        </w:r>
                      </w:p>
                    </w:txbxContent>
                  </v:textbox>
                </v:shape>
                <v:shape id="Text Box 122" o:spid="_x0000_s1568" type="#_x0000_t202" style="position:absolute;left:7702;top:17443;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" filled="f" fillcolor="#e9eff7" stroked="f">
                  <v:textbox>
                    <w:txbxContent>
                      <w:p w14:paraId="29A78618" w14:textId="77777777" w:rsidR="00116D51" w:rsidRDefault="00116D51" w:rsidP="00405DAB">
                        <w:pPr>
                          <w:pStyle w:val="Odstavecseseznamem"/>
                          <w:ind w:left="0" w:right="-16"/>
                          <w:jc w:val="both"/>
                          <w:rPr>
                            <w:sz w:val="18"/>
                            <w:szCs w:val="18"/>
                          </w:rPr>
                        </w:pPr>
                        <w:r>
                          <w:rPr>
                            <w:sz w:val="18"/>
                            <w:szCs w:val="18"/>
                          </w:rPr>
                          <w:t>Ne</w:t>
                        </w:r>
                      </w:p>
                    </w:txbxContent>
                  </v:textbox>
                </v:shape>
                <v:shape id="Text Box 123" o:spid="_x0000_s1569" type="#_x0000_t202" style="position:absolute;left:22225;top:17526;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" filled="f" fillcolor="#e9eff7" stroked="f">
                  <v:textbox>
                    <w:txbxContent>
                      <w:p w14:paraId="3CA64952" w14:textId="77777777" w:rsidR="00116D51" w:rsidRDefault="00116D51" w:rsidP="00405DAB">
                        <w:pPr>
                          <w:pStyle w:val="Odstavecseseznamem"/>
                          <w:ind w:left="-142" w:right="-61"/>
                          <w:jc w:val="right"/>
                          <w:rPr>
                            <w:sz w:val="18"/>
                            <w:szCs w:val="18"/>
                          </w:rPr>
                        </w:pPr>
                        <w:r>
                          <w:rPr>
                            <w:sz w:val="18"/>
                            <w:szCs w:val="18"/>
                          </w:rPr>
                          <w:t>Ano</w:t>
                        </w:r>
                      </w:p>
                    </w:txbxContent>
                  </v:textbox>
                </v:shape>
                <v:shape id="AutoShape 124" o:spid="_x0000_s1570" type="#_x0000_t116" style="position:absolute;left:10998;top:901;width:10719;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" strokecolor="#92cddc" strokeweight="1pt">
                  <v:fill color2="#b6dde8" focus="100%" type="gradient"/>
                  <v:shadow on="t" color="#205867" opacity=".5" offset="1pt"/>
                  <v:textbox>
                    <w:txbxContent>
                      <w:p w14:paraId="082F1730" w14:textId="77777777" w:rsidR="00116D51" w:rsidRPr="00CC45A2" w:rsidRDefault="00116D51" w:rsidP="00405DAB">
                        <w:pPr>
                          <w:spacing w:after="0" w:line="240" w:lineRule="auto"/>
                          <w:jc w:val="center"/>
                          <w:rPr>
                            <w:b/>
                            <w:sz w:val="16"/>
                            <w:szCs w:val="16"/>
                          </w:rPr>
                        </w:pPr>
                        <w:r w:rsidRPr="00CC45A2">
                          <w:rPr>
                            <w:b/>
                            <w:sz w:val="16"/>
                            <w:szCs w:val="16"/>
                          </w:rPr>
                          <w:t>Kilometrická jízdenka</w:t>
                        </w:r>
                        <w:r>
                          <w:rPr>
                            <w:b/>
                            <w:sz w:val="16"/>
                            <w:szCs w:val="16"/>
                          </w:rPr>
                          <w:t xml:space="preserve"> – ostatní </w:t>
                        </w:r>
                      </w:p>
                    </w:txbxContent>
                  </v:textbox>
                </v:shape>
                <v:shape id="AutoShape 125" o:spid="_x0000_s1571" type="#_x0000_t32" style="position:absolute;left:16363;top:5378;width:7;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" strokecolor="#92cddc" strokeweight="1pt">
                  <v:stroke endarrow="block"/>
                  <v:shadow color="#205867" opacity=".5" offset="1pt"/>
                </v:shape>
                <v:shape id="AutoShape 126" o:spid="_x0000_s1572" type="#_x0000_t32" style="position:absolute;left:16357;top:12287;width:6;height:3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" strokecolor="#92cddc" strokeweight="1pt">
                  <v:stroke endarrow="block"/>
                  <v:shadow color="#205867" opacity=".5" offset="1pt"/>
                </v:shape>
                <v:shape id="AutoShape 127" o:spid="_x0000_s1573" type="#_x0000_t32" style="position:absolute;left:16357;top:15684;width:13691;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" strokecolor="#b2a1c7" strokeweight="1pt">
                  <v:stroke dashstyle="dash" endarrow="block"/>
                </v:shape>
                <v:shape id="AutoShape 128" o:spid="_x0000_s1574" type="#_x0000_t111" style="position:absolute;left:27901;top:13398;width:2147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" fillcolor="#faf9fb" strokecolor="#b2a1c7" strokeweight="1pt">
                  <v:fill color2="#e5dfec" focus="100%" type="gradient"/>
                  <v:stroke dashstyle="dash"/>
                  <v:shadow color="#3f3151" opacity=".5" offset="1pt"/>
                  <v:textbox>
                    <w:txbxContent>
                      <w:p w14:paraId="422F8369" w14:textId="77777777" w:rsidR="00116D51" w:rsidRPr="00474872" w:rsidRDefault="00116D51" w:rsidP="00405DAB">
                        <w:pPr>
                          <w:spacing w:after="0" w:line="240" w:lineRule="auto"/>
                          <w:jc w:val="center"/>
                          <w:rPr>
                            <w:sz w:val="16"/>
                            <w:szCs w:val="16"/>
                          </w:rPr>
                        </w:pPr>
                        <w:r>
                          <w:rPr>
                            <w:sz w:val="16"/>
                            <w:szCs w:val="16"/>
                          </w:rPr>
                          <w:t>Ověření</w:t>
                        </w:r>
                        <w:r w:rsidRPr="00822699">
                          <w:rPr>
                            <w:sz w:val="16"/>
                            <w:szCs w:val="16"/>
                          </w:rPr>
                          <w:t xml:space="preserve"> contractTransferEndDate contractTransferEndTime</w:t>
                        </w:r>
                      </w:p>
                    </w:txbxContent>
                  </v:textbox>
                </v:shape>
                <v:shape id="AutoShape 129" o:spid="_x0000_s1575" type="#_x0000_t110" style="position:absolute;left:9766;top:15684;width:1318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" strokecolor="#92cddc" strokeweight="1pt">
                  <v:fill color2="#b6dde8" focus="100%" type="gradient"/>
                  <v:shadow on="t" color="#205867" opacity=".5" offset="1pt"/>
                  <v:textbox>
                    <w:txbxContent>
                      <w:p w14:paraId="77F750E7" w14:textId="77777777" w:rsidR="00116D51" w:rsidRPr="00C25AC3" w:rsidRDefault="00116D51" w:rsidP="00405DAB">
                        <w:pPr>
                          <w:spacing w:after="0" w:line="240" w:lineRule="auto"/>
                          <w:ind w:left="-142" w:right="-150"/>
                          <w:jc w:val="center"/>
                          <w:rPr>
                            <w:sz w:val="16"/>
                            <w:szCs w:val="16"/>
                          </w:rPr>
                        </w:pPr>
                        <w:r>
                          <w:rPr>
                            <w:sz w:val="16"/>
                            <w:szCs w:val="16"/>
                          </w:rPr>
                          <w:t>Nárok na odečet základní sazby?</w:t>
                        </w:r>
                      </w:p>
                    </w:txbxContent>
                  </v:textbox>
                </v:shape>
                <v:shape id="AutoShape 130" o:spid="_x0000_s1576" type="#_x0000_t32" style="position:absolute;left:21723;top:10052;width:897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" strokecolor="#b2a1c7" strokeweight="1pt">
                  <v:stroke dashstyle="dash" endarrow="block"/>
                </v:shape>
                <v:shape id="AutoShape 131" o:spid="_x0000_s1577" type="#_x0000_t111" style="position:absolute;left:28721;top:8305;width:19824;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" fillcolor="#faf9fb" strokecolor="#b2a1c7" strokeweight="1pt">
                  <v:fill color2="#e5dfec" focus="100%" type="gradient"/>
                  <v:stroke dashstyle="dash"/>
                  <v:shadow color="#3f3151" opacity=".5" offset="1pt"/>
                  <v:textbox>
                    <w:txbxContent>
                      <w:p w14:paraId="00133AD9" w14:textId="77777777" w:rsidR="00116D51" w:rsidRPr="00474872" w:rsidRDefault="00116D51" w:rsidP="00405DAB">
                        <w:pPr>
                          <w:spacing w:after="0" w:line="240" w:lineRule="auto"/>
                          <w:jc w:val="center"/>
                          <w:rPr>
                            <w:sz w:val="16"/>
                            <w:szCs w:val="16"/>
                          </w:rPr>
                        </w:pPr>
                        <w:r>
                          <w:rPr>
                            <w:sz w:val="16"/>
                            <w:szCs w:val="16"/>
                          </w:rPr>
                          <w:t xml:space="preserve">READ_TICKET </w:t>
                        </w:r>
                        <w:r>
                          <w:rPr>
                            <w:sz w:val="16"/>
                            <w:szCs w:val="16"/>
                          </w:rPr>
                          <w:br/>
                          <w:t>(čtení souboru č. 4)</w:t>
                        </w:r>
                      </w:p>
                    </w:txbxContent>
                  </v:textbox>
                </v:shape>
                <v:shape id="Text Box 132" o:spid="_x0000_s1578" type="#_x0000_t202" style="position:absolute;left:15957;top:73640;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" filled="f" fillcolor="#e9eff7" stroked="f">
                  <v:textbox>
                    <w:txbxContent>
                      <w:p w14:paraId="3875A23A" w14:textId="77777777" w:rsidR="00116D51" w:rsidRDefault="00116D51" w:rsidP="00405DAB">
                        <w:pPr>
                          <w:pStyle w:val="Odstavecseseznamem"/>
                          <w:ind w:left="-142" w:right="-61"/>
                          <w:jc w:val="right"/>
                          <w:rPr>
                            <w:sz w:val="18"/>
                            <w:szCs w:val="18"/>
                          </w:rPr>
                        </w:pPr>
                        <w:r>
                          <w:rPr>
                            <w:sz w:val="18"/>
                            <w:szCs w:val="18"/>
                          </w:rPr>
                          <w:t>Ano</w:t>
                        </w:r>
                      </w:p>
                    </w:txbxContent>
                  </v:textbox>
                </v:shape>
                <v:shape id="AutoShape 133" o:spid="_x0000_s1579" type="#_x0000_t32" style="position:absolute;left:15176;top:65557;width:2388;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" strokecolor="#92cddc" strokeweight="1pt">
                  <v:stroke endarrow="block"/>
                  <v:shadow color="#205867" opacity=".5" offset="1pt"/>
                </v:shape>
                <v:shape id="AutoShape 134" o:spid="_x0000_s1580" type="#_x0000_t33" style="position:absolute;left:6502;top:19342;width:3264;height:29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" strokecolor="#92cddc" strokeweight="1pt">
                  <v:stroke endarrow="block"/>
                  <v:shadow color="#205867" opacity=".5" offset="1pt"/>
                </v:shape>
                <v:rect id="Rectangle 135" o:spid="_x0000_s1581" style="position:absolute;left:12039;top:37642;width:864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" strokecolor="#92cddc" strokeweight="1pt">
                  <v:fill color2="#b6dde8" focus="100%" type="gradient"/>
                  <v:shadow on="t" color="#205867" opacity=".5" offset="1pt"/>
                  <v:textbox>
                    <w:txbxContent>
                      <w:p w14:paraId="2D082C41" w14:textId="77777777" w:rsidR="00116D51" w:rsidRDefault="00116D51" w:rsidP="00405DAB">
                        <w:pPr>
                          <w:spacing w:after="0"/>
                          <w:jc w:val="center"/>
                          <w:rPr>
                            <w:sz w:val="16"/>
                            <w:szCs w:val="16"/>
                          </w:rPr>
                        </w:pPr>
                        <w:r>
                          <w:rPr>
                            <w:sz w:val="16"/>
                            <w:szCs w:val="16"/>
                          </w:rPr>
                          <w:t>Výpočet ceny jízdného</w:t>
                        </w:r>
                      </w:p>
                    </w:txbxContent>
                  </v:textbox>
                </v:rect>
                <v:shape id="AutoShape 136" o:spid="_x0000_s1582" type="#_x0000_t33" style="position:absolute;left:22948;top:19342;width:3696;height:29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" strokecolor="#92cddc" strokeweight="1pt">
                  <v:stroke endarrow="block"/>
                  <v:shadow color="#205867" opacity=".5" offset="1pt"/>
                </v:shape>
                <v:shape id="AutoShape 137" o:spid="_x0000_s1583" type="#_x0000_t34" style="position:absolute;left:18745;top:23520;width:5492;height:103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" adj="10788" strokecolor="#92cddc" strokeweight="1pt">
                  <v:stroke endarrow="block"/>
                  <v:shadow color="#205867" opacity=".5" offset="1pt"/>
                </v:shape>
                <v:shape id="AutoShape 138" o:spid="_x0000_s1584" type="#_x0000_t32" style="position:absolute;left:21367;top:62569;width:5243;height: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" strokecolor="#b2a1c7" strokeweight="1pt">
                  <v:stroke dashstyle="dash" endarrow="block"/>
                </v:shape>
                <v:shape id="AutoShape 139" o:spid="_x0000_s1585" type="#_x0000_t111" style="position:absolute;left:23787;top:58858;width:28238;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" fillcolor="#faf9fb" strokecolor="#b2a1c7" strokeweight="1pt">
                  <v:fill color2="#e5dfec" focus="100%" type="gradient"/>
                  <v:stroke dashstyle="dash"/>
                  <v:shadow color="#3f3151" opacity=".5" offset="1pt"/>
                  <v:textbox>
                    <w:txbxContent>
                      <w:p w14:paraId="7FFD905A"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D97B838"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2</w:t>
                        </w:r>
                      </w:p>
                      <w:p w14:paraId="00830900"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1 pro ČD</w:t>
                        </w:r>
                      </w:p>
                      <w:p w14:paraId="3DFCF182" w14:textId="77777777" w:rsidR="00116D51" w:rsidRPr="00A231F9" w:rsidRDefault="00116D51" w:rsidP="00405DAB">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contractHasJourney = 3 pro BUS</w:t>
                        </w:r>
                      </w:p>
                      <w:p w14:paraId="2BC9DE06" w14:textId="77777777" w:rsidR="00116D51" w:rsidRPr="00A231F9" w:rsidRDefault="00116D51" w:rsidP="00405DAB">
                        <w:pPr>
                          <w:autoSpaceDE w:val="0"/>
                          <w:autoSpaceDN w:val="0"/>
                          <w:adjustRightInd w:val="0"/>
                          <w:spacing w:after="0" w:line="240" w:lineRule="auto"/>
                          <w:rPr>
                            <w:sz w:val="16"/>
                            <w:szCs w:val="16"/>
                          </w:rPr>
                        </w:pPr>
                        <w:r w:rsidRPr="00A231F9">
                          <w:rPr>
                            <w:rFonts w:cs="Arial"/>
                            <w:color w:val="000000"/>
                            <w:sz w:val="16"/>
                            <w:szCs w:val="16"/>
                            <w:lang w:eastAsia="cs-CZ" w:bidi="ar-SA"/>
                          </w:rPr>
                          <w:t xml:space="preserve">+ zápis seasonTicketInfo </w:t>
                        </w:r>
                      </w:p>
                    </w:txbxContent>
                  </v:textbox>
                </v:shape>
                <v:shape id="AutoShape 140" o:spid="_x0000_s1586" type="#_x0000_t34" style="position:absolute;left:8674;top:23755;width:5492;height:98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" adj="10788" strokecolor="#92cddc" strokeweight="1pt">
                  <v:stroke endarrow="block"/>
                  <v:shadow color="#205867" opacity=".5" offset="1pt"/>
                </v:shape>
                <v:shape id="AutoShape 141" o:spid="_x0000_s1587" type="#_x0000_t110" style="position:absolute;left:10934;top:66757;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" strokecolor="#92cddc" strokeweight="1pt">
                  <v:fill color2="#b6dde8" focus="100%" type="gradient"/>
                  <v:shadow on="t" color="#205867" opacity=".5" offset="1pt"/>
                  <v:textbox>
                    <w:txbxContent>
                      <w:p w14:paraId="01CA0F58" w14:textId="77777777" w:rsidR="00116D51" w:rsidRDefault="00116D51" w:rsidP="00405DAB">
                        <w:pPr>
                          <w:spacing w:after="0" w:line="240" w:lineRule="auto"/>
                          <w:ind w:left="-142" w:right="-150"/>
                          <w:jc w:val="center"/>
                          <w:rPr>
                            <w:sz w:val="16"/>
                            <w:szCs w:val="16"/>
                          </w:rPr>
                        </w:pPr>
                        <w:r>
                          <w:rPr>
                            <w:sz w:val="16"/>
                            <w:szCs w:val="16"/>
                          </w:rPr>
                          <w:t xml:space="preserve">Úspěšný </w:t>
                        </w:r>
                        <w:r>
                          <w:rPr>
                            <w:sz w:val="16"/>
                            <w:szCs w:val="16"/>
                          </w:rPr>
                          <w:br/>
                          <w:t>zápis?</w:t>
                        </w:r>
                      </w:p>
                    </w:txbxContent>
                  </v:textbox>
                </v:shape>
                <v:shape id="AutoShape 142" o:spid="_x0000_s1588" type="#_x0000_t116" style="position:absolute;left:11322;top:75363;width:10077;height:4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" strokecolor="#92cddc" strokeweight="1pt">
                  <v:fill color2="#b6dde8" focus="100%" type="gradient"/>
                  <v:shadow on="t" color="#205867" opacity=".5" offset="1pt"/>
                  <v:textbox>
                    <w:txbxContent>
                      <w:p w14:paraId="0F6936AE" w14:textId="77777777" w:rsidR="00116D51" w:rsidRPr="00424A9F" w:rsidRDefault="00116D51" w:rsidP="00405DAB">
                        <w:pPr>
                          <w:spacing w:after="0" w:line="240" w:lineRule="auto"/>
                          <w:jc w:val="center"/>
                          <w:rPr>
                            <w:b/>
                            <w:sz w:val="16"/>
                            <w:szCs w:val="16"/>
                          </w:rPr>
                        </w:pPr>
                        <w:r w:rsidRPr="00424A9F">
                          <w:rPr>
                            <w:b/>
                            <w:sz w:val="16"/>
                            <w:szCs w:val="16"/>
                          </w:rPr>
                          <w:t>Signalizace OK; Tisk dokladu</w:t>
                        </w:r>
                      </w:p>
                    </w:txbxContent>
                  </v:textbox>
                </v:shape>
                <v:shape id="AutoShape 143" o:spid="_x0000_s1589" type="#_x0000_t116" style="position:absolute;left:28441;top:75117;width:10078;height: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" strokecolor="#92cddc" strokeweight="1pt">
                  <v:fill color2="#b6dde8" focus="100%" type="gradient"/>
                  <v:shadow on="t" color="#205867" opacity=".5" offset="1pt"/>
                  <v:textbox>
                    <w:txbxContent>
                      <w:p w14:paraId="4B3CD88C" w14:textId="77777777" w:rsidR="00116D51" w:rsidRDefault="00116D51" w:rsidP="00405DAB">
                        <w:pPr>
                          <w:spacing w:after="0" w:line="240" w:lineRule="auto"/>
                          <w:jc w:val="center"/>
                          <w:rPr>
                            <w:sz w:val="16"/>
                            <w:szCs w:val="16"/>
                          </w:rPr>
                        </w:pPr>
                        <w:r>
                          <w:rPr>
                            <w:sz w:val="16"/>
                            <w:szCs w:val="16"/>
                          </w:rPr>
                          <w:t>Vadná karta, Reklamace</w:t>
                        </w:r>
                      </w:p>
                    </w:txbxContent>
                  </v:textbox>
                </v:shape>
                <v:shape id="AutoShape 144" o:spid="_x0000_s1590" type="#_x0000_t32" style="position:absolute;left:21786;top:70415;width:665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" strokecolor="#92cddc" strokeweight="1pt">
                  <v:stroke endarrow="block"/>
                  <v:shadow color="#205867" opacity=".5" offset="1pt"/>
                </v:shape>
                <v:shape id="AutoShape 145" o:spid="_x0000_s1591" type="#_x0000_t116" style="position:absolute;left:10998;top:7810;width:1071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" strokecolor="#92cddc" strokeweight="1pt">
                  <v:fill color2="#b6dde8" focus="100%" type="gradient"/>
                  <v:shadow on="t" color="#205867" opacity=".5" offset="1pt"/>
                  <v:textbox>
                    <w:txbxContent>
                      <w:p w14:paraId="22F35785" w14:textId="77777777" w:rsidR="00116D51" w:rsidRDefault="00116D51" w:rsidP="00405DAB">
                        <w:pPr>
                          <w:spacing w:after="0" w:line="240" w:lineRule="auto"/>
                          <w:jc w:val="center"/>
                          <w:rPr>
                            <w:sz w:val="16"/>
                            <w:szCs w:val="16"/>
                          </w:rPr>
                        </w:pPr>
                        <w:r>
                          <w:rPr>
                            <w:sz w:val="16"/>
                            <w:szCs w:val="16"/>
                          </w:rPr>
                          <w:t>Čtení seasonTicketFile</w:t>
                        </w:r>
                      </w:p>
                    </w:txbxContent>
                  </v:textbox>
                </v:shape>
                <v:shape id="AutoShape 146" o:spid="_x0000_s1592" type="#_x0000_t130" style="position:absolute;left:742;top:22326;width:11519;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" strokecolor="#92cddc" strokeweight="1pt">
                  <v:fill color2="#b6dde8" focus="100%" type="gradient"/>
                  <v:shadow on="t" color="#205867" opacity=".5" offset="1pt"/>
                  <v:textbox>
                    <w:txbxContent>
                      <w:p w14:paraId="514CB15D" w14:textId="77777777" w:rsidR="00116D51" w:rsidRDefault="00116D51" w:rsidP="00405DAB">
                        <w:pPr>
                          <w:spacing w:after="0"/>
                          <w:jc w:val="center"/>
                          <w:rPr>
                            <w:sz w:val="16"/>
                            <w:szCs w:val="16"/>
                          </w:rPr>
                        </w:pPr>
                        <w:r>
                          <w:rPr>
                            <w:sz w:val="16"/>
                            <w:szCs w:val="16"/>
                          </w:rPr>
                          <w:t>Započtení základní sazby</w:t>
                        </w:r>
                      </w:p>
                    </w:txbxContent>
                  </v:textbox>
                </v:shape>
                <v:shape id="AutoShape 147" o:spid="_x0000_s1593" type="#_x0000_t130" style="position:absolute;left:20885;top:22326;width:11519;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" strokecolor="#92cddc" strokeweight="1pt">
                  <v:fill color2="#b6dde8" focus="100%" type="gradient"/>
                  <v:shadow on="t" color="#205867" opacity=".5" offset="1pt"/>
                  <v:textbox>
                    <w:txbxContent>
                      <w:p w14:paraId="70A54947" w14:textId="77777777" w:rsidR="00116D51" w:rsidRDefault="00116D51" w:rsidP="00405DAB">
                        <w:pPr>
                          <w:spacing w:after="0"/>
                          <w:jc w:val="center"/>
                          <w:rPr>
                            <w:sz w:val="16"/>
                            <w:szCs w:val="16"/>
                          </w:rPr>
                        </w:pPr>
                        <w:r>
                          <w:rPr>
                            <w:sz w:val="16"/>
                            <w:szCs w:val="16"/>
                          </w:rPr>
                          <w:t>Nezapočtení základní sazby</w:t>
                        </w:r>
                      </w:p>
                    </w:txbxContent>
                  </v:textbox>
                </v:shape>
                <v:rect id="Rectangle 148" o:spid="_x0000_s1594" style="position:absolute;left:11353;top:53613;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" strokecolor="#92cddc" strokeweight="1pt">
                  <v:fill color2="#b6dde8" focus="100%" type="gradient"/>
                  <v:shadow on="t" color="#205867" opacity=".5" offset="1pt"/>
                  <v:textbox>
                    <w:txbxContent>
                      <w:p w14:paraId="621CED9C" w14:textId="77777777" w:rsidR="00116D51" w:rsidRDefault="00116D51" w:rsidP="00405DAB">
                        <w:pPr>
                          <w:spacing w:after="0"/>
                          <w:jc w:val="center"/>
                          <w:rPr>
                            <w:sz w:val="16"/>
                            <w:szCs w:val="16"/>
                          </w:rPr>
                        </w:pPr>
                        <w:r>
                          <w:rPr>
                            <w:sz w:val="16"/>
                            <w:szCs w:val="16"/>
                          </w:rPr>
                          <w:t>Platba EP</w:t>
                        </w:r>
                      </w:p>
                    </w:txbxContent>
                  </v:textbox>
                </v:rect>
                <v:shape id="AutoShape 149" o:spid="_x0000_s1595" type="#_x0000_t32" style="position:absolute;left:16363;top:41243;width:7;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" strokecolor="#92cddc" strokeweight="1pt">
                  <v:stroke endarrow="block"/>
                  <v:shadow color="#205867" opacity=".5" offset="1pt"/>
                </v:shape>
                <v:rect id="Rectangle 150" o:spid="_x0000_s1596" style="position:absolute;left:11353;top:60769;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" strokecolor="#92cddc" strokeweight="1pt">
                  <v:fill color2="#b6dde8" focus="100%" type="gradient"/>
                  <v:shadow on="t" color="#205867" opacity=".5" offset="1pt"/>
                  <v:textbox>
                    <w:txbxContent>
                      <w:p w14:paraId="1126DCA6" w14:textId="77777777" w:rsidR="00116D51" w:rsidRDefault="00116D51" w:rsidP="00405DAB">
                        <w:pPr>
                          <w:spacing w:after="0"/>
                          <w:jc w:val="center"/>
                          <w:rPr>
                            <w:sz w:val="16"/>
                            <w:szCs w:val="16"/>
                          </w:rPr>
                        </w:pPr>
                        <w:r>
                          <w:rPr>
                            <w:sz w:val="16"/>
                            <w:szCs w:val="16"/>
                          </w:rPr>
                          <w:t>Zápis km jízdenky na kartu</w:t>
                        </w:r>
                      </w:p>
                    </w:txbxContent>
                  </v:textbox>
                </v:rect>
                <v:rect id="Rectangle 151" o:spid="_x0000_s1597" style="position:absolute;left:28441;top:68611;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" strokecolor="#92cddc" strokeweight="1pt">
                  <v:fill color2="#b6dde8" focus="100%" type="gradient"/>
                  <v:shadow on="t" color="#205867" opacity=".5" offset="1pt"/>
                  <v:textbox>
                    <w:txbxContent>
                      <w:p w14:paraId="59CDF397" w14:textId="77777777" w:rsidR="00116D51" w:rsidRDefault="00116D51" w:rsidP="00405DAB">
                        <w:pPr>
                          <w:spacing w:after="0"/>
                          <w:jc w:val="center"/>
                          <w:rPr>
                            <w:sz w:val="16"/>
                            <w:szCs w:val="16"/>
                          </w:rPr>
                        </w:pPr>
                        <w:r>
                          <w:rPr>
                            <w:sz w:val="16"/>
                            <w:szCs w:val="16"/>
                          </w:rPr>
                          <w:t>CANCEL_DEBET</w:t>
                        </w:r>
                      </w:p>
                    </w:txbxContent>
                  </v:textbox>
                </v:rect>
                <v:shape id="Text Box 152" o:spid="_x0000_s1598" type="#_x0000_t202" style="position:absolute;left:21640;top:68408;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" filled="f" fillcolor="#e9eff7" stroked="f">
                  <v:textbox>
                    <w:txbxContent>
                      <w:p w14:paraId="1AC552DC" w14:textId="77777777" w:rsidR="00116D51" w:rsidRDefault="00116D51" w:rsidP="00405DAB">
                        <w:pPr>
                          <w:pStyle w:val="Odstavecseseznamem"/>
                          <w:ind w:left="-142" w:right="-61"/>
                          <w:jc w:val="right"/>
                          <w:rPr>
                            <w:sz w:val="18"/>
                            <w:szCs w:val="18"/>
                          </w:rPr>
                        </w:pPr>
                        <w:r>
                          <w:rPr>
                            <w:sz w:val="18"/>
                            <w:szCs w:val="18"/>
                          </w:rPr>
                          <w:t>Ne - 2x</w:t>
                        </w:r>
                      </w:p>
                    </w:txbxContent>
                  </v:textbox>
                </v:shape>
                <v:shape id="AutoShape 153" o:spid="_x0000_s1599" type="#_x0000_t32" style="position:absolute;left:33448;top:72212;width:32;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" strokecolor="#92cddc" strokeweight="1pt">
                  <v:stroke endarrow="block"/>
                  <v:shadow color="#205867" opacity=".5" offset="1pt"/>
                </v:shape>
                <v:shape id="AutoShape 154" o:spid="_x0000_s1600" type="#_x0000_t32" style="position:absolute;left:16360;top:74072;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" strokecolor="#92cddc" strokeweight="1pt">
                  <v:stroke endarrow="block"/>
                  <v:shadow color="#205867" opacity=".5" offset="1pt"/>
                </v:shape>
                <v:group id="Group 155" o:spid="_x0000_s1601" style="position:absolute;left:10934;top:57213;width:5499;height:13202" coordorigin="4459,14711" coordsize="86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AutoShape 156" o:spid="_x0000_s1602" type="#_x0000_t35" style="position:absolute;left:4459;top:14970;width:866;height:182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" adj="-15215,21647" strokecolor="#92cddc" strokeweight="1pt">
                    <v:stroke endarrow="block"/>
                    <v:shadow color="#205867" opacity=".5" offset="1pt"/>
                  </v:shape>
                  <v:shape id="AutoShape 157" o:spid="_x0000_s1603" type="#_x0000_t32" style="position:absolute;left:5314;top:14711;width:1;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" strokecolor="#92cddc" strokeweight="1pt">
                    <v:stroke endarrow="block"/>
                    <v:shadow color="#205867" opacity=".5" offset="1pt"/>
                  </v:shape>
                </v:group>
                <v:shape id="AutoShape 158" o:spid="_x0000_s1604" type="#_x0000_t110" style="position:absolute;left:10934;top:43757;width:1085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" strokecolor="#92cddc" strokeweight="1pt">
                  <v:fill color2="#b6dde8" focus="100%" type="gradient"/>
                  <v:shadow on="t" color="#205867" opacity=".5" offset="1pt"/>
                  <v:textbox>
                    <w:txbxContent>
                      <w:p w14:paraId="24A6238B" w14:textId="77777777" w:rsidR="00116D51" w:rsidRDefault="00116D51" w:rsidP="00405DAB">
                        <w:pPr>
                          <w:spacing w:after="0" w:line="240" w:lineRule="auto"/>
                          <w:ind w:left="-142" w:right="-150"/>
                          <w:jc w:val="center"/>
                          <w:rPr>
                            <w:sz w:val="16"/>
                            <w:szCs w:val="16"/>
                          </w:rPr>
                        </w:pPr>
                        <w:r>
                          <w:rPr>
                            <w:sz w:val="16"/>
                            <w:szCs w:val="16"/>
                          </w:rPr>
                          <w:t>Je platba z EP?</w:t>
                        </w:r>
                      </w:p>
                    </w:txbxContent>
                  </v:textbox>
                </v:shape>
                <v:shape id="AutoShape 159" o:spid="_x0000_s1605" type="#_x0000_t32" style="position:absolute;left:16363;top:51073;width:7;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" strokecolor="#92cddc" strokeweight="1pt">
                  <v:stroke endarrow="block"/>
                  <v:shadow color="#205867" opacity=".5" offset="1pt"/>
                </v:shape>
                <v:shape id="Text Box 160" o:spid="_x0000_s1606" type="#_x0000_t202" style="position:absolute;left:15773;top:50596;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" filled="f" fillcolor="#e9eff7" stroked="f">
                  <v:textbox>
                    <w:txbxContent>
                      <w:p w14:paraId="00DFCC84" w14:textId="77777777" w:rsidR="00116D51" w:rsidRDefault="00116D51" w:rsidP="00405DAB">
                        <w:pPr>
                          <w:pStyle w:val="Odstavecseseznamem"/>
                          <w:ind w:left="-142" w:right="-61"/>
                          <w:jc w:val="right"/>
                          <w:rPr>
                            <w:sz w:val="18"/>
                            <w:szCs w:val="18"/>
                          </w:rPr>
                        </w:pPr>
                        <w:r>
                          <w:rPr>
                            <w:sz w:val="18"/>
                            <w:szCs w:val="18"/>
                          </w:rPr>
                          <w:t>Ano</w:t>
                        </w:r>
                      </w:p>
                    </w:txbxContent>
                  </v:textbox>
                </v:shape>
                <v:shape id="AutoShape 161" o:spid="_x0000_s1607" type="#_x0000_t116" style="position:absolute;left:28403;top:45256;width:10078;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" strokecolor="#92cddc" strokeweight="1pt">
                  <v:fill color2="#b6dde8" focus="100%" type="gradient"/>
                  <v:shadow on="t" color="#205867" opacity=".5" offset="1pt"/>
                  <v:textbox>
                    <w:txbxContent>
                      <w:p w14:paraId="626E6BF0" w14:textId="77777777" w:rsidR="00116D51" w:rsidRPr="00424A9F" w:rsidRDefault="00116D51" w:rsidP="00405DAB">
                        <w:pPr>
                          <w:spacing w:after="0" w:line="240" w:lineRule="auto"/>
                          <w:ind w:left="-142" w:right="-124"/>
                          <w:jc w:val="center"/>
                          <w:rPr>
                            <w:b/>
                            <w:sz w:val="16"/>
                            <w:szCs w:val="16"/>
                          </w:rPr>
                        </w:pPr>
                        <w:r>
                          <w:rPr>
                            <w:b/>
                            <w:sz w:val="16"/>
                            <w:szCs w:val="16"/>
                          </w:rPr>
                          <w:t>Platba v hotovosti</w:t>
                        </w:r>
                        <w:r w:rsidRPr="00424A9F">
                          <w:rPr>
                            <w:b/>
                            <w:sz w:val="16"/>
                            <w:szCs w:val="16"/>
                          </w:rPr>
                          <w:t>; Tisk dokladu</w:t>
                        </w:r>
                      </w:p>
                    </w:txbxContent>
                  </v:textbox>
                </v:shape>
                <v:shape id="AutoShape 162" o:spid="_x0000_s1608" type="#_x0000_t32" style="position:absolute;left:21786;top:47415;width:6617;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" strokecolor="#92cddc" strokeweight="1pt">
                  <v:stroke endarrow="block"/>
                  <v:shadow color="#205867" opacity=".5" offset="1pt"/>
                </v:shape>
                <v:shape id="Text Box 163" o:spid="_x0000_s1609" type="#_x0000_t202" style="position:absolute;left:21043;top:45523;width:3366;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" filled="f" fillcolor="#e9eff7" stroked="f">
                  <v:textbox>
                    <w:txbxContent>
                      <w:p w14:paraId="6108D581" w14:textId="77777777" w:rsidR="00116D51" w:rsidRDefault="00116D51" w:rsidP="00405DAB">
                        <w:pPr>
                          <w:pStyle w:val="Odstavecseseznamem"/>
                          <w:ind w:left="0" w:right="-16"/>
                          <w:jc w:val="both"/>
                          <w:rPr>
                            <w:sz w:val="18"/>
                            <w:szCs w:val="18"/>
                          </w:rPr>
                        </w:pPr>
                        <w:r>
                          <w:rPr>
                            <w:sz w:val="18"/>
                            <w:szCs w:val="18"/>
                          </w:rPr>
                          <w:t>Ne</w:t>
                        </w:r>
                      </w:p>
                    </w:txbxContent>
                  </v:textbox>
                </v:shape>
                <v:rect id="Rectangle 619" o:spid="_x0000_s1610" style="position:absolute;left:11658;top:31419;width:936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" strokecolor="#92cddc" strokeweight="1pt">
                  <v:fill color2="#b6dde8" focus="100%" type="gradient"/>
                  <v:shadow on="t" color="#205867" opacity=".5" offset="1pt"/>
                  <v:textbox>
                    <w:txbxContent>
                      <w:p w14:paraId="5D83768F" w14:textId="77777777" w:rsidR="00116D51" w:rsidRDefault="00116D51" w:rsidP="00405DAB">
                        <w:pPr>
                          <w:spacing w:after="0"/>
                          <w:jc w:val="center"/>
                          <w:rPr>
                            <w:sz w:val="16"/>
                            <w:szCs w:val="16"/>
                          </w:rPr>
                        </w:pPr>
                        <w:r>
                          <w:rPr>
                            <w:sz w:val="16"/>
                            <w:szCs w:val="16"/>
                          </w:rPr>
                          <w:t>Načtení CP pro výpočet jízdného</w:t>
                        </w:r>
                      </w:p>
                    </w:txbxContent>
                  </v:textbox>
                </v:rect>
                <v:shape id="AutoShape 621" o:spid="_x0000_s1611" type="#_x0000_t32" style="position:absolute;left:16338;top:35020;width:25;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" strokecolor="#92cddc" strokeweight="1pt">
                  <v:stroke endarrow="block"/>
                  <v:shadow color="#205867" opacity=".5" offset="1pt"/>
                </v:shape>
                <v:shape id="AutoShape 622" o:spid="_x0000_s1612" type="#_x0000_t32" style="position:absolute;left:21018;top:33191;width:9182;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" strokecolor="#b2a1c7" strokeweight="1pt">
                  <v:stroke dashstyle="dash" endarrow="block"/>
                </v:shape>
                <v:shape id="AutoShape 623" o:spid="_x0000_s1613" type="#_x0000_t111" style="position:absolute;left:28219;top:31388;width:197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" fillcolor="#faf9fb" strokecolor="#b2a1c7" strokeweight="1pt">
                  <v:fill color2="#e5dfec" focus="100%" type="gradient"/>
                  <v:stroke dashstyle="dash"/>
                  <v:shadow color="#3f3151" opacity=".5" offset="1pt"/>
                  <v:textbox>
                    <w:txbxContent>
                      <w:p w14:paraId="15D9D5E1" w14:textId="77777777" w:rsidR="00116D51" w:rsidRDefault="00116D51" w:rsidP="00405DAB">
                        <w:pPr>
                          <w:spacing w:after="0" w:line="240" w:lineRule="auto"/>
                          <w:ind w:left="-142" w:right="-165"/>
                          <w:jc w:val="center"/>
                          <w:rPr>
                            <w:sz w:val="16"/>
                            <w:szCs w:val="16"/>
                          </w:rPr>
                        </w:pPr>
                        <w:r w:rsidRPr="00FE123F">
                          <w:rPr>
                            <w:sz w:val="16"/>
                            <w:szCs w:val="16"/>
                          </w:rPr>
                          <w:t>READ_CARD_HOLDER_INFO</w:t>
                        </w:r>
                      </w:p>
                      <w:p w14:paraId="60EED80D" w14:textId="77777777" w:rsidR="00116D51" w:rsidRPr="00FE123F" w:rsidRDefault="00116D51" w:rsidP="00405DAB">
                        <w:pPr>
                          <w:spacing w:after="0" w:line="240" w:lineRule="auto"/>
                          <w:ind w:left="-142" w:right="-165"/>
                          <w:jc w:val="center"/>
                          <w:rPr>
                            <w:sz w:val="16"/>
                            <w:szCs w:val="16"/>
                          </w:rPr>
                        </w:pPr>
                        <w:r>
                          <w:rPr>
                            <w:sz w:val="16"/>
                            <w:szCs w:val="16"/>
                          </w:rPr>
                          <w:t>CP &lt;&gt; (3 nebo 19)</w:t>
                        </w:r>
                      </w:p>
                    </w:txbxContent>
                  </v:textbox>
                </v:shape>
                <w10:anchorlock/>
              </v:group>
            </w:pict>
          </mc:Fallback>
        </mc:AlternateContent>
      </w:r>
    </w:p>
    <w:p w14:paraId="2CFAF86E" w14:textId="413F0F72" w:rsidR="004578CE" w:rsidRPr="00EC5ACB" w:rsidRDefault="004578CE" w:rsidP="00966606">
      <w:pPr>
        <w:pStyle w:val="Titulek"/>
      </w:pPr>
      <w:bookmarkStart w:id="93" w:name="_Toc272395017"/>
      <w:bookmarkStart w:id="94" w:name="_Ref316381391"/>
      <w:bookmarkStart w:id="95" w:name="_Ref316381412"/>
      <w:bookmarkStart w:id="96" w:name="_Toc316552452"/>
      <w:bookmarkStart w:id="97" w:name="_Toc37924731"/>
      <w:r w:rsidRPr="00EC5ACB">
        <w:t xml:space="preserve">Obrázek </w:t>
      </w:r>
      <w:r w:rsidR="009217B7">
        <w:fldChar w:fldCharType="begin"/>
      </w:r>
      <w:r w:rsidR="009217B7">
        <w:instrText xml:space="preserve"> SEQ Obrázek \* ARABIC </w:instrText>
      </w:r>
      <w:r w:rsidR="009217B7">
        <w:fldChar w:fldCharType="separate"/>
      </w:r>
      <w:r w:rsidR="00BF4E54">
        <w:rPr>
          <w:noProof/>
        </w:rPr>
        <w:t>18</w:t>
      </w:r>
      <w:r w:rsidR="009217B7">
        <w:rPr>
          <w:noProof/>
        </w:rPr>
        <w:fldChar w:fldCharType="end"/>
      </w:r>
      <w:r w:rsidR="0051092B">
        <w:rPr>
          <w:noProof/>
        </w:rPr>
        <w:t xml:space="preserve">  </w:t>
      </w:r>
      <w:r w:rsidRPr="00EC5ACB">
        <w:t xml:space="preserve"> Zakoupení kilometrické jízdenky</w:t>
      </w:r>
      <w:bookmarkEnd w:id="93"/>
      <w:bookmarkEnd w:id="94"/>
      <w:bookmarkEnd w:id="95"/>
      <w:bookmarkEnd w:id="96"/>
      <w:r w:rsidR="003B7AD3">
        <w:t xml:space="preserve"> – ostatní (bez </w:t>
      </w:r>
      <w:r w:rsidR="008117EB">
        <w:t xml:space="preserve">CP </w:t>
      </w:r>
      <w:r w:rsidR="003B7AD3">
        <w:t>3</w:t>
      </w:r>
      <w:r w:rsidR="008117EB">
        <w:t xml:space="preserve"> </w:t>
      </w:r>
      <w:r w:rsidR="003B7AD3">
        <w:t>a 19)</w:t>
      </w:r>
      <w:bookmarkEnd w:id="97"/>
    </w:p>
    <w:p w14:paraId="33197166" w14:textId="77777777" w:rsidR="009B2B97" w:rsidRDefault="009B2B97" w:rsidP="00322558">
      <w:pPr>
        <w:pStyle w:val="Nadpis2"/>
        <w:numPr>
          <w:ilvl w:val="1"/>
          <w:numId w:val="3"/>
        </w:numPr>
      </w:pPr>
      <w:bookmarkStart w:id="98" w:name="_Toc37924775"/>
      <w:r>
        <w:lastRenderedPageBreak/>
        <w:t>Postup výpočtu jízdného</w:t>
      </w:r>
      <w:bookmarkEnd w:id="98"/>
    </w:p>
    <w:p w14:paraId="72201CEF" w14:textId="77777777" w:rsidR="009B2B97" w:rsidRDefault="009B2B97" w:rsidP="00660B72">
      <w:pPr>
        <w:pStyle w:val="Nadpis3"/>
      </w:pPr>
      <w:bookmarkStart w:id="99" w:name="_Toc37924776"/>
      <w:r>
        <w:t>Zadání řidičem</w:t>
      </w:r>
      <w:bookmarkEnd w:id="99"/>
      <w:r>
        <w:t xml:space="preserve"> </w:t>
      </w:r>
    </w:p>
    <w:p w14:paraId="5502F695" w14:textId="77777777" w:rsidR="009B2B97" w:rsidRDefault="009B2B97" w:rsidP="00322558">
      <w:pPr>
        <w:numPr>
          <w:ilvl w:val="0"/>
          <w:numId w:val="10"/>
        </w:numPr>
        <w:tabs>
          <w:tab w:val="clear" w:pos="720"/>
          <w:tab w:val="left" w:pos="717"/>
        </w:tabs>
        <w:suppressAutoHyphens/>
        <w:spacing w:after="0"/>
        <w:ind w:left="717"/>
        <w:jc w:val="both"/>
      </w:pPr>
      <w:r>
        <w:t>Nástupní stanice</w:t>
      </w:r>
      <w:r w:rsidR="00AA161B">
        <w:t>;</w:t>
      </w:r>
    </w:p>
    <w:p w14:paraId="6DBA9269" w14:textId="77777777" w:rsidR="009B2B97" w:rsidRDefault="00AA161B" w:rsidP="00322558">
      <w:pPr>
        <w:numPr>
          <w:ilvl w:val="0"/>
          <w:numId w:val="10"/>
        </w:numPr>
        <w:tabs>
          <w:tab w:val="clear" w:pos="720"/>
          <w:tab w:val="left" w:pos="717"/>
        </w:tabs>
        <w:suppressAutoHyphens/>
        <w:spacing w:after="0"/>
        <w:ind w:left="717"/>
        <w:jc w:val="both"/>
      </w:pPr>
      <w:r>
        <w:t>Cílová stanice;</w:t>
      </w:r>
    </w:p>
    <w:p w14:paraId="298FAFA5" w14:textId="77777777" w:rsidR="00E13AE4" w:rsidRDefault="00E13AE4" w:rsidP="00322558">
      <w:pPr>
        <w:numPr>
          <w:ilvl w:val="0"/>
          <w:numId w:val="10"/>
        </w:numPr>
        <w:tabs>
          <w:tab w:val="clear" w:pos="720"/>
          <w:tab w:val="left" w:pos="717"/>
        </w:tabs>
        <w:suppressAutoHyphens/>
        <w:spacing w:after="0"/>
        <w:ind w:left="717"/>
        <w:jc w:val="both"/>
      </w:pPr>
      <w:r>
        <w:t xml:space="preserve">Typ jízdného (občan, dítě, student, zavazadlo aj. v případě platby v hotovosti. V případě </w:t>
      </w:r>
      <w:r w:rsidR="00A43019">
        <w:t>BČK IDS ZK</w:t>
      </w:r>
      <w:r>
        <w:t xml:space="preserve"> bude typ jízdného zadáván jen v případě žák nebo student</w:t>
      </w:r>
      <w:r w:rsidR="00556BCB">
        <w:t>, nebo jiného zlevněného jízdného</w:t>
      </w:r>
      <w:r>
        <w:t>)</w:t>
      </w:r>
      <w:r w:rsidR="00AA161B">
        <w:t>;</w:t>
      </w:r>
    </w:p>
    <w:p w14:paraId="08521D31" w14:textId="77777777" w:rsidR="00E13AE4" w:rsidRDefault="00E13AE4" w:rsidP="00322558">
      <w:pPr>
        <w:numPr>
          <w:ilvl w:val="0"/>
          <w:numId w:val="10"/>
        </w:numPr>
        <w:tabs>
          <w:tab w:val="clear" w:pos="720"/>
          <w:tab w:val="left" w:pos="717"/>
        </w:tabs>
        <w:suppressAutoHyphens/>
        <w:spacing w:after="0"/>
        <w:ind w:left="717"/>
        <w:jc w:val="both"/>
      </w:pPr>
      <w:r>
        <w:t xml:space="preserve">Počet cestujících (jen při požadavku hromadného lístku bez zápisu na </w:t>
      </w:r>
      <w:r w:rsidR="00A43019">
        <w:t>BČK IDS ZK</w:t>
      </w:r>
      <w:r>
        <w:t>)</w:t>
      </w:r>
      <w:r w:rsidR="00AA161B">
        <w:t>;</w:t>
      </w:r>
    </w:p>
    <w:p w14:paraId="5136A8E2" w14:textId="77777777" w:rsidR="00E13AE4" w:rsidRDefault="00E13AE4" w:rsidP="00322558">
      <w:pPr>
        <w:numPr>
          <w:ilvl w:val="0"/>
          <w:numId w:val="10"/>
        </w:numPr>
        <w:tabs>
          <w:tab w:val="clear" w:pos="720"/>
          <w:tab w:val="left" w:pos="717"/>
        </w:tabs>
        <w:suppressAutoHyphens/>
        <w:spacing w:after="0"/>
        <w:ind w:left="717"/>
        <w:jc w:val="both"/>
      </w:pPr>
      <w:r>
        <w:t>Typ platby (v případě hotovostní platby)</w:t>
      </w:r>
      <w:r w:rsidR="00AA161B">
        <w:t>;</w:t>
      </w:r>
    </w:p>
    <w:p w14:paraId="38F9B5E7" w14:textId="77777777" w:rsidR="00E13AE4" w:rsidRDefault="00E13AE4" w:rsidP="00AF7BCA">
      <w:pPr>
        <w:numPr>
          <w:ilvl w:val="0"/>
          <w:numId w:val="10"/>
        </w:numPr>
        <w:suppressAutoHyphens/>
        <w:spacing w:after="0"/>
        <w:jc w:val="both"/>
        <w:rPr>
          <w:shd w:val="clear" w:color="auto" w:fill="FFFFFF"/>
        </w:rPr>
      </w:pPr>
      <w:r>
        <w:rPr>
          <w:shd w:val="clear" w:color="auto" w:fill="FFFFFF"/>
        </w:rPr>
        <w:t>První lístek vždy vydáván v </w:t>
      </w:r>
      <w:proofErr w:type="spellStart"/>
      <w:r>
        <w:rPr>
          <w:shd w:val="clear" w:color="auto" w:fill="FFFFFF"/>
        </w:rPr>
        <w:t>autovýdeji</w:t>
      </w:r>
      <w:proofErr w:type="spellEnd"/>
      <w:r>
        <w:rPr>
          <w:shd w:val="clear" w:color="auto" w:fill="FFFFFF"/>
        </w:rPr>
        <w:t xml:space="preserve"> - pouze pro </w:t>
      </w:r>
      <w:r w:rsidR="00AF7BCA" w:rsidRPr="00AF7BCA">
        <w:rPr>
          <w:shd w:val="clear" w:color="auto" w:fill="FFFFFF"/>
        </w:rPr>
        <w:t>Uživatel</w:t>
      </w:r>
      <w:r w:rsidR="00AF7BCA">
        <w:rPr>
          <w:shd w:val="clear" w:color="auto" w:fill="FFFFFF"/>
        </w:rPr>
        <w:t>e</w:t>
      </w:r>
      <w:r w:rsidR="00AF7BCA" w:rsidRPr="00AF7BCA">
        <w:rPr>
          <w:shd w:val="clear" w:color="auto" w:fill="FFFFFF"/>
        </w:rPr>
        <w:t xml:space="preserve"> karty</w:t>
      </w:r>
      <w:r>
        <w:rPr>
          <w:shd w:val="clear" w:color="auto" w:fill="FFFFFF"/>
        </w:rPr>
        <w:t xml:space="preserve">, </w:t>
      </w:r>
      <w:proofErr w:type="spellStart"/>
      <w:r>
        <w:rPr>
          <w:shd w:val="clear" w:color="auto" w:fill="FFFFFF"/>
        </w:rPr>
        <w:t>contract</w:t>
      </w:r>
      <w:proofErr w:type="spellEnd"/>
      <w:r>
        <w:rPr>
          <w:shd w:val="clear" w:color="auto" w:fill="FFFFFF"/>
        </w:rPr>
        <w:t xml:space="preserve"> = 1</w:t>
      </w:r>
      <w:r w:rsidR="007709DA">
        <w:rPr>
          <w:shd w:val="clear" w:color="auto" w:fill="FFFFFF"/>
        </w:rPr>
        <w:t>.</w:t>
      </w:r>
    </w:p>
    <w:p w14:paraId="5EC4238D" w14:textId="77777777" w:rsidR="00A91BAE" w:rsidRDefault="00A91BAE" w:rsidP="00660B72">
      <w:pPr>
        <w:pStyle w:val="Nadpis3"/>
      </w:pPr>
      <w:bookmarkStart w:id="100" w:name="_Toc37924777"/>
      <w:r w:rsidRPr="00534330">
        <w:t>Podklady</w:t>
      </w:r>
      <w:r>
        <w:t xml:space="preserve"> pro zadání</w:t>
      </w:r>
      <w:bookmarkEnd w:id="100"/>
    </w:p>
    <w:p w14:paraId="2594C0C0" w14:textId="77777777" w:rsidR="00A91BAE" w:rsidRDefault="00A91BAE" w:rsidP="00E35D4A">
      <w:r>
        <w:t xml:space="preserve">Trasa vedena jako </w:t>
      </w:r>
      <w:r w:rsidRPr="00E35D4A">
        <w:rPr>
          <w:b/>
        </w:rPr>
        <w:t>posloupnost stanic/zón</w:t>
      </w:r>
      <w:r>
        <w:t xml:space="preserve">. Ke každé stanici </w:t>
      </w:r>
      <w:r w:rsidRPr="00E35D4A">
        <w:rPr>
          <w:b/>
        </w:rPr>
        <w:t>nutná přiřazená zóna</w:t>
      </w:r>
      <w:r>
        <w:t xml:space="preserve">. </w:t>
      </w:r>
    </w:p>
    <w:p w14:paraId="56B34823" w14:textId="77777777" w:rsidR="00A91BAE" w:rsidRDefault="00A91BAE" w:rsidP="00322558">
      <w:pPr>
        <w:numPr>
          <w:ilvl w:val="0"/>
          <w:numId w:val="15"/>
        </w:numPr>
        <w:tabs>
          <w:tab w:val="clear" w:pos="720"/>
          <w:tab w:val="left" w:pos="717"/>
        </w:tabs>
        <w:suppressAutoHyphens/>
        <w:spacing w:after="0"/>
        <w:ind w:left="717"/>
        <w:jc w:val="both"/>
      </w:pPr>
      <w:r>
        <w:t>V případě odbavení z </w:t>
      </w:r>
      <w:r w:rsidR="00C738D2">
        <w:t>EP</w:t>
      </w:r>
      <w:r>
        <w:t xml:space="preserve"> se trasa počítá jako posloupnost st</w:t>
      </w:r>
      <w:r w:rsidR="00C738D2">
        <w:t>anic</w:t>
      </w:r>
      <w:r w:rsidR="000F21C3">
        <w:t>,</w:t>
      </w:r>
      <w:r w:rsidR="00C738D2">
        <w:t xml:space="preserve"> tzn.</w:t>
      </w:r>
      <w:r w:rsidR="000F21C3">
        <w:t>,</w:t>
      </w:r>
      <w:r w:rsidR="00C738D2">
        <w:t xml:space="preserve"> dle vzdálenosti km. Z </w:t>
      </w:r>
      <w:r>
        <w:t xml:space="preserve">posloupnosti stanic budou vytvořeny </w:t>
      </w:r>
      <w:r>
        <w:rPr>
          <w:b/>
        </w:rPr>
        <w:t>úseky trasy</w:t>
      </w:r>
      <w:r>
        <w:t>:</w:t>
      </w:r>
    </w:p>
    <w:p w14:paraId="36E33E02" w14:textId="77777777" w:rsidR="00A91BAE" w:rsidRDefault="000F21C3" w:rsidP="00322558">
      <w:pPr>
        <w:numPr>
          <w:ilvl w:val="1"/>
          <w:numId w:val="15"/>
        </w:numPr>
        <w:tabs>
          <w:tab w:val="left" w:pos="1440"/>
        </w:tabs>
        <w:suppressAutoHyphens/>
        <w:spacing w:after="0" w:line="100" w:lineRule="atLeast"/>
        <w:jc w:val="both"/>
      </w:pPr>
      <w:r>
        <w:t>j</w:t>
      </w:r>
      <w:r w:rsidR="00A91BAE">
        <w:t>eden úsek je část trasy mezi bezprostředně navazujícími stanicemi,</w:t>
      </w:r>
    </w:p>
    <w:p w14:paraId="46CE9DA8" w14:textId="77777777" w:rsidR="00A91BAE" w:rsidRDefault="000F21C3" w:rsidP="000F21C3">
      <w:pPr>
        <w:numPr>
          <w:ilvl w:val="1"/>
          <w:numId w:val="15"/>
        </w:numPr>
        <w:tabs>
          <w:tab w:val="left" w:pos="1440"/>
        </w:tabs>
        <w:suppressAutoHyphens/>
        <w:spacing w:after="0" w:line="100" w:lineRule="atLeast"/>
        <w:jc w:val="both"/>
      </w:pPr>
      <w:r>
        <w:t>k</w:t>
      </w:r>
      <w:r w:rsidR="00A91BAE">
        <w:t>e každému úseku bud</w:t>
      </w:r>
      <w:r>
        <w:t xml:space="preserve">e zaznamenán/generován údaj „délka úseku“ - </w:t>
      </w:r>
      <w:r w:rsidR="00A91BAE">
        <w:t>vzdálenost mezi určujícími stanicemi,</w:t>
      </w:r>
    </w:p>
    <w:p w14:paraId="7F830214" w14:textId="77777777" w:rsidR="00A91BAE" w:rsidRDefault="000F21C3" w:rsidP="00322558">
      <w:pPr>
        <w:numPr>
          <w:ilvl w:val="1"/>
          <w:numId w:val="15"/>
        </w:numPr>
        <w:tabs>
          <w:tab w:val="left" w:pos="1440"/>
        </w:tabs>
        <w:suppressAutoHyphens/>
        <w:spacing w:after="0"/>
        <w:jc w:val="both"/>
      </w:pPr>
      <w:r>
        <w:t>ú</w:t>
      </w:r>
      <w:r w:rsidR="00A91BAE">
        <w:t>sek trasy bude vždy generován pouze mezi stanicemi, kde spoj staví</w:t>
      </w:r>
      <w:r>
        <w:t>,</w:t>
      </w:r>
    </w:p>
    <w:p w14:paraId="5FF3C77A" w14:textId="77777777" w:rsidR="00A91BAE" w:rsidRDefault="00A91BAE" w:rsidP="00322558">
      <w:pPr>
        <w:numPr>
          <w:ilvl w:val="1"/>
          <w:numId w:val="15"/>
        </w:numPr>
        <w:tabs>
          <w:tab w:val="left" w:pos="1440"/>
        </w:tabs>
        <w:suppressAutoHyphens/>
        <w:spacing w:after="0"/>
        <w:jc w:val="both"/>
        <w:rPr>
          <w:shd w:val="clear" w:color="auto" w:fill="FFFFFF"/>
        </w:rPr>
      </w:pPr>
      <w:r>
        <w:rPr>
          <w:shd w:val="clear" w:color="auto" w:fill="FFFFFF"/>
        </w:rPr>
        <w:t>do km úseku trasy se počítají vzdálenosti mezi zastávkami, přes které spoj projíždí</w:t>
      </w:r>
      <w:r w:rsidR="000F21C3">
        <w:rPr>
          <w:shd w:val="clear" w:color="auto" w:fill="FFFFFF"/>
        </w:rPr>
        <w:t>.</w:t>
      </w:r>
      <w:r>
        <w:rPr>
          <w:shd w:val="clear" w:color="auto" w:fill="FFFFFF"/>
        </w:rPr>
        <w:t xml:space="preserve"> </w:t>
      </w:r>
    </w:p>
    <w:p w14:paraId="26388A3C" w14:textId="77777777" w:rsidR="00A91BAE" w:rsidRDefault="00A91BAE" w:rsidP="003A1A97">
      <w:pPr>
        <w:spacing w:after="0"/>
        <w:ind w:left="1080"/>
        <w:jc w:val="both"/>
      </w:pPr>
    </w:p>
    <w:p w14:paraId="621BDD63" w14:textId="77777777" w:rsidR="00A91BAE" w:rsidRDefault="00A91BAE" w:rsidP="00322558">
      <w:pPr>
        <w:numPr>
          <w:ilvl w:val="0"/>
          <w:numId w:val="16"/>
        </w:numPr>
        <w:tabs>
          <w:tab w:val="left" w:pos="720"/>
        </w:tabs>
        <w:suppressAutoHyphens/>
        <w:jc w:val="both"/>
      </w:pPr>
      <w:r>
        <w:t xml:space="preserve">V případě odbavení na </w:t>
      </w:r>
      <w:r w:rsidR="00091D41">
        <w:t>časový kupón</w:t>
      </w:r>
      <w:r>
        <w:t xml:space="preserve"> je trasa jako posloupnost zón</w:t>
      </w:r>
      <w:r w:rsidR="002A0567">
        <w:t>:</w:t>
      </w:r>
    </w:p>
    <w:p w14:paraId="620904A4" w14:textId="77777777" w:rsidR="00A91BAE" w:rsidRPr="002A0567" w:rsidRDefault="00A91BAE" w:rsidP="002A0567">
      <w:pPr>
        <w:pStyle w:val="Odstavecseseznamem"/>
        <w:numPr>
          <w:ilvl w:val="1"/>
          <w:numId w:val="16"/>
        </w:numPr>
        <w:tabs>
          <w:tab w:val="left" w:pos="1440"/>
        </w:tabs>
        <w:suppressAutoHyphens/>
        <w:spacing w:line="100" w:lineRule="atLeast"/>
        <w:jc w:val="both"/>
        <w:rPr>
          <w:shd w:val="clear" w:color="auto" w:fill="FFFFFF"/>
        </w:rPr>
      </w:pPr>
      <w:r>
        <w:t>Cestující musí platit také zónu, kterou linka/spoj projíždí, ale nestaví v ní, tzn. zóny dle JŘ daného spoje a linky, ale v případě, že daná linka/spoj v určité zóně nestaví, ale zónou pouze projíždí, musí být zóna taktéž zavedena v</w:t>
      </w:r>
      <w:r w:rsidR="002A0567">
        <w:t> </w:t>
      </w:r>
      <w:r>
        <w:t>JŘ</w:t>
      </w:r>
      <w:r w:rsidR="002A0567">
        <w:t xml:space="preserve"> </w:t>
      </w:r>
      <w:r w:rsidRPr="002A0567">
        <w:rPr>
          <w:shd w:val="clear" w:color="auto" w:fill="FFFFFF"/>
        </w:rPr>
        <w:t>jako průjezdná zóna</w:t>
      </w:r>
      <w:r w:rsidR="002A0567">
        <w:rPr>
          <w:shd w:val="clear" w:color="auto" w:fill="FFFFFF"/>
        </w:rPr>
        <w:t>.</w:t>
      </w:r>
    </w:p>
    <w:p w14:paraId="0F03F414" w14:textId="77777777" w:rsidR="00A91BAE" w:rsidRDefault="00A91BAE" w:rsidP="00322558">
      <w:pPr>
        <w:numPr>
          <w:ilvl w:val="1"/>
          <w:numId w:val="16"/>
        </w:numPr>
        <w:tabs>
          <w:tab w:val="left" w:pos="1440"/>
        </w:tabs>
        <w:suppressAutoHyphens/>
        <w:spacing w:after="0"/>
        <w:jc w:val="both"/>
      </w:pPr>
      <w:r>
        <w:t>Taková průjezdná zóna bude v jízdním řádu součástí trasy, tedy jako „bod na trase“ s příslušným příznakem</w:t>
      </w:r>
      <w:r w:rsidR="002A0567">
        <w:t>.</w:t>
      </w:r>
    </w:p>
    <w:p w14:paraId="25B75758" w14:textId="77777777" w:rsidR="00A91BAE" w:rsidRDefault="00A91BAE" w:rsidP="00660B72">
      <w:pPr>
        <w:pStyle w:val="Nadpis3"/>
      </w:pPr>
      <w:bookmarkStart w:id="101" w:name="_Toc37924778"/>
      <w:r>
        <w:t>Výpočet jízdného</w:t>
      </w:r>
      <w:bookmarkEnd w:id="101"/>
    </w:p>
    <w:p w14:paraId="059E87AA" w14:textId="77777777" w:rsidR="00A91BAE" w:rsidRPr="00613795" w:rsidRDefault="00A91BAE" w:rsidP="00613795">
      <w:pPr>
        <w:rPr>
          <w:b/>
        </w:rPr>
      </w:pPr>
      <w:r w:rsidRPr="00613795">
        <w:rPr>
          <w:b/>
        </w:rPr>
        <w:t>Trasa jako posloupnost stanic – km vzdálenosti</w:t>
      </w:r>
    </w:p>
    <w:p w14:paraId="2DC73D2E" w14:textId="77777777" w:rsidR="00A91BAE" w:rsidRPr="00613795" w:rsidRDefault="00A91BAE" w:rsidP="00613795">
      <w:pPr>
        <w:rPr>
          <w:u w:val="single"/>
          <w:shd w:val="clear" w:color="auto" w:fill="9966CC"/>
        </w:rPr>
      </w:pPr>
      <w:r w:rsidRPr="00613795">
        <w:rPr>
          <w:u w:val="single"/>
        </w:rPr>
        <w:t xml:space="preserve">Odbavení na </w:t>
      </w:r>
      <w:r w:rsidR="00A43019">
        <w:rPr>
          <w:u w:val="single"/>
        </w:rPr>
        <w:t>BČK IDS ZK</w:t>
      </w:r>
      <w:r w:rsidRPr="00613795">
        <w:rPr>
          <w:u w:val="single"/>
        </w:rPr>
        <w:t xml:space="preserve"> – </w:t>
      </w:r>
      <w:r w:rsidR="00AF7BCA" w:rsidRPr="00AF7BCA">
        <w:rPr>
          <w:u w:val="single"/>
        </w:rPr>
        <w:t>Uživatel karty</w:t>
      </w:r>
      <w:r w:rsidRPr="00613795">
        <w:rPr>
          <w:u w:val="single"/>
        </w:rPr>
        <w:t xml:space="preserve"> </w:t>
      </w:r>
      <w:proofErr w:type="spellStart"/>
      <w:r w:rsidRPr="00613795">
        <w:rPr>
          <w:u w:val="single"/>
        </w:rPr>
        <w:t>autovýdej</w:t>
      </w:r>
      <w:proofErr w:type="spellEnd"/>
    </w:p>
    <w:p w14:paraId="4F82DEEF" w14:textId="77777777" w:rsidR="00A91BAE" w:rsidRDefault="002A0567" w:rsidP="00322558">
      <w:pPr>
        <w:numPr>
          <w:ilvl w:val="0"/>
          <w:numId w:val="6"/>
        </w:numPr>
        <w:tabs>
          <w:tab w:val="left" w:pos="1068"/>
        </w:tabs>
        <w:suppressAutoHyphens/>
        <w:jc w:val="both"/>
      </w:pPr>
      <w:r>
        <w:t>ř</w:t>
      </w:r>
      <w:r w:rsidR="00A91BAE">
        <w:t>idič zadá nástupní, výstupní stanici</w:t>
      </w:r>
      <w:r>
        <w:t>,</w:t>
      </w:r>
      <w:r w:rsidR="00A91BAE">
        <w:t xml:space="preserve"> </w:t>
      </w:r>
    </w:p>
    <w:p w14:paraId="6AAF4CC4" w14:textId="77777777" w:rsidR="00A91BAE" w:rsidRDefault="00A91BAE" w:rsidP="00322558">
      <w:pPr>
        <w:numPr>
          <w:ilvl w:val="0"/>
          <w:numId w:val="6"/>
        </w:numPr>
        <w:tabs>
          <w:tab w:val="left" w:pos="1068"/>
        </w:tabs>
        <w:suppressAutoHyphens/>
        <w:jc w:val="both"/>
      </w:pPr>
      <w:r>
        <w:t>zařízení spočítá vzdálenost mezi zadanými stanicemi dle JŘ</w:t>
      </w:r>
      <w:r w:rsidR="002A0567">
        <w:t>,</w:t>
      </w:r>
    </w:p>
    <w:p w14:paraId="6220E227" w14:textId="77777777" w:rsidR="00A91BAE" w:rsidRDefault="00A91BAE" w:rsidP="00322558">
      <w:pPr>
        <w:numPr>
          <w:ilvl w:val="0"/>
          <w:numId w:val="6"/>
        </w:numPr>
        <w:tabs>
          <w:tab w:val="left" w:pos="1068"/>
        </w:tabs>
        <w:suppressAutoHyphens/>
        <w:jc w:val="both"/>
      </w:pPr>
      <w:r>
        <w:t xml:space="preserve">zařízení vypočítá cenu dle vzdálenosti, ceníku a </w:t>
      </w:r>
      <w:r w:rsidR="00C241C7">
        <w:t xml:space="preserve">typu </w:t>
      </w:r>
      <w:r>
        <w:t>CP</w:t>
      </w:r>
      <w:r w:rsidR="002A0567">
        <w:t>,</w:t>
      </w:r>
      <w:r>
        <w:t xml:space="preserve">  </w:t>
      </w:r>
    </w:p>
    <w:p w14:paraId="2290E20A" w14:textId="77777777" w:rsidR="00A91BAE" w:rsidRDefault="00A91BAE" w:rsidP="00322558">
      <w:pPr>
        <w:numPr>
          <w:ilvl w:val="0"/>
          <w:numId w:val="6"/>
        </w:numPr>
        <w:tabs>
          <w:tab w:val="left" w:pos="1068"/>
        </w:tabs>
        <w:suppressAutoHyphens/>
        <w:jc w:val="both"/>
      </w:pPr>
      <w:r>
        <w:t xml:space="preserve">odbavení proběhne </w:t>
      </w:r>
      <w:r w:rsidR="00C738D2">
        <w:t xml:space="preserve">v </w:t>
      </w:r>
      <w:proofErr w:type="spellStart"/>
      <w:r>
        <w:t>auto</w:t>
      </w:r>
      <w:r w:rsidR="00C738D2">
        <w:t>výdeji</w:t>
      </w:r>
      <w:proofErr w:type="spellEnd"/>
      <w:r>
        <w:t xml:space="preserve"> - řidič nepotvrzuje odbavení</w:t>
      </w:r>
      <w:r w:rsidR="002A0567">
        <w:t>,</w:t>
      </w:r>
    </w:p>
    <w:p w14:paraId="2B3C5461" w14:textId="77777777" w:rsidR="00A91BAE" w:rsidRDefault="00A91BAE" w:rsidP="00322558">
      <w:pPr>
        <w:numPr>
          <w:ilvl w:val="0"/>
          <w:numId w:val="6"/>
        </w:numPr>
        <w:tabs>
          <w:tab w:val="left" w:pos="1068"/>
        </w:tabs>
        <w:suppressAutoHyphens/>
        <w:jc w:val="both"/>
      </w:pPr>
      <w:r>
        <w:t xml:space="preserve">lomený tarif pouze u </w:t>
      </w:r>
      <w:proofErr w:type="spellStart"/>
      <w:r>
        <w:t>autovýdeje</w:t>
      </w:r>
      <w:proofErr w:type="spellEnd"/>
      <w:r w:rsidR="002A0567">
        <w:t>,</w:t>
      </w:r>
    </w:p>
    <w:p w14:paraId="447DD04D" w14:textId="77777777" w:rsidR="00A91BAE" w:rsidRPr="00156A01" w:rsidRDefault="00A91BAE" w:rsidP="00322558">
      <w:pPr>
        <w:numPr>
          <w:ilvl w:val="0"/>
          <w:numId w:val="6"/>
        </w:numPr>
        <w:tabs>
          <w:tab w:val="left" w:pos="1068"/>
        </w:tabs>
        <w:suppressAutoHyphens/>
        <w:jc w:val="both"/>
        <w:rPr>
          <w:u w:val="single"/>
        </w:rPr>
      </w:pPr>
      <w:r>
        <w:lastRenderedPageBreak/>
        <w:t>zařízení zapíše platnost jízdenky (anti</w:t>
      </w:r>
      <w:r w:rsidR="00E3305B">
        <w:t>-</w:t>
      </w:r>
      <w:proofErr w:type="spellStart"/>
      <w:r>
        <w:t>passback</w:t>
      </w:r>
      <w:proofErr w:type="spellEnd"/>
      <w:r>
        <w:t>) a n</w:t>
      </w:r>
      <w:r w:rsidR="00DF1215">
        <w:t>árok na zvýhodněný přestup (</w:t>
      </w:r>
      <w:r w:rsidR="00C241C7">
        <w:t xml:space="preserve">cena </w:t>
      </w:r>
      <w:r w:rsidR="00DF1215">
        <w:t>bez </w:t>
      </w:r>
      <w:r>
        <w:t>základní sazby) – čas výstupní stanice dle JŘ + aktuální zpoždění +30 minut</w:t>
      </w:r>
      <w:r w:rsidR="002A0567">
        <w:t>.</w:t>
      </w:r>
      <w:r>
        <w:t xml:space="preserve">  </w:t>
      </w:r>
    </w:p>
    <w:p w14:paraId="29ACE341" w14:textId="77777777" w:rsidR="00156A01" w:rsidRPr="001C3021" w:rsidRDefault="00156A01" w:rsidP="00734F43">
      <w:pPr>
        <w:suppressAutoHyphens/>
        <w:ind w:left="1068"/>
        <w:jc w:val="both"/>
        <w:rPr>
          <w:u w:val="single"/>
        </w:rPr>
      </w:pPr>
    </w:p>
    <w:p w14:paraId="689700D0" w14:textId="77777777" w:rsidR="00A91BAE" w:rsidRPr="00721829" w:rsidRDefault="00A91BAE" w:rsidP="00156A01">
      <w:pPr>
        <w:pStyle w:val="Normlntun"/>
      </w:pPr>
      <w:bookmarkStart w:id="102" w:name="_Toc315343375"/>
      <w:r>
        <w:t xml:space="preserve">Nástup </w:t>
      </w:r>
      <w:r w:rsidRPr="00721829">
        <w:t>ve výchozí zastávce V, výstup v cílové zastávce C</w:t>
      </w:r>
      <w:bookmarkEnd w:id="102"/>
    </w:p>
    <w:p w14:paraId="0407215B" w14:textId="77777777" w:rsidR="0031229D" w:rsidRDefault="006C0B63" w:rsidP="0031229D">
      <w:pPr>
        <w:pStyle w:val="ObrzekSted"/>
      </w:pPr>
      <w:r>
        <w:rPr>
          <w:noProof/>
          <w:lang w:eastAsia="cs-CZ"/>
        </w:rPr>
        <w:drawing>
          <wp:inline distT="0" distB="0" distL="0" distR="0" wp14:anchorId="388C05E2" wp14:editId="6ECA7049">
            <wp:extent cx="3609975" cy="1123950"/>
            <wp:effectExtent l="0" t="0" r="9525" b="0"/>
            <wp:docPr id="19" name="obrázek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5"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1123950"/>
                    </a:xfrm>
                    <a:prstGeom prst="rect">
                      <a:avLst/>
                    </a:prstGeom>
                    <a:noFill/>
                    <a:ln>
                      <a:noFill/>
                    </a:ln>
                  </pic:spPr>
                </pic:pic>
              </a:graphicData>
            </a:graphic>
          </wp:inline>
        </w:drawing>
      </w:r>
    </w:p>
    <w:p w14:paraId="209741DA" w14:textId="4626DB67" w:rsidR="00A91BAE" w:rsidRPr="00EC5ACB" w:rsidRDefault="0031229D" w:rsidP="00966606">
      <w:pPr>
        <w:pStyle w:val="Titulek"/>
      </w:pPr>
      <w:bookmarkStart w:id="103" w:name="_Toc316552453"/>
      <w:bookmarkStart w:id="104" w:name="_Toc37924732"/>
      <w:r w:rsidRPr="00EC5ACB">
        <w:t xml:space="preserve">Obrázek </w:t>
      </w:r>
      <w:r w:rsidR="009217B7">
        <w:fldChar w:fldCharType="begin"/>
      </w:r>
      <w:r w:rsidR="009217B7">
        <w:instrText xml:space="preserve"> SEQ Obrázek \* ARABIC </w:instrText>
      </w:r>
      <w:r w:rsidR="009217B7">
        <w:fldChar w:fldCharType="separate"/>
      </w:r>
      <w:r w:rsidR="00BF4E54">
        <w:rPr>
          <w:noProof/>
        </w:rPr>
        <w:t>19</w:t>
      </w:r>
      <w:r w:rsidR="009217B7">
        <w:rPr>
          <w:noProof/>
        </w:rPr>
        <w:fldChar w:fldCharType="end"/>
      </w:r>
      <w:r w:rsidR="0051092B">
        <w:rPr>
          <w:noProof/>
        </w:rPr>
        <w:t xml:space="preserve"> </w:t>
      </w:r>
      <w:r w:rsidRPr="00EC5ACB">
        <w:t xml:space="preserve"> Nástup ve výchozí zastávce V, výstup v cílové zastávce C</w:t>
      </w:r>
      <w:bookmarkEnd w:id="103"/>
      <w:bookmarkEnd w:id="104"/>
    </w:p>
    <w:p w14:paraId="65C61EF6" w14:textId="77777777" w:rsidR="00A91BAE" w:rsidRPr="00613795" w:rsidRDefault="00A91BAE" w:rsidP="00613795">
      <w:pPr>
        <w:rPr>
          <w:b/>
        </w:rPr>
      </w:pPr>
      <w:r w:rsidRPr="00613795">
        <w:rPr>
          <w:b/>
        </w:rPr>
        <w:t>Uložení na kartu (jízdenka J1):</w:t>
      </w:r>
    </w:p>
    <w:p w14:paraId="7C9EAA3E" w14:textId="77777777" w:rsidR="00A91BAE" w:rsidRPr="002A2948" w:rsidRDefault="00A91BAE" w:rsidP="00A91BAE">
      <w:pPr>
        <w:pStyle w:val="SodrkouIlevel"/>
        <w:rPr>
          <w:rFonts w:ascii="Calibri" w:hAnsi="Calibri"/>
        </w:rPr>
      </w:pPr>
      <w:r w:rsidRPr="002A2948">
        <w:rPr>
          <w:rFonts w:ascii="Calibri" w:hAnsi="Calibri"/>
        </w:rPr>
        <w:t>Linka X</w:t>
      </w:r>
      <w:r w:rsidR="002A0567">
        <w:rPr>
          <w:rFonts w:ascii="Calibri" w:hAnsi="Calibri"/>
          <w:lang w:val="cs-CZ"/>
        </w:rPr>
        <w:t>,</w:t>
      </w:r>
    </w:p>
    <w:p w14:paraId="6DF5F56C" w14:textId="77777777" w:rsidR="00A91BAE" w:rsidRPr="002A2948" w:rsidRDefault="00A91BAE" w:rsidP="00A91BAE">
      <w:pPr>
        <w:pStyle w:val="SodrkouIlevel"/>
        <w:rPr>
          <w:rFonts w:ascii="Calibri" w:hAnsi="Calibri"/>
        </w:rPr>
      </w:pPr>
      <w:r w:rsidRPr="002A2948">
        <w:rPr>
          <w:rFonts w:ascii="Calibri" w:hAnsi="Calibri"/>
        </w:rPr>
        <w:t>Spoj Y</w:t>
      </w:r>
      <w:r w:rsidR="002A0567">
        <w:rPr>
          <w:rFonts w:ascii="Calibri" w:hAnsi="Calibri"/>
          <w:lang w:val="cs-CZ"/>
        </w:rPr>
        <w:t>,</w:t>
      </w:r>
    </w:p>
    <w:p w14:paraId="0FD51577" w14:textId="77777777" w:rsidR="00C738D2" w:rsidRPr="00D37BC8" w:rsidRDefault="00C738D2" w:rsidP="00C738D2">
      <w:pPr>
        <w:pStyle w:val="SodrkouIlevel"/>
        <w:rPr>
          <w:rFonts w:ascii="Calibri" w:hAnsi="Calibri"/>
        </w:rPr>
      </w:pPr>
      <w:r w:rsidRPr="00D37BC8">
        <w:rPr>
          <w:rFonts w:ascii="Calibri" w:hAnsi="Calibri"/>
        </w:rPr>
        <w:t>Nástupní zastávka</w:t>
      </w:r>
      <w:r w:rsidR="002A0567">
        <w:rPr>
          <w:rFonts w:ascii="Calibri" w:hAnsi="Calibri"/>
          <w:lang w:val="cs-CZ"/>
        </w:rPr>
        <w:t>,</w:t>
      </w:r>
    </w:p>
    <w:p w14:paraId="7CA538FD" w14:textId="77777777" w:rsidR="00C738D2" w:rsidRPr="00D37BC8" w:rsidRDefault="00C738D2" w:rsidP="00C738D2">
      <w:pPr>
        <w:pStyle w:val="SodrkouIlevel"/>
        <w:rPr>
          <w:rFonts w:ascii="Calibri" w:hAnsi="Calibri"/>
        </w:rPr>
      </w:pPr>
      <w:r w:rsidRPr="00D37BC8">
        <w:rPr>
          <w:rFonts w:ascii="Calibri" w:hAnsi="Calibri"/>
        </w:rPr>
        <w:t>Výstupní zastávka</w:t>
      </w:r>
      <w:r w:rsidR="002A0567">
        <w:rPr>
          <w:rFonts w:ascii="Calibri" w:hAnsi="Calibri"/>
          <w:lang w:val="cs-CZ"/>
        </w:rPr>
        <w:t>,</w:t>
      </w:r>
    </w:p>
    <w:p w14:paraId="69883C0B"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w:t>
      </w:r>
      <w:r w:rsidR="002A0567" w:rsidRPr="002A2948">
        <w:rPr>
          <w:rFonts w:ascii="Calibri" w:hAnsi="Calibri"/>
        </w:rPr>
        <w:t>Č</w:t>
      </w:r>
      <w:r w:rsidRPr="002A2948">
        <w:rPr>
          <w:rFonts w:ascii="Calibri" w:hAnsi="Calibri"/>
        </w:rPr>
        <w:t>as</w:t>
      </w:r>
      <w:r w:rsidR="002A0567">
        <w:rPr>
          <w:rFonts w:ascii="Calibri" w:hAnsi="Calibri"/>
          <w:lang w:val="cs-CZ"/>
        </w:rPr>
        <w:t>,</w:t>
      </w:r>
    </w:p>
    <w:p w14:paraId="2A744ED5"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 + akt. </w:t>
      </w:r>
      <w:r w:rsidR="002A0567" w:rsidRPr="002A2948">
        <w:rPr>
          <w:rFonts w:ascii="Calibri" w:hAnsi="Calibri"/>
        </w:rPr>
        <w:t>Z</w:t>
      </w:r>
      <w:r w:rsidRPr="002A2948">
        <w:rPr>
          <w:rFonts w:ascii="Calibri" w:hAnsi="Calibri"/>
        </w:rPr>
        <w:t>poždění</w:t>
      </w:r>
      <w:r w:rsidR="002A0567">
        <w:rPr>
          <w:rFonts w:ascii="Calibri" w:hAnsi="Calibri"/>
          <w:lang w:val="cs-CZ"/>
        </w:rPr>
        <w:t>,</w:t>
      </w:r>
      <w:r w:rsidRPr="002A2948">
        <w:rPr>
          <w:rFonts w:ascii="Calibri" w:hAnsi="Calibri"/>
        </w:rPr>
        <w:t xml:space="preserve"> </w:t>
      </w:r>
    </w:p>
    <w:p w14:paraId="4B011D3E" w14:textId="77777777" w:rsidR="00A91BAE" w:rsidRPr="00156A01" w:rsidRDefault="00A91BAE" w:rsidP="00A91BAE">
      <w:pPr>
        <w:pStyle w:val="SodrkouIlevel"/>
        <w:rPr>
          <w:rFonts w:ascii="Calibri" w:hAnsi="Calibri"/>
        </w:rPr>
      </w:pPr>
      <w:r w:rsidRPr="002A2948">
        <w:rPr>
          <w:rFonts w:ascii="Calibri" w:hAnsi="Calibri"/>
        </w:rPr>
        <w:t>Čas pro přestup = čas výstupu (v zastávce C) + akt. zpoždění + čas na přestup</w:t>
      </w:r>
      <w:r w:rsidR="002A0567">
        <w:rPr>
          <w:rFonts w:ascii="Calibri" w:hAnsi="Calibri"/>
          <w:lang w:val="cs-CZ"/>
        </w:rPr>
        <w:t>.</w:t>
      </w:r>
    </w:p>
    <w:p w14:paraId="04CBA187" w14:textId="77777777" w:rsidR="00156A01" w:rsidRPr="002A2948" w:rsidRDefault="00156A01" w:rsidP="00156A01">
      <w:pPr>
        <w:pStyle w:val="SodrkouIlevel"/>
        <w:numPr>
          <w:ilvl w:val="0"/>
          <w:numId w:val="0"/>
        </w:numPr>
        <w:ind w:left="928"/>
        <w:rPr>
          <w:rFonts w:ascii="Calibri" w:hAnsi="Calibri"/>
        </w:rPr>
      </w:pPr>
    </w:p>
    <w:p w14:paraId="13006EE5" w14:textId="77777777" w:rsidR="00A91BAE" w:rsidRPr="005C1B8F" w:rsidRDefault="00A91BAE" w:rsidP="00156A01">
      <w:pPr>
        <w:pStyle w:val="Normlntun"/>
        <w:ind w:firstLine="0"/>
      </w:pPr>
      <w:bookmarkStart w:id="105" w:name="_Toc315343376"/>
      <w:r w:rsidRPr="00B265EB">
        <w:t>Nástup na stejném spoji, kdy cestující má jízdenku do cílové zastávky C1 a c</w:t>
      </w:r>
      <w:r w:rsidR="00DF1215">
        <w:t>hce jet do </w:t>
      </w:r>
      <w:r w:rsidRPr="00B265EB">
        <w:t xml:space="preserve">cílové zastávky </w:t>
      </w:r>
      <w:r w:rsidRPr="005C1B8F">
        <w:t>C2</w:t>
      </w:r>
      <w:bookmarkEnd w:id="105"/>
      <w:r w:rsidRPr="00B265EB">
        <w:t xml:space="preserve"> </w:t>
      </w:r>
    </w:p>
    <w:p w14:paraId="12AAF92C" w14:textId="77777777" w:rsidR="0031229D" w:rsidRDefault="006C0B63" w:rsidP="0031229D">
      <w:pPr>
        <w:pStyle w:val="ObrzekSted"/>
      </w:pPr>
      <w:r>
        <w:rPr>
          <w:noProof/>
          <w:lang w:eastAsia="cs-CZ"/>
        </w:rPr>
        <w:drawing>
          <wp:inline distT="0" distB="0" distL="0" distR="0" wp14:anchorId="6742A1C5" wp14:editId="0244E926">
            <wp:extent cx="4705350" cy="1533525"/>
            <wp:effectExtent l="0" t="0" r="0" b="9525"/>
            <wp:docPr id="20" name="obrázek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1533525"/>
                    </a:xfrm>
                    <a:prstGeom prst="rect">
                      <a:avLst/>
                    </a:prstGeom>
                    <a:noFill/>
                    <a:ln>
                      <a:noFill/>
                    </a:ln>
                  </pic:spPr>
                </pic:pic>
              </a:graphicData>
            </a:graphic>
          </wp:inline>
        </w:drawing>
      </w:r>
    </w:p>
    <w:p w14:paraId="4425C661" w14:textId="2829731F" w:rsidR="00A91BAE" w:rsidRPr="00613795" w:rsidRDefault="0031229D" w:rsidP="00966606">
      <w:pPr>
        <w:pStyle w:val="Titulek"/>
      </w:pPr>
      <w:bookmarkStart w:id="106" w:name="_Toc316552454"/>
      <w:bookmarkStart w:id="107" w:name="_Toc37924733"/>
      <w:r w:rsidRPr="00613795">
        <w:t xml:space="preserve">Obrázek </w:t>
      </w:r>
      <w:r w:rsidR="009217B7">
        <w:fldChar w:fldCharType="begin"/>
      </w:r>
      <w:r w:rsidR="009217B7">
        <w:instrText xml:space="preserve"> SEQ Obrázek \* ARABIC </w:instrText>
      </w:r>
      <w:r w:rsidR="009217B7">
        <w:fldChar w:fldCharType="separate"/>
      </w:r>
      <w:r w:rsidR="00BF4E54">
        <w:rPr>
          <w:noProof/>
        </w:rPr>
        <w:t>20</w:t>
      </w:r>
      <w:r w:rsidR="009217B7">
        <w:rPr>
          <w:noProof/>
        </w:rPr>
        <w:fldChar w:fldCharType="end"/>
      </w:r>
      <w:r w:rsidR="0051092B">
        <w:rPr>
          <w:noProof/>
        </w:rPr>
        <w:t xml:space="preserve"> </w:t>
      </w:r>
      <w:r w:rsidRPr="00613795">
        <w:t xml:space="preserve"> Nástup na stejném spoji, cestující má jízdenku do cílové zastávky C1 a chce jet do cílové zastávky C2</w:t>
      </w:r>
      <w:bookmarkEnd w:id="106"/>
      <w:bookmarkEnd w:id="107"/>
    </w:p>
    <w:p w14:paraId="78385652" w14:textId="77777777" w:rsidR="00A91BAE" w:rsidRPr="00613795" w:rsidRDefault="00A91BAE" w:rsidP="00613795">
      <w:pPr>
        <w:rPr>
          <w:b/>
        </w:rPr>
      </w:pPr>
      <w:r w:rsidRPr="00613795">
        <w:rPr>
          <w:b/>
        </w:rPr>
        <w:t>Uložení na kartu při 1. nástupu (jízdenka J1):</w:t>
      </w:r>
    </w:p>
    <w:p w14:paraId="245474E3" w14:textId="77777777" w:rsidR="00A91BAE" w:rsidRPr="002A2948" w:rsidRDefault="00A91BAE" w:rsidP="00A91BAE">
      <w:pPr>
        <w:pStyle w:val="SodrkouIlevel"/>
        <w:rPr>
          <w:rFonts w:ascii="Calibri" w:hAnsi="Calibri"/>
        </w:rPr>
      </w:pPr>
      <w:r w:rsidRPr="002A2948">
        <w:rPr>
          <w:rFonts w:ascii="Calibri" w:hAnsi="Calibri"/>
        </w:rPr>
        <w:t>Linka X</w:t>
      </w:r>
      <w:r w:rsidR="007D6160">
        <w:rPr>
          <w:rFonts w:ascii="Calibri" w:hAnsi="Calibri"/>
          <w:lang w:val="cs-CZ"/>
        </w:rPr>
        <w:t>,</w:t>
      </w:r>
    </w:p>
    <w:p w14:paraId="5714EDEC" w14:textId="77777777" w:rsidR="00A91BAE" w:rsidRDefault="00A91BAE" w:rsidP="00A91BAE">
      <w:pPr>
        <w:pStyle w:val="SodrkouIlevel"/>
        <w:rPr>
          <w:rFonts w:ascii="Calibri" w:hAnsi="Calibri"/>
        </w:rPr>
      </w:pPr>
      <w:r w:rsidRPr="002A2948">
        <w:rPr>
          <w:rFonts w:ascii="Calibri" w:hAnsi="Calibri"/>
        </w:rPr>
        <w:t>Spoj Y</w:t>
      </w:r>
      <w:r w:rsidR="007D6160">
        <w:rPr>
          <w:rFonts w:ascii="Calibri" w:hAnsi="Calibri"/>
          <w:lang w:val="cs-CZ"/>
        </w:rPr>
        <w:t>,</w:t>
      </w:r>
    </w:p>
    <w:p w14:paraId="58F85F2F" w14:textId="77777777" w:rsidR="00556BCB" w:rsidRDefault="00556BCB" w:rsidP="00A91BAE">
      <w:pPr>
        <w:pStyle w:val="SodrkouIlevel"/>
        <w:rPr>
          <w:rFonts w:ascii="Calibri" w:hAnsi="Calibri"/>
        </w:rPr>
      </w:pPr>
      <w:r>
        <w:rPr>
          <w:rFonts w:ascii="Calibri" w:hAnsi="Calibri"/>
        </w:rPr>
        <w:t>Nástupní zastávka</w:t>
      </w:r>
      <w:r w:rsidR="007D6160">
        <w:rPr>
          <w:rFonts w:ascii="Calibri" w:hAnsi="Calibri"/>
          <w:lang w:val="cs-CZ"/>
        </w:rPr>
        <w:t>,</w:t>
      </w:r>
    </w:p>
    <w:p w14:paraId="4B686FDB" w14:textId="77777777" w:rsidR="00556BCB" w:rsidRPr="002A2948" w:rsidRDefault="00556BCB" w:rsidP="00A91BAE">
      <w:pPr>
        <w:pStyle w:val="SodrkouIlevel"/>
        <w:rPr>
          <w:rFonts w:ascii="Calibri" w:hAnsi="Calibri"/>
        </w:rPr>
      </w:pPr>
      <w:r>
        <w:rPr>
          <w:rFonts w:ascii="Calibri" w:hAnsi="Calibri"/>
        </w:rPr>
        <w:t>Výstupní zastávka</w:t>
      </w:r>
      <w:r w:rsidR="007D6160">
        <w:rPr>
          <w:rFonts w:ascii="Calibri" w:hAnsi="Calibri"/>
          <w:lang w:val="cs-CZ"/>
        </w:rPr>
        <w:t>,</w:t>
      </w:r>
    </w:p>
    <w:p w14:paraId="0097FFFA"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w:t>
      </w:r>
      <w:r w:rsidR="007D6160">
        <w:rPr>
          <w:rFonts w:ascii="Calibri" w:hAnsi="Calibri"/>
        </w:rPr>
        <w:t>čas</w:t>
      </w:r>
      <w:r w:rsidR="007D6160">
        <w:rPr>
          <w:rFonts w:ascii="Calibri" w:hAnsi="Calibri"/>
          <w:lang w:val="cs-CZ"/>
        </w:rPr>
        <w:t>,</w:t>
      </w:r>
    </w:p>
    <w:p w14:paraId="6243BE02"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C1) + akt. </w:t>
      </w:r>
      <w:r w:rsidR="007D6160">
        <w:rPr>
          <w:rFonts w:ascii="Calibri" w:hAnsi="Calibri"/>
        </w:rPr>
        <w:t>zpoždění</w:t>
      </w:r>
      <w:r w:rsidR="00AD0FE4">
        <w:rPr>
          <w:rFonts w:ascii="Calibri" w:hAnsi="Calibri"/>
          <w:lang w:val="cs-CZ"/>
        </w:rPr>
        <w:t>,</w:t>
      </w:r>
    </w:p>
    <w:p w14:paraId="5BDD48AA" w14:textId="77777777" w:rsidR="00A91BAE" w:rsidRPr="002A2948" w:rsidRDefault="00A91BAE" w:rsidP="00A91BAE">
      <w:pPr>
        <w:pStyle w:val="SodrkouIlevel"/>
        <w:rPr>
          <w:rFonts w:ascii="Calibri" w:hAnsi="Calibri"/>
        </w:rPr>
      </w:pPr>
      <w:r w:rsidRPr="002A2948">
        <w:rPr>
          <w:rFonts w:ascii="Calibri" w:hAnsi="Calibri"/>
        </w:rPr>
        <w:t>Čas pro přestup = čas 1. výstupu (v zastávce C1) + akt. zpoždění + čas na přestup</w:t>
      </w:r>
      <w:r w:rsidR="00AD0FE4">
        <w:rPr>
          <w:rFonts w:ascii="Calibri" w:hAnsi="Calibri"/>
          <w:lang w:val="cs-CZ"/>
        </w:rPr>
        <w:t>.</w:t>
      </w:r>
    </w:p>
    <w:p w14:paraId="53398350" w14:textId="77777777" w:rsidR="00A91BAE" w:rsidRPr="002A2948" w:rsidRDefault="00A91BAE" w:rsidP="00A91BAE"/>
    <w:p w14:paraId="606F80EF" w14:textId="77777777" w:rsidR="00A91BAE" w:rsidRPr="00613795" w:rsidRDefault="00A91BAE" w:rsidP="00613795">
      <w:pPr>
        <w:rPr>
          <w:b/>
        </w:rPr>
      </w:pPr>
      <w:r w:rsidRPr="00613795">
        <w:rPr>
          <w:b/>
        </w:rPr>
        <w:t>Uložení na kartu při 2. nástupu (Jízdenka J2 cena bez ZS):</w:t>
      </w:r>
    </w:p>
    <w:p w14:paraId="30B227BE" w14:textId="77777777" w:rsidR="00A91BAE" w:rsidRPr="002A2948" w:rsidRDefault="00A91BAE" w:rsidP="00A91BAE">
      <w:pPr>
        <w:pStyle w:val="SodrkouIlevel"/>
        <w:rPr>
          <w:rFonts w:ascii="Calibri" w:hAnsi="Calibri"/>
        </w:rPr>
      </w:pPr>
      <w:r w:rsidRPr="002A2948">
        <w:rPr>
          <w:rFonts w:ascii="Calibri" w:hAnsi="Calibri"/>
        </w:rPr>
        <w:t>Linka X</w:t>
      </w:r>
      <w:r w:rsidR="00173BA4">
        <w:rPr>
          <w:rFonts w:ascii="Calibri" w:hAnsi="Calibri"/>
          <w:lang w:val="cs-CZ"/>
        </w:rPr>
        <w:t>,</w:t>
      </w:r>
    </w:p>
    <w:p w14:paraId="3DAB7279" w14:textId="77777777" w:rsidR="00A91BAE" w:rsidRDefault="00A91BAE" w:rsidP="00A91BAE">
      <w:pPr>
        <w:pStyle w:val="SodrkouIlevel"/>
        <w:rPr>
          <w:rFonts w:ascii="Calibri" w:hAnsi="Calibri"/>
        </w:rPr>
      </w:pPr>
      <w:r w:rsidRPr="002A2948">
        <w:rPr>
          <w:rFonts w:ascii="Calibri" w:hAnsi="Calibri"/>
        </w:rPr>
        <w:t>Spoj Y</w:t>
      </w:r>
      <w:r w:rsidR="00173BA4">
        <w:rPr>
          <w:rFonts w:ascii="Calibri" w:hAnsi="Calibri"/>
          <w:lang w:val="cs-CZ"/>
        </w:rPr>
        <w:t>,</w:t>
      </w:r>
    </w:p>
    <w:p w14:paraId="75536C9D" w14:textId="77777777" w:rsidR="00556BCB" w:rsidRDefault="00556BCB" w:rsidP="00A91BAE">
      <w:pPr>
        <w:pStyle w:val="SodrkouIlevel"/>
        <w:rPr>
          <w:rFonts w:ascii="Calibri" w:hAnsi="Calibri"/>
        </w:rPr>
      </w:pPr>
      <w:r>
        <w:rPr>
          <w:rFonts w:ascii="Calibri" w:hAnsi="Calibri"/>
        </w:rPr>
        <w:t>Nástupní zastávka</w:t>
      </w:r>
      <w:r w:rsidR="00173BA4">
        <w:rPr>
          <w:rFonts w:ascii="Calibri" w:hAnsi="Calibri"/>
          <w:lang w:val="cs-CZ"/>
        </w:rPr>
        <w:t>,</w:t>
      </w:r>
    </w:p>
    <w:p w14:paraId="1C7AA904" w14:textId="77777777" w:rsidR="00556BCB" w:rsidRDefault="00556BCB" w:rsidP="00A91BAE">
      <w:pPr>
        <w:pStyle w:val="SodrkouIlevel"/>
        <w:rPr>
          <w:rFonts w:ascii="Calibri" w:hAnsi="Calibri"/>
        </w:rPr>
      </w:pPr>
      <w:r>
        <w:rPr>
          <w:rFonts w:ascii="Calibri" w:hAnsi="Calibri"/>
        </w:rPr>
        <w:t>Výstupní zastávka</w:t>
      </w:r>
      <w:r w:rsidR="00173BA4">
        <w:rPr>
          <w:rFonts w:ascii="Calibri" w:hAnsi="Calibri"/>
          <w:lang w:val="cs-CZ"/>
        </w:rPr>
        <w:t>,</w:t>
      </w:r>
    </w:p>
    <w:p w14:paraId="28B2BA2C"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C1)</w:t>
      </w:r>
      <w:r w:rsidR="00173BA4">
        <w:rPr>
          <w:rFonts w:ascii="Calibri" w:hAnsi="Calibri"/>
          <w:lang w:val="cs-CZ"/>
        </w:rPr>
        <w:t>,</w:t>
      </w:r>
    </w:p>
    <w:p w14:paraId="6B9CFAE8"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w:t>
      </w:r>
      <w:r w:rsidR="00173BA4">
        <w:rPr>
          <w:rFonts w:ascii="Calibri" w:hAnsi="Calibri"/>
        </w:rPr>
        <w:t>ce C2) + akt. Zpoždění,</w:t>
      </w:r>
    </w:p>
    <w:p w14:paraId="005276B8" w14:textId="77777777" w:rsidR="00A91BAE" w:rsidRPr="002A2948" w:rsidRDefault="00A91BAE" w:rsidP="00A91BAE">
      <w:pPr>
        <w:pStyle w:val="SodrkouIlevel"/>
        <w:rPr>
          <w:rFonts w:ascii="Calibri" w:hAnsi="Calibri"/>
        </w:rPr>
      </w:pPr>
      <w:r w:rsidRPr="002A2948">
        <w:rPr>
          <w:rFonts w:ascii="Calibri" w:hAnsi="Calibri"/>
        </w:rPr>
        <w:t>Čas pro přestup = čas 2. výstupu (v zastávce C2) + akt. zpoždění + čas na přestup</w:t>
      </w:r>
      <w:r w:rsidR="00173BA4">
        <w:rPr>
          <w:rFonts w:ascii="Calibri" w:hAnsi="Calibri"/>
          <w:lang w:val="cs-CZ"/>
        </w:rPr>
        <w:t>.</w:t>
      </w:r>
    </w:p>
    <w:p w14:paraId="76A11BA0" w14:textId="77777777" w:rsidR="00A91BAE" w:rsidRPr="002A2948" w:rsidRDefault="00A91BAE" w:rsidP="00A91BAE">
      <w:pPr>
        <w:rPr>
          <w:lang w:eastAsia="cs-CZ"/>
        </w:rPr>
      </w:pPr>
    </w:p>
    <w:p w14:paraId="1DADBE77" w14:textId="77777777" w:rsidR="00A91BAE" w:rsidRPr="00024EF3" w:rsidRDefault="00A91BAE" w:rsidP="00A91BAE">
      <w:pPr>
        <w:rPr>
          <w:i/>
        </w:rPr>
      </w:pPr>
      <w:r w:rsidRPr="00024EF3">
        <w:rPr>
          <w:i/>
        </w:rPr>
        <w:t>Příklad:</w:t>
      </w:r>
    </w:p>
    <w:p w14:paraId="2D70AE54" w14:textId="77777777" w:rsidR="00A91BAE" w:rsidRDefault="00A91BAE" w:rsidP="00A91BAE">
      <w:r>
        <w:t>C</w:t>
      </w:r>
      <w:r w:rsidRPr="00FA0F27">
        <w:t>estující nastoupí v</w:t>
      </w:r>
      <w:r>
        <w:t xml:space="preserve"> zastávce V1 v</w:t>
      </w:r>
      <w:r w:rsidRPr="00FA0F27">
        <w:t xml:space="preserve"> 14:30 a jede do zastávky C</w:t>
      </w:r>
      <w:r>
        <w:t>1</w:t>
      </w:r>
      <w:r w:rsidRPr="00FA0F27">
        <w:t xml:space="preserve"> (čas výstupu 15:10), čas přestupu je 30 min. Na kartu se tedy uloží</w:t>
      </w:r>
      <w:r>
        <w:t xml:space="preserve"> jízdenka J1</w:t>
      </w:r>
    </w:p>
    <w:p w14:paraId="56DC90D9" w14:textId="77777777" w:rsidR="00A91BAE" w:rsidRPr="009510DF" w:rsidRDefault="00A91BAE" w:rsidP="00A91BAE">
      <w:pPr>
        <w:pStyle w:val="SodrkouIlevel"/>
        <w:rPr>
          <w:rFonts w:ascii="Calibri" w:hAnsi="Calibri"/>
        </w:rPr>
      </w:pPr>
      <w:r w:rsidRPr="009510DF">
        <w:rPr>
          <w:rFonts w:ascii="Calibri" w:hAnsi="Calibri"/>
        </w:rPr>
        <w:t>Linka X</w:t>
      </w:r>
    </w:p>
    <w:p w14:paraId="66ADC7D8" w14:textId="77777777" w:rsidR="00A91BAE" w:rsidRPr="009510DF" w:rsidRDefault="00A91BAE" w:rsidP="00A91BAE">
      <w:pPr>
        <w:pStyle w:val="SodrkouIlevel"/>
        <w:rPr>
          <w:rFonts w:ascii="Calibri" w:hAnsi="Calibri"/>
        </w:rPr>
      </w:pPr>
      <w:r w:rsidRPr="009510DF">
        <w:rPr>
          <w:rFonts w:ascii="Calibri" w:hAnsi="Calibri"/>
        </w:rPr>
        <w:t>Spoj Y</w:t>
      </w:r>
    </w:p>
    <w:p w14:paraId="33D8A2B4" w14:textId="77777777" w:rsidR="00A91BAE" w:rsidRPr="009510DF" w:rsidRDefault="00A91BAE" w:rsidP="00A91BAE">
      <w:pPr>
        <w:pStyle w:val="SodrkouIlevel"/>
        <w:rPr>
          <w:rFonts w:ascii="Calibri" w:hAnsi="Calibri"/>
        </w:rPr>
      </w:pPr>
      <w:proofErr w:type="spellStart"/>
      <w:r w:rsidRPr="009510DF">
        <w:rPr>
          <w:rFonts w:ascii="Calibri" w:hAnsi="Calibri"/>
        </w:rPr>
        <w:t>PlatnostOd</w:t>
      </w:r>
      <w:proofErr w:type="spellEnd"/>
      <w:r w:rsidRPr="009510DF">
        <w:rPr>
          <w:rFonts w:ascii="Calibri" w:hAnsi="Calibri"/>
        </w:rPr>
        <w:t xml:space="preserve"> = 14:30</w:t>
      </w:r>
    </w:p>
    <w:p w14:paraId="18E6A930" w14:textId="77777777" w:rsidR="00A91BAE" w:rsidRPr="009510DF" w:rsidRDefault="00A91BAE" w:rsidP="00A91BAE">
      <w:pPr>
        <w:pStyle w:val="SodrkouIlevel"/>
        <w:rPr>
          <w:rFonts w:ascii="Calibri" w:hAnsi="Calibri"/>
        </w:rPr>
      </w:pPr>
      <w:proofErr w:type="spellStart"/>
      <w:r w:rsidRPr="009510DF">
        <w:rPr>
          <w:rFonts w:ascii="Calibri" w:hAnsi="Calibri"/>
        </w:rPr>
        <w:t>PlatnostDo</w:t>
      </w:r>
      <w:proofErr w:type="spellEnd"/>
      <w:r w:rsidRPr="009510DF">
        <w:rPr>
          <w:rFonts w:ascii="Calibri" w:hAnsi="Calibri"/>
        </w:rPr>
        <w:t xml:space="preserve"> = 15:10 (+příp. zpoždění)</w:t>
      </w:r>
    </w:p>
    <w:p w14:paraId="63F54916" w14:textId="77777777" w:rsidR="00A91BAE" w:rsidRPr="009510DF" w:rsidRDefault="00A91BAE" w:rsidP="009510DF">
      <w:pPr>
        <w:pStyle w:val="SodrkouIlevel"/>
        <w:spacing w:after="120"/>
        <w:ind w:left="924" w:hanging="357"/>
        <w:rPr>
          <w:rFonts w:ascii="Calibri" w:hAnsi="Calibri"/>
        </w:rPr>
      </w:pPr>
      <w:r w:rsidRPr="009510DF">
        <w:rPr>
          <w:rFonts w:ascii="Calibri" w:hAnsi="Calibri"/>
        </w:rPr>
        <w:t>Čas pro přestup = 15:10 + 0:30 (+příp. zpoždění) = 15:40</w:t>
      </w:r>
    </w:p>
    <w:p w14:paraId="5401C91A" w14:textId="77777777" w:rsidR="00A91BAE" w:rsidRDefault="00A91BAE" w:rsidP="003A1A97">
      <w:pPr>
        <w:jc w:val="both"/>
      </w:pPr>
      <w:r>
        <w:t xml:space="preserve">Poté co dojede do zastávky C1 v 15:10, tak chce pokračovat po tom </w:t>
      </w:r>
      <w:r w:rsidR="003A1A97">
        <w:t>samém spoji do zastávky C2. Při </w:t>
      </w:r>
      <w:r>
        <w:t xml:space="preserve">nástupu na zastávce C1 (C1=V2, C1 je nově výchozí zastávka), proběhne kontrola platné jízdenky. V tomto případě je stejná linka, spoj i datum nového nástupu, jen aktuální čas je větší než </w:t>
      </w:r>
      <w:proofErr w:type="spellStart"/>
      <w:r>
        <w:t>PlatnostDo</w:t>
      </w:r>
      <w:proofErr w:type="spellEnd"/>
      <w:r>
        <w:t xml:space="preserve">, na kartu se tedy uloží nová jízdenka J2 (aktuální čas je menší než čas </w:t>
      </w:r>
      <w:r w:rsidR="003A1A97">
        <w:t>na přestup, takže cena bude bez </w:t>
      </w:r>
      <w:r>
        <w:t>ZS).</w:t>
      </w:r>
    </w:p>
    <w:p w14:paraId="638CCACD" w14:textId="77777777" w:rsidR="00A91BAE" w:rsidRPr="00252EAE" w:rsidRDefault="00A91BAE" w:rsidP="00156A01">
      <w:pPr>
        <w:pStyle w:val="Normlntun"/>
      </w:pPr>
      <w:bookmarkStart w:id="108" w:name="_Toc315343377"/>
      <w:r>
        <w:t xml:space="preserve">Nástup na </w:t>
      </w:r>
      <w:r w:rsidRPr="00BF5134">
        <w:t>stejné</w:t>
      </w:r>
      <w:r>
        <w:t xml:space="preserve"> lince, ale jiném spoji</w:t>
      </w:r>
      <w:bookmarkEnd w:id="108"/>
    </w:p>
    <w:p w14:paraId="2B4D0AF1" w14:textId="77777777" w:rsidR="008F452A" w:rsidRDefault="006C0B63" w:rsidP="008F452A">
      <w:pPr>
        <w:pStyle w:val="ObrzekSted"/>
      </w:pPr>
      <w:r>
        <w:rPr>
          <w:noProof/>
          <w:lang w:eastAsia="cs-CZ"/>
        </w:rPr>
        <w:drawing>
          <wp:inline distT="0" distB="0" distL="0" distR="0" wp14:anchorId="28B0FD78" wp14:editId="28F8B3F2">
            <wp:extent cx="3629025" cy="2266950"/>
            <wp:effectExtent l="0" t="0" r="9525" b="0"/>
            <wp:docPr id="21" name="obrázek 1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2266950"/>
                    </a:xfrm>
                    <a:prstGeom prst="rect">
                      <a:avLst/>
                    </a:prstGeom>
                    <a:noFill/>
                    <a:ln>
                      <a:noFill/>
                    </a:ln>
                  </pic:spPr>
                </pic:pic>
              </a:graphicData>
            </a:graphic>
          </wp:inline>
        </w:drawing>
      </w:r>
    </w:p>
    <w:p w14:paraId="45A98BAE" w14:textId="650B4B5C" w:rsidR="00A91BAE" w:rsidRPr="00613795" w:rsidRDefault="008F452A" w:rsidP="00966606">
      <w:pPr>
        <w:pStyle w:val="Titulek"/>
      </w:pPr>
      <w:bookmarkStart w:id="109" w:name="_Toc316552455"/>
      <w:bookmarkStart w:id="110" w:name="_Toc37924734"/>
      <w:r w:rsidRPr="00613795">
        <w:t xml:space="preserve">Obrázek </w:t>
      </w:r>
      <w:r w:rsidR="009217B7">
        <w:fldChar w:fldCharType="begin"/>
      </w:r>
      <w:r w:rsidR="009217B7">
        <w:instrText xml:space="preserve"> SEQ Obrázek \* ARABIC </w:instrText>
      </w:r>
      <w:r w:rsidR="009217B7">
        <w:fldChar w:fldCharType="separate"/>
      </w:r>
      <w:r w:rsidR="00BF4E54">
        <w:rPr>
          <w:noProof/>
        </w:rPr>
        <w:t>21</w:t>
      </w:r>
      <w:r w:rsidR="009217B7">
        <w:rPr>
          <w:noProof/>
        </w:rPr>
        <w:fldChar w:fldCharType="end"/>
      </w:r>
      <w:r w:rsidR="0051092B">
        <w:rPr>
          <w:noProof/>
        </w:rPr>
        <w:t xml:space="preserve">  </w:t>
      </w:r>
      <w:r w:rsidRPr="00613795">
        <w:t xml:space="preserve"> Nástup na stejné lince, ale jiném spoji</w:t>
      </w:r>
      <w:bookmarkEnd w:id="109"/>
      <w:bookmarkEnd w:id="110"/>
    </w:p>
    <w:p w14:paraId="14605AAB" w14:textId="77777777" w:rsidR="00A91BAE" w:rsidRPr="00613795" w:rsidRDefault="00A91BAE" w:rsidP="00613795">
      <w:pPr>
        <w:rPr>
          <w:b/>
        </w:rPr>
      </w:pPr>
      <w:r w:rsidRPr="00613795">
        <w:rPr>
          <w:b/>
        </w:rPr>
        <w:t>Uložení na kartu při 1. nástupu (jízdenka J1):</w:t>
      </w:r>
    </w:p>
    <w:p w14:paraId="4F831E66" w14:textId="77777777" w:rsidR="00A91BAE" w:rsidRPr="002A2948" w:rsidRDefault="00A91BAE" w:rsidP="00A91BAE">
      <w:pPr>
        <w:pStyle w:val="SodrkouIlevel"/>
        <w:rPr>
          <w:rFonts w:ascii="Calibri" w:hAnsi="Calibri"/>
        </w:rPr>
      </w:pPr>
      <w:r w:rsidRPr="002A2948">
        <w:rPr>
          <w:rFonts w:ascii="Calibri" w:hAnsi="Calibri"/>
        </w:rPr>
        <w:lastRenderedPageBreak/>
        <w:t>Linka X</w:t>
      </w:r>
      <w:r w:rsidR="00173BA4">
        <w:rPr>
          <w:rFonts w:ascii="Calibri" w:hAnsi="Calibri"/>
          <w:lang w:val="cs-CZ"/>
        </w:rPr>
        <w:t>,</w:t>
      </w:r>
    </w:p>
    <w:p w14:paraId="74320572" w14:textId="77777777" w:rsidR="00A91BAE" w:rsidRDefault="00A91BAE" w:rsidP="00A91BAE">
      <w:pPr>
        <w:pStyle w:val="SodrkouIlevel"/>
        <w:rPr>
          <w:rFonts w:ascii="Calibri" w:hAnsi="Calibri"/>
        </w:rPr>
      </w:pPr>
      <w:r w:rsidRPr="002A2948">
        <w:rPr>
          <w:rFonts w:ascii="Calibri" w:hAnsi="Calibri"/>
        </w:rPr>
        <w:t>Spoj Y</w:t>
      </w:r>
      <w:r w:rsidR="00173BA4">
        <w:rPr>
          <w:rFonts w:ascii="Calibri" w:hAnsi="Calibri"/>
          <w:lang w:val="cs-CZ"/>
        </w:rPr>
        <w:t>,</w:t>
      </w:r>
    </w:p>
    <w:p w14:paraId="3E07D0D0" w14:textId="77777777" w:rsidR="00556BCB" w:rsidRDefault="00556BCB" w:rsidP="00A91BAE">
      <w:pPr>
        <w:pStyle w:val="SodrkouIlevel"/>
        <w:rPr>
          <w:rFonts w:ascii="Calibri" w:hAnsi="Calibri"/>
        </w:rPr>
      </w:pPr>
      <w:r>
        <w:rPr>
          <w:rFonts w:ascii="Calibri" w:hAnsi="Calibri"/>
        </w:rPr>
        <w:t>Nástupní zastávka</w:t>
      </w:r>
      <w:r w:rsidR="00173BA4">
        <w:rPr>
          <w:rFonts w:ascii="Calibri" w:hAnsi="Calibri"/>
          <w:lang w:val="cs-CZ"/>
        </w:rPr>
        <w:t>,</w:t>
      </w:r>
    </w:p>
    <w:p w14:paraId="4CE292B4" w14:textId="77777777" w:rsidR="00556BCB" w:rsidRDefault="00556BCB" w:rsidP="00A91BAE">
      <w:pPr>
        <w:pStyle w:val="SodrkouIlevel"/>
        <w:rPr>
          <w:rFonts w:ascii="Calibri" w:hAnsi="Calibri"/>
        </w:rPr>
      </w:pPr>
      <w:r>
        <w:rPr>
          <w:rFonts w:ascii="Calibri" w:hAnsi="Calibri"/>
        </w:rPr>
        <w:t>Výstupní zastávka</w:t>
      </w:r>
      <w:r w:rsidR="00173BA4">
        <w:rPr>
          <w:rFonts w:ascii="Calibri" w:hAnsi="Calibri"/>
          <w:lang w:val="cs-CZ"/>
        </w:rPr>
        <w:t>,</w:t>
      </w:r>
    </w:p>
    <w:p w14:paraId="2B22E6BF"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173BA4">
        <w:rPr>
          <w:rFonts w:ascii="Calibri" w:hAnsi="Calibri"/>
          <w:lang w:val="cs-CZ"/>
        </w:rPr>
        <w:t>,</w:t>
      </w:r>
    </w:p>
    <w:p w14:paraId="74FB01AE"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C1) + akt. </w:t>
      </w:r>
      <w:r w:rsidR="00C55C36">
        <w:rPr>
          <w:rFonts w:ascii="Calibri" w:hAnsi="Calibri"/>
        </w:rPr>
        <w:t>zpoždění</w:t>
      </w:r>
      <w:r w:rsidR="00173BA4">
        <w:rPr>
          <w:rFonts w:ascii="Calibri" w:hAnsi="Calibri"/>
          <w:lang w:val="cs-CZ"/>
        </w:rPr>
        <w:t>,</w:t>
      </w:r>
      <w:r w:rsidRPr="002A2948">
        <w:rPr>
          <w:rFonts w:ascii="Calibri" w:hAnsi="Calibri"/>
        </w:rPr>
        <w:t xml:space="preserve"> </w:t>
      </w:r>
    </w:p>
    <w:p w14:paraId="5C7C5750" w14:textId="77777777" w:rsidR="00A91BAE" w:rsidRPr="002A2948" w:rsidRDefault="00A91BAE" w:rsidP="00A91BAE">
      <w:pPr>
        <w:pStyle w:val="SodrkouIlevel"/>
        <w:rPr>
          <w:rFonts w:ascii="Calibri" w:hAnsi="Calibri"/>
        </w:rPr>
      </w:pPr>
      <w:r w:rsidRPr="002A2948">
        <w:rPr>
          <w:rFonts w:ascii="Calibri" w:hAnsi="Calibri"/>
        </w:rPr>
        <w:t>Čas pro přestup1 = čas 1. výstupu (v zastávce C1) + akt. zpoždění + čas na přestup</w:t>
      </w:r>
      <w:r w:rsidR="00173BA4">
        <w:rPr>
          <w:rFonts w:ascii="Calibri" w:hAnsi="Calibri"/>
          <w:lang w:val="cs-CZ"/>
        </w:rPr>
        <w:t>.</w:t>
      </w:r>
    </w:p>
    <w:p w14:paraId="292E6F81" w14:textId="77777777" w:rsidR="00A91BAE" w:rsidRPr="002A2948" w:rsidRDefault="00A91BAE" w:rsidP="00A91BAE"/>
    <w:p w14:paraId="757880BA" w14:textId="77777777" w:rsidR="00A91BAE" w:rsidRPr="00613795" w:rsidRDefault="00A91BAE" w:rsidP="00613795">
      <w:pPr>
        <w:rPr>
          <w:b/>
        </w:rPr>
      </w:pPr>
      <w:r w:rsidRPr="00613795">
        <w:rPr>
          <w:b/>
        </w:rPr>
        <w:t>Uložení na kartu při 2. nástupu (jízdenka J2):</w:t>
      </w:r>
    </w:p>
    <w:p w14:paraId="2AEF49BF" w14:textId="77777777" w:rsidR="00A91BAE" w:rsidRPr="002A2948" w:rsidRDefault="00A91BAE" w:rsidP="00A91BAE">
      <w:pPr>
        <w:pStyle w:val="SodrkouIlevel"/>
        <w:rPr>
          <w:rFonts w:ascii="Calibri" w:hAnsi="Calibri"/>
        </w:rPr>
      </w:pPr>
      <w:r w:rsidRPr="002A2948">
        <w:rPr>
          <w:rFonts w:ascii="Calibri" w:hAnsi="Calibri"/>
        </w:rPr>
        <w:t>Linka X</w:t>
      </w:r>
      <w:r w:rsidR="00173BA4">
        <w:rPr>
          <w:rFonts w:ascii="Calibri" w:hAnsi="Calibri"/>
          <w:lang w:val="cs-CZ"/>
        </w:rPr>
        <w:t>,</w:t>
      </w:r>
    </w:p>
    <w:p w14:paraId="38ECE6B3" w14:textId="77777777" w:rsidR="00A91BAE" w:rsidRDefault="00A91BAE" w:rsidP="00A91BAE">
      <w:pPr>
        <w:pStyle w:val="SodrkouIlevel"/>
        <w:rPr>
          <w:rFonts w:ascii="Calibri" w:hAnsi="Calibri"/>
        </w:rPr>
      </w:pPr>
      <w:r w:rsidRPr="002A2948">
        <w:rPr>
          <w:rFonts w:ascii="Calibri" w:hAnsi="Calibri"/>
        </w:rPr>
        <w:t>Spoj Y2</w:t>
      </w:r>
      <w:r w:rsidR="00173BA4">
        <w:rPr>
          <w:rFonts w:ascii="Calibri" w:hAnsi="Calibri"/>
          <w:lang w:val="cs-CZ"/>
        </w:rPr>
        <w:t>,</w:t>
      </w:r>
    </w:p>
    <w:p w14:paraId="735B3159" w14:textId="77777777" w:rsidR="00556BCB" w:rsidRDefault="00556BCB" w:rsidP="00A91BAE">
      <w:pPr>
        <w:pStyle w:val="SodrkouIlevel"/>
        <w:rPr>
          <w:rFonts w:ascii="Calibri" w:hAnsi="Calibri"/>
        </w:rPr>
      </w:pPr>
      <w:r>
        <w:rPr>
          <w:rFonts w:ascii="Calibri" w:hAnsi="Calibri"/>
        </w:rPr>
        <w:t>Nástupní zastávka</w:t>
      </w:r>
      <w:r w:rsidR="00173BA4">
        <w:rPr>
          <w:rFonts w:ascii="Calibri" w:hAnsi="Calibri"/>
          <w:lang w:val="cs-CZ"/>
        </w:rPr>
        <w:t>,</w:t>
      </w:r>
    </w:p>
    <w:p w14:paraId="0C8118C0" w14:textId="77777777" w:rsidR="00556BCB" w:rsidRPr="002A2948" w:rsidRDefault="00556BCB" w:rsidP="00A91BAE">
      <w:pPr>
        <w:pStyle w:val="SodrkouIlevel"/>
        <w:rPr>
          <w:rFonts w:ascii="Calibri" w:hAnsi="Calibri"/>
        </w:rPr>
      </w:pPr>
      <w:r>
        <w:rPr>
          <w:rFonts w:ascii="Calibri" w:hAnsi="Calibri"/>
        </w:rPr>
        <w:t>Výstupní zastávka</w:t>
      </w:r>
      <w:r w:rsidR="00173BA4">
        <w:rPr>
          <w:rFonts w:ascii="Calibri" w:hAnsi="Calibri"/>
          <w:lang w:val="cs-CZ"/>
        </w:rPr>
        <w:t>,</w:t>
      </w:r>
    </w:p>
    <w:p w14:paraId="4F9F2323"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173BA4">
        <w:rPr>
          <w:rFonts w:ascii="Calibri" w:hAnsi="Calibri"/>
          <w:lang w:val="cs-CZ"/>
        </w:rPr>
        <w:t>,</w:t>
      </w:r>
    </w:p>
    <w:p w14:paraId="2713E80F"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C1) + akt. zpoždění </w:t>
      </w:r>
      <w:r w:rsidR="00173BA4">
        <w:rPr>
          <w:rFonts w:ascii="Calibri" w:hAnsi="Calibri"/>
          <w:lang w:val="cs-CZ"/>
        </w:rPr>
        <w:t>,</w:t>
      </w:r>
    </w:p>
    <w:p w14:paraId="41BA41F8" w14:textId="77777777" w:rsidR="00A91BAE" w:rsidRPr="002A2948" w:rsidRDefault="00A91BAE" w:rsidP="00A91BAE">
      <w:pPr>
        <w:pStyle w:val="SodrkouIlevel"/>
        <w:rPr>
          <w:rFonts w:ascii="Calibri" w:hAnsi="Calibri"/>
        </w:rPr>
      </w:pPr>
      <w:r w:rsidRPr="002A2948">
        <w:rPr>
          <w:rFonts w:ascii="Calibri" w:hAnsi="Calibri"/>
        </w:rPr>
        <w:t>Cena v případě, že</w:t>
      </w:r>
    </w:p>
    <w:p w14:paraId="21819B9D" w14:textId="77777777" w:rsidR="00A91BAE" w:rsidRPr="002A2948" w:rsidRDefault="00A91BAE" w:rsidP="00A91BAE">
      <w:pPr>
        <w:pStyle w:val="SodrkouIIlevel"/>
        <w:tabs>
          <w:tab w:val="clear" w:pos="720"/>
        </w:tabs>
        <w:rPr>
          <w:rFonts w:ascii="Calibri" w:hAnsi="Calibri"/>
        </w:rPr>
      </w:pPr>
      <w:r w:rsidRPr="002A2948">
        <w:rPr>
          <w:rFonts w:ascii="Calibri" w:hAnsi="Calibri"/>
        </w:rPr>
        <w:t>Aktuální čas je menší než čas pro přestup1: cena=bez ZS</w:t>
      </w:r>
    </w:p>
    <w:p w14:paraId="043BABAF" w14:textId="77777777" w:rsidR="00A91BAE" w:rsidRPr="002A2948" w:rsidRDefault="00A91BAE" w:rsidP="00A91BAE">
      <w:pPr>
        <w:pStyle w:val="SodrkouIIlevel"/>
        <w:tabs>
          <w:tab w:val="clear" w:pos="720"/>
        </w:tabs>
        <w:rPr>
          <w:rFonts w:ascii="Calibri" w:hAnsi="Calibri"/>
        </w:rPr>
      </w:pPr>
      <w:r w:rsidRPr="002A2948">
        <w:rPr>
          <w:rFonts w:ascii="Calibri" w:hAnsi="Calibri"/>
        </w:rPr>
        <w:t>Aktuální čas je větší než čas pro přestup1: cena=s ZS</w:t>
      </w:r>
    </w:p>
    <w:p w14:paraId="0035FD4B" w14:textId="77777777" w:rsidR="00A91BAE" w:rsidRPr="00156A01" w:rsidRDefault="00A91BAE" w:rsidP="00A91BAE">
      <w:pPr>
        <w:pStyle w:val="SodrkouIlevel"/>
        <w:rPr>
          <w:rFonts w:ascii="Calibri" w:hAnsi="Calibri"/>
        </w:rPr>
      </w:pPr>
      <w:r w:rsidRPr="002A2948">
        <w:rPr>
          <w:rFonts w:ascii="Calibri" w:hAnsi="Calibri"/>
        </w:rPr>
        <w:t>Čas pro přestup2 = čas 2. výstupu (v zastávce C1) + akt. zpoždění + čas na přestup</w:t>
      </w:r>
      <w:r w:rsidR="00173BA4">
        <w:rPr>
          <w:rFonts w:ascii="Calibri" w:hAnsi="Calibri"/>
          <w:lang w:val="cs-CZ"/>
        </w:rPr>
        <w:t>.</w:t>
      </w:r>
    </w:p>
    <w:p w14:paraId="3242D9DF" w14:textId="77777777" w:rsidR="00156A01" w:rsidRPr="002A2948" w:rsidRDefault="00156A01" w:rsidP="00156A01">
      <w:pPr>
        <w:pStyle w:val="SodrkouIlevel"/>
        <w:numPr>
          <w:ilvl w:val="0"/>
          <w:numId w:val="0"/>
        </w:numPr>
        <w:ind w:left="928"/>
        <w:rPr>
          <w:rFonts w:ascii="Calibri" w:hAnsi="Calibri"/>
        </w:rPr>
      </w:pPr>
    </w:p>
    <w:p w14:paraId="49AD1F9F" w14:textId="77777777" w:rsidR="00A91BAE" w:rsidRPr="00252EAE" w:rsidRDefault="00A91BAE" w:rsidP="00156A01">
      <w:pPr>
        <w:pStyle w:val="Normlntun"/>
        <w:ind w:firstLine="0"/>
      </w:pPr>
      <w:bookmarkStart w:id="111" w:name="_Toc315343378"/>
      <w:r>
        <w:t xml:space="preserve">Nástup na </w:t>
      </w:r>
      <w:r w:rsidRPr="00252EAE">
        <w:t>jiném spoji i jiné lince</w:t>
      </w:r>
      <w:bookmarkEnd w:id="111"/>
    </w:p>
    <w:p w14:paraId="11A2F64C" w14:textId="77777777" w:rsidR="008F452A" w:rsidRDefault="006C0B63" w:rsidP="008F452A">
      <w:pPr>
        <w:pStyle w:val="ObrzekSted"/>
      </w:pPr>
      <w:r>
        <w:rPr>
          <w:noProof/>
          <w:lang w:eastAsia="cs-CZ"/>
        </w:rPr>
        <w:drawing>
          <wp:inline distT="0" distB="0" distL="0" distR="0" wp14:anchorId="681C231A" wp14:editId="1A7B94A2">
            <wp:extent cx="5772150" cy="2228850"/>
            <wp:effectExtent l="0" t="0" r="0" b="0"/>
            <wp:docPr id="22" name="obrázek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8"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14:paraId="33CF8BCA" w14:textId="5B06FE77" w:rsidR="00A91BAE" w:rsidRPr="00613795" w:rsidRDefault="008F452A" w:rsidP="00966606">
      <w:pPr>
        <w:pStyle w:val="Titulek"/>
      </w:pPr>
      <w:bookmarkStart w:id="112" w:name="_Toc316552456"/>
      <w:bookmarkStart w:id="113" w:name="_Toc37924735"/>
      <w:r w:rsidRPr="00613795">
        <w:t xml:space="preserve">Obrázek </w:t>
      </w:r>
      <w:r w:rsidR="009217B7">
        <w:fldChar w:fldCharType="begin"/>
      </w:r>
      <w:r w:rsidR="009217B7">
        <w:instrText xml:space="preserve"> SEQ Obrázek \* ARABIC </w:instrText>
      </w:r>
      <w:r w:rsidR="009217B7">
        <w:fldChar w:fldCharType="separate"/>
      </w:r>
      <w:r w:rsidR="00BF4E54">
        <w:rPr>
          <w:noProof/>
        </w:rPr>
        <w:t>22</w:t>
      </w:r>
      <w:r w:rsidR="009217B7">
        <w:rPr>
          <w:noProof/>
        </w:rPr>
        <w:fldChar w:fldCharType="end"/>
      </w:r>
      <w:r w:rsidR="0051092B">
        <w:rPr>
          <w:noProof/>
        </w:rPr>
        <w:t xml:space="preserve">  </w:t>
      </w:r>
      <w:r w:rsidRPr="00613795">
        <w:t xml:space="preserve"> Nástup na jiném spoji i jiné lince</w:t>
      </w:r>
      <w:bookmarkEnd w:id="112"/>
      <w:bookmarkEnd w:id="113"/>
    </w:p>
    <w:p w14:paraId="3C32977B" w14:textId="77777777" w:rsidR="00A91BAE" w:rsidRPr="00613795" w:rsidRDefault="00A91BAE" w:rsidP="00613795">
      <w:pPr>
        <w:rPr>
          <w:b/>
        </w:rPr>
      </w:pPr>
      <w:r w:rsidRPr="00613795">
        <w:rPr>
          <w:b/>
        </w:rPr>
        <w:t>Uložení na kartu při 1. nástupu (jízdenka J1):</w:t>
      </w:r>
    </w:p>
    <w:p w14:paraId="7BEA0E04" w14:textId="77777777" w:rsidR="00A91BAE" w:rsidRPr="002A2948" w:rsidRDefault="00A91BAE" w:rsidP="00A91BAE">
      <w:pPr>
        <w:pStyle w:val="SodrkouIlevel"/>
        <w:rPr>
          <w:rFonts w:ascii="Calibri" w:hAnsi="Calibri"/>
        </w:rPr>
      </w:pPr>
      <w:r w:rsidRPr="002A2948">
        <w:rPr>
          <w:rFonts w:ascii="Calibri" w:hAnsi="Calibri"/>
        </w:rPr>
        <w:t>Linka X</w:t>
      </w:r>
      <w:r w:rsidR="00C55C36">
        <w:rPr>
          <w:rFonts w:ascii="Calibri" w:hAnsi="Calibri"/>
          <w:lang w:val="cs-CZ"/>
        </w:rPr>
        <w:t>,</w:t>
      </w:r>
    </w:p>
    <w:p w14:paraId="5D28A277" w14:textId="77777777" w:rsidR="00A91BAE" w:rsidRDefault="00A91BAE" w:rsidP="00A91BAE">
      <w:pPr>
        <w:pStyle w:val="SodrkouIlevel"/>
        <w:rPr>
          <w:rFonts w:ascii="Calibri" w:hAnsi="Calibri"/>
        </w:rPr>
      </w:pPr>
      <w:r w:rsidRPr="002A2948">
        <w:rPr>
          <w:rFonts w:ascii="Calibri" w:hAnsi="Calibri"/>
        </w:rPr>
        <w:t>Spoj Y</w:t>
      </w:r>
      <w:r w:rsidR="00C55C36">
        <w:rPr>
          <w:rFonts w:ascii="Calibri" w:hAnsi="Calibri"/>
          <w:lang w:val="cs-CZ"/>
        </w:rPr>
        <w:t>,</w:t>
      </w:r>
    </w:p>
    <w:p w14:paraId="7AEDA889" w14:textId="77777777" w:rsidR="00556BCB" w:rsidRDefault="00556BCB" w:rsidP="00A91BAE">
      <w:pPr>
        <w:pStyle w:val="SodrkouIlevel"/>
        <w:rPr>
          <w:rFonts w:ascii="Calibri" w:hAnsi="Calibri"/>
        </w:rPr>
      </w:pPr>
      <w:r>
        <w:rPr>
          <w:rFonts w:ascii="Calibri" w:hAnsi="Calibri"/>
        </w:rPr>
        <w:t>Nástupní zastávka</w:t>
      </w:r>
      <w:r w:rsidR="00C55C36">
        <w:rPr>
          <w:rFonts w:ascii="Calibri" w:hAnsi="Calibri"/>
          <w:lang w:val="cs-CZ"/>
        </w:rPr>
        <w:t>,</w:t>
      </w:r>
    </w:p>
    <w:p w14:paraId="0A6792E6" w14:textId="77777777" w:rsidR="00556BCB" w:rsidRPr="002A2948" w:rsidRDefault="00556BCB" w:rsidP="00A91BAE">
      <w:pPr>
        <w:pStyle w:val="SodrkouIlevel"/>
        <w:rPr>
          <w:rFonts w:ascii="Calibri" w:hAnsi="Calibri"/>
        </w:rPr>
      </w:pPr>
      <w:r>
        <w:rPr>
          <w:rFonts w:ascii="Calibri" w:hAnsi="Calibri"/>
        </w:rPr>
        <w:t>Výstupní zastávka</w:t>
      </w:r>
      <w:r w:rsidR="00C55C36">
        <w:rPr>
          <w:rFonts w:ascii="Calibri" w:hAnsi="Calibri"/>
          <w:lang w:val="cs-CZ"/>
        </w:rPr>
        <w:t>,</w:t>
      </w:r>
    </w:p>
    <w:p w14:paraId="427B303C"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C55C36">
        <w:rPr>
          <w:rFonts w:ascii="Calibri" w:hAnsi="Calibri"/>
          <w:lang w:val="cs-CZ"/>
        </w:rPr>
        <w:t>,</w:t>
      </w:r>
    </w:p>
    <w:p w14:paraId="0AF64DDC" w14:textId="77777777" w:rsidR="00A91BAE" w:rsidRPr="002A2948" w:rsidRDefault="00A91BAE" w:rsidP="00A91BAE">
      <w:pPr>
        <w:pStyle w:val="SodrkouIlevel"/>
        <w:rPr>
          <w:rFonts w:ascii="Calibri" w:hAnsi="Calibri"/>
        </w:rPr>
      </w:pPr>
      <w:proofErr w:type="spellStart"/>
      <w:r w:rsidRPr="002A2948">
        <w:rPr>
          <w:rFonts w:ascii="Calibri" w:hAnsi="Calibri"/>
        </w:rPr>
        <w:lastRenderedPageBreak/>
        <w:t>PlatnostDo</w:t>
      </w:r>
      <w:proofErr w:type="spellEnd"/>
      <w:r w:rsidRPr="002A2948">
        <w:rPr>
          <w:rFonts w:ascii="Calibri" w:hAnsi="Calibri"/>
        </w:rPr>
        <w:t xml:space="preserve"> = čas výstupu (v zastávce C1) + akt. </w:t>
      </w:r>
      <w:r w:rsidR="00C55C36">
        <w:rPr>
          <w:rFonts w:ascii="Calibri" w:hAnsi="Calibri"/>
        </w:rPr>
        <w:t>zpoždění</w:t>
      </w:r>
      <w:r w:rsidR="00C55C36">
        <w:rPr>
          <w:rFonts w:ascii="Calibri" w:hAnsi="Calibri"/>
          <w:lang w:val="cs-CZ"/>
        </w:rPr>
        <w:t>,</w:t>
      </w:r>
      <w:r w:rsidRPr="002A2948">
        <w:rPr>
          <w:rFonts w:ascii="Calibri" w:hAnsi="Calibri"/>
        </w:rPr>
        <w:t xml:space="preserve"> </w:t>
      </w:r>
    </w:p>
    <w:p w14:paraId="26159F28" w14:textId="77777777" w:rsidR="00A91BAE" w:rsidRPr="00C55C36" w:rsidRDefault="00A91BAE" w:rsidP="00A91BAE">
      <w:pPr>
        <w:pStyle w:val="SodrkouIlevel"/>
        <w:rPr>
          <w:rFonts w:ascii="Calibri" w:hAnsi="Calibri"/>
        </w:rPr>
      </w:pPr>
      <w:r w:rsidRPr="002A2948">
        <w:rPr>
          <w:rFonts w:ascii="Calibri" w:hAnsi="Calibri"/>
        </w:rPr>
        <w:t>Čas pro přestup1 = čas 1. výstupu (v zastávce C1) + akt. zpoždění + čas na přestup</w:t>
      </w:r>
      <w:r w:rsidR="00C55C36">
        <w:rPr>
          <w:rFonts w:ascii="Calibri" w:hAnsi="Calibri"/>
          <w:lang w:val="cs-CZ"/>
        </w:rPr>
        <w:t>.</w:t>
      </w:r>
    </w:p>
    <w:p w14:paraId="268777C8" w14:textId="77777777" w:rsidR="00C55C36" w:rsidRPr="002A2948" w:rsidRDefault="00C55C36" w:rsidP="00C55C36">
      <w:pPr>
        <w:pStyle w:val="SodrkouIlevel"/>
        <w:numPr>
          <w:ilvl w:val="0"/>
          <w:numId w:val="0"/>
        </w:numPr>
        <w:ind w:left="928"/>
        <w:rPr>
          <w:rFonts w:ascii="Calibri" w:hAnsi="Calibri"/>
        </w:rPr>
      </w:pPr>
    </w:p>
    <w:p w14:paraId="360AFA9D" w14:textId="77777777" w:rsidR="00A91BAE" w:rsidRPr="00613795" w:rsidRDefault="00A91BAE" w:rsidP="00613795">
      <w:pPr>
        <w:rPr>
          <w:b/>
        </w:rPr>
      </w:pPr>
      <w:r w:rsidRPr="00613795">
        <w:rPr>
          <w:b/>
        </w:rPr>
        <w:t>Uložení na kartu při 2. nástupu (Jízdenka J2):</w:t>
      </w:r>
    </w:p>
    <w:p w14:paraId="5E3D3366" w14:textId="77777777" w:rsidR="00A91BAE" w:rsidRPr="002A2948" w:rsidRDefault="00A91BAE" w:rsidP="00A91BAE">
      <w:pPr>
        <w:pStyle w:val="SodrkouIlevel"/>
        <w:rPr>
          <w:rFonts w:ascii="Calibri" w:hAnsi="Calibri"/>
        </w:rPr>
      </w:pPr>
      <w:r w:rsidRPr="002A2948">
        <w:rPr>
          <w:rFonts w:ascii="Calibri" w:hAnsi="Calibri"/>
        </w:rPr>
        <w:t>Linka X2</w:t>
      </w:r>
      <w:r w:rsidR="00C55C36">
        <w:rPr>
          <w:rFonts w:ascii="Calibri" w:hAnsi="Calibri"/>
          <w:lang w:val="cs-CZ"/>
        </w:rPr>
        <w:t>,</w:t>
      </w:r>
    </w:p>
    <w:p w14:paraId="6CE9AC24" w14:textId="77777777" w:rsidR="00A91BAE" w:rsidRDefault="00A91BAE" w:rsidP="00A91BAE">
      <w:pPr>
        <w:pStyle w:val="SodrkouIlevel"/>
        <w:rPr>
          <w:rFonts w:ascii="Calibri" w:hAnsi="Calibri"/>
        </w:rPr>
      </w:pPr>
      <w:r w:rsidRPr="002A2948">
        <w:rPr>
          <w:rFonts w:ascii="Calibri" w:hAnsi="Calibri"/>
        </w:rPr>
        <w:t>Spoj Y2</w:t>
      </w:r>
      <w:r w:rsidR="00C55C36">
        <w:rPr>
          <w:rFonts w:ascii="Calibri" w:hAnsi="Calibri"/>
          <w:lang w:val="cs-CZ"/>
        </w:rPr>
        <w:t>,</w:t>
      </w:r>
    </w:p>
    <w:p w14:paraId="5B7DC3FB" w14:textId="77777777" w:rsidR="00556BCB" w:rsidRDefault="00556BCB" w:rsidP="00A91BAE">
      <w:pPr>
        <w:pStyle w:val="SodrkouIlevel"/>
        <w:rPr>
          <w:rFonts w:ascii="Calibri" w:hAnsi="Calibri"/>
        </w:rPr>
      </w:pPr>
      <w:r>
        <w:rPr>
          <w:rFonts w:ascii="Calibri" w:hAnsi="Calibri"/>
        </w:rPr>
        <w:t>Nástupní zastávka</w:t>
      </w:r>
      <w:r w:rsidR="00C55C36">
        <w:rPr>
          <w:rFonts w:ascii="Calibri" w:hAnsi="Calibri"/>
          <w:lang w:val="cs-CZ"/>
        </w:rPr>
        <w:t>,</w:t>
      </w:r>
    </w:p>
    <w:p w14:paraId="02D46B66" w14:textId="77777777" w:rsidR="00556BCB" w:rsidRPr="002A2948" w:rsidRDefault="00556BCB" w:rsidP="00A91BAE">
      <w:pPr>
        <w:pStyle w:val="SodrkouIlevel"/>
        <w:rPr>
          <w:rFonts w:ascii="Calibri" w:hAnsi="Calibri"/>
        </w:rPr>
      </w:pPr>
      <w:r>
        <w:rPr>
          <w:rFonts w:ascii="Calibri" w:hAnsi="Calibri"/>
        </w:rPr>
        <w:t>Výstupní zastávka</w:t>
      </w:r>
      <w:r w:rsidR="00C55C36">
        <w:rPr>
          <w:rFonts w:ascii="Calibri" w:hAnsi="Calibri"/>
          <w:lang w:val="cs-CZ"/>
        </w:rPr>
        <w:t>,</w:t>
      </w:r>
    </w:p>
    <w:p w14:paraId="2A28DB28" w14:textId="77777777" w:rsidR="00A91BAE" w:rsidRPr="002A2948" w:rsidRDefault="00A91BAE" w:rsidP="00A91BAE">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V2)</w:t>
      </w:r>
      <w:r w:rsidR="00C55C36">
        <w:rPr>
          <w:rFonts w:ascii="Calibri" w:hAnsi="Calibri"/>
          <w:lang w:val="cs-CZ"/>
        </w:rPr>
        <w:t>,</w:t>
      </w:r>
    </w:p>
    <w:p w14:paraId="7C6C62B9" w14:textId="77777777" w:rsidR="00A91BAE" w:rsidRPr="002A2948" w:rsidRDefault="00A91BAE" w:rsidP="00A91BAE">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C2) + akt. </w:t>
      </w:r>
      <w:r w:rsidR="00C55C36" w:rsidRPr="002A2948">
        <w:rPr>
          <w:rFonts w:ascii="Calibri" w:hAnsi="Calibri"/>
        </w:rPr>
        <w:t>Z</w:t>
      </w:r>
      <w:r w:rsidRPr="002A2948">
        <w:rPr>
          <w:rFonts w:ascii="Calibri" w:hAnsi="Calibri"/>
        </w:rPr>
        <w:t>poždění</w:t>
      </w:r>
      <w:r w:rsidR="00C55C36">
        <w:rPr>
          <w:rFonts w:ascii="Calibri" w:hAnsi="Calibri"/>
          <w:lang w:val="cs-CZ"/>
        </w:rPr>
        <w:t>,</w:t>
      </w:r>
      <w:r w:rsidRPr="002A2948">
        <w:rPr>
          <w:rFonts w:ascii="Calibri" w:hAnsi="Calibri"/>
        </w:rPr>
        <w:t xml:space="preserve"> </w:t>
      </w:r>
    </w:p>
    <w:p w14:paraId="65145834" w14:textId="77777777" w:rsidR="00A91BAE" w:rsidRPr="002A2948" w:rsidRDefault="00A91BAE" w:rsidP="00A91BAE">
      <w:pPr>
        <w:pStyle w:val="SodrkouIlevel"/>
        <w:rPr>
          <w:rFonts w:ascii="Calibri" w:hAnsi="Calibri"/>
        </w:rPr>
      </w:pPr>
      <w:r w:rsidRPr="002A2948">
        <w:rPr>
          <w:rFonts w:ascii="Calibri" w:hAnsi="Calibri"/>
        </w:rPr>
        <w:t>Cena v případě, že</w:t>
      </w:r>
    </w:p>
    <w:p w14:paraId="5888AC9D" w14:textId="77777777" w:rsidR="00A91BAE" w:rsidRPr="002A2948" w:rsidRDefault="00C55C36" w:rsidP="00A91BAE">
      <w:pPr>
        <w:pStyle w:val="SodrkouIIlevel"/>
        <w:tabs>
          <w:tab w:val="clear" w:pos="720"/>
        </w:tabs>
        <w:rPr>
          <w:rFonts w:ascii="Calibri" w:hAnsi="Calibri"/>
        </w:rPr>
      </w:pPr>
      <w:r>
        <w:rPr>
          <w:rFonts w:ascii="Calibri" w:hAnsi="Calibri"/>
          <w:lang w:val="cs-CZ"/>
        </w:rPr>
        <w:t>a</w:t>
      </w:r>
      <w:proofErr w:type="spellStart"/>
      <w:r w:rsidR="00A91BAE" w:rsidRPr="002A2948">
        <w:rPr>
          <w:rFonts w:ascii="Calibri" w:hAnsi="Calibri"/>
        </w:rPr>
        <w:t>ktuální</w:t>
      </w:r>
      <w:proofErr w:type="spellEnd"/>
      <w:r w:rsidR="00A91BAE" w:rsidRPr="002A2948">
        <w:rPr>
          <w:rFonts w:ascii="Calibri" w:hAnsi="Calibri"/>
        </w:rPr>
        <w:t xml:space="preserve"> čas je menší než čas pro přestup1: cena=bez ZS</w:t>
      </w:r>
      <w:r>
        <w:rPr>
          <w:rFonts w:ascii="Calibri" w:hAnsi="Calibri"/>
          <w:lang w:val="cs-CZ"/>
        </w:rPr>
        <w:t>,</w:t>
      </w:r>
    </w:p>
    <w:p w14:paraId="0E52E831" w14:textId="77777777" w:rsidR="00A91BAE" w:rsidRPr="002A2948" w:rsidRDefault="00C55C36" w:rsidP="00A91BAE">
      <w:pPr>
        <w:pStyle w:val="SodrkouIIlevel"/>
        <w:tabs>
          <w:tab w:val="clear" w:pos="720"/>
        </w:tabs>
        <w:rPr>
          <w:rFonts w:ascii="Calibri" w:hAnsi="Calibri"/>
        </w:rPr>
      </w:pPr>
      <w:r>
        <w:rPr>
          <w:rFonts w:ascii="Calibri" w:hAnsi="Calibri"/>
          <w:lang w:val="cs-CZ"/>
        </w:rPr>
        <w:t>a</w:t>
      </w:r>
      <w:proofErr w:type="spellStart"/>
      <w:r w:rsidR="00A91BAE" w:rsidRPr="002A2948">
        <w:rPr>
          <w:rFonts w:ascii="Calibri" w:hAnsi="Calibri"/>
        </w:rPr>
        <w:t>ktuální</w:t>
      </w:r>
      <w:proofErr w:type="spellEnd"/>
      <w:r w:rsidR="00A91BAE" w:rsidRPr="002A2948">
        <w:rPr>
          <w:rFonts w:ascii="Calibri" w:hAnsi="Calibri"/>
        </w:rPr>
        <w:t xml:space="preserve"> čas je větší než čas pro přestup1: cena=s ZS</w:t>
      </w:r>
      <w:r>
        <w:rPr>
          <w:rFonts w:ascii="Calibri" w:hAnsi="Calibri"/>
          <w:lang w:val="cs-CZ"/>
        </w:rPr>
        <w:t>,</w:t>
      </w:r>
    </w:p>
    <w:p w14:paraId="1DA25B85" w14:textId="77777777" w:rsidR="00A91BAE" w:rsidRPr="002A2948" w:rsidRDefault="00A91BAE" w:rsidP="00A91BAE">
      <w:pPr>
        <w:pStyle w:val="SodrkouIlevel"/>
        <w:rPr>
          <w:rFonts w:ascii="Calibri" w:hAnsi="Calibri"/>
        </w:rPr>
      </w:pPr>
      <w:r w:rsidRPr="002A2948">
        <w:rPr>
          <w:rFonts w:ascii="Calibri" w:hAnsi="Calibri"/>
        </w:rPr>
        <w:t>Čas pro přestup2 = čas 2. výstupu (v zastávce C2) + akt. zpoždění + čas na přestup</w:t>
      </w:r>
      <w:r w:rsidR="00C55C36">
        <w:rPr>
          <w:rFonts w:ascii="Calibri" w:hAnsi="Calibri"/>
          <w:lang w:val="cs-CZ"/>
        </w:rPr>
        <w:t>.</w:t>
      </w:r>
    </w:p>
    <w:p w14:paraId="789DCE3C" w14:textId="77777777" w:rsidR="00A91BAE" w:rsidRPr="002A2948" w:rsidRDefault="00A91BAE" w:rsidP="00A91BAE"/>
    <w:p w14:paraId="58FDDA97" w14:textId="77777777" w:rsidR="00A91BAE" w:rsidRDefault="00A91BAE" w:rsidP="00AE51C1">
      <w:pPr>
        <w:jc w:val="both"/>
      </w:pPr>
      <w:r>
        <w:t xml:space="preserve">V případě, že po dobu </w:t>
      </w:r>
      <w:r w:rsidR="00DE60EA">
        <w:t>A</w:t>
      </w:r>
      <w:r>
        <w:t>nti</w:t>
      </w:r>
      <w:r w:rsidR="00DE60EA">
        <w:t>-</w:t>
      </w:r>
      <w:proofErr w:type="spellStart"/>
      <w:r>
        <w:t>passbacku</w:t>
      </w:r>
      <w:proofErr w:type="spellEnd"/>
      <w:r>
        <w:t xml:space="preserve"> přistoupí např. další cestující, může být odbaven z EP </w:t>
      </w:r>
      <w:r w:rsidR="00AF7BCA" w:rsidRPr="00AF7BCA">
        <w:t>Uživatel karty</w:t>
      </w:r>
      <w:r>
        <w:t xml:space="preserve">, ale pouze na papírový lístek bez zápisu na kartu a bez nároku na zvýhodněné jízdné! </w:t>
      </w:r>
    </w:p>
    <w:p w14:paraId="1DB7CA5E" w14:textId="77777777" w:rsidR="00A91BAE" w:rsidRDefault="00A91BAE" w:rsidP="00AE51C1">
      <w:pPr>
        <w:spacing w:after="0"/>
      </w:pPr>
    </w:p>
    <w:p w14:paraId="2EDB4720" w14:textId="77777777" w:rsidR="00A91BAE" w:rsidRPr="00613795" w:rsidRDefault="00A91BAE" w:rsidP="00613795">
      <w:pPr>
        <w:rPr>
          <w:b/>
          <w:u w:val="single"/>
        </w:rPr>
      </w:pPr>
      <w:r w:rsidRPr="00613795">
        <w:rPr>
          <w:b/>
          <w:u w:val="single"/>
        </w:rPr>
        <w:t xml:space="preserve">Odbavení v hotovosti </w:t>
      </w:r>
    </w:p>
    <w:p w14:paraId="2D445B56" w14:textId="77777777" w:rsidR="00A91BAE" w:rsidRDefault="00A91BAE" w:rsidP="00322558">
      <w:pPr>
        <w:numPr>
          <w:ilvl w:val="0"/>
          <w:numId w:val="17"/>
        </w:numPr>
        <w:tabs>
          <w:tab w:val="left" w:pos="1068"/>
        </w:tabs>
        <w:suppressAutoHyphens/>
        <w:spacing w:after="120"/>
        <w:ind w:left="1066" w:hanging="357"/>
      </w:pPr>
      <w:r>
        <w:t>Řidič zadá nástupní, výstupní stanici a typ jízdného (celý, dítě, zavazadlo aj.)</w:t>
      </w:r>
      <w:r w:rsidR="009267E6">
        <w:t>,</w:t>
      </w:r>
    </w:p>
    <w:p w14:paraId="3270BB60" w14:textId="77777777" w:rsidR="00A91BAE" w:rsidRDefault="00A91BAE" w:rsidP="00322558">
      <w:pPr>
        <w:numPr>
          <w:ilvl w:val="0"/>
          <w:numId w:val="17"/>
        </w:numPr>
        <w:tabs>
          <w:tab w:val="left" w:pos="1068"/>
        </w:tabs>
        <w:suppressAutoHyphens/>
        <w:spacing w:after="120"/>
        <w:ind w:left="1066" w:hanging="357"/>
      </w:pPr>
      <w:r>
        <w:t>zařízení spočítá vzdálenost mezi zadanými stanicemi dle JŘ</w:t>
      </w:r>
      <w:r w:rsidR="009267E6">
        <w:t>,</w:t>
      </w:r>
    </w:p>
    <w:p w14:paraId="29D11024" w14:textId="77777777" w:rsidR="00A91BAE" w:rsidRDefault="00A91BAE" w:rsidP="00322558">
      <w:pPr>
        <w:numPr>
          <w:ilvl w:val="0"/>
          <w:numId w:val="17"/>
        </w:numPr>
        <w:tabs>
          <w:tab w:val="left" w:pos="1068"/>
        </w:tabs>
        <w:suppressAutoHyphens/>
        <w:spacing w:after="120"/>
        <w:ind w:left="1066" w:hanging="357"/>
      </w:pPr>
      <w:r>
        <w:t>zařízení vypočítá cenu dle vzdálenosti, ceníku a typu jízdného dle zadání řidičem</w:t>
      </w:r>
      <w:r w:rsidR="009267E6">
        <w:t>,</w:t>
      </w:r>
    </w:p>
    <w:p w14:paraId="54650CBE" w14:textId="77777777" w:rsidR="00A91BAE" w:rsidRDefault="00A91BAE" w:rsidP="00322558">
      <w:pPr>
        <w:numPr>
          <w:ilvl w:val="0"/>
          <w:numId w:val="17"/>
        </w:numPr>
        <w:tabs>
          <w:tab w:val="left" w:pos="1068"/>
        </w:tabs>
        <w:suppressAutoHyphens/>
        <w:spacing w:after="120"/>
        <w:ind w:left="1066" w:hanging="357"/>
      </w:pPr>
      <w:r>
        <w:t>zadá řidič „typ platby v</w:t>
      </w:r>
      <w:r w:rsidR="00873519">
        <w:t> </w:t>
      </w:r>
      <w:r>
        <w:t>hotovosti</w:t>
      </w:r>
      <w:r w:rsidR="00873519">
        <w:t>“</w:t>
      </w:r>
      <w:r w:rsidR="009267E6">
        <w:t>,</w:t>
      </w:r>
    </w:p>
    <w:p w14:paraId="43A6C2CB" w14:textId="6CAB3686" w:rsidR="00A91BAE" w:rsidRDefault="00C80CC6" w:rsidP="00322558">
      <w:pPr>
        <w:numPr>
          <w:ilvl w:val="0"/>
          <w:numId w:val="17"/>
        </w:numPr>
        <w:tabs>
          <w:tab w:val="left" w:pos="1068"/>
        </w:tabs>
        <w:suppressAutoHyphens/>
        <w:spacing w:after="120"/>
        <w:ind w:left="1066" w:hanging="357"/>
      </w:pPr>
      <w:r>
        <w:t>poté</w:t>
      </w:r>
      <w:r w:rsidR="00873519">
        <w:t xml:space="preserve"> proběhne odbavení</w:t>
      </w:r>
      <w:r w:rsidR="00A91BAE">
        <w:t>, vytiskne se papírová jízdenka bez nároku na přestup</w:t>
      </w:r>
      <w:r w:rsidR="009267E6">
        <w:t>,</w:t>
      </w:r>
    </w:p>
    <w:p w14:paraId="6F8BC38E" w14:textId="77777777" w:rsidR="00873519" w:rsidRDefault="00873519" w:rsidP="00322558">
      <w:pPr>
        <w:numPr>
          <w:ilvl w:val="0"/>
          <w:numId w:val="17"/>
        </w:numPr>
        <w:tabs>
          <w:tab w:val="left" w:pos="1068"/>
        </w:tabs>
        <w:suppressAutoHyphens/>
        <w:spacing w:after="120"/>
        <w:ind w:left="1066" w:hanging="357"/>
      </w:pPr>
      <w:r>
        <w:t>jízdenka se na KARTU NEZAPISUJE</w:t>
      </w:r>
      <w:r w:rsidR="009267E6">
        <w:t>.</w:t>
      </w:r>
    </w:p>
    <w:p w14:paraId="5FDA084F" w14:textId="77777777" w:rsidR="00A91BAE" w:rsidRDefault="00A91BAE" w:rsidP="00AE51C1">
      <w:pPr>
        <w:spacing w:after="0"/>
        <w:rPr>
          <w:b/>
          <w:u w:val="single"/>
        </w:rPr>
      </w:pPr>
    </w:p>
    <w:p w14:paraId="4A7DA3ED" w14:textId="77777777" w:rsidR="00A91BAE" w:rsidRPr="00613795" w:rsidRDefault="00A91BAE" w:rsidP="00613795">
      <w:pPr>
        <w:rPr>
          <w:b/>
          <w:u w:val="single"/>
        </w:rPr>
      </w:pPr>
      <w:r w:rsidRPr="00613795">
        <w:rPr>
          <w:b/>
          <w:u w:val="single"/>
        </w:rPr>
        <w:t xml:space="preserve">Trasa jako posloupnost zón – odbavení pouze na </w:t>
      </w:r>
      <w:r w:rsidR="00A43019">
        <w:rPr>
          <w:b/>
          <w:u w:val="single"/>
        </w:rPr>
        <w:t>BČK IDS ZK</w:t>
      </w:r>
    </w:p>
    <w:p w14:paraId="5106A425" w14:textId="77777777" w:rsidR="00A91BAE" w:rsidRDefault="009267E6" w:rsidP="00322558">
      <w:pPr>
        <w:numPr>
          <w:ilvl w:val="0"/>
          <w:numId w:val="18"/>
        </w:numPr>
        <w:tabs>
          <w:tab w:val="left" w:pos="1068"/>
        </w:tabs>
        <w:suppressAutoHyphens/>
        <w:spacing w:after="120"/>
        <w:ind w:left="1066" w:hanging="357"/>
        <w:jc w:val="both"/>
      </w:pPr>
      <w:r>
        <w:t>ř</w:t>
      </w:r>
      <w:r w:rsidR="00A91BAE">
        <w:t>idič zadá nástupní, výstupní stanici</w:t>
      </w:r>
      <w:r>
        <w:t>,</w:t>
      </w:r>
      <w:r w:rsidR="00A91BAE">
        <w:t xml:space="preserve"> </w:t>
      </w:r>
    </w:p>
    <w:p w14:paraId="06D4129C" w14:textId="77777777" w:rsidR="00A91BAE" w:rsidRDefault="00A91BAE" w:rsidP="00322558">
      <w:pPr>
        <w:numPr>
          <w:ilvl w:val="0"/>
          <w:numId w:val="18"/>
        </w:numPr>
        <w:tabs>
          <w:tab w:val="left" w:pos="1068"/>
        </w:tabs>
        <w:suppressAutoHyphens/>
        <w:spacing w:after="120"/>
        <w:ind w:left="1066" w:hanging="357"/>
        <w:jc w:val="both"/>
      </w:pPr>
      <w:r>
        <w:t xml:space="preserve">po přiložení </w:t>
      </w:r>
      <w:r w:rsidR="00A43019">
        <w:t>BČK IDS ZK</w:t>
      </w:r>
      <w:r>
        <w:t xml:space="preserve"> zkontroluje a vyhodnotí platnosti, rozsah aj. zón na kartě (náležitosti spojené se čtením </w:t>
      </w:r>
      <w:r w:rsidR="00737182">
        <w:t>časových</w:t>
      </w:r>
      <w:r>
        <w:t xml:space="preserve"> kupónů) –</w:t>
      </w:r>
      <w:r w:rsidR="00CD7271">
        <w:t xml:space="preserve"> </w:t>
      </w:r>
      <w:r>
        <w:t>Vyhodnotí se platnost po celé trase na celý úsek</w:t>
      </w:r>
      <w:r w:rsidR="009267E6">
        <w:t>,</w:t>
      </w:r>
      <w:r>
        <w:t xml:space="preserve"> </w:t>
      </w:r>
    </w:p>
    <w:p w14:paraId="10DAA51F" w14:textId="279ECEBE" w:rsidR="00A91BAE" w:rsidRDefault="00A91BAE" w:rsidP="00322558">
      <w:pPr>
        <w:numPr>
          <w:ilvl w:val="0"/>
          <w:numId w:val="18"/>
        </w:numPr>
        <w:tabs>
          <w:tab w:val="left" w:pos="1068"/>
        </w:tabs>
        <w:suppressAutoHyphens/>
        <w:spacing w:after="120"/>
        <w:ind w:left="1066" w:hanging="357"/>
        <w:jc w:val="both"/>
        <w:rPr>
          <w:shd w:val="clear" w:color="auto" w:fill="FF9966"/>
        </w:rPr>
      </w:pPr>
      <w:r>
        <w:t xml:space="preserve">v zařízení se ZKONTROLUJE zda </w:t>
      </w:r>
      <w:r w:rsidR="00C80CC6">
        <w:t>sériové</w:t>
      </w:r>
      <w:r>
        <w:t xml:space="preserve"> číslo</w:t>
      </w:r>
      <w:r w:rsidR="00734F43">
        <w:t xml:space="preserve"> (SRN)</w:t>
      </w:r>
      <w:r>
        <w:t xml:space="preserve"> a zóny</w:t>
      </w:r>
      <w:r w:rsidR="00DF1215">
        <w:t xml:space="preserve">, na které </w:t>
      </w:r>
      <w:proofErr w:type="gramStart"/>
      <w:r w:rsidR="00DF1215">
        <w:t>byla</w:t>
      </w:r>
      <w:proofErr w:type="gramEnd"/>
      <w:r w:rsidR="00DF1215">
        <w:t xml:space="preserve"> uznána jízda na </w:t>
      </w:r>
      <w:r>
        <w:t xml:space="preserve">daném spoji už </w:t>
      </w:r>
      <w:proofErr w:type="gramStart"/>
      <w:r>
        <w:t>nebyly</w:t>
      </w:r>
      <w:proofErr w:type="gramEnd"/>
      <w:r>
        <w:t xml:space="preserve"> použity. Pokud ANO, pak celá trasa je dokupovaný lístek - platí km. Po změně spoje se zruší. Na kartu se nic nezapisuje, do statistiky se poznačí jen jednou - kontrola v souboru použitých karet</w:t>
      </w:r>
      <w:r w:rsidR="00065195">
        <w:t xml:space="preserve"> </w:t>
      </w:r>
      <w:r w:rsidR="00065195" w:rsidRPr="00065195">
        <w:t>(neplatí pr</w:t>
      </w:r>
      <w:r w:rsidR="00065195">
        <w:t>o ŽD - kontrola bude záviset na </w:t>
      </w:r>
      <w:r w:rsidR="00065195" w:rsidRPr="00065195">
        <w:t>obsluze)</w:t>
      </w:r>
      <w:r w:rsidR="009267E6">
        <w:t>,</w:t>
      </w:r>
    </w:p>
    <w:p w14:paraId="2EFD3D73" w14:textId="77777777" w:rsidR="00A91BAE" w:rsidRDefault="00A91BAE" w:rsidP="00322558">
      <w:pPr>
        <w:numPr>
          <w:ilvl w:val="0"/>
          <w:numId w:val="18"/>
        </w:numPr>
        <w:tabs>
          <w:tab w:val="left" w:pos="1068"/>
        </w:tabs>
        <w:suppressAutoHyphens/>
        <w:spacing w:after="120"/>
        <w:ind w:left="1066" w:hanging="357"/>
        <w:jc w:val="both"/>
      </w:pPr>
      <w:r>
        <w:t>odbavení proběhne automaticky</w:t>
      </w:r>
      <w:r w:rsidR="009267E6">
        <w:t>,</w:t>
      </w:r>
    </w:p>
    <w:p w14:paraId="442B3E8B" w14:textId="77777777" w:rsidR="00A91BAE" w:rsidRDefault="00A91BAE" w:rsidP="00322558">
      <w:pPr>
        <w:numPr>
          <w:ilvl w:val="0"/>
          <w:numId w:val="18"/>
        </w:numPr>
        <w:tabs>
          <w:tab w:val="left" w:pos="1068"/>
        </w:tabs>
        <w:suppressAutoHyphens/>
        <w:spacing w:after="120"/>
        <w:ind w:left="1066" w:hanging="357"/>
        <w:jc w:val="both"/>
      </w:pPr>
      <w:r>
        <w:lastRenderedPageBreak/>
        <w:t xml:space="preserve">při odbavení na </w:t>
      </w:r>
      <w:r w:rsidR="00091D41">
        <w:t xml:space="preserve">časový kupón </w:t>
      </w:r>
      <w:r>
        <w:t>se nárok na přestup nezapisuje</w:t>
      </w:r>
      <w:r w:rsidR="009267E6">
        <w:t>,</w:t>
      </w:r>
    </w:p>
    <w:p w14:paraId="4A0B2533" w14:textId="77777777" w:rsidR="00A91BAE" w:rsidRDefault="00A91BAE" w:rsidP="00322558">
      <w:pPr>
        <w:numPr>
          <w:ilvl w:val="0"/>
          <w:numId w:val="18"/>
        </w:numPr>
        <w:tabs>
          <w:tab w:val="left" w:pos="1068"/>
        </w:tabs>
        <w:suppressAutoHyphens/>
        <w:spacing w:after="120"/>
        <w:ind w:left="1066" w:hanging="357"/>
        <w:jc w:val="both"/>
      </w:pPr>
      <w:r>
        <w:t xml:space="preserve">STORNO - při stornování lístků z </w:t>
      </w:r>
      <w:r w:rsidR="00A43019">
        <w:t>BČK IDS ZK</w:t>
      </w:r>
      <w:r>
        <w:t xml:space="preserve"> je potřeba kontrolovat, zda není poznačená jízda </w:t>
      </w:r>
      <w:r w:rsidR="009267E6">
        <w:t>–</w:t>
      </w:r>
      <w:r>
        <w:t xml:space="preserve"> smazat</w:t>
      </w:r>
      <w:r w:rsidR="009267E6">
        <w:t>.</w:t>
      </w:r>
      <w:r>
        <w:t xml:space="preserve"> </w:t>
      </w:r>
    </w:p>
    <w:p w14:paraId="289EF30A" w14:textId="77777777" w:rsidR="00A91BAE" w:rsidRPr="00613795" w:rsidRDefault="00A91BAE" w:rsidP="00613795">
      <w:pPr>
        <w:rPr>
          <w:b/>
          <w:u w:val="single"/>
        </w:rPr>
      </w:pPr>
      <w:r w:rsidRPr="00613795">
        <w:rPr>
          <w:b/>
          <w:u w:val="single"/>
        </w:rPr>
        <w:t xml:space="preserve">Kombinace trasy jako posloupnost zón a km tzv. lomený tarif – odbavení pouze na </w:t>
      </w:r>
      <w:r w:rsidR="00A43019">
        <w:rPr>
          <w:b/>
          <w:u w:val="single"/>
        </w:rPr>
        <w:t>BČK IDS ZK</w:t>
      </w:r>
    </w:p>
    <w:p w14:paraId="74DE947B" w14:textId="77777777" w:rsidR="00A91BAE" w:rsidRDefault="00A91BAE" w:rsidP="00322558">
      <w:pPr>
        <w:numPr>
          <w:ilvl w:val="0"/>
          <w:numId w:val="13"/>
        </w:numPr>
        <w:tabs>
          <w:tab w:val="left" w:pos="720"/>
        </w:tabs>
        <w:suppressAutoHyphens/>
        <w:rPr>
          <w:u w:val="single"/>
        </w:rPr>
      </w:pPr>
      <w:r>
        <w:rPr>
          <w:u w:val="single"/>
        </w:rPr>
        <w:t>Počátek trasy je zaplacen zónou, zbytek doplacen za km</w:t>
      </w:r>
    </w:p>
    <w:p w14:paraId="19F32853" w14:textId="77777777" w:rsidR="00A91BAE" w:rsidRDefault="009267E6" w:rsidP="00322558">
      <w:pPr>
        <w:numPr>
          <w:ilvl w:val="0"/>
          <w:numId w:val="12"/>
        </w:numPr>
        <w:tabs>
          <w:tab w:val="left" w:pos="1068"/>
        </w:tabs>
        <w:suppressAutoHyphens/>
        <w:spacing w:after="120"/>
        <w:ind w:left="1066" w:hanging="357"/>
        <w:jc w:val="both"/>
      </w:pPr>
      <w:r>
        <w:t>ř</w:t>
      </w:r>
      <w:r w:rsidR="00A91BAE">
        <w:t>idič zadá nástupní, výstupní stanici</w:t>
      </w:r>
      <w:r>
        <w:t>,</w:t>
      </w:r>
      <w:r w:rsidR="00A91BAE">
        <w:t xml:space="preserve"> </w:t>
      </w:r>
    </w:p>
    <w:p w14:paraId="205EB286" w14:textId="77777777" w:rsidR="00A91BAE" w:rsidRDefault="00A91BAE" w:rsidP="00322558">
      <w:pPr>
        <w:numPr>
          <w:ilvl w:val="0"/>
          <w:numId w:val="12"/>
        </w:numPr>
        <w:tabs>
          <w:tab w:val="left" w:pos="1068"/>
        </w:tabs>
        <w:suppressAutoHyphens/>
        <w:spacing w:after="120"/>
        <w:ind w:left="1066" w:hanging="357"/>
        <w:jc w:val="both"/>
      </w:pPr>
      <w:r>
        <w:t>zařízení porovná trasu s platnými zónami na kartě</w:t>
      </w:r>
      <w:r w:rsidR="009267E6">
        <w:t>,</w:t>
      </w:r>
    </w:p>
    <w:p w14:paraId="6BF38543" w14:textId="77777777" w:rsidR="00A91BAE" w:rsidRDefault="009267E6" w:rsidP="00322558">
      <w:pPr>
        <w:numPr>
          <w:ilvl w:val="0"/>
          <w:numId w:val="12"/>
        </w:numPr>
        <w:tabs>
          <w:tab w:val="left" w:pos="1068"/>
        </w:tabs>
        <w:suppressAutoHyphens/>
        <w:spacing w:after="120"/>
        <w:ind w:left="1066" w:hanging="357"/>
        <w:jc w:val="both"/>
      </w:pPr>
      <w:r>
        <w:t>v</w:t>
      </w:r>
      <w:r w:rsidR="00A91BAE">
        <w:t> případě shody odbaví stanice shodné se zónami na kartě a k tomu dopočítá trasu v km a to z poslední stanice zaplacené zóny do výstupní stanice.</w:t>
      </w:r>
    </w:p>
    <w:p w14:paraId="784C3939" w14:textId="77777777" w:rsidR="00A91BAE" w:rsidRDefault="00A91BAE" w:rsidP="00A91BAE">
      <w:r w:rsidRPr="00024EF3">
        <w:rPr>
          <w:i/>
        </w:rPr>
        <w:t>Př</w:t>
      </w:r>
      <w:r w:rsidR="00024EF3" w:rsidRPr="00024EF3">
        <w:rPr>
          <w:i/>
        </w:rPr>
        <w:t>íklad:</w:t>
      </w:r>
      <w:r>
        <w:t xml:space="preserve"> Trasa vede z bodu A do D</w:t>
      </w:r>
    </w:p>
    <w:p w14:paraId="1F3C307A" w14:textId="77777777" w:rsidR="00A91BAE" w:rsidRDefault="00A91BAE" w:rsidP="002B52F8">
      <w:pPr>
        <w:ind w:firstLine="709"/>
      </w:pPr>
      <w:r>
        <w:t>A=1 zóna</w:t>
      </w:r>
      <w:r>
        <w:tab/>
        <w:t>B=2 zóna</w:t>
      </w:r>
      <w:r>
        <w:tab/>
        <w:t>C=3 zóna</w:t>
      </w:r>
      <w:r>
        <w:tab/>
        <w:t>D=4 zóna</w:t>
      </w:r>
    </w:p>
    <w:p w14:paraId="631C7A08" w14:textId="77777777" w:rsidR="00A91BAE" w:rsidRDefault="00A91BAE" w:rsidP="002B52F8">
      <w:pPr>
        <w:ind w:firstLine="709"/>
      </w:pPr>
      <w:r>
        <w:t xml:space="preserve">Cestující má na kartě </w:t>
      </w:r>
      <w:r w:rsidR="00091D41">
        <w:t>časový kupón</w:t>
      </w:r>
      <w:r>
        <w:t xml:space="preserve"> pro zónu 1 a 2.</w:t>
      </w:r>
    </w:p>
    <w:p w14:paraId="56826A35" w14:textId="77777777" w:rsidR="00A91BAE" w:rsidRDefault="00A91BAE" w:rsidP="00A91BAE">
      <w:r>
        <w:t>Postup:</w:t>
      </w:r>
    </w:p>
    <w:p w14:paraId="64316345" w14:textId="77777777" w:rsidR="00A91BAE" w:rsidRDefault="00190181" w:rsidP="00322558">
      <w:pPr>
        <w:numPr>
          <w:ilvl w:val="0"/>
          <w:numId w:val="7"/>
        </w:numPr>
        <w:tabs>
          <w:tab w:val="left" w:pos="720"/>
        </w:tabs>
        <w:suppressAutoHyphens/>
        <w:spacing w:after="120"/>
        <w:ind w:left="714" w:hanging="357"/>
        <w:jc w:val="both"/>
      </w:pPr>
      <w:r>
        <w:t>ř</w:t>
      </w:r>
      <w:r w:rsidR="00A91BAE">
        <w:t>idič zadá nástupní stanici A, výstupní stanici D</w:t>
      </w:r>
      <w:r>
        <w:t>,</w:t>
      </w:r>
    </w:p>
    <w:p w14:paraId="55BA3D1C" w14:textId="77777777" w:rsidR="00A91BAE" w:rsidRDefault="00190181" w:rsidP="00322558">
      <w:pPr>
        <w:numPr>
          <w:ilvl w:val="0"/>
          <w:numId w:val="7"/>
        </w:numPr>
        <w:tabs>
          <w:tab w:val="left" w:pos="720"/>
        </w:tabs>
        <w:suppressAutoHyphens/>
        <w:spacing w:after="120"/>
        <w:ind w:left="714" w:hanging="357"/>
        <w:jc w:val="both"/>
      </w:pPr>
      <w:r>
        <w:t>z</w:t>
      </w:r>
      <w:r w:rsidR="00A91BAE">
        <w:t xml:space="preserve">ařízení odbaví z bodu A do B na </w:t>
      </w:r>
      <w:r w:rsidR="00091D41">
        <w:t>časový kupón</w:t>
      </w:r>
      <w:r w:rsidR="00A91BAE">
        <w:t>, z bodu B do D spočítá jízdné v km ceníku dle CP</w:t>
      </w:r>
      <w:r>
        <w:t>,</w:t>
      </w:r>
    </w:p>
    <w:p w14:paraId="64C73C5A" w14:textId="77777777" w:rsidR="00A91BAE" w:rsidRDefault="00A91BAE" w:rsidP="00322558">
      <w:pPr>
        <w:numPr>
          <w:ilvl w:val="0"/>
          <w:numId w:val="7"/>
        </w:numPr>
        <w:tabs>
          <w:tab w:val="left" w:pos="720"/>
        </w:tabs>
        <w:suppressAutoHyphens/>
        <w:spacing w:after="120"/>
        <w:ind w:left="714" w:hanging="357"/>
        <w:jc w:val="both"/>
      </w:pPr>
      <w:r>
        <w:t>zařízení zapíše platnost jízdenky (anti</w:t>
      </w:r>
      <w:r w:rsidR="00E3305B">
        <w:t>-</w:t>
      </w:r>
      <w:proofErr w:type="spellStart"/>
      <w:r>
        <w:t>passback</w:t>
      </w:r>
      <w:proofErr w:type="spellEnd"/>
      <w:r>
        <w:t>) a nárok na zvýhodněný přestup (bez základní sazby) – čas výstupní stanice dle JŘ + aktuální zpoždění + 30 minut</w:t>
      </w:r>
      <w:r w:rsidR="00190181">
        <w:t>.</w:t>
      </w:r>
      <w:r>
        <w:t xml:space="preserve"> </w:t>
      </w:r>
    </w:p>
    <w:p w14:paraId="4A633916" w14:textId="77777777" w:rsidR="00A91BAE" w:rsidRDefault="00A91BAE" w:rsidP="00322558">
      <w:pPr>
        <w:numPr>
          <w:ilvl w:val="0"/>
          <w:numId w:val="13"/>
        </w:numPr>
        <w:tabs>
          <w:tab w:val="left" w:pos="720"/>
        </w:tabs>
        <w:suppressAutoHyphens/>
        <w:rPr>
          <w:u w:val="single"/>
        </w:rPr>
      </w:pPr>
      <w:r>
        <w:rPr>
          <w:u w:val="single"/>
        </w:rPr>
        <w:t>Střed trasy pokryt zaplacenou zónou</w:t>
      </w:r>
    </w:p>
    <w:p w14:paraId="5B91EC83" w14:textId="74638A86" w:rsidR="00A91BAE" w:rsidRDefault="00A91BAE" w:rsidP="002B52F8">
      <w:pPr>
        <w:ind w:firstLine="567"/>
      </w:pPr>
      <w:r>
        <w:t>A=1 zóna</w:t>
      </w:r>
      <w:r w:rsidR="00C80CC6">
        <w:tab/>
      </w:r>
      <w:r>
        <w:t>B=2 zóna</w:t>
      </w:r>
      <w:r>
        <w:tab/>
        <w:t>C=3 zóna</w:t>
      </w:r>
      <w:r>
        <w:tab/>
        <w:t>D=4 zóna</w:t>
      </w:r>
    </w:p>
    <w:p w14:paraId="082B5089" w14:textId="77777777" w:rsidR="00A91BAE" w:rsidRDefault="00A91BAE" w:rsidP="00A91BAE">
      <w:r>
        <w:t>Cestující má na kartě zónu 2 a 3.</w:t>
      </w:r>
    </w:p>
    <w:p w14:paraId="00BD3D50" w14:textId="77777777" w:rsidR="00A91BAE" w:rsidRDefault="00A91BAE" w:rsidP="00322558">
      <w:pPr>
        <w:numPr>
          <w:ilvl w:val="0"/>
          <w:numId w:val="19"/>
        </w:numPr>
        <w:tabs>
          <w:tab w:val="left" w:pos="720"/>
        </w:tabs>
        <w:suppressAutoHyphens/>
        <w:spacing w:after="120"/>
        <w:ind w:left="714" w:hanging="357"/>
        <w:jc w:val="both"/>
      </w:pPr>
      <w:r>
        <w:t>Řidič zadá nástupní stanici A, výstupní stanici D</w:t>
      </w:r>
    </w:p>
    <w:p w14:paraId="76E5D99C" w14:textId="77777777" w:rsidR="00A91BAE" w:rsidRDefault="00A91BAE" w:rsidP="00322558">
      <w:pPr>
        <w:numPr>
          <w:ilvl w:val="0"/>
          <w:numId w:val="19"/>
        </w:numPr>
        <w:tabs>
          <w:tab w:val="left" w:pos="720"/>
        </w:tabs>
        <w:suppressAutoHyphens/>
        <w:spacing w:after="120"/>
        <w:ind w:left="714" w:hanging="357"/>
        <w:jc w:val="both"/>
      </w:pPr>
      <w:r>
        <w:t xml:space="preserve">Zařízení spočítá počet km z A do B, z bodu B do C odbaví na </w:t>
      </w:r>
      <w:r w:rsidR="00091D41">
        <w:t>časový kupón</w:t>
      </w:r>
      <w:r>
        <w:t>, z bodu C do D spočítá počet km</w:t>
      </w:r>
    </w:p>
    <w:p w14:paraId="6ADA34AD" w14:textId="77777777" w:rsidR="00A91BAE" w:rsidRDefault="00A91BAE" w:rsidP="00322558">
      <w:pPr>
        <w:numPr>
          <w:ilvl w:val="0"/>
          <w:numId w:val="19"/>
        </w:numPr>
        <w:tabs>
          <w:tab w:val="left" w:pos="720"/>
        </w:tabs>
        <w:suppressAutoHyphens/>
        <w:spacing w:after="120"/>
        <w:ind w:left="714" w:hanging="357"/>
        <w:jc w:val="both"/>
      </w:pPr>
      <w:r>
        <w:t>km z úseku AB a CD sečte a spočítá jízdné v km ceníku dle CP</w:t>
      </w:r>
    </w:p>
    <w:p w14:paraId="5023B1BB" w14:textId="77777777" w:rsidR="00A91BAE" w:rsidRDefault="00A91BAE" w:rsidP="00322558">
      <w:pPr>
        <w:numPr>
          <w:ilvl w:val="0"/>
          <w:numId w:val="19"/>
        </w:numPr>
        <w:tabs>
          <w:tab w:val="left" w:pos="720"/>
        </w:tabs>
        <w:suppressAutoHyphens/>
        <w:spacing w:after="120"/>
        <w:ind w:left="714" w:hanging="357"/>
        <w:jc w:val="both"/>
      </w:pPr>
      <w:r>
        <w:t>zařízení zapíše platnost jízdenky (anti</w:t>
      </w:r>
      <w:r w:rsidR="00E3305B">
        <w:t>-</w:t>
      </w:r>
      <w:proofErr w:type="spellStart"/>
      <w:r>
        <w:t>passback</w:t>
      </w:r>
      <w:proofErr w:type="spellEnd"/>
      <w:r>
        <w:t xml:space="preserve">) na celou trasu a nárok na zvýhodněný přestup (bez základní sazby) – čas výstupní stanice dle JŘ + aktuální zpoždění + 30 minut </w:t>
      </w:r>
    </w:p>
    <w:p w14:paraId="04662788" w14:textId="77777777" w:rsidR="0051092B" w:rsidRDefault="0051092B" w:rsidP="0051092B">
      <w:pPr>
        <w:suppressAutoHyphens/>
        <w:spacing w:after="120"/>
        <w:ind w:left="714"/>
        <w:jc w:val="both"/>
      </w:pPr>
    </w:p>
    <w:p w14:paraId="5E0742A7" w14:textId="77777777" w:rsidR="00A91BAE" w:rsidRDefault="00A91BAE" w:rsidP="00322558">
      <w:pPr>
        <w:numPr>
          <w:ilvl w:val="0"/>
          <w:numId w:val="13"/>
        </w:numPr>
        <w:tabs>
          <w:tab w:val="left" w:pos="720"/>
        </w:tabs>
        <w:suppressAutoHyphens/>
        <w:rPr>
          <w:u w:val="single"/>
        </w:rPr>
      </w:pPr>
      <w:r>
        <w:rPr>
          <w:u w:val="single"/>
        </w:rPr>
        <w:t>Konec trasy je pokryt zaplacenou zónou</w:t>
      </w:r>
    </w:p>
    <w:p w14:paraId="5794EDFD" w14:textId="77777777" w:rsidR="00A91BAE" w:rsidRDefault="00A91BAE" w:rsidP="00A91BAE">
      <w:r>
        <w:t>A=1 zóna</w:t>
      </w:r>
      <w:r>
        <w:tab/>
        <w:t>B=2 zóna</w:t>
      </w:r>
      <w:r>
        <w:tab/>
        <w:t>C=3 zóna</w:t>
      </w:r>
      <w:r>
        <w:tab/>
        <w:t>D=4 zóna</w:t>
      </w:r>
    </w:p>
    <w:p w14:paraId="077ADD47" w14:textId="77777777" w:rsidR="00A91BAE" w:rsidRDefault="00A91BAE" w:rsidP="00A91BAE">
      <w:r>
        <w:t>Cestující má na kartě zónu 3 a 4.</w:t>
      </w:r>
    </w:p>
    <w:p w14:paraId="0F87A285" w14:textId="77777777" w:rsidR="00A91BAE" w:rsidRDefault="00190181" w:rsidP="00322558">
      <w:pPr>
        <w:numPr>
          <w:ilvl w:val="0"/>
          <w:numId w:val="20"/>
        </w:numPr>
        <w:tabs>
          <w:tab w:val="left" w:pos="720"/>
        </w:tabs>
        <w:suppressAutoHyphens/>
        <w:spacing w:after="120"/>
        <w:ind w:left="714" w:hanging="357"/>
        <w:jc w:val="both"/>
      </w:pPr>
      <w:r>
        <w:lastRenderedPageBreak/>
        <w:t>ř</w:t>
      </w:r>
      <w:r w:rsidR="00A91BAE">
        <w:t>idič zadá nástupní stanici A, výstupní stanici D</w:t>
      </w:r>
      <w:r>
        <w:t>,</w:t>
      </w:r>
    </w:p>
    <w:p w14:paraId="617284DB" w14:textId="77777777" w:rsidR="00A91BAE" w:rsidRDefault="00190181" w:rsidP="00322558">
      <w:pPr>
        <w:numPr>
          <w:ilvl w:val="0"/>
          <w:numId w:val="20"/>
        </w:numPr>
        <w:tabs>
          <w:tab w:val="left" w:pos="720"/>
        </w:tabs>
        <w:suppressAutoHyphens/>
        <w:spacing w:after="120"/>
        <w:ind w:left="714" w:hanging="357"/>
        <w:jc w:val="both"/>
      </w:pPr>
      <w:r>
        <w:t>z</w:t>
      </w:r>
      <w:r w:rsidR="00A91BAE">
        <w:t>ařízení spočítá počet km z A do C</w:t>
      </w:r>
      <w:r>
        <w:t>,</w:t>
      </w:r>
      <w:r w:rsidR="00A91BAE">
        <w:t xml:space="preserve"> </w:t>
      </w:r>
    </w:p>
    <w:p w14:paraId="015FBCC6" w14:textId="77777777" w:rsidR="00A91BAE" w:rsidRDefault="00A91BAE" w:rsidP="00322558">
      <w:pPr>
        <w:numPr>
          <w:ilvl w:val="0"/>
          <w:numId w:val="20"/>
        </w:numPr>
        <w:tabs>
          <w:tab w:val="left" w:pos="720"/>
        </w:tabs>
        <w:suppressAutoHyphens/>
        <w:spacing w:after="120"/>
        <w:ind w:left="714" w:hanging="357"/>
        <w:jc w:val="both"/>
      </w:pPr>
      <w:r>
        <w:t>vydá jízdné v km ceníku dle CP</w:t>
      </w:r>
      <w:r w:rsidR="00190181">
        <w:t>,</w:t>
      </w:r>
    </w:p>
    <w:p w14:paraId="50D9AB08" w14:textId="77777777" w:rsidR="00A91BAE" w:rsidRDefault="00190181" w:rsidP="00322558">
      <w:pPr>
        <w:numPr>
          <w:ilvl w:val="0"/>
          <w:numId w:val="20"/>
        </w:numPr>
        <w:tabs>
          <w:tab w:val="left" w:pos="720"/>
        </w:tabs>
        <w:suppressAutoHyphens/>
        <w:spacing w:after="120"/>
        <w:ind w:left="714" w:hanging="357"/>
        <w:jc w:val="both"/>
      </w:pPr>
      <w:r>
        <w:t>v</w:t>
      </w:r>
      <w:r w:rsidR="00A91BAE">
        <w:t>e stanici C zařízení zapíše nárok na zvýhodněný přestup (bez základní sazby) – čas výstupní stanice dle JŘ + aktuální zpoždění + 30 minut</w:t>
      </w:r>
      <w:r>
        <w:t>,</w:t>
      </w:r>
      <w:r w:rsidR="00A91BAE">
        <w:t xml:space="preserve"> </w:t>
      </w:r>
    </w:p>
    <w:p w14:paraId="4983271A" w14:textId="77777777" w:rsidR="00A91BAE" w:rsidRDefault="00A91BAE" w:rsidP="00322558">
      <w:pPr>
        <w:numPr>
          <w:ilvl w:val="0"/>
          <w:numId w:val="20"/>
        </w:numPr>
        <w:tabs>
          <w:tab w:val="left" w:pos="720"/>
        </w:tabs>
        <w:suppressAutoHyphens/>
        <w:spacing w:after="120"/>
        <w:ind w:left="714" w:hanging="357"/>
        <w:jc w:val="both"/>
      </w:pPr>
      <w:r>
        <w:t xml:space="preserve">z C do D odbaví na </w:t>
      </w:r>
      <w:r w:rsidR="00091D41">
        <w:t>časový kupón</w:t>
      </w:r>
      <w:r w:rsidR="00190181">
        <w:t>.</w:t>
      </w:r>
    </w:p>
    <w:p w14:paraId="477FE38A" w14:textId="77777777" w:rsidR="00A91BAE" w:rsidRDefault="00A91BAE" w:rsidP="00650639">
      <w:pPr>
        <w:jc w:val="both"/>
      </w:pPr>
      <w:r>
        <w:t xml:space="preserve">V případě, že je na </w:t>
      </w:r>
      <w:r w:rsidR="00190181">
        <w:t>EP</w:t>
      </w:r>
      <w:r>
        <w:t xml:space="preserve"> nedostatečný zůstatek, zařízení nabídne automaticky možnost platby doplatku nebo celé trasy v HOTOVOSTI.</w:t>
      </w:r>
    </w:p>
    <w:p w14:paraId="10490FD5" w14:textId="77777777" w:rsidR="00A91BAE" w:rsidRDefault="00A91BAE" w:rsidP="00650639">
      <w:pPr>
        <w:jc w:val="both"/>
      </w:pPr>
      <w:r>
        <w:t>Při lomeném tarifu se do statistiky zapíši dva lístky</w:t>
      </w:r>
      <w:r w:rsidR="00190181">
        <w:t>,</w:t>
      </w:r>
      <w:r>
        <w:t xml:space="preserve"> a to jeden za jízdu na </w:t>
      </w:r>
      <w:r w:rsidR="00737182">
        <w:t>časový kupón a jeden na </w:t>
      </w:r>
      <w:r>
        <w:t xml:space="preserve">jízdu v km. Vytiskne se jedna jízdenka. </w:t>
      </w:r>
    </w:p>
    <w:p w14:paraId="5DF12B07" w14:textId="77777777" w:rsidR="00A91BAE" w:rsidRDefault="00A91BAE" w:rsidP="003202AC">
      <w:pPr>
        <w:spacing w:after="0"/>
        <w:rPr>
          <w:b/>
          <w:shd w:val="clear" w:color="auto" w:fill="FFFF00"/>
        </w:rPr>
      </w:pPr>
    </w:p>
    <w:p w14:paraId="080CA4C8" w14:textId="77777777" w:rsidR="00A91BAE" w:rsidRPr="00613795" w:rsidRDefault="00A91BAE" w:rsidP="00613795">
      <w:pPr>
        <w:rPr>
          <w:b/>
          <w:u w:val="single"/>
        </w:rPr>
      </w:pPr>
      <w:r w:rsidRPr="00613795">
        <w:rPr>
          <w:b/>
          <w:u w:val="single"/>
        </w:rPr>
        <w:t>Odbavení žáků a studentů (celostátní nárok na slevy)</w:t>
      </w:r>
    </w:p>
    <w:p w14:paraId="681A3C15" w14:textId="77777777" w:rsidR="00A91BAE" w:rsidRPr="00BA4F95" w:rsidRDefault="00A91BAE" w:rsidP="00A91BAE">
      <w:pPr>
        <w:jc w:val="both"/>
      </w:pPr>
      <w:r w:rsidRPr="00BA4F95">
        <w:t xml:space="preserve">V nových tarifních podmínkách došlo ke sjednocení nároků slev na </w:t>
      </w:r>
      <w:r w:rsidR="00737182">
        <w:t>časový</w:t>
      </w:r>
      <w:r w:rsidRPr="00BA4F95">
        <w:t xml:space="preserve"> kupón pro žáky a studenty. Ale bohužel zůstává dvojí typ odbavení v hotovosti a z </w:t>
      </w:r>
      <w:r w:rsidR="00190181">
        <w:t>EP</w:t>
      </w:r>
      <w:r w:rsidRPr="00BA4F95">
        <w:t xml:space="preserve">. </w:t>
      </w:r>
    </w:p>
    <w:p w14:paraId="517FF102" w14:textId="77777777" w:rsidR="00A91BAE" w:rsidRPr="00BA4F95" w:rsidRDefault="00A91BAE" w:rsidP="00A91BAE">
      <w:pPr>
        <w:jc w:val="both"/>
      </w:pPr>
      <w:r w:rsidRPr="00BA4F95">
        <w:t>Tzn.</w:t>
      </w:r>
      <w:r w:rsidR="00190181">
        <w:t>,</w:t>
      </w:r>
      <w:r w:rsidRPr="00BA4F95">
        <w:t xml:space="preserve"> </w:t>
      </w:r>
      <w:r w:rsidR="00190181">
        <w:t>ž</w:t>
      </w:r>
      <w:r w:rsidRPr="00BA4F95">
        <w:t>ák a student v případě celostátního nároku na slevy má nárok na zlevněné jízdné v hotovosti a z </w:t>
      </w:r>
      <w:r w:rsidR="00190181">
        <w:t>EP</w:t>
      </w:r>
      <w:r w:rsidRPr="00BA4F95">
        <w:t xml:space="preserve">, ale pouze na určeném úseku „Z“ a „Do“. </w:t>
      </w:r>
    </w:p>
    <w:p w14:paraId="344DAB79" w14:textId="77777777" w:rsidR="00A91BAE" w:rsidRPr="00BA4F95" w:rsidRDefault="00A91BAE" w:rsidP="00A91BAE">
      <w:pPr>
        <w:jc w:val="both"/>
      </w:pPr>
      <w:r w:rsidRPr="00BA4F95">
        <w:t xml:space="preserve">Proto v případě lomeného jízdného je návrh na odbavení: </w:t>
      </w:r>
    </w:p>
    <w:p w14:paraId="22B82151" w14:textId="77777777" w:rsidR="00A91BAE" w:rsidRPr="00BA4F95" w:rsidRDefault="00A91BAE" w:rsidP="00322558">
      <w:pPr>
        <w:numPr>
          <w:ilvl w:val="0"/>
          <w:numId w:val="8"/>
        </w:numPr>
        <w:tabs>
          <w:tab w:val="left" w:pos="720"/>
        </w:tabs>
        <w:suppressAutoHyphens/>
        <w:jc w:val="both"/>
      </w:pPr>
      <w:r w:rsidRPr="00BA4F95">
        <w:t xml:space="preserve">Automatické odbavení dle CP </w:t>
      </w:r>
      <w:proofErr w:type="gramStart"/>
      <w:r w:rsidRPr="00BA4F95">
        <w:t>viz. výše</w:t>
      </w:r>
      <w:proofErr w:type="gramEnd"/>
      <w:r w:rsidRPr="00BA4F95">
        <w:t xml:space="preserve"> př. 1., 2. nebo 3., kdy cena v km bude v případě žáka do 15 let 50% a studenta nad 15 let 100%.</w:t>
      </w:r>
    </w:p>
    <w:p w14:paraId="0CE2EA89" w14:textId="77777777" w:rsidR="00A91BAE" w:rsidRPr="00BA4F95" w:rsidRDefault="00A91BAE" w:rsidP="00322558">
      <w:pPr>
        <w:numPr>
          <w:ilvl w:val="0"/>
          <w:numId w:val="8"/>
        </w:numPr>
        <w:tabs>
          <w:tab w:val="left" w:pos="720"/>
        </w:tabs>
        <w:suppressAutoHyphens/>
        <w:jc w:val="both"/>
      </w:pPr>
      <w:r w:rsidRPr="00BA4F95">
        <w:t>Odbavení dle „určení řidičem“, kdy řidič musí zadat, že se jedná o dopočet km ceníku buď žáka do 15 let(jízdné ve výši max. 37,5 % z občanského jízdného)</w:t>
      </w:r>
      <w:r w:rsidR="00C40DA0">
        <w:t>,</w:t>
      </w:r>
      <w:r w:rsidRPr="00BA4F95">
        <w:t xml:space="preserve"> nebo studenta nad 15 let (jízdné ve výši max. 75% </w:t>
      </w:r>
      <w:proofErr w:type="spellStart"/>
      <w:r w:rsidRPr="00BA4F95">
        <w:t>obč</w:t>
      </w:r>
      <w:proofErr w:type="spellEnd"/>
      <w:r w:rsidRPr="00BA4F95">
        <w:t xml:space="preserve">. </w:t>
      </w:r>
      <w:proofErr w:type="gramStart"/>
      <w:r w:rsidRPr="00BA4F95">
        <w:t>jízdného</w:t>
      </w:r>
      <w:proofErr w:type="gramEnd"/>
      <w:r w:rsidRPr="00BA4F95">
        <w:t>).</w:t>
      </w:r>
    </w:p>
    <w:p w14:paraId="784C2F88" w14:textId="77777777" w:rsidR="00A91BAE" w:rsidRPr="00BA4F95" w:rsidRDefault="00A91BAE" w:rsidP="007378C0">
      <w:pPr>
        <w:jc w:val="both"/>
      </w:pPr>
      <w:r w:rsidRPr="00BA4F95">
        <w:t xml:space="preserve">Pokud je navolen tarif (student, žák) a nepotvrzen, zařízení zkontroluje typ karty/typ slevy a pokud souhlasí, pak se vydá lomený tarif </w:t>
      </w:r>
      <w:r w:rsidR="00737182">
        <w:t xml:space="preserve">z časového </w:t>
      </w:r>
      <w:r w:rsidRPr="00BA4F95">
        <w:t>kupón</w:t>
      </w:r>
      <w:r w:rsidR="00737182">
        <w:t>u</w:t>
      </w:r>
      <w:r w:rsidRPr="00BA4F95">
        <w:t xml:space="preserve"> a km zvýhodněný ceník pro studenty nebo žáky.</w:t>
      </w:r>
    </w:p>
    <w:p w14:paraId="1DC8633A" w14:textId="77777777" w:rsidR="00A91BAE" w:rsidRPr="00BA4F95" w:rsidRDefault="00A91BAE" w:rsidP="007378C0">
      <w:pPr>
        <w:jc w:val="both"/>
      </w:pPr>
      <w:r w:rsidRPr="00BA4F95">
        <w:t xml:space="preserve">Pokud </w:t>
      </w:r>
      <w:r w:rsidR="00C40DA0">
        <w:t xml:space="preserve">je </w:t>
      </w:r>
      <w:r w:rsidRPr="00BA4F95">
        <w:t xml:space="preserve">navolen tarif (celý, poloviční aj.) a nepotvrzen, zařízení zkontroluje typ karty/typ slevy a pokud nesouhlasí, pak se vydá první tarif s příslušným typem - pak lomený tarif </w:t>
      </w:r>
      <w:r w:rsidR="00737182">
        <w:t xml:space="preserve">z časového </w:t>
      </w:r>
      <w:r w:rsidRPr="00BA4F95">
        <w:t>kupón</w:t>
      </w:r>
      <w:r w:rsidR="00737182">
        <w:t>u</w:t>
      </w:r>
      <w:r w:rsidRPr="00BA4F95">
        <w:t xml:space="preserve"> a km ceník dle CP</w:t>
      </w:r>
      <w:r w:rsidR="00737182">
        <w:t>.</w:t>
      </w:r>
      <w:r w:rsidR="00D954EB">
        <w:t xml:space="preserve"> </w:t>
      </w:r>
      <w:r w:rsidR="00A90D6C" w:rsidRPr="00E17B47">
        <w:t>V</w:t>
      </w:r>
      <w:r w:rsidR="00E17B47">
        <w:t>ysvětlení a sled kroků v</w:t>
      </w:r>
      <w:r w:rsidR="00A90D6C" w:rsidRPr="00E17B47">
        <w:t>iz</w:t>
      </w:r>
      <w:r w:rsidR="00C27121">
        <w:t xml:space="preserve"> </w:t>
      </w:r>
      <w:proofErr w:type="gramStart"/>
      <w:r w:rsidR="00C27121">
        <w:t>kap.</w:t>
      </w:r>
      <w:r w:rsidR="00A90D6C" w:rsidRPr="00E17B47">
        <w:t xml:space="preserve"> </w:t>
      </w:r>
      <w:r w:rsidR="007F6EF5">
        <w:fldChar w:fldCharType="begin"/>
      </w:r>
      <w:r w:rsidR="00E17B47">
        <w:instrText xml:space="preserve"> REF _Ref320911276 \r \h </w:instrText>
      </w:r>
      <w:r w:rsidR="007F6EF5">
        <w:fldChar w:fldCharType="separate"/>
      </w:r>
      <w:r w:rsidR="00A43019">
        <w:t>2.3</w:t>
      </w:r>
      <w:r w:rsidR="007F6EF5">
        <w:fldChar w:fldCharType="end"/>
      </w:r>
      <w:r w:rsidR="0082695F">
        <w:t xml:space="preserve"> -</w:t>
      </w:r>
      <w:r w:rsidR="00E17B47">
        <w:t xml:space="preserve"> </w:t>
      </w:r>
      <w:r w:rsidR="007F6EF5">
        <w:fldChar w:fldCharType="begin"/>
      </w:r>
      <w:r w:rsidR="00E17B47">
        <w:instrText xml:space="preserve"> REF _Ref320911286 \h </w:instrText>
      </w:r>
      <w:r w:rsidR="007F6EF5">
        <w:fldChar w:fldCharType="separate"/>
      </w:r>
      <w:r w:rsidR="00A43019">
        <w:t>Zakoupení</w:t>
      </w:r>
      <w:proofErr w:type="gramEnd"/>
      <w:r w:rsidR="00A43019">
        <w:t xml:space="preserve"> kilometrické jízdenky</w:t>
      </w:r>
      <w:r w:rsidR="007F6EF5">
        <w:fldChar w:fldCharType="end"/>
      </w:r>
      <w:r w:rsidR="00E17B47">
        <w:t>.</w:t>
      </w:r>
    </w:p>
    <w:p w14:paraId="2B93746C" w14:textId="77777777" w:rsidR="00A91BAE" w:rsidRPr="0076178E" w:rsidRDefault="00A91BAE" w:rsidP="007378C0">
      <w:pPr>
        <w:jc w:val="both"/>
      </w:pPr>
      <w:r w:rsidRPr="0076178E">
        <w:t xml:space="preserve">Zvýhodněné tarify pro žáky a studenty musí být na tarifní skupině za standardními. </w:t>
      </w:r>
    </w:p>
    <w:p w14:paraId="52E63098" w14:textId="77777777" w:rsidR="003F50D5" w:rsidRDefault="003F50D5" w:rsidP="00660B72">
      <w:pPr>
        <w:pStyle w:val="Nadpis1"/>
      </w:pPr>
      <w:bookmarkStart w:id="114" w:name="_Ref316902794"/>
      <w:bookmarkStart w:id="115" w:name="_Ref316902835"/>
      <w:bookmarkStart w:id="116" w:name="_Toc37924779"/>
      <w:r>
        <w:t>Velké MHD</w:t>
      </w:r>
      <w:bookmarkEnd w:id="114"/>
      <w:bookmarkEnd w:id="115"/>
      <w:bookmarkEnd w:id="116"/>
    </w:p>
    <w:p w14:paraId="63E31D7E" w14:textId="77777777" w:rsidR="008D1DD2" w:rsidRDefault="008D1DD2" w:rsidP="008D1DD2">
      <w:pPr>
        <w:jc w:val="both"/>
      </w:pPr>
    </w:p>
    <w:p w14:paraId="1AEF68A8" w14:textId="77777777" w:rsidR="008D1DD2" w:rsidRDefault="008D1DD2" w:rsidP="008D1DD2">
      <w:pPr>
        <w:jc w:val="both"/>
      </w:pPr>
      <w:r>
        <w:lastRenderedPageBreak/>
        <w:t xml:space="preserve">Všichni dopravci v IDS </w:t>
      </w:r>
      <w:r w:rsidRPr="0074142C">
        <w:t xml:space="preserve">ZK </w:t>
      </w:r>
      <w:r>
        <w:t xml:space="preserve">poskytující služby v přepravě cestujících v rámci tzv. Velké MHD </w:t>
      </w:r>
      <w:r w:rsidRPr="0074142C">
        <w:t>jsou povinni při plnění Smlouvy a Smlouvy o veřejných službách dodržovat dále definované procesy</w:t>
      </w:r>
      <w:r>
        <w:t xml:space="preserve"> různých životních situací</w:t>
      </w:r>
      <w:r w:rsidRPr="0074142C">
        <w:t>.</w:t>
      </w:r>
    </w:p>
    <w:p w14:paraId="6D8EAE80" w14:textId="77777777" w:rsidR="000E7216" w:rsidRDefault="008A338E" w:rsidP="000E7216">
      <w:r>
        <w:t>Dotčené linky</w:t>
      </w:r>
      <w:r w:rsidR="000E7216">
        <w:t>:</w:t>
      </w:r>
    </w:p>
    <w:p w14:paraId="15C94A8E" w14:textId="77777777" w:rsidR="000E7216" w:rsidRDefault="000E7216" w:rsidP="000E7216">
      <w:pPr>
        <w:pStyle w:val="Odstavecseseznamem"/>
        <w:numPr>
          <w:ilvl w:val="0"/>
          <w:numId w:val="32"/>
        </w:numPr>
      </w:pPr>
      <w:r>
        <w:t>Z</w:t>
      </w:r>
      <w:r w:rsidRPr="0020561E">
        <w:t>óny MĚSTO</w:t>
      </w:r>
      <w:r>
        <w:t xml:space="preserve"> – jednotlivé MHD;</w:t>
      </w:r>
    </w:p>
    <w:p w14:paraId="663DEC58" w14:textId="77777777" w:rsidR="000E7216" w:rsidRDefault="000E7216" w:rsidP="000E7216">
      <w:pPr>
        <w:pStyle w:val="Odstavecseseznamem"/>
        <w:numPr>
          <w:ilvl w:val="0"/>
          <w:numId w:val="32"/>
        </w:numPr>
      </w:pPr>
      <w:r>
        <w:t>Zóny XXL (ZK) – spojení dvou a více měst (obcí) s MHD.</w:t>
      </w:r>
    </w:p>
    <w:p w14:paraId="70A0E619" w14:textId="77777777" w:rsidR="008A338E" w:rsidRDefault="008A338E" w:rsidP="008A338E">
      <w:r>
        <w:t>Podrobnosti budou uvedeny v Tarifu IDS ZK.</w:t>
      </w:r>
    </w:p>
    <w:p w14:paraId="67A85021" w14:textId="77777777" w:rsidR="000E7216" w:rsidRPr="000E7216" w:rsidRDefault="000E7216" w:rsidP="000E7216"/>
    <w:p w14:paraId="3F16F65A" w14:textId="77777777" w:rsidR="00D96738" w:rsidRDefault="00D96738" w:rsidP="00322558">
      <w:pPr>
        <w:pStyle w:val="Nadpis2"/>
        <w:numPr>
          <w:ilvl w:val="1"/>
          <w:numId w:val="3"/>
        </w:numPr>
        <w:spacing w:before="60"/>
        <w:ind w:left="578" w:hanging="578"/>
      </w:pPr>
      <w:bookmarkStart w:id="117" w:name="_Toc272394998"/>
      <w:bookmarkStart w:id="118" w:name="_Toc37924780"/>
      <w:r>
        <w:t>Jednotkové městské jízdné</w:t>
      </w:r>
      <w:bookmarkEnd w:id="117"/>
      <w:bookmarkEnd w:id="118"/>
    </w:p>
    <w:p w14:paraId="6EF5B7E7" w14:textId="77777777" w:rsidR="00D96738" w:rsidRDefault="006C0B63" w:rsidP="00D96738">
      <w:pPr>
        <w:keepNext/>
        <w:spacing w:after="0" w:line="240" w:lineRule="auto"/>
        <w:jc w:val="center"/>
      </w:pPr>
      <w:r>
        <w:rPr>
          <w:noProof/>
          <w:lang w:eastAsia="cs-CZ" w:bidi="ar-SA"/>
        </w:rPr>
        <mc:AlternateContent>
          <mc:Choice Requires="wpc">
            <w:drawing>
              <wp:inline distT="0" distB="0" distL="0" distR="0" wp14:anchorId="1201CBD1" wp14:editId="69F4D6E8">
                <wp:extent cx="3449955" cy="3670300"/>
                <wp:effectExtent l="0" t="0" r="0" b="6350"/>
                <wp:docPr id="786" name="Plátno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5" name="Text Box 45"/>
                        <wps:cNvSpPr txBox="1">
                          <a:spLocks noChangeArrowheads="1"/>
                        </wps:cNvSpPr>
                        <wps:spPr bwMode="auto">
                          <a:xfrm>
                            <a:off x="1507490" y="2030095"/>
                            <a:ext cx="3365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5D9C8" w14:textId="77777777" w:rsidR="00116D51" w:rsidRDefault="00116D51" w:rsidP="00D96738">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776" name="Text Box 46"/>
                        <wps:cNvSpPr txBox="1">
                          <a:spLocks noChangeArrowheads="1"/>
                        </wps:cNvSpPr>
                        <wps:spPr bwMode="auto">
                          <a:xfrm>
                            <a:off x="927536" y="2651125"/>
                            <a:ext cx="3213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814E7" w14:textId="77777777" w:rsidR="00116D51" w:rsidRDefault="00116D51" w:rsidP="00D96738">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777" name="AutoShape 47"/>
                        <wps:cNvSpPr>
                          <a:spLocks noChangeArrowheads="1"/>
                        </wps:cNvSpPr>
                        <wps:spPr bwMode="auto">
                          <a:xfrm>
                            <a:off x="276860" y="89535"/>
                            <a:ext cx="1152581" cy="66631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C734206" w14:textId="77777777" w:rsidR="00116D51" w:rsidRPr="00CC45A2" w:rsidRDefault="00116D51" w:rsidP="00D96738">
                              <w:pPr>
                                <w:spacing w:after="0" w:line="240" w:lineRule="auto"/>
                                <w:jc w:val="center"/>
                                <w:rPr>
                                  <w:b/>
                                  <w:sz w:val="16"/>
                                  <w:szCs w:val="16"/>
                                </w:rPr>
                              </w:pPr>
                              <w:r w:rsidRPr="00CC45A2">
                                <w:rPr>
                                  <w:b/>
                                  <w:sz w:val="16"/>
                                  <w:szCs w:val="16"/>
                                </w:rPr>
                                <w:t>Jednotkové městské jízdné</w:t>
                              </w:r>
                            </w:p>
                          </w:txbxContent>
                        </wps:txbx>
                        <wps:bodyPr rot="0" vert="horz" wrap="square" lIns="91440" tIns="45720" rIns="91440" bIns="45720" anchor="ctr" anchorCtr="0" upright="1">
                          <a:noAutofit/>
                        </wps:bodyPr>
                      </wps:wsp>
                      <wps:wsp>
                        <wps:cNvPr id="778" name="AutoShape 48"/>
                        <wps:cNvCnPr>
                          <a:cxnSpLocks noChangeShapeType="1"/>
                          <a:endCxn id="784" idx="0"/>
                        </wps:cNvCnPr>
                        <wps:spPr bwMode="auto">
                          <a:xfrm flipH="1">
                            <a:off x="852805" y="747422"/>
                            <a:ext cx="2540" cy="237463"/>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79" name="AutoShape 49"/>
                        <wps:cNvSpPr>
                          <a:spLocks noChangeArrowheads="1"/>
                        </wps:cNvSpPr>
                        <wps:spPr bwMode="auto">
                          <a:xfrm>
                            <a:off x="127000" y="1651379"/>
                            <a:ext cx="1456690" cy="1091821"/>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FF4EF2" w14:textId="77777777" w:rsidR="00116D51" w:rsidRDefault="00116D51" w:rsidP="00D96738">
                              <w:pPr>
                                <w:spacing w:before="80" w:after="0"/>
                                <w:ind w:left="-142" w:right="-147"/>
                                <w:jc w:val="center"/>
                              </w:pPr>
                              <w:r>
                                <w:rPr>
                                  <w:sz w:val="16"/>
                                  <w:szCs w:val="16"/>
                                </w:rPr>
                                <w:t>Jsou všechny úseky trasy pokryty?</w:t>
                              </w:r>
                            </w:p>
                          </w:txbxContent>
                        </wps:txbx>
                        <wps:bodyPr rot="0" vert="horz" wrap="square" lIns="91440" tIns="45720" rIns="91440" bIns="45720" anchor="ctr" anchorCtr="0" upright="1">
                          <a:noAutofit/>
                        </wps:bodyPr>
                      </wps:wsp>
                      <wps:wsp>
                        <wps:cNvPr id="780" name="AutoShape 50"/>
                        <wps:cNvCnPr>
                          <a:cxnSpLocks noChangeShapeType="1"/>
                          <a:stCxn id="779" idx="3"/>
                          <a:endCxn id="783" idx="1"/>
                        </wps:cNvCnPr>
                        <wps:spPr bwMode="auto">
                          <a:xfrm>
                            <a:off x="1583690" y="2197290"/>
                            <a:ext cx="560705" cy="2838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81" name="AutoShape 51"/>
                        <wps:cNvSpPr>
                          <a:spLocks noChangeArrowheads="1"/>
                        </wps:cNvSpPr>
                        <wps:spPr bwMode="auto">
                          <a:xfrm>
                            <a:off x="276860" y="3094989"/>
                            <a:ext cx="1151890" cy="49437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128192" w14:textId="77777777" w:rsidR="00116D51" w:rsidRPr="00CC45A2" w:rsidRDefault="00116D51" w:rsidP="00D96738">
                              <w:pPr>
                                <w:spacing w:after="0" w:line="240" w:lineRule="auto"/>
                                <w:jc w:val="center"/>
                                <w:rPr>
                                  <w:b/>
                                  <w:sz w:val="16"/>
                                  <w:szCs w:val="16"/>
                                </w:rPr>
                              </w:pPr>
                              <w:r w:rsidRPr="00CC45A2">
                                <w:rPr>
                                  <w:b/>
                                  <w:sz w:val="16"/>
                                  <w:szCs w:val="16"/>
                                </w:rPr>
                                <w:t>Signalizace OK,</w:t>
                              </w:r>
                            </w:p>
                            <w:p w14:paraId="0E0183CD" w14:textId="77777777" w:rsidR="00116D51" w:rsidRPr="00CC45A2" w:rsidRDefault="00116D51" w:rsidP="00D96738">
                              <w:pPr>
                                <w:spacing w:after="0" w:line="240" w:lineRule="auto"/>
                                <w:jc w:val="center"/>
                                <w:rPr>
                                  <w:b/>
                                  <w:sz w:val="16"/>
                                  <w:szCs w:val="16"/>
                                </w:rPr>
                              </w:pPr>
                              <w:r w:rsidRPr="00CC45A2">
                                <w:rPr>
                                  <w:b/>
                                  <w:sz w:val="16"/>
                                  <w:szCs w:val="16"/>
                                </w:rPr>
                                <w:t>Zobrazení kupónů</w:t>
                              </w:r>
                            </w:p>
                          </w:txbxContent>
                        </wps:txbx>
                        <wps:bodyPr rot="0" vert="horz" wrap="square" lIns="91440" tIns="45720" rIns="91440" bIns="45720" anchor="ctr" anchorCtr="0" upright="1">
                          <a:noAutofit/>
                        </wps:bodyPr>
                      </wps:wsp>
                      <wps:wsp>
                        <wps:cNvPr id="782" name="AutoShape 52"/>
                        <wps:cNvCnPr>
                          <a:cxnSpLocks noChangeShapeType="1"/>
                          <a:stCxn id="779" idx="2"/>
                          <a:endCxn id="781" idx="0"/>
                        </wps:cNvCnPr>
                        <wps:spPr bwMode="auto">
                          <a:xfrm flipH="1">
                            <a:off x="852805" y="2743200"/>
                            <a:ext cx="2540" cy="351789"/>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83" name="AutoShape 53"/>
                        <wps:cNvSpPr>
                          <a:spLocks noChangeArrowheads="1"/>
                        </wps:cNvSpPr>
                        <wps:spPr bwMode="auto">
                          <a:xfrm>
                            <a:off x="2144395" y="2009775"/>
                            <a:ext cx="1151890"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65E0ED6" w14:textId="77777777" w:rsidR="00116D51" w:rsidRDefault="00116D51" w:rsidP="00D96738">
                              <w:pPr>
                                <w:spacing w:after="0" w:line="240" w:lineRule="auto"/>
                                <w:ind w:right="-53"/>
                                <w:jc w:val="center"/>
                                <w:rPr>
                                  <w:sz w:val="16"/>
                                  <w:szCs w:val="16"/>
                                </w:rPr>
                              </w:pPr>
                              <w:r>
                                <w:rPr>
                                  <w:sz w:val="16"/>
                                  <w:szCs w:val="16"/>
                                </w:rPr>
                                <w:t>Výpočet jízdného</w:t>
                              </w:r>
                            </w:p>
                          </w:txbxContent>
                        </wps:txbx>
                        <wps:bodyPr rot="0" vert="horz" wrap="square" lIns="91440" tIns="45720" rIns="91440" bIns="45720" anchor="ctr" anchorCtr="0" upright="1">
                          <a:noAutofit/>
                        </wps:bodyPr>
                      </wps:wsp>
                      <wps:wsp>
                        <wps:cNvPr id="784" name="Rectangle 54"/>
                        <wps:cNvSpPr>
                          <a:spLocks noChangeArrowheads="1"/>
                        </wps:cNvSpPr>
                        <wps:spPr bwMode="auto">
                          <a:xfrm>
                            <a:off x="276860" y="984885"/>
                            <a:ext cx="1151890" cy="4318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7FE3D5E" w14:textId="77777777" w:rsidR="00116D51" w:rsidRDefault="00116D51" w:rsidP="00D96738">
                              <w:pPr>
                                <w:spacing w:after="0" w:line="240" w:lineRule="auto"/>
                                <w:jc w:val="center"/>
                                <w:rPr>
                                  <w:sz w:val="16"/>
                                  <w:szCs w:val="16"/>
                                </w:rPr>
                              </w:pPr>
                              <w:r>
                                <w:rPr>
                                  <w:sz w:val="16"/>
                                  <w:szCs w:val="16"/>
                                </w:rPr>
                                <w:t>Kontrola zón</w:t>
                              </w:r>
                            </w:p>
                          </w:txbxContent>
                        </wps:txbx>
                        <wps:bodyPr rot="0" vert="horz" wrap="square" lIns="91440" tIns="45720" rIns="91440" bIns="45720" anchor="ctr" anchorCtr="0" upright="1">
                          <a:noAutofit/>
                        </wps:bodyPr>
                      </wps:wsp>
                      <wps:wsp>
                        <wps:cNvPr id="785" name="AutoShape 55"/>
                        <wps:cNvCnPr>
                          <a:cxnSpLocks noChangeShapeType="1"/>
                          <a:stCxn id="784" idx="2"/>
                          <a:endCxn id="779" idx="0"/>
                        </wps:cNvCnPr>
                        <wps:spPr bwMode="auto">
                          <a:xfrm>
                            <a:off x="852805" y="1416685"/>
                            <a:ext cx="2540" cy="23469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1CBD1" id="Plátno 43" o:spid="_x0000_s1614" editas="canvas" style="width:271.65pt;height:289pt;mso-position-horizontal-relative:char;mso-position-vertical-relative:line" coordsize="34499,3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">
                <v:shape id="_x0000_s1615" type="#_x0000_t75" style="position:absolute;width:34499;height:36703;visibility:visible;mso-wrap-style:square">
                  <v:fill o:detectmouseclick="t"/>
                  <v:path o:connecttype="none"/>
                </v:shape>
                <v:shape id="Text Box 45" o:spid="_x0000_s1616" type="#_x0000_t202" style="position:absolute;left:15074;top:20300;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3D95D9C8" w14:textId="77777777" w:rsidR="00116D51" w:rsidRDefault="00116D51" w:rsidP="00D96738">
                        <w:pPr>
                          <w:pStyle w:val="Odstavecseseznamem"/>
                          <w:ind w:left="0" w:right="-16"/>
                          <w:jc w:val="both"/>
                          <w:rPr>
                            <w:sz w:val="18"/>
                            <w:szCs w:val="18"/>
                          </w:rPr>
                        </w:pPr>
                        <w:r>
                          <w:rPr>
                            <w:sz w:val="18"/>
                            <w:szCs w:val="18"/>
                          </w:rPr>
                          <w:t>Ne</w:t>
                        </w:r>
                      </w:p>
                    </w:txbxContent>
                  </v:textbox>
                </v:shape>
                <v:shape id="Text Box 46" o:spid="_x0000_s1617" type="#_x0000_t202" style="position:absolute;left:9275;top:26511;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" stroked="f">
                  <v:textbox>
                    <w:txbxContent>
                      <w:p w14:paraId="391814E7" w14:textId="77777777" w:rsidR="00116D51" w:rsidRDefault="00116D51" w:rsidP="00D96738">
                        <w:pPr>
                          <w:pStyle w:val="Odstavecseseznamem"/>
                          <w:ind w:left="-142" w:right="-61"/>
                          <w:jc w:val="right"/>
                          <w:rPr>
                            <w:sz w:val="18"/>
                            <w:szCs w:val="18"/>
                          </w:rPr>
                        </w:pPr>
                        <w:r>
                          <w:rPr>
                            <w:sz w:val="18"/>
                            <w:szCs w:val="18"/>
                          </w:rPr>
                          <w:t>Ano</w:t>
                        </w:r>
                      </w:p>
                    </w:txbxContent>
                  </v:textbox>
                </v:shape>
                <v:shape id="AutoShape 47" o:spid="_x0000_s1618" type="#_x0000_t116" style="position:absolute;left:2768;top:895;width:11526;height: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" strokecolor="#92cddc" strokeweight="1pt">
                  <v:fill color2="#b6dde8" focus="100%" type="gradient"/>
                  <v:shadow on="t" color="#205867" opacity=".5" offset="1pt"/>
                  <v:textbox>
                    <w:txbxContent>
                      <w:p w14:paraId="0C734206" w14:textId="77777777" w:rsidR="00116D51" w:rsidRPr="00CC45A2" w:rsidRDefault="00116D51" w:rsidP="00D96738">
                        <w:pPr>
                          <w:spacing w:after="0" w:line="240" w:lineRule="auto"/>
                          <w:jc w:val="center"/>
                          <w:rPr>
                            <w:b/>
                            <w:sz w:val="16"/>
                            <w:szCs w:val="16"/>
                          </w:rPr>
                        </w:pPr>
                        <w:r w:rsidRPr="00CC45A2">
                          <w:rPr>
                            <w:b/>
                            <w:sz w:val="16"/>
                            <w:szCs w:val="16"/>
                          </w:rPr>
                          <w:t>Jednotkové městské jízdné</w:t>
                        </w:r>
                      </w:p>
                    </w:txbxContent>
                  </v:textbox>
                </v:shape>
                <v:shape id="AutoShape 48" o:spid="_x0000_s1619" type="#_x0000_t32" style="position:absolute;left:8528;top:7474;width:25;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" strokecolor="#92cddc" strokeweight="1pt">
                  <v:stroke endarrow="block"/>
                  <v:shadow color="#205867" opacity=".5" offset="1pt"/>
                </v:shape>
                <v:shape id="AutoShape 49" o:spid="_x0000_s1620" type="#_x0000_t110" style="position:absolute;left:1270;top:16513;width:14566;height:10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" strokecolor="#92cddc" strokeweight="1pt">
                  <v:fill color2="#b6dde8" focus="100%" type="gradient"/>
                  <v:shadow on="t" color="#205867" opacity=".5" offset="1pt"/>
                  <v:textbox>
                    <w:txbxContent>
                      <w:p w14:paraId="11FF4EF2" w14:textId="77777777" w:rsidR="00116D51" w:rsidRDefault="00116D51" w:rsidP="00D96738">
                        <w:pPr>
                          <w:spacing w:before="80" w:after="0"/>
                          <w:ind w:left="-142" w:right="-147"/>
                          <w:jc w:val="center"/>
                        </w:pPr>
                        <w:r>
                          <w:rPr>
                            <w:sz w:val="16"/>
                            <w:szCs w:val="16"/>
                          </w:rPr>
                          <w:t>Jsou všechny úseky trasy pokryty?</w:t>
                        </w:r>
                      </w:p>
                    </w:txbxContent>
                  </v:textbox>
                </v:shape>
                <v:shape id="AutoShape 50" o:spid="_x0000_s1621" type="#_x0000_t32" style="position:absolute;left:15836;top:21972;width:5607;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" strokecolor="#92cddc" strokeweight="1pt">
                  <v:stroke endarrow="block"/>
                  <v:shadow color="#205867" opacity=".5" offset="1pt"/>
                </v:shape>
                <v:shape id="AutoShape 51" o:spid="_x0000_s1622" type="#_x0000_t116" style="position:absolute;left:2768;top:30949;width:11519;height: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" strokecolor="#92cddc" strokeweight="1pt">
                  <v:fill color2="#b6dde8" focus="100%" type="gradient"/>
                  <v:shadow on="t" color="#205867" opacity=".5" offset="1pt"/>
                  <v:textbox>
                    <w:txbxContent>
                      <w:p w14:paraId="11128192" w14:textId="77777777" w:rsidR="00116D51" w:rsidRPr="00CC45A2" w:rsidRDefault="00116D51" w:rsidP="00D96738">
                        <w:pPr>
                          <w:spacing w:after="0" w:line="240" w:lineRule="auto"/>
                          <w:jc w:val="center"/>
                          <w:rPr>
                            <w:b/>
                            <w:sz w:val="16"/>
                            <w:szCs w:val="16"/>
                          </w:rPr>
                        </w:pPr>
                        <w:r w:rsidRPr="00CC45A2">
                          <w:rPr>
                            <w:b/>
                            <w:sz w:val="16"/>
                            <w:szCs w:val="16"/>
                          </w:rPr>
                          <w:t>Signalizace OK,</w:t>
                        </w:r>
                      </w:p>
                      <w:p w14:paraId="0E0183CD" w14:textId="77777777" w:rsidR="00116D51" w:rsidRPr="00CC45A2" w:rsidRDefault="00116D51" w:rsidP="00D96738">
                        <w:pPr>
                          <w:spacing w:after="0" w:line="240" w:lineRule="auto"/>
                          <w:jc w:val="center"/>
                          <w:rPr>
                            <w:b/>
                            <w:sz w:val="16"/>
                            <w:szCs w:val="16"/>
                          </w:rPr>
                        </w:pPr>
                        <w:r w:rsidRPr="00CC45A2">
                          <w:rPr>
                            <w:b/>
                            <w:sz w:val="16"/>
                            <w:szCs w:val="16"/>
                          </w:rPr>
                          <w:t>Zobrazení kupónů</w:t>
                        </w:r>
                      </w:p>
                    </w:txbxContent>
                  </v:textbox>
                </v:shape>
                <v:shape id="AutoShape 52" o:spid="_x0000_s1623" type="#_x0000_t32" style="position:absolute;left:8528;top:27432;width:25;height:3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" strokecolor="#92cddc" strokeweight="1pt">
                  <v:stroke endarrow="block"/>
                  <v:shadow color="#205867" opacity=".5" offset="1pt"/>
                </v:shape>
                <v:shape id="AutoShape 53" o:spid="_x0000_s1624" type="#_x0000_t116" style="position:absolute;left:21443;top:20097;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" strokecolor="#92cddc" strokeweight="1pt">
                  <v:fill color2="#b6dde8" focus="100%" type="gradient"/>
                  <v:shadow on="t" color="#205867" opacity=".5" offset="1pt"/>
                  <v:textbox>
                    <w:txbxContent>
                      <w:p w14:paraId="465E0ED6" w14:textId="77777777" w:rsidR="00116D51" w:rsidRDefault="00116D51" w:rsidP="00D96738">
                        <w:pPr>
                          <w:spacing w:after="0" w:line="240" w:lineRule="auto"/>
                          <w:ind w:right="-53"/>
                          <w:jc w:val="center"/>
                          <w:rPr>
                            <w:sz w:val="16"/>
                            <w:szCs w:val="16"/>
                          </w:rPr>
                        </w:pPr>
                        <w:r>
                          <w:rPr>
                            <w:sz w:val="16"/>
                            <w:szCs w:val="16"/>
                          </w:rPr>
                          <w:t>Výpočet jízdného</w:t>
                        </w:r>
                      </w:p>
                    </w:txbxContent>
                  </v:textbox>
                </v:shape>
                <v:rect id="Rectangle 54" o:spid="_x0000_s1625" style="position:absolute;left:2768;top:9848;width:1151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" strokecolor="#92cddc" strokeweight="1pt">
                  <v:fill color2="#b6dde8" focus="100%" type="gradient"/>
                  <v:shadow on="t" color="#205867" opacity=".5" offset="1pt"/>
                  <v:textbox>
                    <w:txbxContent>
                      <w:p w14:paraId="47FE3D5E" w14:textId="77777777" w:rsidR="00116D51" w:rsidRDefault="00116D51" w:rsidP="00D96738">
                        <w:pPr>
                          <w:spacing w:after="0" w:line="240" w:lineRule="auto"/>
                          <w:jc w:val="center"/>
                          <w:rPr>
                            <w:sz w:val="16"/>
                            <w:szCs w:val="16"/>
                          </w:rPr>
                        </w:pPr>
                        <w:r>
                          <w:rPr>
                            <w:sz w:val="16"/>
                            <w:szCs w:val="16"/>
                          </w:rPr>
                          <w:t>Kontrola zón</w:t>
                        </w:r>
                      </w:p>
                    </w:txbxContent>
                  </v:textbox>
                </v:rect>
                <v:shape id="AutoShape 55" o:spid="_x0000_s1626" type="#_x0000_t32" style="position:absolute;left:8528;top:14166;width:25;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" strokecolor="#92cddc" strokeweight="1pt">
                  <v:stroke endarrow="block"/>
                  <v:shadow color="#205867" opacity=".5" offset="1pt"/>
                </v:shape>
                <w10:anchorlock/>
              </v:group>
            </w:pict>
          </mc:Fallback>
        </mc:AlternateContent>
      </w:r>
    </w:p>
    <w:p w14:paraId="639D179F" w14:textId="77777777" w:rsidR="0051092B" w:rsidRDefault="0051092B" w:rsidP="00966606">
      <w:pPr>
        <w:pStyle w:val="Titulek"/>
      </w:pPr>
      <w:bookmarkStart w:id="119" w:name="_Toc272395016"/>
      <w:bookmarkStart w:id="120" w:name="_Ref316377401"/>
      <w:bookmarkStart w:id="121" w:name="_Toc316552457"/>
    </w:p>
    <w:p w14:paraId="1CA00E99" w14:textId="51DA2396" w:rsidR="00D96738" w:rsidRPr="00613795" w:rsidRDefault="00D96738" w:rsidP="00966606">
      <w:pPr>
        <w:pStyle w:val="Titulek"/>
      </w:pPr>
      <w:bookmarkStart w:id="122" w:name="_Toc37924736"/>
      <w:r w:rsidRPr="00613795">
        <w:t xml:space="preserve">Obrázek </w:t>
      </w:r>
      <w:r w:rsidR="009217B7">
        <w:fldChar w:fldCharType="begin"/>
      </w:r>
      <w:r w:rsidR="009217B7">
        <w:instrText xml:space="preserve"> SEQ Obrázek \* ARABIC </w:instrText>
      </w:r>
      <w:r w:rsidR="009217B7">
        <w:fldChar w:fldCharType="separate"/>
      </w:r>
      <w:r w:rsidR="00BF4E54">
        <w:rPr>
          <w:noProof/>
        </w:rPr>
        <w:t>23</w:t>
      </w:r>
      <w:r w:rsidR="009217B7">
        <w:rPr>
          <w:noProof/>
        </w:rPr>
        <w:fldChar w:fldCharType="end"/>
      </w:r>
      <w:r w:rsidR="0051092B">
        <w:t xml:space="preserve">  </w:t>
      </w:r>
      <w:r w:rsidRPr="00613795">
        <w:t xml:space="preserve"> Jednotkové městské jízdné</w:t>
      </w:r>
      <w:bookmarkEnd w:id="119"/>
      <w:bookmarkEnd w:id="120"/>
      <w:bookmarkEnd w:id="121"/>
      <w:bookmarkEnd w:id="122"/>
    </w:p>
    <w:p w14:paraId="435CC345" w14:textId="77777777" w:rsidR="00D96738" w:rsidRPr="00C16F98" w:rsidRDefault="00C16F98" w:rsidP="00C16F98">
      <w:pPr>
        <w:spacing w:after="120"/>
        <w:rPr>
          <w:i/>
          <w:sz w:val="20"/>
          <w:szCs w:val="20"/>
        </w:rPr>
      </w:pPr>
      <w:r w:rsidRPr="00C16F98">
        <w:rPr>
          <w:i/>
          <w:sz w:val="20"/>
          <w:szCs w:val="20"/>
        </w:rPr>
        <w:t>Poznámky</w:t>
      </w:r>
      <w:r w:rsidR="00D96738" w:rsidRPr="00C16F98">
        <w:rPr>
          <w:i/>
          <w:sz w:val="20"/>
          <w:szCs w:val="20"/>
        </w:rPr>
        <w:t>:</w:t>
      </w:r>
    </w:p>
    <w:p w14:paraId="58BC170A" w14:textId="77777777" w:rsidR="00D96738" w:rsidRPr="00C16F98" w:rsidRDefault="00D96738" w:rsidP="00322558">
      <w:pPr>
        <w:pStyle w:val="Odstavecseseznamem"/>
        <w:numPr>
          <w:ilvl w:val="0"/>
          <w:numId w:val="5"/>
        </w:numPr>
        <w:rPr>
          <w:i/>
          <w:sz w:val="20"/>
          <w:szCs w:val="20"/>
        </w:rPr>
      </w:pPr>
      <w:r w:rsidRPr="00C16F98">
        <w:rPr>
          <w:i/>
          <w:sz w:val="20"/>
          <w:szCs w:val="20"/>
        </w:rPr>
        <w:t xml:space="preserve">Položky </w:t>
      </w:r>
      <w:proofErr w:type="spellStart"/>
      <w:r w:rsidRPr="00C16F98">
        <w:rPr>
          <w:i/>
          <w:sz w:val="20"/>
          <w:szCs w:val="20"/>
        </w:rPr>
        <w:t>ContractTransfer</w:t>
      </w:r>
      <w:proofErr w:type="spellEnd"/>
      <w:r w:rsidRPr="00C16F98">
        <w:rPr>
          <w:i/>
          <w:sz w:val="20"/>
          <w:szCs w:val="20"/>
        </w:rPr>
        <w:t xml:space="preserve"> se kontrolují</w:t>
      </w:r>
    </w:p>
    <w:p w14:paraId="42CCC6D4" w14:textId="77777777" w:rsidR="00D96738" w:rsidRPr="00C16F98" w:rsidRDefault="00D96738" w:rsidP="00322558">
      <w:pPr>
        <w:pStyle w:val="Odstavecseseznamem"/>
        <w:numPr>
          <w:ilvl w:val="0"/>
          <w:numId w:val="5"/>
        </w:numPr>
        <w:rPr>
          <w:i/>
          <w:sz w:val="20"/>
          <w:szCs w:val="20"/>
        </w:rPr>
      </w:pPr>
      <w:proofErr w:type="spellStart"/>
      <w:r w:rsidRPr="00C16F98">
        <w:rPr>
          <w:i/>
          <w:sz w:val="20"/>
          <w:szCs w:val="20"/>
        </w:rPr>
        <w:t>ContracthasJourney</w:t>
      </w:r>
      <w:proofErr w:type="spellEnd"/>
      <w:r w:rsidRPr="00C16F98">
        <w:rPr>
          <w:i/>
          <w:sz w:val="20"/>
          <w:szCs w:val="20"/>
        </w:rPr>
        <w:t xml:space="preserve"> = 2, jinak je nesoulad se strukturou karty</w:t>
      </w:r>
    </w:p>
    <w:p w14:paraId="44F497F2" w14:textId="77777777" w:rsidR="004578CE" w:rsidRDefault="004578CE" w:rsidP="00322558">
      <w:pPr>
        <w:pStyle w:val="Nadpis2"/>
        <w:numPr>
          <w:ilvl w:val="1"/>
          <w:numId w:val="3"/>
        </w:numPr>
        <w:spacing w:before="60"/>
        <w:ind w:left="578" w:hanging="578"/>
      </w:pPr>
      <w:bookmarkStart w:id="123" w:name="_Toc37924781"/>
      <w:r>
        <w:lastRenderedPageBreak/>
        <w:t>Zakoupení jednotkové městské jízdenky</w:t>
      </w:r>
      <w:bookmarkEnd w:id="123"/>
    </w:p>
    <w:p w14:paraId="7675EC16" w14:textId="77777777" w:rsidR="004578CE" w:rsidRDefault="006C0B63" w:rsidP="004578CE">
      <w:pPr>
        <w:spacing w:after="0" w:line="240" w:lineRule="auto"/>
        <w:jc w:val="center"/>
      </w:pPr>
      <w:r>
        <w:rPr>
          <w:noProof/>
          <w:lang w:eastAsia="cs-CZ" w:bidi="ar-SA"/>
        </w:rPr>
        <mc:AlternateContent>
          <mc:Choice Requires="wpc">
            <w:drawing>
              <wp:inline distT="0" distB="0" distL="0" distR="0" wp14:anchorId="70E57525" wp14:editId="2DCBF7BD">
                <wp:extent cx="5671185" cy="6768465"/>
                <wp:effectExtent l="0" t="0" r="5715" b="32385"/>
                <wp:docPr id="774" name="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7" name="Text Box 4"/>
                        <wps:cNvSpPr txBox="1">
                          <a:spLocks noChangeArrowheads="1"/>
                        </wps:cNvSpPr>
                        <wps:spPr bwMode="auto">
                          <a:xfrm>
                            <a:off x="114300" y="532955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D407" w14:textId="77777777" w:rsidR="00116D51" w:rsidRDefault="00116D51" w:rsidP="004F7704">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640" name="Text Box 5"/>
                        <wps:cNvSpPr txBox="1">
                          <a:spLocks noChangeArrowheads="1"/>
                        </wps:cNvSpPr>
                        <wps:spPr bwMode="auto">
                          <a:xfrm>
                            <a:off x="1599565" y="190627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91C1" w14:textId="77777777" w:rsidR="00116D51" w:rsidRDefault="00116D51" w:rsidP="004F7704">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641" name="Text Box 6"/>
                        <wps:cNvSpPr txBox="1">
                          <a:spLocks noChangeArrowheads="1"/>
                        </wps:cNvSpPr>
                        <wps:spPr bwMode="auto">
                          <a:xfrm>
                            <a:off x="967740" y="239649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48CD" w14:textId="77777777" w:rsidR="00116D51" w:rsidRDefault="00116D51" w:rsidP="004F7704">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642" name="Text Box 7"/>
                        <wps:cNvSpPr txBox="1">
                          <a:spLocks noChangeArrowheads="1"/>
                        </wps:cNvSpPr>
                        <wps:spPr bwMode="auto">
                          <a:xfrm>
                            <a:off x="977265" y="135636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A44A" w14:textId="77777777" w:rsidR="00116D51" w:rsidRDefault="00116D51" w:rsidP="004F7704">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643" name="AutoShape 8"/>
                        <wps:cNvSpPr>
                          <a:spLocks noChangeArrowheads="1"/>
                        </wps:cNvSpPr>
                        <wps:spPr bwMode="auto">
                          <a:xfrm>
                            <a:off x="481330" y="95534"/>
                            <a:ext cx="1072515" cy="50581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07567F3" w14:textId="77777777" w:rsidR="00116D51" w:rsidRPr="00424A9F" w:rsidRDefault="00116D51" w:rsidP="004F7704">
                              <w:pPr>
                                <w:spacing w:after="0" w:line="240" w:lineRule="auto"/>
                                <w:jc w:val="center"/>
                                <w:rPr>
                                  <w:b/>
                                  <w:sz w:val="16"/>
                                  <w:szCs w:val="16"/>
                                </w:rPr>
                              </w:pPr>
                              <w:r w:rsidRPr="00424A9F">
                                <w:rPr>
                                  <w:b/>
                                  <w:sz w:val="16"/>
                                  <w:szCs w:val="16"/>
                                </w:rPr>
                                <w:t>Jednotkové městské jízdné</w:t>
                              </w:r>
                            </w:p>
                          </w:txbxContent>
                        </wps:txbx>
                        <wps:bodyPr rot="0" vert="horz" wrap="square" lIns="91440" tIns="45720" rIns="91440" bIns="45720" anchor="t" anchorCtr="0" upright="1">
                          <a:noAutofit/>
                        </wps:bodyPr>
                      </wps:wsp>
                      <wps:wsp>
                        <wps:cNvPr id="644" name="AutoShape 9"/>
                        <wps:cNvCnPr>
                          <a:cxnSpLocks noChangeShapeType="1"/>
                          <a:stCxn id="643" idx="2"/>
                          <a:endCxn id="773" idx="0"/>
                        </wps:cNvCnPr>
                        <wps:spPr bwMode="auto">
                          <a:xfrm>
                            <a:off x="1017588" y="601345"/>
                            <a:ext cx="0" cy="25164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45" name="AutoShape 10"/>
                        <wps:cNvSpPr>
                          <a:spLocks noChangeArrowheads="1"/>
                        </wps:cNvSpPr>
                        <wps:spPr bwMode="auto">
                          <a:xfrm>
                            <a:off x="2269490" y="197485"/>
                            <a:ext cx="1979930" cy="3600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FE5D0F2" w14:textId="77777777" w:rsidR="00116D51" w:rsidRPr="00474872" w:rsidRDefault="00116D51" w:rsidP="004F7704">
                              <w:pPr>
                                <w:spacing w:after="0" w:line="240" w:lineRule="auto"/>
                                <w:ind w:left="-142" w:right="-144"/>
                                <w:jc w:val="center"/>
                                <w:rPr>
                                  <w:sz w:val="16"/>
                                  <w:szCs w:val="16"/>
                                </w:rPr>
                              </w:pPr>
                              <w:r>
                                <w:rPr>
                                  <w:sz w:val="16"/>
                                  <w:szCs w:val="16"/>
                                </w:rPr>
                                <w:t>Cestující požádá o jízdenku (nebo Check-in) zóna město.</w:t>
                              </w:r>
                            </w:p>
                          </w:txbxContent>
                        </wps:txbx>
                        <wps:bodyPr rot="0" vert="horz" wrap="square" lIns="91440" tIns="45720" rIns="91440" bIns="45720" anchor="ctr" anchorCtr="0" upright="1">
                          <a:noAutofit/>
                        </wps:bodyPr>
                      </wps:wsp>
                      <wps:wsp>
                        <wps:cNvPr id="646" name="AutoShape 11"/>
                        <wps:cNvCnPr>
                          <a:cxnSpLocks noChangeShapeType="1"/>
                          <a:stCxn id="645" idx="2"/>
                          <a:endCxn id="643" idx="3"/>
                        </wps:cNvCnPr>
                        <wps:spPr bwMode="auto">
                          <a:xfrm flipH="1" flipV="1">
                            <a:off x="1553845" y="348440"/>
                            <a:ext cx="913638" cy="29068"/>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7" name="AutoShape 12"/>
                        <wps:cNvCnPr>
                          <a:cxnSpLocks noChangeShapeType="1"/>
                          <a:stCxn id="648" idx="2"/>
                          <a:endCxn id="770" idx="3"/>
                        </wps:cNvCnPr>
                        <wps:spPr bwMode="auto">
                          <a:xfrm flipH="1" flipV="1">
                            <a:off x="3050540" y="2090738"/>
                            <a:ext cx="594424" cy="12065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8" name="AutoShape 13"/>
                        <wps:cNvSpPr>
                          <a:spLocks noChangeArrowheads="1"/>
                        </wps:cNvSpPr>
                        <wps:spPr bwMode="auto">
                          <a:xfrm>
                            <a:off x="3430270" y="1792605"/>
                            <a:ext cx="2146935" cy="83756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F4C3476" w14:textId="77777777" w:rsidR="00116D51" w:rsidRPr="00FE123F" w:rsidRDefault="00116D51" w:rsidP="004F7704">
                              <w:pPr>
                                <w:spacing w:after="0" w:line="240" w:lineRule="auto"/>
                                <w:jc w:val="center"/>
                                <w:rPr>
                                  <w:sz w:val="16"/>
                                  <w:szCs w:val="16"/>
                                </w:rPr>
                              </w:pPr>
                              <w:r w:rsidRPr="00FE123F">
                                <w:rPr>
                                  <w:sz w:val="16"/>
                                  <w:szCs w:val="16"/>
                                </w:rPr>
                                <w:t>READ_CARD_HOLDER_INFO</w:t>
                              </w:r>
                            </w:p>
                            <w:p w14:paraId="79855D31" w14:textId="77777777" w:rsidR="00116D51" w:rsidRPr="00474872" w:rsidRDefault="00116D51" w:rsidP="004F7704">
                              <w:pPr>
                                <w:spacing w:after="0" w:line="240" w:lineRule="auto"/>
                                <w:ind w:left="-142" w:right="-157"/>
                                <w:jc w:val="center"/>
                                <w:rPr>
                                  <w:sz w:val="16"/>
                                  <w:szCs w:val="16"/>
                                </w:rPr>
                              </w:pPr>
                              <w:r w:rsidRPr="00FE123F">
                                <w:rPr>
                                  <w:sz w:val="16"/>
                                  <w:szCs w:val="16"/>
                                </w:rPr>
                                <w:t>(holderProfile1 nebo holderProfile2 musí odpovídat požadované jízdence)</w:t>
                              </w:r>
                            </w:p>
                          </w:txbxContent>
                        </wps:txbx>
                        <wps:bodyPr rot="0" vert="horz" wrap="square" lIns="91440" tIns="45720" rIns="91440" bIns="45720" anchor="ctr" anchorCtr="0" upright="1">
                          <a:noAutofit/>
                        </wps:bodyPr>
                      </wps:wsp>
                      <wps:wsp>
                        <wps:cNvPr id="649" name="AutoShape 14"/>
                        <wps:cNvSpPr>
                          <a:spLocks noChangeArrowheads="1"/>
                        </wps:cNvSpPr>
                        <wps:spPr bwMode="auto">
                          <a:xfrm>
                            <a:off x="358140" y="1724660"/>
                            <a:ext cx="1318260"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9F3E8B2" w14:textId="77777777" w:rsidR="00116D51" w:rsidRPr="00C25AC3" w:rsidRDefault="00116D51" w:rsidP="004F7704">
                              <w:pPr>
                                <w:spacing w:after="0" w:line="240" w:lineRule="auto"/>
                                <w:ind w:left="-142" w:right="-150"/>
                                <w:jc w:val="center"/>
                                <w:rPr>
                                  <w:sz w:val="16"/>
                                  <w:szCs w:val="16"/>
                                </w:rPr>
                              </w:pPr>
                              <w:r>
                                <w:rPr>
                                  <w:sz w:val="16"/>
                                  <w:szCs w:val="16"/>
                                </w:rPr>
                                <w:t>Nezlevněné jízdné?</w:t>
                              </w:r>
                            </w:p>
                          </w:txbxContent>
                        </wps:txbx>
                        <wps:bodyPr rot="0" vert="horz" wrap="square" lIns="91440" tIns="45720" rIns="91440" bIns="45720" anchor="ctr" anchorCtr="0" upright="1">
                          <a:noAutofit/>
                        </wps:bodyPr>
                      </wps:wsp>
                      <wps:wsp>
                        <wps:cNvPr id="650" name="AutoShape 15"/>
                        <wps:cNvCnPr>
                          <a:cxnSpLocks noChangeShapeType="1"/>
                          <a:stCxn id="773" idx="2"/>
                          <a:endCxn id="649" idx="0"/>
                        </wps:cNvCnPr>
                        <wps:spPr bwMode="auto">
                          <a:xfrm flipH="1">
                            <a:off x="1017270" y="1377950"/>
                            <a:ext cx="318" cy="3467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51" name="Text Box 16"/>
                        <wps:cNvSpPr txBox="1">
                          <a:spLocks noChangeArrowheads="1"/>
                        </wps:cNvSpPr>
                        <wps:spPr bwMode="auto">
                          <a:xfrm>
                            <a:off x="977265" y="584200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25FB" w14:textId="77777777" w:rsidR="00116D51" w:rsidRDefault="00116D51" w:rsidP="004F7704">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652" name="AutoShape 17"/>
                        <wps:cNvCnPr>
                          <a:cxnSpLocks noChangeShapeType="1"/>
                          <a:stCxn id="666" idx="2"/>
                          <a:endCxn id="660" idx="0"/>
                        </wps:cNvCnPr>
                        <wps:spPr bwMode="auto">
                          <a:xfrm rot="5400000">
                            <a:off x="831850" y="4966335"/>
                            <a:ext cx="37338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53" name="AutoShape 18"/>
                        <wps:cNvCnPr>
                          <a:cxnSpLocks noChangeShapeType="1"/>
                          <a:stCxn id="649" idx="2"/>
                          <a:endCxn id="654" idx="0"/>
                        </wps:cNvCnPr>
                        <wps:spPr bwMode="auto">
                          <a:xfrm>
                            <a:off x="1017270" y="2456180"/>
                            <a:ext cx="635" cy="59499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54" name="Rectangle 19"/>
                        <wps:cNvSpPr>
                          <a:spLocks noChangeArrowheads="1"/>
                        </wps:cNvSpPr>
                        <wps:spPr bwMode="auto">
                          <a:xfrm>
                            <a:off x="516890" y="305117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9102D52" w14:textId="77777777" w:rsidR="00116D51" w:rsidRDefault="00116D51" w:rsidP="004F7704">
                              <w:pPr>
                                <w:spacing w:after="0"/>
                                <w:jc w:val="center"/>
                                <w:rPr>
                                  <w:sz w:val="16"/>
                                  <w:szCs w:val="16"/>
                                </w:rPr>
                              </w:pPr>
                              <w:r>
                                <w:rPr>
                                  <w:sz w:val="16"/>
                                  <w:szCs w:val="16"/>
                                </w:rPr>
                                <w:t>Výpočet ceny jízdného</w:t>
                              </w:r>
                            </w:p>
                          </w:txbxContent>
                        </wps:txbx>
                        <wps:bodyPr rot="0" vert="horz" wrap="square" lIns="91440" tIns="45720" rIns="91440" bIns="45720" anchor="ctr" anchorCtr="0" upright="1">
                          <a:noAutofit/>
                        </wps:bodyPr>
                      </wps:wsp>
                      <wps:wsp>
                        <wps:cNvPr id="655" name="AutoShape 20"/>
                        <wps:cNvCnPr>
                          <a:cxnSpLocks noChangeShapeType="1"/>
                          <a:stCxn id="649" idx="3"/>
                          <a:endCxn id="770" idx="1"/>
                        </wps:cNvCnPr>
                        <wps:spPr bwMode="auto">
                          <a:xfrm>
                            <a:off x="1676400" y="2090420"/>
                            <a:ext cx="372745" cy="635"/>
                          </a:xfrm>
                          <a:prstGeom prst="bentConnector3">
                            <a:avLst>
                              <a:gd name="adj1" fmla="val 49917"/>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57" name="AutoShape 21"/>
                        <wps:cNvCnPr>
                          <a:cxnSpLocks noChangeShapeType="1"/>
                          <a:stCxn id="770" idx="2"/>
                          <a:endCxn id="654" idx="0"/>
                        </wps:cNvCnPr>
                        <wps:spPr bwMode="auto">
                          <a:xfrm rot="5400000">
                            <a:off x="1393825" y="1894840"/>
                            <a:ext cx="780415" cy="1532255"/>
                          </a:xfrm>
                          <a:prstGeom prst="bentConnector3">
                            <a:avLst>
                              <a:gd name="adj1" fmla="val 49958"/>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58" name="AutoShape 22"/>
                        <wps:cNvCnPr>
                          <a:cxnSpLocks noChangeShapeType="1"/>
                          <a:stCxn id="659" idx="2"/>
                          <a:endCxn id="666" idx="3"/>
                        </wps:cNvCnPr>
                        <wps:spPr bwMode="auto">
                          <a:xfrm flipH="1" flipV="1">
                            <a:off x="1518285" y="4600258"/>
                            <a:ext cx="1003110" cy="97301"/>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659" name="AutoShape 23"/>
                        <wps:cNvSpPr>
                          <a:spLocks noChangeArrowheads="1"/>
                        </wps:cNvSpPr>
                        <wps:spPr bwMode="auto">
                          <a:xfrm>
                            <a:off x="2239010" y="4297679"/>
                            <a:ext cx="2823845" cy="799759"/>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6EB8B16D"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E7BA2A7"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1</w:t>
                              </w:r>
                            </w:p>
                            <w:p w14:paraId="281BA47B"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981C06">
                                <w:rPr>
                                  <w:rFonts w:cs="Arial"/>
                                  <w:color w:val="000000"/>
                                  <w:sz w:val="16"/>
                                  <w:szCs w:val="16"/>
                                  <w:lang w:eastAsia="cs-CZ" w:bidi="ar-SA"/>
                                </w:rPr>
                                <w:t>contractHasJourney = 2</w:t>
                              </w:r>
                            </w:p>
                            <w:p w14:paraId="4781C4EC" w14:textId="77777777" w:rsidR="00116D51" w:rsidRPr="00A231F9" w:rsidRDefault="00116D51" w:rsidP="004F7704">
                              <w:pPr>
                                <w:autoSpaceDE w:val="0"/>
                                <w:autoSpaceDN w:val="0"/>
                                <w:adjustRightInd w:val="0"/>
                                <w:spacing w:after="0" w:line="240" w:lineRule="auto"/>
                                <w:rPr>
                                  <w:sz w:val="16"/>
                                  <w:szCs w:val="16"/>
                                </w:rPr>
                              </w:pPr>
                              <w:r w:rsidRPr="00A231F9">
                                <w:rPr>
                                  <w:rFonts w:cs="Arial"/>
                                  <w:color w:val="000000"/>
                                  <w:sz w:val="16"/>
                                  <w:szCs w:val="16"/>
                                  <w:lang w:eastAsia="cs-CZ" w:bidi="ar-SA"/>
                                </w:rPr>
                                <w:t>+ zápis seasonTicketInfo</w:t>
                              </w:r>
                            </w:p>
                          </w:txbxContent>
                        </wps:txbx>
                        <wps:bodyPr rot="0" vert="horz" wrap="square" lIns="91440" tIns="45720" rIns="91440" bIns="45720" anchor="t" anchorCtr="0" upright="1">
                          <a:noAutofit/>
                        </wps:bodyPr>
                      </wps:wsp>
                      <wps:wsp>
                        <wps:cNvPr id="660" name="AutoShape 24"/>
                        <wps:cNvSpPr>
                          <a:spLocks noChangeArrowheads="1"/>
                        </wps:cNvSpPr>
                        <wps:spPr bwMode="auto">
                          <a:xfrm>
                            <a:off x="474980" y="515366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FEF5486" w14:textId="77777777" w:rsidR="00116D51" w:rsidRDefault="00116D51" w:rsidP="004F7704">
                              <w:pPr>
                                <w:spacing w:after="0" w:line="240" w:lineRule="auto"/>
                                <w:ind w:left="-142" w:right="-150"/>
                                <w:jc w:val="center"/>
                                <w:rPr>
                                  <w:sz w:val="16"/>
                                  <w:szCs w:val="16"/>
                                </w:rPr>
                              </w:pPr>
                              <w:r>
                                <w:rPr>
                                  <w:sz w:val="16"/>
                                  <w:szCs w:val="16"/>
                                </w:rPr>
                                <w:t xml:space="preserve">Úspěšný </w:t>
                              </w:r>
                              <w:r>
                                <w:rPr>
                                  <w:sz w:val="16"/>
                                  <w:szCs w:val="16"/>
                                </w:rPr>
                                <w:br/>
                                <w:t>zápis?</w:t>
                              </w:r>
                            </w:p>
                          </w:txbxContent>
                        </wps:txbx>
                        <wps:bodyPr rot="0" vert="horz" wrap="square" lIns="91440" tIns="45720" rIns="91440" bIns="45720" anchor="ctr" anchorCtr="0" upright="1">
                          <a:noAutofit/>
                        </wps:bodyPr>
                      </wps:wsp>
                      <wps:wsp>
                        <wps:cNvPr id="661" name="AutoShape 25"/>
                        <wps:cNvSpPr>
                          <a:spLocks noChangeArrowheads="1"/>
                        </wps:cNvSpPr>
                        <wps:spPr bwMode="auto">
                          <a:xfrm>
                            <a:off x="513715" y="6189344"/>
                            <a:ext cx="1007745" cy="51170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CEA40DC" w14:textId="77777777" w:rsidR="00116D51" w:rsidRPr="00424A9F" w:rsidRDefault="00116D51" w:rsidP="004F7704">
                              <w:pPr>
                                <w:spacing w:after="0" w:line="240" w:lineRule="auto"/>
                                <w:jc w:val="center"/>
                                <w:rPr>
                                  <w:b/>
                                  <w:sz w:val="16"/>
                                  <w:szCs w:val="16"/>
                                </w:rPr>
                              </w:pPr>
                              <w:r w:rsidRPr="00424A9F">
                                <w:rPr>
                                  <w:b/>
                                  <w:sz w:val="16"/>
                                  <w:szCs w:val="16"/>
                                </w:rPr>
                                <w:t>Signalizace OK; Tisk dokladu</w:t>
                              </w:r>
                            </w:p>
                          </w:txbxContent>
                        </wps:txbx>
                        <wps:bodyPr rot="0" vert="horz" wrap="square" lIns="91440" tIns="45720" rIns="91440" bIns="45720" anchor="ctr" anchorCtr="0" upright="1">
                          <a:noAutofit/>
                        </wps:bodyPr>
                      </wps:wsp>
                      <wps:wsp>
                        <wps:cNvPr id="662" name="AutoShape 26"/>
                        <wps:cNvSpPr>
                          <a:spLocks noChangeArrowheads="1"/>
                        </wps:cNvSpPr>
                        <wps:spPr bwMode="auto">
                          <a:xfrm>
                            <a:off x="2231390" y="6198870"/>
                            <a:ext cx="1007745" cy="54312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C400C1" w14:textId="77777777" w:rsidR="00116D51" w:rsidRDefault="00116D51" w:rsidP="004F7704">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663" name="AutoShape 27"/>
                        <wps:cNvCnPr>
                          <a:cxnSpLocks noChangeShapeType="1"/>
                          <a:stCxn id="660" idx="3"/>
                          <a:endCxn id="667" idx="1"/>
                        </wps:cNvCnPr>
                        <wps:spPr bwMode="auto">
                          <a:xfrm>
                            <a:off x="1560195" y="5519420"/>
                            <a:ext cx="67373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64" name="Rectangle 28"/>
                        <wps:cNvSpPr>
                          <a:spLocks noChangeArrowheads="1"/>
                        </wps:cNvSpPr>
                        <wps:spPr bwMode="auto">
                          <a:xfrm>
                            <a:off x="516890" y="364109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1552C46" w14:textId="77777777" w:rsidR="00116D51" w:rsidRDefault="00116D51" w:rsidP="004F7704">
                              <w:pPr>
                                <w:spacing w:after="0"/>
                                <w:jc w:val="center"/>
                                <w:rPr>
                                  <w:sz w:val="16"/>
                                  <w:szCs w:val="16"/>
                                </w:rPr>
                              </w:pPr>
                              <w:r>
                                <w:rPr>
                                  <w:sz w:val="16"/>
                                  <w:szCs w:val="16"/>
                                </w:rPr>
                                <w:t>Platba EP nebo hotově</w:t>
                              </w:r>
                            </w:p>
                          </w:txbxContent>
                        </wps:txbx>
                        <wps:bodyPr rot="0" vert="horz" wrap="square" lIns="91440" tIns="45720" rIns="91440" bIns="45720" anchor="ctr" anchorCtr="0" upright="1">
                          <a:noAutofit/>
                        </wps:bodyPr>
                      </wps:wsp>
                      <wps:wsp>
                        <wps:cNvPr id="665" name="AutoShape 29"/>
                        <wps:cNvCnPr>
                          <a:cxnSpLocks noChangeShapeType="1"/>
                          <a:stCxn id="654" idx="2"/>
                          <a:endCxn id="664" idx="0"/>
                        </wps:cNvCnPr>
                        <wps:spPr bwMode="auto">
                          <a:xfrm>
                            <a:off x="1017905" y="3411220"/>
                            <a:ext cx="635" cy="22987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66" name="Rectangle 30"/>
                        <wps:cNvSpPr>
                          <a:spLocks noChangeArrowheads="1"/>
                        </wps:cNvSpPr>
                        <wps:spPr bwMode="auto">
                          <a:xfrm>
                            <a:off x="516890" y="442023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93C423B" w14:textId="77777777" w:rsidR="00116D51" w:rsidRDefault="00116D51" w:rsidP="004F7704">
                              <w:pPr>
                                <w:spacing w:after="0"/>
                                <w:jc w:val="center"/>
                                <w:rPr>
                                  <w:sz w:val="16"/>
                                  <w:szCs w:val="16"/>
                                </w:rPr>
                              </w:pPr>
                              <w:r>
                                <w:rPr>
                                  <w:sz w:val="16"/>
                                  <w:szCs w:val="16"/>
                                </w:rPr>
                                <w:t>Zápis městské jízdenky na kartu</w:t>
                              </w:r>
                            </w:p>
                          </w:txbxContent>
                        </wps:txbx>
                        <wps:bodyPr rot="0" vert="horz" wrap="square" lIns="91440" tIns="45720" rIns="91440" bIns="45720" anchor="ctr" anchorCtr="0" upright="1">
                          <a:noAutofit/>
                        </wps:bodyPr>
                      </wps:wsp>
                      <wps:wsp>
                        <wps:cNvPr id="667" name="Rectangle 31"/>
                        <wps:cNvSpPr>
                          <a:spLocks noChangeArrowheads="1"/>
                        </wps:cNvSpPr>
                        <wps:spPr bwMode="auto">
                          <a:xfrm>
                            <a:off x="2233930" y="533908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74AF71B" w14:textId="77777777" w:rsidR="00116D51" w:rsidRDefault="00116D51" w:rsidP="004F7704">
                              <w:pPr>
                                <w:spacing w:after="0"/>
                                <w:jc w:val="center"/>
                                <w:rPr>
                                  <w:sz w:val="16"/>
                                  <w:szCs w:val="16"/>
                                </w:rPr>
                              </w:pPr>
                              <w:r>
                                <w:rPr>
                                  <w:sz w:val="16"/>
                                  <w:szCs w:val="16"/>
                                </w:rPr>
                                <w:t>CANCEL_DEBET</w:t>
                              </w:r>
                            </w:p>
                          </w:txbxContent>
                        </wps:txbx>
                        <wps:bodyPr rot="0" vert="horz" wrap="square" lIns="91440" tIns="45720" rIns="91440" bIns="45720" anchor="ctr" anchorCtr="0" upright="1">
                          <a:noAutofit/>
                        </wps:bodyPr>
                      </wps:wsp>
                      <wps:wsp>
                        <wps:cNvPr id="668" name="Text Box 32"/>
                        <wps:cNvSpPr txBox="1">
                          <a:spLocks noChangeArrowheads="1"/>
                        </wps:cNvSpPr>
                        <wps:spPr bwMode="auto">
                          <a:xfrm>
                            <a:off x="1545590" y="531876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2C0B" w14:textId="77777777" w:rsidR="00116D51" w:rsidRDefault="00116D51" w:rsidP="004F7704">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669" name="AutoShape 33"/>
                        <wps:cNvCnPr>
                          <a:cxnSpLocks noChangeShapeType="1"/>
                          <a:stCxn id="667" idx="2"/>
                          <a:endCxn id="662" idx="0"/>
                        </wps:cNvCnPr>
                        <wps:spPr bwMode="auto">
                          <a:xfrm>
                            <a:off x="2734628" y="5699125"/>
                            <a:ext cx="635" cy="4997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70" name="AutoShape 34"/>
                        <wps:cNvCnPr>
                          <a:cxnSpLocks noChangeShapeType="1"/>
                          <a:stCxn id="660" idx="2"/>
                          <a:endCxn id="661" idx="0"/>
                        </wps:cNvCnPr>
                        <wps:spPr bwMode="auto">
                          <a:xfrm>
                            <a:off x="1017588" y="5885180"/>
                            <a:ext cx="0" cy="3041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g:cNvPr id="671" name="Group 35"/>
                        <wpg:cNvGrpSpPr>
                          <a:grpSpLocks/>
                        </wpg:cNvGrpSpPr>
                        <wpg:grpSpPr bwMode="auto">
                          <a:xfrm>
                            <a:off x="474980" y="4001135"/>
                            <a:ext cx="543560" cy="1518285"/>
                            <a:chOff x="4459" y="11903"/>
                            <a:chExt cx="856" cy="2391"/>
                          </a:xfrm>
                        </wpg:grpSpPr>
                        <wps:wsp>
                          <wps:cNvPr id="768" name="AutoShape 36"/>
                          <wps:cNvCnPr>
                            <a:cxnSpLocks noChangeShapeType="1"/>
                          </wps:cNvCnPr>
                          <wps:spPr bwMode="auto">
                            <a:xfrm rot="10800000" flipH="1">
                              <a:off x="4459" y="12181"/>
                              <a:ext cx="856" cy="2113"/>
                            </a:xfrm>
                            <a:prstGeom prst="bentConnector4">
                              <a:avLst>
                                <a:gd name="adj1" fmla="val -71380"/>
                                <a:gd name="adj2" fmla="val 9962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69" name="AutoShape 37"/>
                          <wps:cNvCnPr>
                            <a:cxnSpLocks noChangeShapeType="1"/>
                          </wps:cNvCnPr>
                          <wps:spPr bwMode="auto">
                            <a:xfrm>
                              <a:off x="5314" y="11903"/>
                              <a:ext cx="1" cy="6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wps:wsp>
                        <wps:cNvPr id="770" name="Rectangle 38"/>
                        <wps:cNvSpPr>
                          <a:spLocks noChangeArrowheads="1"/>
                        </wps:cNvSpPr>
                        <wps:spPr bwMode="auto">
                          <a:xfrm>
                            <a:off x="2049145" y="191071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57963CC" w14:textId="77777777" w:rsidR="00116D51" w:rsidRDefault="00116D51" w:rsidP="004F7704">
                              <w:pPr>
                                <w:spacing w:after="0"/>
                                <w:jc w:val="center"/>
                                <w:rPr>
                                  <w:sz w:val="16"/>
                                  <w:szCs w:val="16"/>
                                </w:rPr>
                              </w:pPr>
                              <w:r>
                                <w:rPr>
                                  <w:sz w:val="16"/>
                                  <w:szCs w:val="16"/>
                                </w:rPr>
                                <w:t>Kontrola profilu cestujícího</w:t>
                              </w:r>
                            </w:p>
                          </w:txbxContent>
                        </wps:txbx>
                        <wps:bodyPr rot="0" vert="horz" wrap="square" lIns="91440" tIns="45720" rIns="91440" bIns="45720" anchor="ctr" anchorCtr="0" upright="1">
                          <a:noAutofit/>
                        </wps:bodyPr>
                      </wps:wsp>
                      <wps:wsp>
                        <wps:cNvPr id="771" name="AutoShape 39"/>
                        <wps:cNvCnPr>
                          <a:cxnSpLocks noChangeShapeType="1"/>
                          <a:stCxn id="772" idx="2"/>
                          <a:endCxn id="773" idx="3"/>
                        </wps:cNvCnPr>
                        <wps:spPr bwMode="auto">
                          <a:xfrm flipH="1" flipV="1">
                            <a:off x="1553845" y="1115468"/>
                            <a:ext cx="892302" cy="38962"/>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72" name="AutoShape 40"/>
                        <wps:cNvSpPr>
                          <a:spLocks noChangeArrowheads="1"/>
                        </wps:cNvSpPr>
                        <wps:spPr bwMode="auto">
                          <a:xfrm>
                            <a:off x="2247900" y="97980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8213DB2" w14:textId="77777777" w:rsidR="00116D51" w:rsidRPr="00474872" w:rsidRDefault="00116D51" w:rsidP="004F7704">
                              <w:pPr>
                                <w:spacing w:after="0" w:line="240" w:lineRule="auto"/>
                                <w:jc w:val="center"/>
                                <w:rPr>
                                  <w:sz w:val="16"/>
                                  <w:szCs w:val="16"/>
                                </w:rPr>
                              </w:pPr>
                              <w:r>
                                <w:rPr>
                                  <w:sz w:val="16"/>
                                  <w:szCs w:val="16"/>
                                </w:rPr>
                                <w:t xml:space="preserve">READ_TICKET </w:t>
                              </w:r>
                              <w:r>
                                <w:rPr>
                                  <w:sz w:val="16"/>
                                  <w:szCs w:val="16"/>
                                </w:rPr>
                                <w:br/>
                                <w:t>(čtení souboru č. 4)</w:t>
                              </w:r>
                            </w:p>
                          </w:txbxContent>
                        </wps:txbx>
                        <wps:bodyPr rot="0" vert="horz" wrap="square" lIns="91440" tIns="45720" rIns="91440" bIns="45720" anchor="ctr" anchorCtr="0" upright="1">
                          <a:noAutofit/>
                        </wps:bodyPr>
                      </wps:wsp>
                      <wps:wsp>
                        <wps:cNvPr id="773" name="AutoShape 41"/>
                        <wps:cNvSpPr>
                          <a:spLocks noChangeArrowheads="1"/>
                        </wps:cNvSpPr>
                        <wps:spPr bwMode="auto">
                          <a:xfrm>
                            <a:off x="481330" y="852985"/>
                            <a:ext cx="1072515" cy="52496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1432A6B" w14:textId="77777777" w:rsidR="00116D51" w:rsidRDefault="00116D51" w:rsidP="004F7704">
                              <w:pPr>
                                <w:spacing w:after="0" w:line="240" w:lineRule="auto"/>
                                <w:jc w:val="center"/>
                                <w:rPr>
                                  <w:sz w:val="16"/>
                                  <w:szCs w:val="16"/>
                                </w:rPr>
                              </w:pPr>
                              <w:r>
                                <w:rPr>
                                  <w:sz w:val="16"/>
                                  <w:szCs w:val="16"/>
                                </w:rPr>
                                <w:t>Čtení seasonTicketFile</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57525" id="Plátno 2" o:spid="_x0000_s1627" editas="canvas" style="width:446.55pt;height:532.95pt;mso-position-horizontal-relative:char;mso-position-vertical-relative:line" coordsize="56711,6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">
                <v:shape id="_x0000_s1628" type="#_x0000_t75" style="position:absolute;width:56711;height:67684;visibility:visible;mso-wrap-style:square">
                  <v:fill o:detectmouseclick="t"/>
                  <v:path o:connecttype="none"/>
                </v:shape>
                <v:shape id="Text Box 4" o:spid="_x0000_s1629" type="#_x0000_t202" style="position:absolute;left:1143;top:53295;width:404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" filled="f" fillcolor="#e9eff7" stroked="f">
                  <v:textbox>
                    <w:txbxContent>
                      <w:p w14:paraId="32D9D407" w14:textId="77777777" w:rsidR="00116D51" w:rsidRDefault="00116D51" w:rsidP="004F7704">
                        <w:pPr>
                          <w:pStyle w:val="Odstavecseseznamem"/>
                          <w:ind w:left="-142" w:right="-61"/>
                          <w:jc w:val="right"/>
                          <w:rPr>
                            <w:sz w:val="18"/>
                            <w:szCs w:val="18"/>
                          </w:rPr>
                        </w:pPr>
                        <w:r>
                          <w:rPr>
                            <w:sz w:val="18"/>
                            <w:szCs w:val="18"/>
                          </w:rPr>
                          <w:t>Ne - 1x</w:t>
                        </w:r>
                      </w:p>
                    </w:txbxContent>
                  </v:textbox>
                </v:shape>
                <v:shape id="Text Box 5" o:spid="_x0000_s1630" type="#_x0000_t202" style="position:absolute;left:15995;top:19062;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" filled="f" fillcolor="#e9eff7" stroked="f">
                  <v:textbox>
                    <w:txbxContent>
                      <w:p w14:paraId="689591C1" w14:textId="77777777" w:rsidR="00116D51" w:rsidRDefault="00116D51" w:rsidP="004F7704">
                        <w:pPr>
                          <w:pStyle w:val="Odstavecseseznamem"/>
                          <w:ind w:left="0" w:right="-16"/>
                          <w:jc w:val="both"/>
                          <w:rPr>
                            <w:sz w:val="18"/>
                            <w:szCs w:val="18"/>
                          </w:rPr>
                        </w:pPr>
                        <w:r>
                          <w:rPr>
                            <w:sz w:val="18"/>
                            <w:szCs w:val="18"/>
                          </w:rPr>
                          <w:t>Ne</w:t>
                        </w:r>
                      </w:p>
                    </w:txbxContent>
                  </v:textbox>
                </v:shape>
                <v:shape id="Text Box 6" o:spid="_x0000_s1631" type="#_x0000_t202" style="position:absolute;left:9677;top:2396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" filled="f" fillcolor="#e9eff7" stroked="f">
                  <v:textbox>
                    <w:txbxContent>
                      <w:p w14:paraId="6AF448CD" w14:textId="77777777" w:rsidR="00116D51" w:rsidRDefault="00116D51" w:rsidP="004F7704">
                        <w:pPr>
                          <w:pStyle w:val="Odstavecseseznamem"/>
                          <w:ind w:left="-142" w:right="-61"/>
                          <w:jc w:val="right"/>
                          <w:rPr>
                            <w:sz w:val="18"/>
                            <w:szCs w:val="18"/>
                          </w:rPr>
                        </w:pPr>
                        <w:r>
                          <w:rPr>
                            <w:sz w:val="18"/>
                            <w:szCs w:val="18"/>
                          </w:rPr>
                          <w:t>Ano</w:t>
                        </w:r>
                      </w:p>
                    </w:txbxContent>
                  </v:textbox>
                </v:shape>
                <v:shape id="Text Box 7" o:spid="_x0000_s1632" type="#_x0000_t202" style="position:absolute;left:9772;top:13563;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" filled="f" fillcolor="#e9eff7" stroked="f">
                  <v:textbox>
                    <w:txbxContent>
                      <w:p w14:paraId="01CEA44A" w14:textId="77777777" w:rsidR="00116D51" w:rsidRDefault="00116D51" w:rsidP="004F7704">
                        <w:pPr>
                          <w:pStyle w:val="Odstavecseseznamem"/>
                          <w:ind w:left="-142" w:right="-61"/>
                          <w:jc w:val="right"/>
                          <w:rPr>
                            <w:sz w:val="18"/>
                            <w:szCs w:val="18"/>
                          </w:rPr>
                        </w:pPr>
                        <w:r>
                          <w:rPr>
                            <w:sz w:val="18"/>
                            <w:szCs w:val="18"/>
                          </w:rPr>
                          <w:t>Ano</w:t>
                        </w:r>
                      </w:p>
                    </w:txbxContent>
                  </v:textbox>
                </v:shape>
                <v:shape id="AutoShape 8" o:spid="_x0000_s1633" type="#_x0000_t116" style="position:absolute;left:4813;top:955;width:1072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" strokecolor="#92cddc" strokeweight="1pt">
                  <v:fill color2="#b6dde8" focus="100%" type="gradient"/>
                  <v:shadow on="t" color="#205867" opacity=".5" offset="1pt"/>
                  <v:textbox>
                    <w:txbxContent>
                      <w:p w14:paraId="507567F3" w14:textId="77777777" w:rsidR="00116D51" w:rsidRPr="00424A9F" w:rsidRDefault="00116D51" w:rsidP="004F7704">
                        <w:pPr>
                          <w:spacing w:after="0" w:line="240" w:lineRule="auto"/>
                          <w:jc w:val="center"/>
                          <w:rPr>
                            <w:b/>
                            <w:sz w:val="16"/>
                            <w:szCs w:val="16"/>
                          </w:rPr>
                        </w:pPr>
                        <w:r w:rsidRPr="00424A9F">
                          <w:rPr>
                            <w:b/>
                            <w:sz w:val="16"/>
                            <w:szCs w:val="16"/>
                          </w:rPr>
                          <w:t>Jednotkové městské jízdné</w:t>
                        </w:r>
                      </w:p>
                    </w:txbxContent>
                  </v:textbox>
                </v:shape>
                <v:shape id="AutoShape 9" o:spid="_x0000_s1634" type="#_x0000_t32" style="position:absolute;left:10175;top:6013;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" strokecolor="#92cddc" strokeweight="1pt">
                  <v:stroke endarrow="block"/>
                  <v:shadow color="#205867" opacity=".5" offset="1pt"/>
                </v:shape>
                <v:shape id="AutoShape 10" o:spid="_x0000_s1635" type="#_x0000_t111" style="position:absolute;left:22694;top:1974;width:198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" fillcolor="#faf9fb" strokecolor="#b2a1c7" strokeweight="1pt">
                  <v:fill color2="#e5dfec" focus="100%" type="gradient"/>
                  <v:stroke dashstyle="dash"/>
                  <v:shadow color="#3f3151" opacity=".5" offset="1pt"/>
                  <v:textbox>
                    <w:txbxContent>
                      <w:p w14:paraId="7FE5D0F2" w14:textId="77777777" w:rsidR="00116D51" w:rsidRPr="00474872" w:rsidRDefault="00116D51" w:rsidP="004F7704">
                        <w:pPr>
                          <w:spacing w:after="0" w:line="240" w:lineRule="auto"/>
                          <w:ind w:left="-142" w:right="-144"/>
                          <w:jc w:val="center"/>
                          <w:rPr>
                            <w:sz w:val="16"/>
                            <w:szCs w:val="16"/>
                          </w:rPr>
                        </w:pPr>
                        <w:r>
                          <w:rPr>
                            <w:sz w:val="16"/>
                            <w:szCs w:val="16"/>
                          </w:rPr>
                          <w:t>Cestující požádá o jízdenku (nebo Check-in) zóna město.</w:t>
                        </w:r>
                      </w:p>
                    </w:txbxContent>
                  </v:textbox>
                </v:shape>
                <v:shape id="AutoShape 11" o:spid="_x0000_s1636" type="#_x0000_t32" style="position:absolute;left:15538;top:3484;width:9136;height:2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" strokecolor="#b2a1c7" strokeweight="1pt">
                  <v:stroke dashstyle="dash" endarrow="block"/>
                </v:shape>
                <v:shape id="AutoShape 12" o:spid="_x0000_s1637" type="#_x0000_t32" style="position:absolute;left:30505;top:20907;width:5944;height:12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" strokecolor="#b2a1c7" strokeweight="1pt">
                  <v:stroke dashstyle="dash" endarrow="block"/>
                </v:shape>
                <v:shape id="AutoShape 13" o:spid="_x0000_s1638" type="#_x0000_t111" style="position:absolute;left:34302;top:17926;width:21470;height:8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" fillcolor="#faf9fb" strokecolor="#b2a1c7" strokeweight="1pt">
                  <v:fill color2="#e5dfec" focus="100%" type="gradient"/>
                  <v:stroke dashstyle="dash"/>
                  <v:shadow color="#3f3151" opacity=".5" offset="1pt"/>
                  <v:textbox>
                    <w:txbxContent>
                      <w:p w14:paraId="0F4C3476" w14:textId="77777777" w:rsidR="00116D51" w:rsidRPr="00FE123F" w:rsidRDefault="00116D51" w:rsidP="004F7704">
                        <w:pPr>
                          <w:spacing w:after="0" w:line="240" w:lineRule="auto"/>
                          <w:jc w:val="center"/>
                          <w:rPr>
                            <w:sz w:val="16"/>
                            <w:szCs w:val="16"/>
                          </w:rPr>
                        </w:pPr>
                        <w:r w:rsidRPr="00FE123F">
                          <w:rPr>
                            <w:sz w:val="16"/>
                            <w:szCs w:val="16"/>
                          </w:rPr>
                          <w:t>READ_CARD_HOLDER_INFO</w:t>
                        </w:r>
                      </w:p>
                      <w:p w14:paraId="79855D31" w14:textId="77777777" w:rsidR="00116D51" w:rsidRPr="00474872" w:rsidRDefault="00116D51" w:rsidP="004F7704">
                        <w:pPr>
                          <w:spacing w:after="0" w:line="240" w:lineRule="auto"/>
                          <w:ind w:left="-142" w:right="-157"/>
                          <w:jc w:val="center"/>
                          <w:rPr>
                            <w:sz w:val="16"/>
                            <w:szCs w:val="16"/>
                          </w:rPr>
                        </w:pPr>
                        <w:r w:rsidRPr="00FE123F">
                          <w:rPr>
                            <w:sz w:val="16"/>
                            <w:szCs w:val="16"/>
                          </w:rPr>
                          <w:t>(holderProfile1 nebo holderProfile2 musí odpovídat požadované jízdence)</w:t>
                        </w:r>
                      </w:p>
                    </w:txbxContent>
                  </v:textbox>
                </v:shape>
                <v:shape id="AutoShape 14" o:spid="_x0000_s1639" type="#_x0000_t110" style="position:absolute;left:3581;top:17246;width:1318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" strokecolor="#92cddc" strokeweight="1pt">
                  <v:fill color2="#b6dde8" focus="100%" type="gradient"/>
                  <v:shadow on="t" color="#205867" opacity=".5" offset="1pt"/>
                  <v:textbox>
                    <w:txbxContent>
                      <w:p w14:paraId="39F3E8B2" w14:textId="77777777" w:rsidR="00116D51" w:rsidRPr="00C25AC3" w:rsidRDefault="00116D51" w:rsidP="004F7704">
                        <w:pPr>
                          <w:spacing w:after="0" w:line="240" w:lineRule="auto"/>
                          <w:ind w:left="-142" w:right="-150"/>
                          <w:jc w:val="center"/>
                          <w:rPr>
                            <w:sz w:val="16"/>
                            <w:szCs w:val="16"/>
                          </w:rPr>
                        </w:pPr>
                        <w:r>
                          <w:rPr>
                            <w:sz w:val="16"/>
                            <w:szCs w:val="16"/>
                          </w:rPr>
                          <w:t>Nezlevněné jízdné?</w:t>
                        </w:r>
                      </w:p>
                    </w:txbxContent>
                  </v:textbox>
                </v:shape>
                <v:shape id="AutoShape 15" o:spid="_x0000_s1640" type="#_x0000_t32" style="position:absolute;left:10172;top:13779;width:3;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" strokecolor="#92cddc" strokeweight="1pt">
                  <v:stroke endarrow="block"/>
                  <v:shadow color="#205867" opacity=".5" offset="1pt"/>
                </v:shape>
                <v:shape id="Text Box 16" o:spid="_x0000_s1641" type="#_x0000_t202" style="position:absolute;left:9772;top:58420;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" filled="f" fillcolor="#e9eff7" stroked="f">
                  <v:textbox>
                    <w:txbxContent>
                      <w:p w14:paraId="005725FB" w14:textId="77777777" w:rsidR="00116D51" w:rsidRDefault="00116D51" w:rsidP="004F7704">
                        <w:pPr>
                          <w:pStyle w:val="Odstavecseseznamem"/>
                          <w:ind w:left="-142" w:right="-61"/>
                          <w:jc w:val="right"/>
                          <w:rPr>
                            <w:sz w:val="18"/>
                            <w:szCs w:val="18"/>
                          </w:rPr>
                        </w:pPr>
                        <w:r>
                          <w:rPr>
                            <w:sz w:val="18"/>
                            <w:szCs w:val="18"/>
                          </w:rPr>
                          <w:t>Ano</w:t>
                        </w:r>
                      </w:p>
                    </w:txbxContent>
                  </v:textbox>
                </v:shape>
                <v:shape id="AutoShape 17" o:spid="_x0000_s1642" type="#_x0000_t32" style="position:absolute;left:8318;top:49663;width:3734;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" strokecolor="#92cddc" strokeweight="1pt">
                  <v:stroke endarrow="block"/>
                  <v:shadow color="#205867" opacity=".5" offset="1pt"/>
                </v:shape>
                <v:shape id="AutoShape 18" o:spid="_x0000_s1643" type="#_x0000_t32" style="position:absolute;left:10172;top:24561;width:7;height:5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" strokecolor="#92cddc" strokeweight="1pt">
                  <v:stroke endarrow="block"/>
                  <v:shadow color="#205867" opacity=".5" offset="1pt"/>
                </v:shape>
                <v:rect id="Rectangle 19" o:spid="_x0000_s1644" style="position:absolute;left:5168;top:30511;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" strokecolor="#92cddc" strokeweight="1pt">
                  <v:fill color2="#b6dde8" focus="100%" type="gradient"/>
                  <v:shadow on="t" color="#205867" opacity=".5" offset="1pt"/>
                  <v:textbox>
                    <w:txbxContent>
                      <w:p w14:paraId="29102D52" w14:textId="77777777" w:rsidR="00116D51" w:rsidRDefault="00116D51" w:rsidP="004F7704">
                        <w:pPr>
                          <w:spacing w:after="0"/>
                          <w:jc w:val="center"/>
                          <w:rPr>
                            <w:sz w:val="16"/>
                            <w:szCs w:val="16"/>
                          </w:rPr>
                        </w:pPr>
                        <w:r>
                          <w:rPr>
                            <w:sz w:val="16"/>
                            <w:szCs w:val="16"/>
                          </w:rPr>
                          <w:t>Výpočet ceny jízdného</w:t>
                        </w:r>
                      </w:p>
                    </w:txbxContent>
                  </v:textbox>
                </v:rect>
                <v:shape id="AutoShape 20" o:spid="_x0000_s1645" type="#_x0000_t34" style="position:absolute;left:16764;top:20904;width:3727;height: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" adj="10782" strokecolor="#92cddc" strokeweight="1pt">
                  <v:stroke endarrow="block"/>
                  <v:shadow color="#205867" opacity=".5" offset="1pt"/>
                </v:shape>
                <v:shape id="AutoShape 21" o:spid="_x0000_s1646" type="#_x0000_t34" style="position:absolute;left:13938;top:18948;width:7804;height:153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" adj="10791" strokecolor="#92cddc" strokeweight="1pt">
                  <v:stroke endarrow="block"/>
                  <v:shadow color="#205867" opacity=".5" offset="1pt"/>
                </v:shape>
                <v:shape id="AutoShape 22" o:spid="_x0000_s1647" type="#_x0000_t32" style="position:absolute;left:15182;top:46002;width:10031;height:9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" strokecolor="#b2a1c7" strokeweight="1pt">
                  <v:stroke dashstyle="dash" endarrow="block"/>
                </v:shape>
                <v:shape id="AutoShape 23" o:spid="_x0000_s1648" type="#_x0000_t111" style="position:absolute;left:22390;top:42976;width:28238;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" fillcolor="#faf9fb" strokecolor="#b2a1c7" strokeweight="1pt">
                  <v:fill color2="#e5dfec" focus="100%" type="gradient"/>
                  <v:stroke dashstyle="dash"/>
                  <v:shadow color="#3f3151" opacity=".5" offset="1pt"/>
                  <v:textbox>
                    <w:txbxContent>
                      <w:p w14:paraId="6EB8B16D"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3E7BA2A7"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(couponType = 1</w:t>
                        </w:r>
                      </w:p>
                      <w:p w14:paraId="281BA47B" w14:textId="77777777" w:rsidR="00116D51" w:rsidRPr="00A231F9" w:rsidRDefault="00116D51" w:rsidP="004F7704">
                        <w:pPr>
                          <w:autoSpaceDE w:val="0"/>
                          <w:autoSpaceDN w:val="0"/>
                          <w:adjustRightInd w:val="0"/>
                          <w:spacing w:after="0" w:line="240" w:lineRule="auto"/>
                          <w:rPr>
                            <w:rFonts w:cs="Arial"/>
                            <w:color w:val="000000"/>
                            <w:sz w:val="16"/>
                            <w:szCs w:val="16"/>
                            <w:lang w:eastAsia="cs-CZ" w:bidi="ar-SA"/>
                          </w:rPr>
                        </w:pPr>
                        <w:r w:rsidRPr="00981C06">
                          <w:rPr>
                            <w:rFonts w:cs="Arial"/>
                            <w:color w:val="000000"/>
                            <w:sz w:val="16"/>
                            <w:szCs w:val="16"/>
                            <w:lang w:eastAsia="cs-CZ" w:bidi="ar-SA"/>
                          </w:rPr>
                          <w:t>contractHasJourney = 2</w:t>
                        </w:r>
                      </w:p>
                      <w:p w14:paraId="4781C4EC" w14:textId="77777777" w:rsidR="00116D51" w:rsidRPr="00A231F9" w:rsidRDefault="00116D51" w:rsidP="004F7704">
                        <w:pPr>
                          <w:autoSpaceDE w:val="0"/>
                          <w:autoSpaceDN w:val="0"/>
                          <w:adjustRightInd w:val="0"/>
                          <w:spacing w:after="0" w:line="240" w:lineRule="auto"/>
                          <w:rPr>
                            <w:sz w:val="16"/>
                            <w:szCs w:val="16"/>
                          </w:rPr>
                        </w:pPr>
                        <w:r w:rsidRPr="00A231F9">
                          <w:rPr>
                            <w:rFonts w:cs="Arial"/>
                            <w:color w:val="000000"/>
                            <w:sz w:val="16"/>
                            <w:szCs w:val="16"/>
                            <w:lang w:eastAsia="cs-CZ" w:bidi="ar-SA"/>
                          </w:rPr>
                          <w:t>+ zápis seasonTicketInfo</w:t>
                        </w:r>
                      </w:p>
                    </w:txbxContent>
                  </v:textbox>
                </v:shape>
                <v:shape id="AutoShape 24" o:spid="_x0000_s1649" type="#_x0000_t110" style="position:absolute;left:4749;top:51536;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" strokecolor="#92cddc" strokeweight="1pt">
                  <v:fill color2="#b6dde8" focus="100%" type="gradient"/>
                  <v:shadow on="t" color="#205867" opacity=".5" offset="1pt"/>
                  <v:textbox>
                    <w:txbxContent>
                      <w:p w14:paraId="4FEF5486" w14:textId="77777777" w:rsidR="00116D51" w:rsidRDefault="00116D51" w:rsidP="004F7704">
                        <w:pPr>
                          <w:spacing w:after="0" w:line="240" w:lineRule="auto"/>
                          <w:ind w:left="-142" w:right="-150"/>
                          <w:jc w:val="center"/>
                          <w:rPr>
                            <w:sz w:val="16"/>
                            <w:szCs w:val="16"/>
                          </w:rPr>
                        </w:pPr>
                        <w:r>
                          <w:rPr>
                            <w:sz w:val="16"/>
                            <w:szCs w:val="16"/>
                          </w:rPr>
                          <w:t xml:space="preserve">Úspěšný </w:t>
                        </w:r>
                        <w:r>
                          <w:rPr>
                            <w:sz w:val="16"/>
                            <w:szCs w:val="16"/>
                          </w:rPr>
                          <w:br/>
                          <w:t>zápis?</w:t>
                        </w:r>
                      </w:p>
                    </w:txbxContent>
                  </v:textbox>
                </v:shape>
                <v:shape id="AutoShape 25" o:spid="_x0000_s1650" type="#_x0000_t116" style="position:absolute;left:5137;top:61893;width:1007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" strokecolor="#92cddc" strokeweight="1pt">
                  <v:fill color2="#b6dde8" focus="100%" type="gradient"/>
                  <v:shadow on="t" color="#205867" opacity=".5" offset="1pt"/>
                  <v:textbox>
                    <w:txbxContent>
                      <w:p w14:paraId="7CEA40DC" w14:textId="77777777" w:rsidR="00116D51" w:rsidRPr="00424A9F" w:rsidRDefault="00116D51" w:rsidP="004F7704">
                        <w:pPr>
                          <w:spacing w:after="0" w:line="240" w:lineRule="auto"/>
                          <w:jc w:val="center"/>
                          <w:rPr>
                            <w:b/>
                            <w:sz w:val="16"/>
                            <w:szCs w:val="16"/>
                          </w:rPr>
                        </w:pPr>
                        <w:r w:rsidRPr="00424A9F">
                          <w:rPr>
                            <w:b/>
                            <w:sz w:val="16"/>
                            <w:szCs w:val="16"/>
                          </w:rPr>
                          <w:t>Signalizace OK; Tisk dokladu</w:t>
                        </w:r>
                      </w:p>
                    </w:txbxContent>
                  </v:textbox>
                </v:shape>
                <v:shape id="AutoShape 26" o:spid="_x0000_s1651" type="#_x0000_t116" style="position:absolute;left:22313;top:61988;width:10078;height: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" strokecolor="#92cddc" strokeweight="1pt">
                  <v:fill color2="#b6dde8" focus="100%" type="gradient"/>
                  <v:shadow on="t" color="#205867" opacity=".5" offset="1pt"/>
                  <v:textbox>
                    <w:txbxContent>
                      <w:p w14:paraId="11C400C1" w14:textId="77777777" w:rsidR="00116D51" w:rsidRDefault="00116D51" w:rsidP="004F7704">
                        <w:pPr>
                          <w:spacing w:after="0" w:line="240" w:lineRule="auto"/>
                          <w:jc w:val="center"/>
                          <w:rPr>
                            <w:sz w:val="16"/>
                            <w:szCs w:val="16"/>
                          </w:rPr>
                        </w:pPr>
                        <w:r>
                          <w:rPr>
                            <w:sz w:val="16"/>
                            <w:szCs w:val="16"/>
                          </w:rPr>
                          <w:t>Vadná karta, Reklamace</w:t>
                        </w:r>
                      </w:p>
                    </w:txbxContent>
                  </v:textbox>
                </v:shape>
                <v:shape id="AutoShape 27" o:spid="_x0000_s1652" type="#_x0000_t32" style="position:absolute;left:15601;top:55194;width:67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" strokecolor="#92cddc" strokeweight="1pt">
                  <v:stroke endarrow="block"/>
                  <v:shadow color="#205867" opacity=".5" offset="1pt"/>
                </v:shape>
                <v:rect id="Rectangle 28" o:spid="_x0000_s1653" style="position:absolute;left:5168;top:36410;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" strokecolor="#92cddc" strokeweight="1pt">
                  <v:fill color2="#b6dde8" focus="100%" type="gradient"/>
                  <v:shadow on="t" color="#205867" opacity=".5" offset="1pt"/>
                  <v:textbox>
                    <w:txbxContent>
                      <w:p w14:paraId="51552C46" w14:textId="77777777" w:rsidR="00116D51" w:rsidRDefault="00116D51" w:rsidP="004F7704">
                        <w:pPr>
                          <w:spacing w:after="0"/>
                          <w:jc w:val="center"/>
                          <w:rPr>
                            <w:sz w:val="16"/>
                            <w:szCs w:val="16"/>
                          </w:rPr>
                        </w:pPr>
                        <w:r>
                          <w:rPr>
                            <w:sz w:val="16"/>
                            <w:szCs w:val="16"/>
                          </w:rPr>
                          <w:t>Platba EP nebo hotově</w:t>
                        </w:r>
                      </w:p>
                    </w:txbxContent>
                  </v:textbox>
                </v:rect>
                <v:shape id="AutoShape 29" o:spid="_x0000_s1654" type="#_x0000_t32" style="position:absolute;left:10179;top:34112;width:6;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" strokecolor="#92cddc" strokeweight="1pt">
                  <v:stroke endarrow="block"/>
                  <v:shadow color="#205867" opacity=".5" offset="1pt"/>
                </v:shape>
                <v:rect id="Rectangle 30" o:spid="_x0000_s1655" style="position:absolute;left:5168;top:44202;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" strokecolor="#92cddc" strokeweight="1pt">
                  <v:fill color2="#b6dde8" focus="100%" type="gradient"/>
                  <v:shadow on="t" color="#205867" opacity=".5" offset="1pt"/>
                  <v:textbox>
                    <w:txbxContent>
                      <w:p w14:paraId="793C423B" w14:textId="77777777" w:rsidR="00116D51" w:rsidRDefault="00116D51" w:rsidP="004F7704">
                        <w:pPr>
                          <w:spacing w:after="0"/>
                          <w:jc w:val="center"/>
                          <w:rPr>
                            <w:sz w:val="16"/>
                            <w:szCs w:val="16"/>
                          </w:rPr>
                        </w:pPr>
                        <w:r>
                          <w:rPr>
                            <w:sz w:val="16"/>
                            <w:szCs w:val="16"/>
                          </w:rPr>
                          <w:t>Zápis městské jízdenky na kartu</w:t>
                        </w:r>
                      </w:p>
                    </w:txbxContent>
                  </v:textbox>
                </v:rect>
                <v:rect id="Rectangle 31" o:spid="_x0000_s1656" style="position:absolute;left:22339;top:53390;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" strokecolor="#92cddc" strokeweight="1pt">
                  <v:fill color2="#b6dde8" focus="100%" type="gradient"/>
                  <v:shadow on="t" color="#205867" opacity=".5" offset="1pt"/>
                  <v:textbox>
                    <w:txbxContent>
                      <w:p w14:paraId="174AF71B" w14:textId="77777777" w:rsidR="00116D51" w:rsidRDefault="00116D51" w:rsidP="004F7704">
                        <w:pPr>
                          <w:spacing w:after="0"/>
                          <w:jc w:val="center"/>
                          <w:rPr>
                            <w:sz w:val="16"/>
                            <w:szCs w:val="16"/>
                          </w:rPr>
                        </w:pPr>
                        <w:r>
                          <w:rPr>
                            <w:sz w:val="16"/>
                            <w:szCs w:val="16"/>
                          </w:rPr>
                          <w:t>CANCEL_DEBET</w:t>
                        </w:r>
                      </w:p>
                    </w:txbxContent>
                  </v:textbox>
                </v:rect>
                <v:shape id="Text Box 32" o:spid="_x0000_s1657" type="#_x0000_t202" style="position:absolute;left:15455;top:53187;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" filled="f" fillcolor="#e9eff7" stroked="f">
                  <v:textbox>
                    <w:txbxContent>
                      <w:p w14:paraId="58732C0B" w14:textId="77777777" w:rsidR="00116D51" w:rsidRDefault="00116D51" w:rsidP="004F7704">
                        <w:pPr>
                          <w:pStyle w:val="Odstavecseseznamem"/>
                          <w:ind w:left="-142" w:right="-61"/>
                          <w:jc w:val="right"/>
                          <w:rPr>
                            <w:sz w:val="18"/>
                            <w:szCs w:val="18"/>
                          </w:rPr>
                        </w:pPr>
                        <w:r>
                          <w:rPr>
                            <w:sz w:val="18"/>
                            <w:szCs w:val="18"/>
                          </w:rPr>
                          <w:t>Ne - 2x</w:t>
                        </w:r>
                      </w:p>
                    </w:txbxContent>
                  </v:textbox>
                </v:shape>
                <v:shape id="AutoShape 33" o:spid="_x0000_s1658" type="#_x0000_t32" style="position:absolute;left:27346;top:56991;width:6;height:4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" strokecolor="#92cddc" strokeweight="1pt">
                  <v:stroke endarrow="block"/>
                  <v:shadow color="#205867" opacity=".5" offset="1pt"/>
                </v:shape>
                <v:shape id="AutoShape 34" o:spid="_x0000_s1659" type="#_x0000_t32" style="position:absolute;left:10175;top:58851;width:0;height:3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" strokecolor="#92cddc" strokeweight="1pt">
                  <v:stroke endarrow="block"/>
                  <v:shadow color="#205867" opacity=".5" offset="1pt"/>
                </v:shape>
                <v:group id="Group 35" o:spid="_x0000_s1660" style="position:absolute;left:4749;top:40011;width:5436;height:15183" coordorigin="4459,11903" coordsize="85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AutoShape 36" o:spid="_x0000_s1661" type="#_x0000_t35" style="position:absolute;left:4459;top:12181;width:856;height:211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" adj="-15418,21518" strokecolor="#92cddc" strokeweight="1pt">
                    <v:stroke endarrow="block"/>
                    <v:shadow color="#205867" opacity=".5" offset="1pt"/>
                  </v:shape>
                  <v:shape id="AutoShape 37" o:spid="_x0000_s1662" type="#_x0000_t32" style="position:absolute;left:5314;top:11903;width:1;height: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" strokecolor="#92cddc" strokeweight="1pt">
                    <v:stroke endarrow="block"/>
                    <v:shadow color="#205867" opacity=".5" offset="1pt"/>
                  </v:shape>
                </v:group>
                <v:rect id="Rectangle 38" o:spid="_x0000_s1663" style="position:absolute;left:20491;top:19107;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" strokecolor="#92cddc" strokeweight="1pt">
                  <v:fill color2="#b6dde8" focus="100%" type="gradient"/>
                  <v:shadow on="t" color="#205867" opacity=".5" offset="1pt"/>
                  <v:textbox>
                    <w:txbxContent>
                      <w:p w14:paraId="657963CC" w14:textId="77777777" w:rsidR="00116D51" w:rsidRDefault="00116D51" w:rsidP="004F7704">
                        <w:pPr>
                          <w:spacing w:after="0"/>
                          <w:jc w:val="center"/>
                          <w:rPr>
                            <w:sz w:val="16"/>
                            <w:szCs w:val="16"/>
                          </w:rPr>
                        </w:pPr>
                        <w:r>
                          <w:rPr>
                            <w:sz w:val="16"/>
                            <w:szCs w:val="16"/>
                          </w:rPr>
                          <w:t>Kontrola profilu cestujícího</w:t>
                        </w:r>
                      </w:p>
                    </w:txbxContent>
                  </v:textbox>
                </v:rect>
                <v:shape id="AutoShape 39" o:spid="_x0000_s1664" type="#_x0000_t32" style="position:absolute;left:15538;top:11154;width:8923;height:3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" strokecolor="#b2a1c7" strokeweight="1pt">
                  <v:stroke dashstyle="dash" endarrow="block"/>
                </v:shape>
                <v:shape id="AutoShape 40" o:spid="_x0000_s1665" type="#_x0000_t111" style="position:absolute;left:22479;top:9798;width:1982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" fillcolor="#faf9fb" strokecolor="#b2a1c7" strokeweight="1pt">
                  <v:fill color2="#e5dfec" focus="100%" type="gradient"/>
                  <v:stroke dashstyle="dash"/>
                  <v:shadow color="#3f3151" opacity=".5" offset="1pt"/>
                  <v:textbox>
                    <w:txbxContent>
                      <w:p w14:paraId="18213DB2" w14:textId="77777777" w:rsidR="00116D51" w:rsidRPr="00474872" w:rsidRDefault="00116D51" w:rsidP="004F7704">
                        <w:pPr>
                          <w:spacing w:after="0" w:line="240" w:lineRule="auto"/>
                          <w:jc w:val="center"/>
                          <w:rPr>
                            <w:sz w:val="16"/>
                            <w:szCs w:val="16"/>
                          </w:rPr>
                        </w:pPr>
                        <w:r>
                          <w:rPr>
                            <w:sz w:val="16"/>
                            <w:szCs w:val="16"/>
                          </w:rPr>
                          <w:t xml:space="preserve">READ_TICKET </w:t>
                        </w:r>
                        <w:r>
                          <w:rPr>
                            <w:sz w:val="16"/>
                            <w:szCs w:val="16"/>
                          </w:rPr>
                          <w:br/>
                          <w:t>(čtení souboru č. 4)</w:t>
                        </w:r>
                      </w:p>
                    </w:txbxContent>
                  </v:textbox>
                </v:shape>
                <v:shape id="AutoShape 41" o:spid="_x0000_s1666" type="#_x0000_t116" style="position:absolute;left:4813;top:8529;width:10725;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" strokecolor="#92cddc" strokeweight="1pt">
                  <v:fill color2="#b6dde8" focus="100%" type="gradient"/>
                  <v:shadow on="t" color="#205867" opacity=".5" offset="1pt"/>
                  <v:textbox>
                    <w:txbxContent>
                      <w:p w14:paraId="51432A6B" w14:textId="77777777" w:rsidR="00116D51" w:rsidRDefault="00116D51" w:rsidP="004F7704">
                        <w:pPr>
                          <w:spacing w:after="0" w:line="240" w:lineRule="auto"/>
                          <w:jc w:val="center"/>
                          <w:rPr>
                            <w:sz w:val="16"/>
                            <w:szCs w:val="16"/>
                          </w:rPr>
                        </w:pPr>
                        <w:r>
                          <w:rPr>
                            <w:sz w:val="16"/>
                            <w:szCs w:val="16"/>
                          </w:rPr>
                          <w:t>Čtení seasonTicketFile</w:t>
                        </w:r>
                      </w:p>
                    </w:txbxContent>
                  </v:textbox>
                </v:shape>
                <w10:anchorlock/>
              </v:group>
            </w:pict>
          </mc:Fallback>
        </mc:AlternateContent>
      </w:r>
    </w:p>
    <w:p w14:paraId="24EF0BA5" w14:textId="77777777" w:rsidR="0051092B" w:rsidRDefault="0051092B" w:rsidP="00966606">
      <w:pPr>
        <w:pStyle w:val="Titulek"/>
      </w:pPr>
      <w:bookmarkStart w:id="124" w:name="_Toc272395018"/>
      <w:bookmarkStart w:id="125" w:name="_Ref316381031"/>
      <w:bookmarkStart w:id="126" w:name="_Ref316381310"/>
      <w:bookmarkStart w:id="127" w:name="_Toc316552458"/>
    </w:p>
    <w:p w14:paraId="019E71F7" w14:textId="60DED29A" w:rsidR="004578CE" w:rsidRPr="00613795" w:rsidRDefault="004578CE" w:rsidP="00966606">
      <w:pPr>
        <w:pStyle w:val="Titulek"/>
      </w:pPr>
      <w:bookmarkStart w:id="128" w:name="_Toc37924737"/>
      <w:r w:rsidRPr="00613795">
        <w:t xml:space="preserve">Obrázek </w:t>
      </w:r>
      <w:r w:rsidR="009217B7">
        <w:fldChar w:fldCharType="begin"/>
      </w:r>
      <w:r w:rsidR="009217B7">
        <w:instrText xml:space="preserve"> SEQ Obrázek \* ARABIC </w:instrText>
      </w:r>
      <w:r w:rsidR="009217B7">
        <w:fldChar w:fldCharType="separate"/>
      </w:r>
      <w:r w:rsidR="00BF4E54">
        <w:rPr>
          <w:noProof/>
        </w:rPr>
        <w:t>24</w:t>
      </w:r>
      <w:r w:rsidR="009217B7">
        <w:rPr>
          <w:noProof/>
        </w:rPr>
        <w:fldChar w:fldCharType="end"/>
      </w:r>
      <w:r w:rsidR="0051092B">
        <w:t xml:space="preserve">  </w:t>
      </w:r>
      <w:r w:rsidRPr="00613795">
        <w:t xml:space="preserve"> Zakoupení jednotkové městské jízdenky</w:t>
      </w:r>
      <w:bookmarkEnd w:id="124"/>
      <w:bookmarkEnd w:id="125"/>
      <w:bookmarkEnd w:id="126"/>
      <w:bookmarkEnd w:id="127"/>
      <w:bookmarkEnd w:id="128"/>
    </w:p>
    <w:p w14:paraId="3686CCF9" w14:textId="77777777" w:rsidR="00A82A65" w:rsidRDefault="00A82A65" w:rsidP="00A82A65">
      <w:pPr>
        <w:rPr>
          <w:i/>
          <w:sz w:val="20"/>
          <w:szCs w:val="20"/>
        </w:rPr>
      </w:pPr>
    </w:p>
    <w:p w14:paraId="6C7247CB" w14:textId="77777777" w:rsidR="00392241" w:rsidRDefault="00392241" w:rsidP="00A82A65">
      <w:pPr>
        <w:rPr>
          <w:i/>
          <w:sz w:val="20"/>
          <w:szCs w:val="20"/>
        </w:rPr>
      </w:pPr>
    </w:p>
    <w:p w14:paraId="77392C28" w14:textId="77777777" w:rsidR="00392241" w:rsidRDefault="00392241" w:rsidP="00A82A65">
      <w:pPr>
        <w:rPr>
          <w:i/>
          <w:sz w:val="20"/>
          <w:szCs w:val="20"/>
        </w:rPr>
      </w:pPr>
    </w:p>
    <w:p w14:paraId="675FECA5" w14:textId="77777777" w:rsidR="00057A52" w:rsidRDefault="00057A52" w:rsidP="00322558">
      <w:pPr>
        <w:pStyle w:val="Nadpis2"/>
        <w:numPr>
          <w:ilvl w:val="1"/>
          <w:numId w:val="3"/>
        </w:numPr>
      </w:pPr>
      <w:bookmarkStart w:id="129" w:name="_Toc37924782"/>
      <w:r>
        <w:lastRenderedPageBreak/>
        <w:t>Postup výpočtu jízdného</w:t>
      </w:r>
      <w:r w:rsidR="000E7216">
        <w:t xml:space="preserve"> v MHD</w:t>
      </w:r>
      <w:bookmarkEnd w:id="129"/>
    </w:p>
    <w:p w14:paraId="6606685B" w14:textId="77777777" w:rsidR="00392241" w:rsidRDefault="00F2705F" w:rsidP="00392241">
      <w:pPr>
        <w:jc w:val="both"/>
        <w:rPr>
          <w:sz w:val="24"/>
          <w:szCs w:val="24"/>
          <w:u w:val="single"/>
        </w:rPr>
      </w:pPr>
      <w:r>
        <w:rPr>
          <w:sz w:val="24"/>
          <w:szCs w:val="24"/>
          <w:u w:val="single"/>
        </w:rPr>
        <w:t xml:space="preserve">Nástup všemi dveřmi </w:t>
      </w:r>
    </w:p>
    <w:p w14:paraId="1EDE52E9" w14:textId="77777777" w:rsidR="003F5B2E" w:rsidRDefault="003F5B2E" w:rsidP="00392241">
      <w:pPr>
        <w:jc w:val="both"/>
      </w:pPr>
      <w:r>
        <w:t xml:space="preserve">Cestující se při nástupu všemi dveřmi registruje pouze v případě odbavení na </w:t>
      </w:r>
      <w:r w:rsidR="000347A9">
        <w:t>EP.</w:t>
      </w:r>
    </w:p>
    <w:p w14:paraId="521F850B" w14:textId="77777777" w:rsidR="003F5B2E" w:rsidRPr="00024EF3" w:rsidRDefault="000347A9" w:rsidP="000347A9">
      <w:pPr>
        <w:suppressAutoHyphens/>
        <w:jc w:val="both"/>
        <w:rPr>
          <w:shd w:val="clear" w:color="auto" w:fill="FF9966"/>
        </w:rPr>
      </w:pPr>
      <w:r>
        <w:t>V</w:t>
      </w:r>
      <w:r w:rsidR="003F5B2E">
        <w:t> případě, že se trasa MHD skládá z více zón, je na cestujícím řešit tuto skutečnost</w:t>
      </w:r>
      <w:r w:rsidR="00024EF3">
        <w:t>; ř</w:t>
      </w:r>
      <w:r w:rsidR="003F5B2E">
        <w:t>ešení se nabízejí dvě</w:t>
      </w:r>
      <w:r w:rsidR="00024EF3">
        <w:t>:</w:t>
      </w:r>
    </w:p>
    <w:p w14:paraId="1E3FCD04" w14:textId="77777777" w:rsidR="003F5B2E" w:rsidRDefault="003F5B2E" w:rsidP="000347A9">
      <w:pPr>
        <w:pStyle w:val="Odstavecseseznamem"/>
        <w:numPr>
          <w:ilvl w:val="0"/>
          <w:numId w:val="29"/>
        </w:numPr>
        <w:suppressAutoHyphens/>
        <w:ind w:left="1276"/>
        <w:jc w:val="both"/>
      </w:pPr>
      <w:r>
        <w:t>Nastoupí do dveří vozidla, u kterých bude tiskárna a zařízení, na kterém si může dokoupit jízdné pro zónu 2</w:t>
      </w:r>
      <w:r w:rsidR="000347A9">
        <w:t>:</w:t>
      </w:r>
    </w:p>
    <w:p w14:paraId="10A8DA03" w14:textId="77777777" w:rsidR="003F5B2E" w:rsidRDefault="003F5B2E" w:rsidP="000347A9">
      <w:pPr>
        <w:pStyle w:val="Odstavecseseznamem"/>
        <w:numPr>
          <w:ilvl w:val="0"/>
          <w:numId w:val="30"/>
        </w:numPr>
        <w:tabs>
          <w:tab w:val="left" w:pos="1985"/>
          <w:tab w:val="left" w:pos="3576"/>
        </w:tabs>
        <w:suppressAutoHyphens/>
        <w:ind w:left="1985"/>
        <w:jc w:val="both"/>
      </w:pPr>
      <w:r>
        <w:t>v případě, že zařízení neobsahuje trasu spoje (JŘ) je na cestujícím dokoupit si jízdenku pro druhou zónu - výběrovým tlačítkem, ale tím by se okradl o čas přestupu</w:t>
      </w:r>
      <w:r w:rsidR="000347A9">
        <w:t>,</w:t>
      </w:r>
    </w:p>
    <w:p w14:paraId="38C06A79" w14:textId="2E8EB45A" w:rsidR="003F5B2E" w:rsidRDefault="003F5B2E" w:rsidP="000347A9">
      <w:pPr>
        <w:pStyle w:val="Odstavecseseznamem"/>
        <w:numPr>
          <w:ilvl w:val="0"/>
          <w:numId w:val="31"/>
        </w:numPr>
        <w:tabs>
          <w:tab w:val="left" w:pos="1985"/>
          <w:tab w:val="left" w:pos="3576"/>
        </w:tabs>
        <w:suppressAutoHyphens/>
        <w:ind w:left="1985"/>
        <w:jc w:val="both"/>
      </w:pPr>
      <w:r>
        <w:t>v případě, že zařízení obsahuje trasu spoje dle (JŘ) pak zařízení vydá lom</w:t>
      </w:r>
      <w:r w:rsidR="00C43138">
        <w:t>ený</w:t>
      </w:r>
      <w:r>
        <w:t xml:space="preserve"> tarif a to tak, že po přiložení karty, zařízení zjistí, že cestující má zaplacenou nástupní zónu, ale spoj pokračuje do „nezaplacené“ zóny. V tom případě automaticky nabídne cestujícímu možnost dokoupení jízdného - čas přestupu zapíše od poslední hraniční zastávky zóny 1 dle JŘ a aktuálního zpoždění</w:t>
      </w:r>
      <w:r w:rsidR="000347A9">
        <w:t>.</w:t>
      </w:r>
    </w:p>
    <w:p w14:paraId="48C18570" w14:textId="77777777" w:rsidR="003F5B2E" w:rsidRDefault="003F5B2E" w:rsidP="000347A9">
      <w:pPr>
        <w:numPr>
          <w:ilvl w:val="0"/>
          <w:numId w:val="29"/>
        </w:numPr>
        <w:suppressAutoHyphens/>
        <w:ind w:left="1276"/>
        <w:jc w:val="both"/>
      </w:pPr>
      <w:r>
        <w:t>Nastoupí do vozidla a jakmile vozidlo přijede na poslední hraniční zastávku mezi zóny 1 a 2 cestující se zajde s kartou odbavit k nejbližší čtečce</w:t>
      </w:r>
      <w:r w:rsidR="00392241">
        <w:t>.</w:t>
      </w:r>
    </w:p>
    <w:p w14:paraId="4328FF97" w14:textId="77777777" w:rsidR="003F50D5" w:rsidRDefault="003F50D5" w:rsidP="00660B72">
      <w:pPr>
        <w:pStyle w:val="Nadpis1"/>
      </w:pPr>
      <w:bookmarkStart w:id="130" w:name="_Ref316902809"/>
      <w:bookmarkStart w:id="131" w:name="_Ref316902821"/>
      <w:bookmarkStart w:id="132" w:name="_Toc37924783"/>
      <w:r>
        <w:t>Malé MHD</w:t>
      </w:r>
      <w:bookmarkEnd w:id="130"/>
      <w:bookmarkEnd w:id="131"/>
      <w:bookmarkEnd w:id="132"/>
    </w:p>
    <w:p w14:paraId="16E21EE5" w14:textId="77777777" w:rsidR="00392241" w:rsidRDefault="00392241">
      <w:bookmarkStart w:id="133" w:name="_Toc272394995"/>
      <w:bookmarkStart w:id="134" w:name="_Ref269461466"/>
      <w:bookmarkStart w:id="135" w:name="_Ref275509223"/>
    </w:p>
    <w:p w14:paraId="7BC80543" w14:textId="77777777" w:rsidR="008D1DD2" w:rsidRDefault="008D1DD2" w:rsidP="00981C06">
      <w:pPr>
        <w:jc w:val="both"/>
      </w:pPr>
      <w:r>
        <w:t xml:space="preserve">Všichni dopravci v IDS </w:t>
      </w:r>
      <w:r w:rsidRPr="0074142C">
        <w:t xml:space="preserve">ZK </w:t>
      </w:r>
      <w:r>
        <w:t xml:space="preserve">poskytující služby v přepravě cestujících v rámci tzv. Malé MHD </w:t>
      </w:r>
      <w:r w:rsidRPr="0074142C">
        <w:t>jsou povinni při plnění Smlouvy a Smlouvy o veřejných službách dodržovat dále definované procesy</w:t>
      </w:r>
      <w:r>
        <w:t xml:space="preserve"> různých životních situací</w:t>
      </w:r>
      <w:r w:rsidRPr="0074142C">
        <w:t>.</w:t>
      </w:r>
    </w:p>
    <w:p w14:paraId="437EE5E2" w14:textId="77777777" w:rsidR="008A338E" w:rsidRDefault="008A338E" w:rsidP="008A338E">
      <w:r>
        <w:t>Dotčené linky:</w:t>
      </w:r>
    </w:p>
    <w:p w14:paraId="7645E365" w14:textId="77777777" w:rsidR="008A338E" w:rsidRDefault="008A338E" w:rsidP="008A338E">
      <w:pPr>
        <w:pStyle w:val="Odstavecseseznamem"/>
        <w:numPr>
          <w:ilvl w:val="0"/>
          <w:numId w:val="32"/>
        </w:numPr>
      </w:pPr>
      <w:r>
        <w:t>Z</w:t>
      </w:r>
      <w:r w:rsidRPr="0020561E">
        <w:t>óny MĚSTO</w:t>
      </w:r>
      <w:r>
        <w:t xml:space="preserve"> – jednotlivé MHD;</w:t>
      </w:r>
    </w:p>
    <w:p w14:paraId="723180CA" w14:textId="77777777" w:rsidR="008A338E" w:rsidRDefault="008A338E" w:rsidP="008A338E">
      <w:pPr>
        <w:pStyle w:val="Odstavecseseznamem"/>
        <w:numPr>
          <w:ilvl w:val="0"/>
          <w:numId w:val="32"/>
        </w:numPr>
      </w:pPr>
      <w:r>
        <w:t>Zóny XXL (ZK) – spojení dvou a více měst (obcí) s MHD.</w:t>
      </w:r>
    </w:p>
    <w:p w14:paraId="7026C32F" w14:textId="77777777" w:rsidR="008A338E" w:rsidRDefault="008A338E" w:rsidP="008A338E">
      <w:r>
        <w:t>Podrobnosti budou uvedeny v Tarifu IDS ZK.</w:t>
      </w:r>
    </w:p>
    <w:p w14:paraId="1A1AE161" w14:textId="77777777" w:rsidR="0002550D" w:rsidRDefault="0002550D" w:rsidP="00322558">
      <w:pPr>
        <w:pStyle w:val="Nadpis2"/>
        <w:numPr>
          <w:ilvl w:val="1"/>
          <w:numId w:val="3"/>
        </w:numPr>
      </w:pPr>
      <w:bookmarkStart w:id="136" w:name="_Toc37924784"/>
      <w:r>
        <w:t>Kontrola ve vozidlech MHD (při nástupu předními dveřmi)</w:t>
      </w:r>
      <w:bookmarkEnd w:id="136"/>
    </w:p>
    <w:p w14:paraId="14451118" w14:textId="77777777" w:rsidR="00875D2A" w:rsidRPr="00875D2A" w:rsidRDefault="00875D2A" w:rsidP="00875D2A">
      <w:r>
        <w:t xml:space="preserve">Proces je popsán v diagramu </w:t>
      </w:r>
      <w:r w:rsidR="007F6EF5">
        <w:fldChar w:fldCharType="begin"/>
      </w:r>
      <w:r w:rsidR="007F6EF5">
        <w:instrText xml:space="preserve"> REF _Ref316377083 \h  \* MERGEFORMAT </w:instrText>
      </w:r>
      <w:r w:rsidR="007F6EF5">
        <w:fldChar w:fldCharType="separate"/>
      </w:r>
      <w:r w:rsidR="00A43019" w:rsidRPr="00EC5ACB">
        <w:t xml:space="preserve">Obrázek </w:t>
      </w:r>
      <w:r w:rsidR="00A43019">
        <w:t>14</w:t>
      </w:r>
      <w:r w:rsidR="00A43019" w:rsidRPr="00EC5ACB">
        <w:t>: Kontrola ve vozidlech PAD, Malé MHD a ŽD</w:t>
      </w:r>
      <w:r w:rsidR="007F6EF5">
        <w:fldChar w:fldCharType="end"/>
      </w:r>
      <w:r w:rsidR="00AB1194">
        <w:t>.</w:t>
      </w:r>
    </w:p>
    <w:p w14:paraId="38AD8ACE" w14:textId="77777777" w:rsidR="004B75A4" w:rsidRDefault="004B75A4" w:rsidP="00322558">
      <w:pPr>
        <w:pStyle w:val="Nadpis2"/>
        <w:numPr>
          <w:ilvl w:val="1"/>
          <w:numId w:val="3"/>
        </w:numPr>
      </w:pPr>
      <w:bookmarkStart w:id="137" w:name="_Toc37924785"/>
      <w:r>
        <w:t>Jednotkové městské jízdné</w:t>
      </w:r>
      <w:bookmarkEnd w:id="137"/>
    </w:p>
    <w:p w14:paraId="74B2C671" w14:textId="77777777" w:rsidR="004B75A4" w:rsidRPr="004B75A4" w:rsidRDefault="004B75A4" w:rsidP="004B75A4">
      <w:r>
        <w:t xml:space="preserve">Proces je popsán v </w:t>
      </w:r>
      <w:r w:rsidRPr="004B75A4">
        <w:t xml:space="preserve">diagramu </w:t>
      </w:r>
      <w:r w:rsidR="007F6EF5">
        <w:fldChar w:fldCharType="begin"/>
      </w:r>
      <w:r w:rsidR="007F6EF5">
        <w:instrText xml:space="preserve"> REF _Ref316377401 \h  \* MERGEFORMAT </w:instrText>
      </w:r>
      <w:r w:rsidR="007F6EF5">
        <w:fldChar w:fldCharType="separate"/>
      </w:r>
      <w:r w:rsidR="00A43019" w:rsidRPr="00613795">
        <w:t xml:space="preserve">Obrázek </w:t>
      </w:r>
      <w:r w:rsidR="00A43019">
        <w:rPr>
          <w:noProof/>
        </w:rPr>
        <w:t>23</w:t>
      </w:r>
      <w:r w:rsidR="00A43019" w:rsidRPr="00613795">
        <w:t>: Jednotkové městské jízdné</w:t>
      </w:r>
      <w:r w:rsidR="007F6EF5">
        <w:fldChar w:fldCharType="end"/>
      </w:r>
      <w:r w:rsidRPr="004B75A4">
        <w:t>.</w:t>
      </w:r>
    </w:p>
    <w:p w14:paraId="0973D371" w14:textId="77777777" w:rsidR="004578CE" w:rsidRDefault="004578CE" w:rsidP="00322558">
      <w:pPr>
        <w:pStyle w:val="Nadpis2"/>
        <w:numPr>
          <w:ilvl w:val="1"/>
          <w:numId w:val="3"/>
        </w:numPr>
      </w:pPr>
      <w:bookmarkStart w:id="138" w:name="_Toc37924786"/>
      <w:r>
        <w:lastRenderedPageBreak/>
        <w:t>Zakoupení jednotkové městské jízdenky</w:t>
      </w:r>
      <w:bookmarkEnd w:id="138"/>
    </w:p>
    <w:p w14:paraId="3B83493A" w14:textId="77777777" w:rsidR="004578CE" w:rsidRPr="004578CE" w:rsidRDefault="004578CE" w:rsidP="004578CE">
      <w:r>
        <w:t>Proces je popsán v </w:t>
      </w:r>
      <w:r w:rsidRPr="004578CE">
        <w:t xml:space="preserve">diagramu </w:t>
      </w:r>
      <w:r w:rsidR="007F6EF5">
        <w:fldChar w:fldCharType="begin"/>
      </w:r>
      <w:r w:rsidR="007F6EF5">
        <w:instrText xml:space="preserve"> REF _Ref316381031 \h  \* MERGEFORMAT </w:instrText>
      </w:r>
      <w:r w:rsidR="007F6EF5">
        <w:fldChar w:fldCharType="separate"/>
      </w:r>
      <w:r w:rsidR="00A43019" w:rsidRPr="00613795">
        <w:t xml:space="preserve">Obrázek </w:t>
      </w:r>
      <w:r w:rsidR="00A43019">
        <w:rPr>
          <w:noProof/>
        </w:rPr>
        <w:t>24</w:t>
      </w:r>
      <w:r w:rsidR="00A43019" w:rsidRPr="00613795">
        <w:t>: Zakoupení jednotkové městské jízdenky</w:t>
      </w:r>
      <w:r w:rsidR="007F6EF5">
        <w:fldChar w:fldCharType="end"/>
      </w:r>
      <w:r w:rsidRPr="004578CE">
        <w:t>.</w:t>
      </w:r>
    </w:p>
    <w:p w14:paraId="369D123C" w14:textId="77777777" w:rsidR="001331FA" w:rsidRDefault="001331FA" w:rsidP="00322558">
      <w:pPr>
        <w:pStyle w:val="Nadpis2"/>
        <w:numPr>
          <w:ilvl w:val="1"/>
          <w:numId w:val="3"/>
        </w:numPr>
      </w:pPr>
      <w:bookmarkStart w:id="139" w:name="_Toc37924787"/>
      <w:r>
        <w:t>Zakoupení kilometrické jízdenky</w:t>
      </w:r>
      <w:bookmarkEnd w:id="139"/>
      <w:r>
        <w:t xml:space="preserve"> </w:t>
      </w:r>
    </w:p>
    <w:p w14:paraId="42D14B4F" w14:textId="77777777" w:rsidR="00814069" w:rsidRPr="001331FA" w:rsidRDefault="00814069" w:rsidP="00814069">
      <w:r>
        <w:t>Proces je popsán v </w:t>
      </w:r>
      <w:r w:rsidRPr="004578CE">
        <w:t>diagramu</w:t>
      </w:r>
      <w:r>
        <w:t xml:space="preserve"> </w:t>
      </w:r>
      <w:r w:rsidR="007F6EF5">
        <w:fldChar w:fldCharType="begin"/>
      </w:r>
      <w:r w:rsidR="007F6EF5">
        <w:instrText xml:space="preserve"> REF _Ref316381412 \h  \* MERGEFORMAT </w:instrText>
      </w:r>
      <w:r w:rsidR="007F6EF5">
        <w:fldChar w:fldCharType="separate"/>
      </w:r>
      <w:r w:rsidR="00A43019" w:rsidRPr="00EC5ACB">
        <w:t xml:space="preserve">Obrázek </w:t>
      </w:r>
      <w:r w:rsidR="00A43019">
        <w:t>18</w:t>
      </w:r>
      <w:r w:rsidR="00A43019" w:rsidRPr="00EC5ACB">
        <w:t>: Zakoupení kilometrické jízdenky</w:t>
      </w:r>
      <w:r w:rsidR="007F6EF5">
        <w:fldChar w:fldCharType="end"/>
      </w:r>
      <w:r>
        <w:t>.</w:t>
      </w:r>
    </w:p>
    <w:p w14:paraId="7242E26C" w14:textId="77777777" w:rsidR="00CD56C9" w:rsidRDefault="00CD56C9" w:rsidP="00322558">
      <w:pPr>
        <w:pStyle w:val="Nadpis2"/>
        <w:numPr>
          <w:ilvl w:val="1"/>
          <w:numId w:val="3"/>
        </w:numPr>
      </w:pPr>
      <w:bookmarkStart w:id="140" w:name="_Toc37924788"/>
      <w:r>
        <w:t>Postup výpočtu jízdného</w:t>
      </w:r>
      <w:bookmarkEnd w:id="140"/>
    </w:p>
    <w:p w14:paraId="0AF54971" w14:textId="77777777" w:rsidR="00CD56C9" w:rsidRDefault="00CD56C9" w:rsidP="00660B72">
      <w:pPr>
        <w:pStyle w:val="Nadpis3"/>
      </w:pPr>
      <w:bookmarkStart w:id="141" w:name="_Toc37924789"/>
      <w:r>
        <w:t>Zadání řidičem</w:t>
      </w:r>
      <w:bookmarkEnd w:id="141"/>
      <w:r>
        <w:t xml:space="preserve"> </w:t>
      </w:r>
    </w:p>
    <w:p w14:paraId="7F0F1F6E" w14:textId="77777777" w:rsidR="00CD56C9" w:rsidRDefault="00CD56C9" w:rsidP="00322558">
      <w:pPr>
        <w:numPr>
          <w:ilvl w:val="0"/>
          <w:numId w:val="14"/>
        </w:numPr>
        <w:tabs>
          <w:tab w:val="clear" w:pos="720"/>
          <w:tab w:val="left" w:pos="717"/>
        </w:tabs>
        <w:suppressAutoHyphens/>
        <w:spacing w:after="0"/>
        <w:ind w:left="717"/>
        <w:jc w:val="both"/>
      </w:pPr>
      <w:r>
        <w:t>Nástupní stanice</w:t>
      </w:r>
      <w:r w:rsidR="00903BA0">
        <w:t>.</w:t>
      </w:r>
    </w:p>
    <w:p w14:paraId="0235C5B0" w14:textId="77777777" w:rsidR="00CD56C9" w:rsidRDefault="00CD56C9" w:rsidP="00322558">
      <w:pPr>
        <w:numPr>
          <w:ilvl w:val="0"/>
          <w:numId w:val="14"/>
        </w:numPr>
        <w:tabs>
          <w:tab w:val="clear" w:pos="720"/>
          <w:tab w:val="left" w:pos="717"/>
        </w:tabs>
        <w:suppressAutoHyphens/>
        <w:spacing w:after="0"/>
        <w:ind w:left="717"/>
        <w:jc w:val="both"/>
        <w:rPr>
          <w:shd w:val="clear" w:color="auto" w:fill="FFFFFF"/>
        </w:rPr>
      </w:pPr>
      <w:r>
        <w:t>Cílová stanice – není nutná</w:t>
      </w:r>
      <w:r>
        <w:rPr>
          <w:shd w:val="clear" w:color="auto" w:fill="FFFFFF"/>
        </w:rPr>
        <w:t>, řidič nezadává, nastaví se konec spoje dle nastavení v</w:t>
      </w:r>
      <w:r w:rsidR="00903BA0">
        <w:rPr>
          <w:shd w:val="clear" w:color="auto" w:fill="FFFFFF"/>
        </w:rPr>
        <w:t> </w:t>
      </w:r>
      <w:r>
        <w:rPr>
          <w:shd w:val="clear" w:color="auto" w:fill="FFFFFF"/>
        </w:rPr>
        <w:t>TS</w:t>
      </w:r>
      <w:r w:rsidR="00903BA0">
        <w:rPr>
          <w:shd w:val="clear" w:color="auto" w:fill="FFFFFF"/>
        </w:rPr>
        <w:t>.</w:t>
      </w:r>
      <w:r>
        <w:rPr>
          <w:shd w:val="clear" w:color="auto" w:fill="FFFFFF"/>
        </w:rPr>
        <w:t xml:space="preserve"> </w:t>
      </w:r>
    </w:p>
    <w:p w14:paraId="63ED94D4" w14:textId="33A9AE3F" w:rsidR="00CD56C9" w:rsidRDefault="00CD56C9" w:rsidP="00322558">
      <w:pPr>
        <w:numPr>
          <w:ilvl w:val="0"/>
          <w:numId w:val="14"/>
        </w:numPr>
        <w:tabs>
          <w:tab w:val="clear" w:pos="720"/>
          <w:tab w:val="left" w:pos="717"/>
        </w:tabs>
        <w:suppressAutoHyphens/>
        <w:spacing w:after="0"/>
        <w:ind w:left="717"/>
        <w:jc w:val="both"/>
      </w:pPr>
      <w:r>
        <w:t>Typ jízdného - pouze v případě hotovostní platby</w:t>
      </w:r>
      <w:r w:rsidR="00754408">
        <w:t xml:space="preserve"> nebo</w:t>
      </w:r>
      <w:r>
        <w:t xml:space="preserve"> dobití </w:t>
      </w:r>
      <w:r w:rsidR="00466523">
        <w:t>kreditu</w:t>
      </w:r>
      <w:r w:rsidR="00903BA0">
        <w:t>.</w:t>
      </w:r>
      <w:r w:rsidR="00466523">
        <w:t xml:space="preserve"> </w:t>
      </w:r>
    </w:p>
    <w:p w14:paraId="2C736315" w14:textId="77777777" w:rsidR="00CD56C9" w:rsidRDefault="00903BA0" w:rsidP="00322558">
      <w:pPr>
        <w:numPr>
          <w:ilvl w:val="0"/>
          <w:numId w:val="14"/>
        </w:numPr>
        <w:tabs>
          <w:tab w:val="clear" w:pos="720"/>
          <w:tab w:val="left" w:pos="717"/>
        </w:tabs>
        <w:suppressAutoHyphens/>
        <w:spacing w:after="0"/>
        <w:ind w:left="717"/>
        <w:jc w:val="both"/>
        <w:rPr>
          <w:shd w:val="clear" w:color="auto" w:fill="FFFFFF"/>
        </w:rPr>
      </w:pPr>
      <w:proofErr w:type="spellStart"/>
      <w:r>
        <w:rPr>
          <w:shd w:val="clear" w:color="auto" w:fill="FFFFFF"/>
        </w:rPr>
        <w:t>A</w:t>
      </w:r>
      <w:r w:rsidR="00CD56C9">
        <w:rPr>
          <w:shd w:val="clear" w:color="auto" w:fill="FFFFFF"/>
        </w:rPr>
        <w:t>utovýdej</w:t>
      </w:r>
      <w:proofErr w:type="spellEnd"/>
      <w:r>
        <w:rPr>
          <w:shd w:val="clear" w:color="auto" w:fill="FFFFFF"/>
        </w:rPr>
        <w:t>.</w:t>
      </w:r>
    </w:p>
    <w:p w14:paraId="61ACF3D8" w14:textId="77777777" w:rsidR="00CD56C9" w:rsidRDefault="00903BA0" w:rsidP="00322558">
      <w:pPr>
        <w:numPr>
          <w:ilvl w:val="0"/>
          <w:numId w:val="14"/>
        </w:numPr>
        <w:tabs>
          <w:tab w:val="clear" w:pos="720"/>
          <w:tab w:val="left" w:pos="717"/>
        </w:tabs>
        <w:suppressAutoHyphens/>
        <w:spacing w:after="0"/>
        <w:ind w:left="717"/>
        <w:jc w:val="both"/>
        <w:rPr>
          <w:shd w:val="clear" w:color="auto" w:fill="FFFFFF"/>
        </w:rPr>
      </w:pPr>
      <w:r>
        <w:rPr>
          <w:shd w:val="clear" w:color="auto" w:fill="FFFFFF"/>
        </w:rPr>
        <w:t>P</w:t>
      </w:r>
      <w:r w:rsidR="00CD56C9">
        <w:rPr>
          <w:shd w:val="clear" w:color="auto" w:fill="FFFFFF"/>
        </w:rPr>
        <w:t xml:space="preserve">otvrzený tarif řidičem, nebo tlačítko na čtečce má přednost před </w:t>
      </w:r>
      <w:proofErr w:type="spellStart"/>
      <w:r w:rsidR="00CD56C9">
        <w:rPr>
          <w:shd w:val="clear" w:color="auto" w:fill="FFFFFF"/>
        </w:rPr>
        <w:t>autovýdejem</w:t>
      </w:r>
      <w:proofErr w:type="spellEnd"/>
      <w:r>
        <w:rPr>
          <w:shd w:val="clear" w:color="auto" w:fill="FFFFFF"/>
        </w:rPr>
        <w:t>.</w:t>
      </w:r>
      <w:r w:rsidR="00CD56C9">
        <w:rPr>
          <w:shd w:val="clear" w:color="auto" w:fill="FFFFFF"/>
        </w:rPr>
        <w:t xml:space="preserve"> </w:t>
      </w:r>
    </w:p>
    <w:p w14:paraId="43138FCB" w14:textId="77777777" w:rsidR="00CD56C9" w:rsidRDefault="00CD56C9" w:rsidP="00660B72">
      <w:pPr>
        <w:pStyle w:val="Nadpis3"/>
      </w:pPr>
      <w:bookmarkStart w:id="142" w:name="_Toc37924790"/>
      <w:r w:rsidRPr="00534330">
        <w:t>Podklady</w:t>
      </w:r>
      <w:r>
        <w:t xml:space="preserve"> pro zadání</w:t>
      </w:r>
      <w:bookmarkEnd w:id="142"/>
    </w:p>
    <w:p w14:paraId="60802EEB" w14:textId="77777777" w:rsidR="00CD56C9" w:rsidRDefault="00CD56C9" w:rsidP="00903BA0">
      <w:pPr>
        <w:spacing w:after="0"/>
        <w:jc w:val="both"/>
      </w:pPr>
      <w:r>
        <w:t>Trasa dle JŘ – posloupnost stanic, každá stanic</w:t>
      </w:r>
      <w:r w:rsidR="00903BA0">
        <w:t>e by měla obsahovat zónu a čas. V</w:t>
      </w:r>
      <w:r>
        <w:t> případě odbavení z </w:t>
      </w:r>
      <w:r w:rsidR="00903BA0">
        <w:t>EP</w:t>
      </w:r>
      <w:r>
        <w:t xml:space="preserve"> se na jízdenku zapíše čas nástupní zastávky pro možnost zvýhodněnéh</w:t>
      </w:r>
      <w:r w:rsidR="00903BA0">
        <w:t>o přestupu (bez základní sazby). V</w:t>
      </w:r>
      <w:r>
        <w:t xml:space="preserve"> případě odbavení na </w:t>
      </w:r>
      <w:r w:rsidR="00091D41">
        <w:t>časový kupón</w:t>
      </w:r>
      <w:r>
        <w:t xml:space="preserve"> je důležitá platná zóna nástupu</w:t>
      </w:r>
    </w:p>
    <w:p w14:paraId="3094D4D9" w14:textId="77777777" w:rsidR="00CB6DE4" w:rsidRDefault="00CB6DE4" w:rsidP="00CB6DE4">
      <w:pPr>
        <w:suppressAutoHyphens/>
        <w:spacing w:after="0"/>
        <w:jc w:val="both"/>
      </w:pPr>
    </w:p>
    <w:p w14:paraId="58B65CC0" w14:textId="77777777" w:rsidR="00CD56C9" w:rsidRDefault="00CD56C9" w:rsidP="00660B72">
      <w:pPr>
        <w:pStyle w:val="Nadpis3"/>
      </w:pPr>
      <w:bookmarkStart w:id="143" w:name="_Toc37924791"/>
      <w:r>
        <w:t>Výpočet jízdného</w:t>
      </w:r>
      <w:bookmarkEnd w:id="143"/>
    </w:p>
    <w:p w14:paraId="67111C5F" w14:textId="77777777" w:rsidR="00CD56C9" w:rsidRPr="00613795" w:rsidRDefault="00CD56C9" w:rsidP="00613795">
      <w:pPr>
        <w:rPr>
          <w:b/>
        </w:rPr>
      </w:pPr>
      <w:r w:rsidRPr="00613795">
        <w:rPr>
          <w:b/>
        </w:rPr>
        <w:t xml:space="preserve">Jednotlivé městské jízdné </w:t>
      </w:r>
    </w:p>
    <w:p w14:paraId="167A5490" w14:textId="77777777" w:rsidR="00CD56C9" w:rsidRPr="00613795" w:rsidRDefault="00CD56C9" w:rsidP="00613795">
      <w:pPr>
        <w:rPr>
          <w:u w:val="single"/>
        </w:rPr>
      </w:pPr>
      <w:r w:rsidRPr="00613795">
        <w:rPr>
          <w:u w:val="single"/>
        </w:rPr>
        <w:t>Nástup předními dveřmi</w:t>
      </w:r>
    </w:p>
    <w:p w14:paraId="6E0AC8F0" w14:textId="77777777" w:rsidR="00CD56C9" w:rsidRPr="0053328B" w:rsidRDefault="00823224" w:rsidP="00322558">
      <w:pPr>
        <w:numPr>
          <w:ilvl w:val="0"/>
          <w:numId w:val="21"/>
        </w:numPr>
        <w:tabs>
          <w:tab w:val="left" w:pos="1080"/>
        </w:tabs>
        <w:suppressAutoHyphens/>
        <w:spacing w:after="120"/>
        <w:ind w:left="1077" w:hanging="357"/>
        <w:jc w:val="both"/>
      </w:pPr>
      <w:r>
        <w:t>A</w:t>
      </w:r>
      <w:r w:rsidR="00CD56C9" w:rsidRPr="0053328B">
        <w:t xml:space="preserve">ktuální (nástupní) stanice odbaví cestujícího buďto na </w:t>
      </w:r>
      <w:r w:rsidR="00091D41">
        <w:t>časový kupón</w:t>
      </w:r>
      <w:r w:rsidR="00CD56C9" w:rsidRPr="0053328B">
        <w:t>, nebo na el. peněženku dle CP</w:t>
      </w:r>
      <w:r>
        <w:t>.</w:t>
      </w:r>
    </w:p>
    <w:p w14:paraId="2ECB9AF8" w14:textId="77777777" w:rsidR="00CD56C9" w:rsidRPr="0053328B" w:rsidRDefault="00CD56C9" w:rsidP="00322558">
      <w:pPr>
        <w:numPr>
          <w:ilvl w:val="0"/>
          <w:numId w:val="21"/>
        </w:numPr>
        <w:tabs>
          <w:tab w:val="left" w:pos="1080"/>
        </w:tabs>
        <w:suppressAutoHyphens/>
        <w:spacing w:after="120"/>
        <w:ind w:left="1077" w:hanging="357"/>
        <w:jc w:val="both"/>
      </w:pPr>
      <w:r w:rsidRPr="0053328B">
        <w:t>V případě dokoupení jízdenky buďto toto odbaví řidič (linka PAD, jejíž část se odbavuje v režimu MHD), nebo cest</w:t>
      </w:r>
      <w:r w:rsidR="00823224">
        <w:t>ující přes samoobslužnou čtečku.</w:t>
      </w:r>
      <w:r w:rsidRPr="0053328B">
        <w:t xml:space="preserve"> Tlačítko má přednost před </w:t>
      </w:r>
      <w:proofErr w:type="spellStart"/>
      <w:r w:rsidRPr="0053328B">
        <w:t>autový</w:t>
      </w:r>
      <w:r w:rsidR="00057A52">
        <w:t>dejem</w:t>
      </w:r>
      <w:proofErr w:type="spellEnd"/>
      <w:r w:rsidR="00057A52">
        <w:t>, u </w:t>
      </w:r>
      <w:r w:rsidRPr="0053328B">
        <w:t xml:space="preserve">předvolby se nelomí. V evidenci jízdného nutný příznak pro rozpoznání zrušení </w:t>
      </w:r>
      <w:proofErr w:type="spellStart"/>
      <w:r w:rsidRPr="0053328B">
        <w:t>autovýdeje</w:t>
      </w:r>
      <w:proofErr w:type="spellEnd"/>
      <w:r w:rsidRPr="0053328B">
        <w:t>.</w:t>
      </w:r>
    </w:p>
    <w:p w14:paraId="5404F8A1" w14:textId="77777777" w:rsidR="00CD56C9" w:rsidRDefault="00823224" w:rsidP="00322558">
      <w:pPr>
        <w:numPr>
          <w:ilvl w:val="0"/>
          <w:numId w:val="21"/>
        </w:numPr>
        <w:tabs>
          <w:tab w:val="left" w:pos="1080"/>
        </w:tabs>
        <w:suppressAutoHyphens/>
        <w:spacing w:after="120"/>
        <w:ind w:left="1077" w:hanging="357"/>
        <w:jc w:val="both"/>
      </w:pPr>
      <w:r>
        <w:t>P</w:t>
      </w:r>
      <w:r w:rsidR="00CD56C9" w:rsidRPr="0053328B">
        <w:t xml:space="preserve">ři použití </w:t>
      </w:r>
      <w:r>
        <w:t>EP</w:t>
      </w:r>
      <w:r w:rsidR="00CD56C9" w:rsidRPr="0053328B">
        <w:t xml:space="preserve"> se vždy zapíše platnost jízdenky (</w:t>
      </w:r>
      <w:r w:rsidR="00E3305B">
        <w:t>a</w:t>
      </w:r>
      <w:r w:rsidR="00CD56C9" w:rsidRPr="0053328B">
        <w:t>nti</w:t>
      </w:r>
      <w:r>
        <w:t>-</w:t>
      </w:r>
      <w:proofErr w:type="spellStart"/>
      <w:r w:rsidR="00CD56C9" w:rsidRPr="0053328B">
        <w:t>passback</w:t>
      </w:r>
      <w:proofErr w:type="spellEnd"/>
      <w:r w:rsidR="00CD56C9" w:rsidRPr="0053328B">
        <w:t>) do konečné zastávky spoje a nárok na zvýhodněný přestup (nástupní zastávka + XY min</w:t>
      </w:r>
      <w:r w:rsidR="00057A52">
        <w:t>ut) a to i pro </w:t>
      </w:r>
      <w:r w:rsidR="00CD56C9" w:rsidRPr="0053328B">
        <w:t>dokupované jízdenky.</w:t>
      </w:r>
    </w:p>
    <w:p w14:paraId="5DC31ED7" w14:textId="77777777" w:rsidR="00156A01" w:rsidRPr="0053328B" w:rsidRDefault="00156A01" w:rsidP="00156A01">
      <w:pPr>
        <w:suppressAutoHyphens/>
        <w:spacing w:after="120"/>
        <w:ind w:left="1077"/>
        <w:jc w:val="both"/>
      </w:pPr>
    </w:p>
    <w:p w14:paraId="2182FC98" w14:textId="77777777" w:rsidR="00CD56C9" w:rsidRDefault="00CD56C9" w:rsidP="00156A01">
      <w:pPr>
        <w:pStyle w:val="Normlntun"/>
      </w:pPr>
      <w:r>
        <w:t xml:space="preserve">MHD </w:t>
      </w:r>
      <w:r w:rsidRPr="00652C03">
        <w:t>jízdenka</w:t>
      </w:r>
    </w:p>
    <w:p w14:paraId="39210892" w14:textId="77777777" w:rsidR="00DB1320" w:rsidRDefault="006C0B63" w:rsidP="00DB1320">
      <w:pPr>
        <w:pStyle w:val="ObrzekSted"/>
      </w:pPr>
      <w:r>
        <w:rPr>
          <w:noProof/>
          <w:lang w:eastAsia="cs-CZ"/>
        </w:rPr>
        <w:lastRenderedPageBreak/>
        <w:drawing>
          <wp:inline distT="0" distB="0" distL="0" distR="0" wp14:anchorId="04EBEBB3" wp14:editId="69BDE3ED">
            <wp:extent cx="3609975" cy="895350"/>
            <wp:effectExtent l="0" t="0" r="9525" b="0"/>
            <wp:docPr id="23" name="Obrázek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895350"/>
                    </a:xfrm>
                    <a:prstGeom prst="rect">
                      <a:avLst/>
                    </a:prstGeom>
                    <a:noFill/>
                    <a:ln>
                      <a:noFill/>
                    </a:ln>
                  </pic:spPr>
                </pic:pic>
              </a:graphicData>
            </a:graphic>
          </wp:inline>
        </w:drawing>
      </w:r>
    </w:p>
    <w:p w14:paraId="4352891A" w14:textId="097D5DC6" w:rsidR="00CD56C9" w:rsidRPr="00613795" w:rsidRDefault="00DB1320" w:rsidP="00966606">
      <w:pPr>
        <w:pStyle w:val="Titulek"/>
      </w:pPr>
      <w:bookmarkStart w:id="144" w:name="_Toc316552461"/>
      <w:bookmarkStart w:id="145" w:name="_Toc37924738"/>
      <w:r w:rsidRPr="00613795">
        <w:t xml:space="preserve">Obrázek </w:t>
      </w:r>
      <w:r w:rsidR="009217B7">
        <w:fldChar w:fldCharType="begin"/>
      </w:r>
      <w:r w:rsidR="009217B7">
        <w:instrText xml:space="preserve"> SEQ Obrázek \* ARABIC </w:instrText>
      </w:r>
      <w:r w:rsidR="009217B7">
        <w:fldChar w:fldCharType="separate"/>
      </w:r>
      <w:r w:rsidR="00BF4E54">
        <w:rPr>
          <w:noProof/>
        </w:rPr>
        <w:t>25</w:t>
      </w:r>
      <w:r w:rsidR="009217B7">
        <w:rPr>
          <w:noProof/>
        </w:rPr>
        <w:fldChar w:fldCharType="end"/>
      </w:r>
      <w:r w:rsidR="0051092B">
        <w:t xml:space="preserve">  </w:t>
      </w:r>
      <w:r w:rsidRPr="00613795">
        <w:t xml:space="preserve"> MHD jízdenka</w:t>
      </w:r>
      <w:bookmarkEnd w:id="144"/>
      <w:bookmarkEnd w:id="145"/>
    </w:p>
    <w:p w14:paraId="50628FE6" w14:textId="77777777" w:rsidR="00823224" w:rsidRDefault="00823224" w:rsidP="00613795">
      <w:pPr>
        <w:rPr>
          <w:u w:val="single"/>
        </w:rPr>
      </w:pPr>
    </w:p>
    <w:p w14:paraId="70374225" w14:textId="77777777" w:rsidR="00823224" w:rsidRDefault="00823224" w:rsidP="00613795">
      <w:pPr>
        <w:rPr>
          <w:u w:val="single"/>
        </w:rPr>
      </w:pPr>
    </w:p>
    <w:p w14:paraId="12F16C3F" w14:textId="77777777" w:rsidR="00823224" w:rsidRDefault="00823224" w:rsidP="00613795">
      <w:pPr>
        <w:rPr>
          <w:u w:val="single"/>
        </w:rPr>
      </w:pPr>
    </w:p>
    <w:p w14:paraId="52D26874" w14:textId="0F8E80A7" w:rsidR="00CD56C9" w:rsidRPr="00613795" w:rsidRDefault="00CD56C9" w:rsidP="00613795">
      <w:pPr>
        <w:rPr>
          <w:u w:val="single"/>
        </w:rPr>
      </w:pPr>
      <w:r w:rsidRPr="00613795">
        <w:rPr>
          <w:u w:val="single"/>
        </w:rPr>
        <w:t>Nástup ve výchozí zastávce V</w:t>
      </w:r>
    </w:p>
    <w:p w14:paraId="6CFE137D" w14:textId="77777777" w:rsidR="00CD56C9" w:rsidRPr="00613795" w:rsidRDefault="00CD56C9" w:rsidP="00613795">
      <w:pPr>
        <w:rPr>
          <w:rFonts w:cs="Calibri"/>
          <w:b/>
        </w:rPr>
      </w:pPr>
      <w:r w:rsidRPr="00613795">
        <w:rPr>
          <w:rFonts w:cs="Calibri"/>
          <w:b/>
        </w:rPr>
        <w:t>Uložení na kartu:</w:t>
      </w:r>
    </w:p>
    <w:p w14:paraId="6A3E8B15" w14:textId="77777777" w:rsidR="00CD56C9" w:rsidRPr="002A2948" w:rsidRDefault="00CD56C9" w:rsidP="00CD56C9">
      <w:pPr>
        <w:pStyle w:val="SodrkouIlevel"/>
        <w:rPr>
          <w:rFonts w:ascii="Calibri" w:hAnsi="Calibri"/>
        </w:rPr>
      </w:pPr>
      <w:r w:rsidRPr="002A2948">
        <w:rPr>
          <w:rFonts w:ascii="Calibri" w:hAnsi="Calibri"/>
        </w:rPr>
        <w:t>Linka X</w:t>
      </w:r>
      <w:r w:rsidR="00823224">
        <w:rPr>
          <w:rFonts w:ascii="Calibri" w:hAnsi="Calibri"/>
          <w:lang w:val="cs-CZ"/>
        </w:rPr>
        <w:t>,</w:t>
      </w:r>
    </w:p>
    <w:p w14:paraId="7C6A9B63" w14:textId="77777777" w:rsidR="00CD56C9" w:rsidRPr="002A2948" w:rsidRDefault="00CD56C9" w:rsidP="00CD56C9">
      <w:pPr>
        <w:pStyle w:val="SodrkouIlevel"/>
        <w:rPr>
          <w:rFonts w:ascii="Calibri" w:hAnsi="Calibri"/>
        </w:rPr>
      </w:pPr>
      <w:r w:rsidRPr="002A2948">
        <w:rPr>
          <w:rFonts w:ascii="Calibri" w:hAnsi="Calibri"/>
        </w:rPr>
        <w:t>Spoj Y</w:t>
      </w:r>
      <w:r w:rsidR="00823224">
        <w:rPr>
          <w:rFonts w:ascii="Calibri" w:hAnsi="Calibri"/>
          <w:lang w:val="cs-CZ"/>
        </w:rPr>
        <w:t>,</w:t>
      </w:r>
    </w:p>
    <w:p w14:paraId="20D82159" w14:textId="77777777" w:rsidR="00CD56C9" w:rsidRPr="002A2948" w:rsidRDefault="00CD56C9" w:rsidP="00CD56C9">
      <w:pPr>
        <w:pStyle w:val="SodrkouIlevel"/>
        <w:rPr>
          <w:rFonts w:ascii="Calibri" w:hAnsi="Calibri"/>
        </w:rPr>
      </w:pPr>
      <w:r w:rsidRPr="002A2948">
        <w:rPr>
          <w:rFonts w:ascii="Calibri" w:hAnsi="Calibri"/>
        </w:rPr>
        <w:t>Zóna A</w:t>
      </w:r>
      <w:r w:rsidR="00823224">
        <w:rPr>
          <w:rFonts w:ascii="Calibri" w:hAnsi="Calibri"/>
          <w:lang w:val="cs-CZ"/>
        </w:rPr>
        <w:t>,</w:t>
      </w:r>
    </w:p>
    <w:p w14:paraId="1E841AE4" w14:textId="77777777" w:rsidR="00CD56C9" w:rsidRPr="002A2948" w:rsidRDefault="00CD56C9" w:rsidP="00CD56C9">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nástupu</w:t>
      </w:r>
      <w:r w:rsidR="00823224">
        <w:rPr>
          <w:rFonts w:ascii="Calibri" w:hAnsi="Calibri"/>
          <w:lang w:val="cs-CZ"/>
        </w:rPr>
        <w:t>,</w:t>
      </w:r>
    </w:p>
    <w:p w14:paraId="4D086236" w14:textId="77777777" w:rsidR="00CD56C9" w:rsidRPr="002A2948" w:rsidRDefault="00CD56C9" w:rsidP="00CD56C9">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(zastávka K) dle JŘ + akt. zpoždění </w:t>
      </w:r>
      <w:r w:rsidR="00823224">
        <w:rPr>
          <w:rFonts w:ascii="Calibri" w:hAnsi="Calibri"/>
          <w:lang w:val="cs-CZ"/>
        </w:rPr>
        <w:t>,</w:t>
      </w:r>
    </w:p>
    <w:p w14:paraId="55AC9319" w14:textId="77777777" w:rsidR="00CD56C9" w:rsidRPr="00156A01" w:rsidRDefault="00CD56C9" w:rsidP="00CD56C9">
      <w:pPr>
        <w:pStyle w:val="SodrkouIlevel"/>
        <w:rPr>
          <w:rFonts w:ascii="Calibri" w:hAnsi="Calibri"/>
        </w:rPr>
      </w:pPr>
      <w:r w:rsidRPr="002A2948">
        <w:rPr>
          <w:rFonts w:ascii="Calibri" w:hAnsi="Calibri"/>
        </w:rPr>
        <w:t>Čas pro přestup = čas nástupu V (aktuální) + 30 minut</w:t>
      </w:r>
      <w:r w:rsidR="00823224">
        <w:rPr>
          <w:rFonts w:ascii="Calibri" w:hAnsi="Calibri"/>
          <w:lang w:val="cs-CZ"/>
        </w:rPr>
        <w:t>.</w:t>
      </w:r>
      <w:r w:rsidRPr="002A2948">
        <w:rPr>
          <w:rFonts w:ascii="Calibri" w:hAnsi="Calibri"/>
        </w:rPr>
        <w:t xml:space="preserve"> </w:t>
      </w:r>
    </w:p>
    <w:p w14:paraId="58940BFC" w14:textId="77777777" w:rsidR="00156A01" w:rsidRDefault="00156A01" w:rsidP="00156A01">
      <w:pPr>
        <w:pStyle w:val="SodrkouIlevel"/>
        <w:numPr>
          <w:ilvl w:val="0"/>
          <w:numId w:val="0"/>
        </w:numPr>
        <w:ind w:left="928"/>
        <w:rPr>
          <w:rFonts w:ascii="Calibri" w:hAnsi="Calibri"/>
          <w:lang w:val="cs-CZ"/>
        </w:rPr>
      </w:pPr>
    </w:p>
    <w:p w14:paraId="429C9D96" w14:textId="77777777" w:rsidR="00CD56C9" w:rsidRPr="00252EAE" w:rsidRDefault="00CD56C9" w:rsidP="00156A01">
      <w:pPr>
        <w:pStyle w:val="Normlntun"/>
      </w:pPr>
      <w:bookmarkStart w:id="146" w:name="_Toc315343379"/>
      <w:r>
        <w:t xml:space="preserve">Nástup na stejné </w:t>
      </w:r>
      <w:r w:rsidRPr="00BF5134">
        <w:t>lince</w:t>
      </w:r>
      <w:r>
        <w:t>, ale jiném spoji</w:t>
      </w:r>
      <w:bookmarkEnd w:id="146"/>
    </w:p>
    <w:p w14:paraId="0D565192" w14:textId="77777777" w:rsidR="00DB1320" w:rsidRDefault="006C0B63" w:rsidP="00DB1320">
      <w:pPr>
        <w:pStyle w:val="ObrzekSted"/>
      </w:pPr>
      <w:r>
        <w:rPr>
          <w:rFonts w:ascii="Calibri" w:hAnsi="Calibri" w:cs="Calibri"/>
          <w:noProof/>
          <w:lang w:eastAsia="cs-CZ"/>
        </w:rPr>
        <w:drawing>
          <wp:inline distT="0" distB="0" distL="0" distR="0" wp14:anchorId="34DDFA41" wp14:editId="42D64C75">
            <wp:extent cx="3629025" cy="2266950"/>
            <wp:effectExtent l="0" t="0" r="9525" b="0"/>
            <wp:docPr id="24" name="obrázek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2266950"/>
                    </a:xfrm>
                    <a:prstGeom prst="rect">
                      <a:avLst/>
                    </a:prstGeom>
                    <a:noFill/>
                    <a:ln>
                      <a:noFill/>
                    </a:ln>
                  </pic:spPr>
                </pic:pic>
              </a:graphicData>
            </a:graphic>
          </wp:inline>
        </w:drawing>
      </w:r>
    </w:p>
    <w:p w14:paraId="43840BDB" w14:textId="601096AA" w:rsidR="00CD56C9" w:rsidRPr="00613795" w:rsidRDefault="00DB1320" w:rsidP="00966606">
      <w:pPr>
        <w:pStyle w:val="Titulek"/>
      </w:pPr>
      <w:bookmarkStart w:id="147" w:name="_Toc316552462"/>
      <w:bookmarkStart w:id="148" w:name="_Toc37924739"/>
      <w:r w:rsidRPr="00613795">
        <w:t xml:space="preserve">Obrázek </w:t>
      </w:r>
      <w:r w:rsidR="009217B7">
        <w:fldChar w:fldCharType="begin"/>
      </w:r>
      <w:r w:rsidR="009217B7">
        <w:instrText xml:space="preserve"> SEQ Obrázek \* ARABIC </w:instrText>
      </w:r>
      <w:r w:rsidR="009217B7">
        <w:fldChar w:fldCharType="separate"/>
      </w:r>
      <w:r w:rsidR="00BF4E54">
        <w:rPr>
          <w:noProof/>
        </w:rPr>
        <w:t>26</w:t>
      </w:r>
      <w:r w:rsidR="009217B7">
        <w:rPr>
          <w:noProof/>
        </w:rPr>
        <w:fldChar w:fldCharType="end"/>
      </w:r>
      <w:r w:rsidR="0051092B">
        <w:t xml:space="preserve">  </w:t>
      </w:r>
      <w:r w:rsidRPr="00613795">
        <w:t xml:space="preserve"> Nástup na stejné lince, ale jiném spoji</w:t>
      </w:r>
      <w:bookmarkEnd w:id="147"/>
      <w:bookmarkEnd w:id="148"/>
    </w:p>
    <w:p w14:paraId="3BC7A4C7" w14:textId="77777777" w:rsidR="00CD56C9" w:rsidRPr="00613795" w:rsidRDefault="00CD56C9" w:rsidP="00613795">
      <w:pPr>
        <w:rPr>
          <w:b/>
        </w:rPr>
      </w:pPr>
      <w:r w:rsidRPr="00613795">
        <w:rPr>
          <w:b/>
        </w:rPr>
        <w:t>Uložení na kartu při 1. nástupu (jízdenka J1):</w:t>
      </w:r>
    </w:p>
    <w:p w14:paraId="7509466C" w14:textId="77777777" w:rsidR="00CD56C9" w:rsidRPr="002A2948" w:rsidRDefault="00CD56C9" w:rsidP="00CD56C9">
      <w:pPr>
        <w:pStyle w:val="SodrkouIlevel"/>
        <w:rPr>
          <w:rFonts w:ascii="Calibri" w:hAnsi="Calibri"/>
        </w:rPr>
      </w:pPr>
      <w:r w:rsidRPr="002A2948">
        <w:rPr>
          <w:rFonts w:ascii="Calibri" w:hAnsi="Calibri"/>
        </w:rPr>
        <w:t>Linka X</w:t>
      </w:r>
      <w:r w:rsidR="00823224">
        <w:rPr>
          <w:rFonts w:ascii="Calibri" w:hAnsi="Calibri"/>
          <w:lang w:val="cs-CZ"/>
        </w:rPr>
        <w:t>,</w:t>
      </w:r>
    </w:p>
    <w:p w14:paraId="7FDF9F28" w14:textId="77777777" w:rsidR="00CD56C9" w:rsidRPr="002A2948" w:rsidRDefault="00CD56C9" w:rsidP="00CD56C9">
      <w:pPr>
        <w:pStyle w:val="SodrkouIlevel"/>
        <w:rPr>
          <w:rFonts w:ascii="Calibri" w:hAnsi="Calibri"/>
        </w:rPr>
      </w:pPr>
      <w:r w:rsidRPr="002A2948">
        <w:rPr>
          <w:rFonts w:ascii="Calibri" w:hAnsi="Calibri"/>
        </w:rPr>
        <w:t>Spoj Y</w:t>
      </w:r>
      <w:r w:rsidR="00823224">
        <w:rPr>
          <w:rFonts w:ascii="Calibri" w:hAnsi="Calibri"/>
          <w:lang w:val="cs-CZ"/>
        </w:rPr>
        <w:t>,</w:t>
      </w:r>
    </w:p>
    <w:p w14:paraId="40E9C089" w14:textId="77777777" w:rsidR="00CD56C9" w:rsidRPr="002A2948" w:rsidRDefault="00CD56C9" w:rsidP="00CD56C9">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823224">
        <w:rPr>
          <w:rFonts w:ascii="Calibri" w:hAnsi="Calibri"/>
          <w:lang w:val="cs-CZ"/>
        </w:rPr>
        <w:t>,</w:t>
      </w:r>
    </w:p>
    <w:p w14:paraId="628C1D1C" w14:textId="77777777" w:rsidR="00CD56C9" w:rsidRPr="002A2948" w:rsidRDefault="00CD56C9" w:rsidP="00CD56C9">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K1) + akt. </w:t>
      </w:r>
      <w:r w:rsidR="00823224" w:rsidRPr="002A2948">
        <w:rPr>
          <w:rFonts w:ascii="Calibri" w:hAnsi="Calibri"/>
        </w:rPr>
        <w:t>Z</w:t>
      </w:r>
      <w:r w:rsidRPr="002A2948">
        <w:rPr>
          <w:rFonts w:ascii="Calibri" w:hAnsi="Calibri"/>
        </w:rPr>
        <w:t>poždění</w:t>
      </w:r>
      <w:r w:rsidR="00823224">
        <w:rPr>
          <w:rFonts w:ascii="Calibri" w:hAnsi="Calibri"/>
          <w:lang w:val="cs-CZ"/>
        </w:rPr>
        <w:t>,</w:t>
      </w:r>
    </w:p>
    <w:p w14:paraId="3445B71B" w14:textId="77777777" w:rsidR="00CD56C9" w:rsidRPr="002A2948" w:rsidRDefault="00CD56C9" w:rsidP="00CD56C9">
      <w:pPr>
        <w:pStyle w:val="SodrkouIlevel"/>
        <w:rPr>
          <w:rFonts w:ascii="Calibri" w:hAnsi="Calibri"/>
        </w:rPr>
      </w:pPr>
      <w:r w:rsidRPr="002A2948">
        <w:rPr>
          <w:rFonts w:ascii="Calibri" w:hAnsi="Calibri"/>
        </w:rPr>
        <w:t>Čas pro přestup1 = čas 1. nástupu (v zastávce V1) + čas na přestup 30 min.</w:t>
      </w:r>
    </w:p>
    <w:p w14:paraId="718E4AEA" w14:textId="77777777" w:rsidR="00CD56C9" w:rsidRPr="002A2948" w:rsidRDefault="00CD56C9" w:rsidP="00350F4E">
      <w:pPr>
        <w:spacing w:after="0" w:line="240" w:lineRule="auto"/>
      </w:pPr>
    </w:p>
    <w:p w14:paraId="7ADCF77A" w14:textId="77777777" w:rsidR="00CD56C9" w:rsidRPr="00613795" w:rsidRDefault="00CD56C9" w:rsidP="00613795">
      <w:pPr>
        <w:rPr>
          <w:b/>
        </w:rPr>
      </w:pPr>
      <w:r w:rsidRPr="00613795">
        <w:rPr>
          <w:b/>
        </w:rPr>
        <w:t>Uložení na kartu při 2. nástupu (jízdenka J2):</w:t>
      </w:r>
    </w:p>
    <w:p w14:paraId="0A0F08EC" w14:textId="77777777" w:rsidR="00CD56C9" w:rsidRPr="002A2948" w:rsidRDefault="00CD56C9" w:rsidP="00CD56C9">
      <w:pPr>
        <w:pStyle w:val="SodrkouIlevel"/>
        <w:rPr>
          <w:rFonts w:ascii="Calibri" w:hAnsi="Calibri"/>
        </w:rPr>
      </w:pPr>
      <w:r w:rsidRPr="002A2948">
        <w:rPr>
          <w:rFonts w:ascii="Calibri" w:hAnsi="Calibri"/>
        </w:rPr>
        <w:t>Linka X</w:t>
      </w:r>
      <w:r w:rsidR="00823224">
        <w:rPr>
          <w:rFonts w:ascii="Calibri" w:hAnsi="Calibri"/>
          <w:lang w:val="cs-CZ"/>
        </w:rPr>
        <w:t>,</w:t>
      </w:r>
    </w:p>
    <w:p w14:paraId="7DD5F41D" w14:textId="77777777" w:rsidR="00CD56C9" w:rsidRPr="002A2948" w:rsidRDefault="00CD56C9" w:rsidP="00CD56C9">
      <w:pPr>
        <w:pStyle w:val="SodrkouIlevel"/>
        <w:rPr>
          <w:rFonts w:ascii="Calibri" w:hAnsi="Calibri"/>
        </w:rPr>
      </w:pPr>
      <w:r w:rsidRPr="002A2948">
        <w:rPr>
          <w:rFonts w:ascii="Calibri" w:hAnsi="Calibri"/>
        </w:rPr>
        <w:t>Spoj Y2</w:t>
      </w:r>
      <w:r w:rsidR="00823224">
        <w:rPr>
          <w:rFonts w:ascii="Calibri" w:hAnsi="Calibri"/>
          <w:lang w:val="cs-CZ"/>
        </w:rPr>
        <w:t>,</w:t>
      </w:r>
    </w:p>
    <w:p w14:paraId="1402E716" w14:textId="77777777" w:rsidR="00CD56C9" w:rsidRPr="002A2948" w:rsidRDefault="00CD56C9" w:rsidP="00CD56C9">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823224">
        <w:rPr>
          <w:rFonts w:ascii="Calibri" w:hAnsi="Calibri"/>
          <w:lang w:val="cs-CZ"/>
        </w:rPr>
        <w:t>,</w:t>
      </w:r>
    </w:p>
    <w:p w14:paraId="4E67F5DB" w14:textId="77777777" w:rsidR="00CD56C9" w:rsidRPr="002A2948" w:rsidRDefault="00CD56C9" w:rsidP="00CD56C9">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K2) + akt. </w:t>
      </w:r>
      <w:r w:rsidR="00823224" w:rsidRPr="002A2948">
        <w:rPr>
          <w:rFonts w:ascii="Calibri" w:hAnsi="Calibri"/>
        </w:rPr>
        <w:t>Z</w:t>
      </w:r>
      <w:r w:rsidRPr="002A2948">
        <w:rPr>
          <w:rFonts w:ascii="Calibri" w:hAnsi="Calibri"/>
        </w:rPr>
        <w:t>poždění</w:t>
      </w:r>
      <w:r w:rsidR="00823224">
        <w:rPr>
          <w:rFonts w:ascii="Calibri" w:hAnsi="Calibri"/>
          <w:lang w:val="cs-CZ"/>
        </w:rPr>
        <w:t>,</w:t>
      </w:r>
    </w:p>
    <w:p w14:paraId="054FBB9D" w14:textId="77777777" w:rsidR="00CD56C9" w:rsidRPr="002A2948" w:rsidRDefault="00CD56C9" w:rsidP="00CD56C9">
      <w:pPr>
        <w:pStyle w:val="SodrkouIlevel"/>
        <w:rPr>
          <w:rFonts w:ascii="Calibri" w:hAnsi="Calibri"/>
        </w:rPr>
      </w:pPr>
      <w:r w:rsidRPr="002A2948">
        <w:rPr>
          <w:rFonts w:ascii="Calibri" w:hAnsi="Calibri"/>
        </w:rPr>
        <w:t>Cena v případě, že</w:t>
      </w:r>
      <w:r w:rsidR="00823224">
        <w:rPr>
          <w:rFonts w:ascii="Calibri" w:hAnsi="Calibri"/>
          <w:lang w:val="cs-CZ"/>
        </w:rPr>
        <w:t>:</w:t>
      </w:r>
    </w:p>
    <w:p w14:paraId="5EDD1C79" w14:textId="77777777" w:rsidR="00CD56C9" w:rsidRPr="002A2948" w:rsidRDefault="000E3BCE" w:rsidP="00CD56C9">
      <w:pPr>
        <w:pStyle w:val="SodrkouIIlevel"/>
        <w:tabs>
          <w:tab w:val="clear" w:pos="720"/>
        </w:tabs>
        <w:rPr>
          <w:rFonts w:ascii="Calibri" w:hAnsi="Calibri"/>
        </w:rPr>
      </w:pPr>
      <w:r w:rsidRPr="002A2948">
        <w:rPr>
          <w:rFonts w:ascii="Calibri" w:hAnsi="Calibri"/>
        </w:rPr>
        <w:t>aktuální</w:t>
      </w:r>
      <w:r w:rsidR="00CD56C9" w:rsidRPr="002A2948">
        <w:rPr>
          <w:rFonts w:ascii="Calibri" w:hAnsi="Calibri"/>
        </w:rPr>
        <w:t xml:space="preserve"> čas je menší než čas pro přestup1: cena=bez ZS</w:t>
      </w:r>
      <w:r w:rsidR="00823224">
        <w:rPr>
          <w:rFonts w:ascii="Calibri" w:hAnsi="Calibri"/>
          <w:lang w:val="cs-CZ"/>
        </w:rPr>
        <w:t>,</w:t>
      </w:r>
    </w:p>
    <w:p w14:paraId="639A2EC3" w14:textId="77777777" w:rsidR="00CD56C9" w:rsidRPr="002A2948" w:rsidRDefault="000E3BCE" w:rsidP="00CD56C9">
      <w:pPr>
        <w:pStyle w:val="SodrkouIIlevel"/>
        <w:tabs>
          <w:tab w:val="clear" w:pos="720"/>
        </w:tabs>
        <w:rPr>
          <w:rFonts w:ascii="Calibri" w:hAnsi="Calibri"/>
        </w:rPr>
      </w:pPr>
      <w:r w:rsidRPr="002A2948">
        <w:rPr>
          <w:rFonts w:ascii="Calibri" w:hAnsi="Calibri"/>
        </w:rPr>
        <w:t>aktuální</w:t>
      </w:r>
      <w:r w:rsidR="00CD56C9" w:rsidRPr="002A2948">
        <w:rPr>
          <w:rFonts w:ascii="Calibri" w:hAnsi="Calibri"/>
        </w:rPr>
        <w:t xml:space="preserve"> čas je větší než čas pro přestup1: cena=s ZS</w:t>
      </w:r>
      <w:r w:rsidR="00823224">
        <w:rPr>
          <w:rFonts w:ascii="Calibri" w:hAnsi="Calibri"/>
          <w:lang w:val="cs-CZ"/>
        </w:rPr>
        <w:t>.</w:t>
      </w:r>
    </w:p>
    <w:p w14:paraId="2D00E2C1" w14:textId="77777777" w:rsidR="00CD56C9" w:rsidRPr="00156A01" w:rsidRDefault="00CD56C9" w:rsidP="00CD56C9">
      <w:pPr>
        <w:pStyle w:val="SodrkouIlevel"/>
        <w:rPr>
          <w:rFonts w:ascii="Calibri" w:hAnsi="Calibri"/>
        </w:rPr>
      </w:pPr>
      <w:r w:rsidRPr="002A2948">
        <w:rPr>
          <w:rFonts w:ascii="Calibri" w:hAnsi="Calibri"/>
        </w:rPr>
        <w:t>Čas pro přestup2 = čas 1. nástupu (v zastávce V1 na spoji Y) + čas na přestup 30 min</w:t>
      </w:r>
      <w:r w:rsidR="00823224">
        <w:rPr>
          <w:rFonts w:ascii="Calibri" w:hAnsi="Calibri"/>
          <w:lang w:val="cs-CZ"/>
        </w:rPr>
        <w:t>.</w:t>
      </w:r>
    </w:p>
    <w:p w14:paraId="1607DFE1" w14:textId="77777777" w:rsidR="00156A01" w:rsidRDefault="00156A01" w:rsidP="00156A01">
      <w:pPr>
        <w:pStyle w:val="SodrkouIlevel"/>
        <w:numPr>
          <w:ilvl w:val="0"/>
          <w:numId w:val="0"/>
        </w:numPr>
        <w:ind w:left="928" w:hanging="360"/>
        <w:rPr>
          <w:rFonts w:ascii="Calibri" w:hAnsi="Calibri"/>
          <w:lang w:val="cs-CZ"/>
        </w:rPr>
      </w:pPr>
    </w:p>
    <w:p w14:paraId="47248571" w14:textId="77777777" w:rsidR="00CD56C9" w:rsidRPr="00252EAE" w:rsidRDefault="00CD56C9" w:rsidP="00156A01">
      <w:pPr>
        <w:pStyle w:val="Normlntun"/>
      </w:pPr>
      <w:bookmarkStart w:id="149" w:name="_Toc315343380"/>
      <w:r>
        <w:t xml:space="preserve">Nástup na </w:t>
      </w:r>
      <w:r w:rsidRPr="00252EAE">
        <w:t xml:space="preserve">jiném </w:t>
      </w:r>
      <w:r w:rsidRPr="00BF5134">
        <w:t>spoji</w:t>
      </w:r>
      <w:r w:rsidRPr="00252EAE">
        <w:t xml:space="preserve"> i jiné lince</w:t>
      </w:r>
      <w:bookmarkEnd w:id="149"/>
    </w:p>
    <w:p w14:paraId="5F201D8F" w14:textId="77777777" w:rsidR="00161CAC" w:rsidRDefault="006C0B63" w:rsidP="00161CAC">
      <w:pPr>
        <w:pStyle w:val="ObrzekSted"/>
      </w:pPr>
      <w:r>
        <w:rPr>
          <w:noProof/>
          <w:lang w:eastAsia="cs-CZ"/>
        </w:rPr>
        <w:drawing>
          <wp:inline distT="0" distB="0" distL="0" distR="0" wp14:anchorId="323FEADD" wp14:editId="5921E944">
            <wp:extent cx="5533901" cy="2136853"/>
            <wp:effectExtent l="0" t="0" r="0" b="0"/>
            <wp:docPr id="25" name="obrázek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613" cy="2137128"/>
                    </a:xfrm>
                    <a:prstGeom prst="rect">
                      <a:avLst/>
                    </a:prstGeom>
                    <a:noFill/>
                    <a:ln>
                      <a:noFill/>
                    </a:ln>
                  </pic:spPr>
                </pic:pic>
              </a:graphicData>
            </a:graphic>
          </wp:inline>
        </w:drawing>
      </w:r>
    </w:p>
    <w:p w14:paraId="6E1AEB29" w14:textId="38551338" w:rsidR="00CD56C9" w:rsidRPr="00613795" w:rsidRDefault="00161CAC" w:rsidP="00966606">
      <w:pPr>
        <w:pStyle w:val="Titulek"/>
      </w:pPr>
      <w:bookmarkStart w:id="150" w:name="_Toc316552463"/>
      <w:bookmarkStart w:id="151" w:name="_Toc37924740"/>
      <w:r w:rsidRPr="00613795">
        <w:t xml:space="preserve">Obrázek </w:t>
      </w:r>
      <w:r w:rsidR="009217B7">
        <w:fldChar w:fldCharType="begin"/>
      </w:r>
      <w:r w:rsidR="009217B7">
        <w:instrText xml:space="preserve"> SEQ Obrázek \* ARABIC </w:instrText>
      </w:r>
      <w:r w:rsidR="009217B7">
        <w:fldChar w:fldCharType="separate"/>
      </w:r>
      <w:r w:rsidR="00BF4E54">
        <w:rPr>
          <w:noProof/>
        </w:rPr>
        <w:t>27</w:t>
      </w:r>
      <w:r w:rsidR="009217B7">
        <w:rPr>
          <w:noProof/>
        </w:rPr>
        <w:fldChar w:fldCharType="end"/>
      </w:r>
      <w:r w:rsidR="0051092B">
        <w:t xml:space="preserve">  </w:t>
      </w:r>
      <w:r w:rsidRPr="00613795">
        <w:t xml:space="preserve"> Nástup na jiném spoji i jiné lince</w:t>
      </w:r>
      <w:bookmarkEnd w:id="150"/>
      <w:bookmarkEnd w:id="151"/>
    </w:p>
    <w:p w14:paraId="19BC7989" w14:textId="77777777" w:rsidR="00CD56C9" w:rsidRPr="00A01BD7" w:rsidRDefault="00CD56C9" w:rsidP="00A01BD7">
      <w:pPr>
        <w:rPr>
          <w:b/>
        </w:rPr>
      </w:pPr>
      <w:r w:rsidRPr="00A01BD7">
        <w:rPr>
          <w:b/>
        </w:rPr>
        <w:t>Uložení na kartu při 1. nástupu (jízdenka J1):</w:t>
      </w:r>
    </w:p>
    <w:p w14:paraId="6E8F3723" w14:textId="77777777" w:rsidR="00CD56C9" w:rsidRPr="002A2948" w:rsidRDefault="00CD56C9" w:rsidP="00CD56C9">
      <w:pPr>
        <w:pStyle w:val="SodrkouIlevel"/>
        <w:rPr>
          <w:rFonts w:ascii="Calibri" w:hAnsi="Calibri"/>
        </w:rPr>
      </w:pPr>
      <w:r w:rsidRPr="002A2948">
        <w:rPr>
          <w:rFonts w:ascii="Calibri" w:hAnsi="Calibri"/>
        </w:rPr>
        <w:t>Linka X</w:t>
      </w:r>
    </w:p>
    <w:p w14:paraId="074326AA" w14:textId="77777777" w:rsidR="00CD56C9" w:rsidRPr="002A2948" w:rsidRDefault="00CD56C9" w:rsidP="00CD56C9">
      <w:pPr>
        <w:pStyle w:val="SodrkouIlevel"/>
        <w:rPr>
          <w:rFonts w:ascii="Calibri" w:hAnsi="Calibri"/>
        </w:rPr>
      </w:pPr>
      <w:r w:rsidRPr="002A2948">
        <w:rPr>
          <w:rFonts w:ascii="Calibri" w:hAnsi="Calibri"/>
        </w:rPr>
        <w:t>Spoj Y</w:t>
      </w:r>
    </w:p>
    <w:p w14:paraId="362EFF6E" w14:textId="77777777" w:rsidR="00CD56C9" w:rsidRPr="002A2948" w:rsidRDefault="00CD56C9" w:rsidP="00CD56C9">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p>
    <w:p w14:paraId="4409F73A" w14:textId="77777777" w:rsidR="00CD56C9" w:rsidRPr="002A2948" w:rsidRDefault="00CD56C9" w:rsidP="00CD56C9">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K1) + akt. zpoždění</w:t>
      </w:r>
    </w:p>
    <w:p w14:paraId="4D5E44DC" w14:textId="77777777" w:rsidR="00CD56C9" w:rsidRPr="002A2948" w:rsidRDefault="00CD56C9" w:rsidP="00CD56C9">
      <w:pPr>
        <w:pStyle w:val="SodrkouIlevel"/>
        <w:rPr>
          <w:rFonts w:ascii="Calibri" w:hAnsi="Calibri"/>
        </w:rPr>
      </w:pPr>
      <w:r w:rsidRPr="002A2948">
        <w:rPr>
          <w:rFonts w:ascii="Calibri" w:hAnsi="Calibri"/>
        </w:rPr>
        <w:t>Čas pro přestup1 = čas 1. nástupu (v zastávce V1) + čas na přestup 30 min.</w:t>
      </w:r>
    </w:p>
    <w:p w14:paraId="34848F21" w14:textId="77777777" w:rsidR="00CD56C9" w:rsidRPr="002A2948" w:rsidRDefault="00CD56C9" w:rsidP="00350F4E">
      <w:pPr>
        <w:spacing w:after="0" w:line="240" w:lineRule="auto"/>
      </w:pPr>
    </w:p>
    <w:p w14:paraId="5C73AB58" w14:textId="77777777" w:rsidR="00CD56C9" w:rsidRPr="00A01BD7" w:rsidRDefault="00CD56C9" w:rsidP="00A01BD7">
      <w:pPr>
        <w:rPr>
          <w:b/>
        </w:rPr>
      </w:pPr>
      <w:r w:rsidRPr="00A01BD7">
        <w:rPr>
          <w:b/>
        </w:rPr>
        <w:t>Uložení na kartu při 2. nástupu (Jízdenka J2):</w:t>
      </w:r>
    </w:p>
    <w:p w14:paraId="5C813E50" w14:textId="77777777" w:rsidR="00CD56C9" w:rsidRPr="002A2948" w:rsidRDefault="00CD56C9" w:rsidP="00CD56C9">
      <w:pPr>
        <w:pStyle w:val="SodrkouIlevel"/>
        <w:rPr>
          <w:rFonts w:ascii="Calibri" w:hAnsi="Calibri"/>
        </w:rPr>
      </w:pPr>
      <w:r w:rsidRPr="002A2948">
        <w:rPr>
          <w:rFonts w:ascii="Calibri" w:hAnsi="Calibri"/>
        </w:rPr>
        <w:t>Linka X2</w:t>
      </w:r>
    </w:p>
    <w:p w14:paraId="654059C1" w14:textId="77777777" w:rsidR="00CD56C9" w:rsidRPr="002A2948" w:rsidRDefault="00CD56C9" w:rsidP="00CD56C9">
      <w:pPr>
        <w:pStyle w:val="SodrkouIlevel"/>
        <w:rPr>
          <w:rFonts w:ascii="Calibri" w:hAnsi="Calibri"/>
        </w:rPr>
      </w:pPr>
      <w:r w:rsidRPr="002A2948">
        <w:rPr>
          <w:rFonts w:ascii="Calibri" w:hAnsi="Calibri"/>
        </w:rPr>
        <w:t>Spoj Y2</w:t>
      </w:r>
    </w:p>
    <w:p w14:paraId="70C02105" w14:textId="77777777" w:rsidR="00CD56C9" w:rsidRPr="002A2948" w:rsidRDefault="00CD56C9" w:rsidP="00CD56C9">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V2)</w:t>
      </w:r>
    </w:p>
    <w:p w14:paraId="15BFA9D7" w14:textId="77777777" w:rsidR="00CD56C9" w:rsidRPr="002A2948" w:rsidRDefault="00CD56C9" w:rsidP="00CD56C9">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K2) + akt. zpoždění</w:t>
      </w:r>
    </w:p>
    <w:p w14:paraId="74E35BAB" w14:textId="77777777" w:rsidR="00CD56C9" w:rsidRPr="002A2948" w:rsidRDefault="00CD56C9" w:rsidP="00CD56C9">
      <w:pPr>
        <w:pStyle w:val="SodrkouIlevel"/>
        <w:rPr>
          <w:rFonts w:ascii="Calibri" w:hAnsi="Calibri"/>
        </w:rPr>
      </w:pPr>
      <w:r w:rsidRPr="002A2948">
        <w:rPr>
          <w:rFonts w:ascii="Calibri" w:hAnsi="Calibri"/>
        </w:rPr>
        <w:t>Cena v případě, že</w:t>
      </w:r>
    </w:p>
    <w:p w14:paraId="5140A2A9" w14:textId="77777777" w:rsidR="00CD56C9" w:rsidRPr="002A2948" w:rsidRDefault="00CD56C9" w:rsidP="00CD56C9">
      <w:pPr>
        <w:pStyle w:val="SodrkouIIlevel"/>
        <w:tabs>
          <w:tab w:val="clear" w:pos="720"/>
        </w:tabs>
        <w:rPr>
          <w:rFonts w:ascii="Calibri" w:hAnsi="Calibri"/>
        </w:rPr>
      </w:pPr>
      <w:r w:rsidRPr="002A2948">
        <w:rPr>
          <w:rFonts w:ascii="Calibri" w:hAnsi="Calibri"/>
        </w:rPr>
        <w:t>Aktuální čas je menší než čas pro přestup1: cena=bez ZS</w:t>
      </w:r>
    </w:p>
    <w:p w14:paraId="37AD0AD5" w14:textId="77777777" w:rsidR="00CD56C9" w:rsidRPr="002A2948" w:rsidRDefault="00CD56C9" w:rsidP="00CD56C9">
      <w:pPr>
        <w:pStyle w:val="SodrkouIIlevel"/>
        <w:tabs>
          <w:tab w:val="clear" w:pos="720"/>
        </w:tabs>
        <w:rPr>
          <w:rFonts w:ascii="Calibri" w:hAnsi="Calibri"/>
        </w:rPr>
      </w:pPr>
      <w:r w:rsidRPr="002A2948">
        <w:rPr>
          <w:rFonts w:ascii="Calibri" w:hAnsi="Calibri"/>
        </w:rPr>
        <w:t>Aktuální čas je větší než čas pro přestup1: cena=s ZS</w:t>
      </w:r>
    </w:p>
    <w:p w14:paraId="04855444" w14:textId="77777777" w:rsidR="00CD56C9" w:rsidRPr="002A2948" w:rsidRDefault="00CD56C9" w:rsidP="00CD56C9">
      <w:pPr>
        <w:pStyle w:val="SodrkouIlevel"/>
        <w:rPr>
          <w:rFonts w:ascii="Calibri" w:hAnsi="Calibri"/>
        </w:rPr>
      </w:pPr>
      <w:r w:rsidRPr="002A2948">
        <w:rPr>
          <w:rFonts w:ascii="Calibri" w:hAnsi="Calibri"/>
        </w:rPr>
        <w:t>Čas pro přestup2 = čas 1. nástupu (v zastávce V1 na spoji Y) + čas na přestup 30 min</w:t>
      </w:r>
    </w:p>
    <w:p w14:paraId="09FE61BD" w14:textId="77777777" w:rsidR="00B66680" w:rsidRDefault="00B66680" w:rsidP="00AF1226">
      <w:pPr>
        <w:pStyle w:val="Nadpis1"/>
        <w:pageBreakBefore/>
        <w:ind w:left="431" w:hanging="431"/>
      </w:pPr>
      <w:bookmarkStart w:id="152" w:name="_Toc37924792"/>
      <w:r>
        <w:lastRenderedPageBreak/>
        <w:t>Systém Check-in Check-out</w:t>
      </w:r>
      <w:bookmarkEnd w:id="152"/>
    </w:p>
    <w:p w14:paraId="7EF84980" w14:textId="77777777" w:rsidR="002A6FE6" w:rsidRPr="00DB70C8" w:rsidRDefault="002A6FE6" w:rsidP="000E3BCE">
      <w:pPr>
        <w:suppressAutoHyphens/>
        <w:spacing w:after="0"/>
        <w:jc w:val="both"/>
      </w:pPr>
      <w:r>
        <w:t>Platí pro odbavení pouze v</w:t>
      </w:r>
      <w:r w:rsidR="0051092B">
        <w:t xml:space="preserve"> určených </w:t>
      </w:r>
      <w:r w:rsidR="000E3BCE">
        <w:t xml:space="preserve">MHD. </w:t>
      </w:r>
      <w:r>
        <w:t>Základního jednotlivé jízdné není časové, ale dojezdové, tj. c</w:t>
      </w:r>
      <w:r w:rsidRPr="00DB70C8">
        <w:t>estující po registraci na čtečce (check-in) dojede bez jakéhokoliv omezení do cílové zastávky daného spoje. Časový faktor je rozhodující pouze pro případný přestup, avšak zde neomezuje dobu jízdy, ale čas, kdy je možno přestoupit do navazujícího spoje za zvýhodněných podmínek.</w:t>
      </w:r>
    </w:p>
    <w:p w14:paraId="1628BC66" w14:textId="77777777" w:rsidR="00DB70C8" w:rsidRDefault="00DB70C8" w:rsidP="00322558">
      <w:pPr>
        <w:pStyle w:val="Nadpis2"/>
        <w:numPr>
          <w:ilvl w:val="1"/>
          <w:numId w:val="3"/>
        </w:numPr>
      </w:pPr>
      <w:bookmarkStart w:id="153" w:name="_Toc37924793"/>
      <w:r>
        <w:t>Jednotkové městské jízdné</w:t>
      </w:r>
      <w:bookmarkEnd w:id="153"/>
    </w:p>
    <w:p w14:paraId="33D04323" w14:textId="77777777" w:rsidR="00DB70C8" w:rsidRPr="004B75A4" w:rsidRDefault="00DB70C8" w:rsidP="00DB70C8">
      <w:r>
        <w:t xml:space="preserve">Proces je popsán v </w:t>
      </w:r>
      <w:r w:rsidR="000E3BCE">
        <w:t xml:space="preserve">diagramu </w:t>
      </w:r>
      <w:r w:rsidR="007F6EF5">
        <w:fldChar w:fldCharType="begin"/>
      </w:r>
      <w:r w:rsidR="007F6EF5">
        <w:instrText xml:space="preserve"> REF _Ref316377401 \h  \* MERGEFORMAT </w:instrText>
      </w:r>
      <w:r w:rsidR="007F6EF5">
        <w:fldChar w:fldCharType="separate"/>
      </w:r>
      <w:r w:rsidR="00A43019" w:rsidRPr="00613795">
        <w:t xml:space="preserve">Obrázek </w:t>
      </w:r>
      <w:proofErr w:type="gramStart"/>
      <w:r w:rsidR="00A43019">
        <w:rPr>
          <w:noProof/>
        </w:rPr>
        <w:t>23</w:t>
      </w:r>
      <w:r w:rsidR="0051092B">
        <w:rPr>
          <w:noProof/>
        </w:rPr>
        <w:t xml:space="preserve"> </w:t>
      </w:r>
      <w:r w:rsidR="00A43019" w:rsidRPr="00613795">
        <w:t xml:space="preserve"> Jednotkové</w:t>
      </w:r>
      <w:proofErr w:type="gramEnd"/>
      <w:r w:rsidR="00A43019" w:rsidRPr="00613795">
        <w:t xml:space="preserve"> městské jízdné</w:t>
      </w:r>
      <w:r w:rsidR="007F6EF5">
        <w:fldChar w:fldCharType="end"/>
      </w:r>
      <w:r w:rsidRPr="004B75A4">
        <w:t>.</w:t>
      </w:r>
    </w:p>
    <w:p w14:paraId="57AC6463" w14:textId="77777777" w:rsidR="00BB32E5" w:rsidRPr="00BB32E5" w:rsidRDefault="00BB32E5" w:rsidP="00322558">
      <w:pPr>
        <w:pStyle w:val="Nadpis2"/>
        <w:numPr>
          <w:ilvl w:val="1"/>
          <w:numId w:val="3"/>
        </w:numPr>
      </w:pPr>
      <w:bookmarkStart w:id="154" w:name="_Toc37924794"/>
      <w:r>
        <w:t>Check –in</w:t>
      </w:r>
      <w:bookmarkEnd w:id="154"/>
      <w:r>
        <w:t xml:space="preserve"> </w:t>
      </w:r>
    </w:p>
    <w:p w14:paraId="0B941F88" w14:textId="77777777" w:rsidR="002A6FE6" w:rsidRDefault="002A6FE6" w:rsidP="00371ACA">
      <w:pPr>
        <w:jc w:val="both"/>
      </w:pPr>
      <w:r>
        <w:t xml:space="preserve">Proces Check –in je totožný s procesem zakoupení jednotkové </w:t>
      </w:r>
      <w:r w:rsidR="00BF602C">
        <w:t>jízdenky, který</w:t>
      </w:r>
      <w:r w:rsidR="00F3630D">
        <w:t xml:space="preserve"> </w:t>
      </w:r>
      <w:r>
        <w:t>je popsán v </w:t>
      </w:r>
      <w:r w:rsidRPr="004578CE">
        <w:t xml:space="preserve">diagramu </w:t>
      </w:r>
      <w:r w:rsidR="007F6EF5">
        <w:fldChar w:fldCharType="begin"/>
      </w:r>
      <w:r w:rsidR="007F6EF5">
        <w:instrText xml:space="preserve"> REF _Ref316381031 \h  \* MERGEFORMAT </w:instrText>
      </w:r>
      <w:r w:rsidR="007F6EF5">
        <w:fldChar w:fldCharType="separate"/>
      </w:r>
      <w:r w:rsidR="00A43019" w:rsidRPr="00613795">
        <w:t xml:space="preserve">Obrázek </w:t>
      </w:r>
      <w:proofErr w:type="gramStart"/>
      <w:r w:rsidR="00A43019">
        <w:rPr>
          <w:noProof/>
        </w:rPr>
        <w:t>24</w:t>
      </w:r>
      <w:r w:rsidR="0051092B">
        <w:rPr>
          <w:noProof/>
        </w:rPr>
        <w:t xml:space="preserve"> </w:t>
      </w:r>
      <w:r w:rsidR="00A43019" w:rsidRPr="00613795">
        <w:t xml:space="preserve"> Zakoupení</w:t>
      </w:r>
      <w:proofErr w:type="gramEnd"/>
      <w:r w:rsidR="00A43019" w:rsidRPr="00613795">
        <w:t xml:space="preserve"> jednotkové městské jízdenky</w:t>
      </w:r>
      <w:r w:rsidR="007F6EF5">
        <w:fldChar w:fldCharType="end"/>
      </w:r>
      <w:r w:rsidRPr="004578CE">
        <w:t>.</w:t>
      </w:r>
    </w:p>
    <w:p w14:paraId="4C8A57A8" w14:textId="77777777" w:rsidR="002A6FE6" w:rsidRDefault="002A6FE6" w:rsidP="00371ACA">
      <w:pPr>
        <w:jc w:val="both"/>
      </w:pPr>
      <w:r>
        <w:t>Procesem Check-in lze zakoupit</w:t>
      </w:r>
      <w:r w:rsidR="0051092B">
        <w:t xml:space="preserve"> </w:t>
      </w:r>
      <w:r>
        <w:t xml:space="preserve">jednotlivou jízdenku s nárokem na zvýhodněný přestup. </w:t>
      </w:r>
    </w:p>
    <w:p w14:paraId="7251AB29" w14:textId="77777777" w:rsidR="002A6FE6" w:rsidRPr="004578CE" w:rsidRDefault="00AA0A06" w:rsidP="00371ACA">
      <w:pPr>
        <w:pStyle w:val="Odstavecseseznamem"/>
        <w:ind w:left="0"/>
        <w:jc w:val="both"/>
      </w:pPr>
      <w:r>
        <w:t xml:space="preserve">Daňové doklady za </w:t>
      </w:r>
      <w:r w:rsidR="002A6FE6">
        <w:t>zakoupení zkrácené nebo nezkrácené jízdenky nebudou ve vozidle vydávány, cestující je může obdržet dodatečně, při návštěvě určených míst.</w:t>
      </w:r>
    </w:p>
    <w:p w14:paraId="422029A6" w14:textId="77777777" w:rsidR="00453BE5" w:rsidRPr="00613795" w:rsidRDefault="00453BE5" w:rsidP="00453BE5">
      <w:pPr>
        <w:rPr>
          <w:u w:val="single"/>
        </w:rPr>
      </w:pPr>
      <w:r w:rsidRPr="00613795">
        <w:rPr>
          <w:u w:val="single"/>
        </w:rPr>
        <w:t xml:space="preserve">Nástup </w:t>
      </w:r>
      <w:r>
        <w:rPr>
          <w:u w:val="single"/>
        </w:rPr>
        <w:t>vše</w:t>
      </w:r>
      <w:r w:rsidRPr="00613795">
        <w:rPr>
          <w:u w:val="single"/>
        </w:rPr>
        <w:t>mi dveřmi</w:t>
      </w:r>
    </w:p>
    <w:p w14:paraId="66EA928E" w14:textId="77777777" w:rsidR="00453BE5" w:rsidRPr="0053328B" w:rsidRDefault="00453BE5" w:rsidP="00322558">
      <w:pPr>
        <w:numPr>
          <w:ilvl w:val="0"/>
          <w:numId w:val="21"/>
        </w:numPr>
        <w:tabs>
          <w:tab w:val="left" w:pos="1080"/>
        </w:tabs>
        <w:suppressAutoHyphens/>
        <w:spacing w:after="120"/>
        <w:ind w:left="1077" w:hanging="357"/>
        <w:jc w:val="both"/>
      </w:pPr>
      <w:r w:rsidRPr="0053328B">
        <w:t xml:space="preserve">aktuální (nástupní) stanice odbaví cestujícího buďto na </w:t>
      </w:r>
      <w:r>
        <w:t>časový kupón</w:t>
      </w:r>
      <w:r w:rsidRPr="0053328B">
        <w:t xml:space="preserve">, nebo na </w:t>
      </w:r>
      <w:r w:rsidR="00AD7AE7">
        <w:t>EP</w:t>
      </w:r>
      <w:r w:rsidRPr="0053328B">
        <w:t xml:space="preserve"> dle CP</w:t>
      </w:r>
    </w:p>
    <w:p w14:paraId="500535D7" w14:textId="77777777" w:rsidR="00453BE5" w:rsidRDefault="00453BE5" w:rsidP="00322558">
      <w:pPr>
        <w:numPr>
          <w:ilvl w:val="0"/>
          <w:numId w:val="21"/>
        </w:numPr>
        <w:tabs>
          <w:tab w:val="left" w:pos="1080"/>
        </w:tabs>
        <w:suppressAutoHyphens/>
        <w:spacing w:after="120"/>
        <w:ind w:left="1077" w:hanging="357"/>
        <w:jc w:val="both"/>
      </w:pPr>
      <w:r w:rsidRPr="0053328B">
        <w:t>V případě dokoupení jízdenky</w:t>
      </w:r>
      <w:r>
        <w:t xml:space="preserve"> provede </w:t>
      </w:r>
      <w:r w:rsidRPr="0053328B">
        <w:t>cestující přes samoobslužnou čtečku</w:t>
      </w:r>
      <w:r>
        <w:t>.</w:t>
      </w:r>
    </w:p>
    <w:p w14:paraId="72EF544A" w14:textId="77777777" w:rsidR="00453BE5" w:rsidRDefault="00453BE5" w:rsidP="00322558">
      <w:pPr>
        <w:numPr>
          <w:ilvl w:val="0"/>
          <w:numId w:val="21"/>
        </w:numPr>
        <w:tabs>
          <w:tab w:val="left" w:pos="1080"/>
        </w:tabs>
        <w:suppressAutoHyphens/>
        <w:spacing w:after="120"/>
        <w:ind w:left="1077" w:hanging="357"/>
        <w:jc w:val="both"/>
      </w:pPr>
      <w:r>
        <w:t xml:space="preserve"> P</w:t>
      </w:r>
      <w:r w:rsidRPr="0053328B">
        <w:t xml:space="preserve">ři použití </w:t>
      </w:r>
      <w:r w:rsidR="00AD7AE7">
        <w:t>EP</w:t>
      </w:r>
      <w:r w:rsidRPr="0053328B">
        <w:t xml:space="preserve"> se vždy zapíše platnost jízdenky (</w:t>
      </w:r>
      <w:r w:rsidR="00AA0A06">
        <w:t>A</w:t>
      </w:r>
      <w:r w:rsidRPr="0053328B">
        <w:t>nti</w:t>
      </w:r>
      <w:r w:rsidR="00AA0A06">
        <w:t>-</w:t>
      </w:r>
      <w:proofErr w:type="spellStart"/>
      <w:r w:rsidRPr="0053328B">
        <w:t>passback</w:t>
      </w:r>
      <w:proofErr w:type="spellEnd"/>
      <w:r w:rsidRPr="0053328B">
        <w:t>) do konečné zastávky spoje a nárok na zvýhodněný přestup (nástupní zastávka + XY min</w:t>
      </w:r>
      <w:r>
        <w:t>ut) a to i pro </w:t>
      </w:r>
      <w:r w:rsidRPr="0053328B">
        <w:t>dokupované jízdenky.</w:t>
      </w:r>
    </w:p>
    <w:p w14:paraId="62819D42" w14:textId="77777777" w:rsidR="00156A01" w:rsidRPr="0053328B" w:rsidRDefault="00156A01" w:rsidP="00156A01">
      <w:pPr>
        <w:suppressAutoHyphens/>
        <w:spacing w:after="120"/>
        <w:jc w:val="both"/>
      </w:pPr>
    </w:p>
    <w:p w14:paraId="217AC8EA" w14:textId="77777777" w:rsidR="00453BE5" w:rsidRDefault="00453BE5" w:rsidP="00156A01">
      <w:pPr>
        <w:pStyle w:val="Normlntun"/>
      </w:pPr>
      <w:bookmarkStart w:id="155" w:name="_Toc321911364"/>
      <w:r>
        <w:t xml:space="preserve">MHD </w:t>
      </w:r>
      <w:r w:rsidRPr="00652C03">
        <w:t>jízdenka</w:t>
      </w:r>
      <w:bookmarkEnd w:id="155"/>
      <w:r>
        <w:t xml:space="preserve"> </w:t>
      </w:r>
    </w:p>
    <w:p w14:paraId="7E7A8DF9" w14:textId="77777777" w:rsidR="00453BE5" w:rsidRDefault="006C0B63" w:rsidP="00453BE5">
      <w:pPr>
        <w:pStyle w:val="ObrzekSted"/>
      </w:pPr>
      <w:r>
        <w:rPr>
          <w:noProof/>
          <w:lang w:eastAsia="cs-CZ"/>
        </w:rPr>
        <w:drawing>
          <wp:inline distT="0" distB="0" distL="0" distR="0" wp14:anchorId="04FEAC66" wp14:editId="39287E9A">
            <wp:extent cx="3609975" cy="895350"/>
            <wp:effectExtent l="0" t="0" r="9525" b="0"/>
            <wp:docPr id="26" name="Obrázek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895350"/>
                    </a:xfrm>
                    <a:prstGeom prst="rect">
                      <a:avLst/>
                    </a:prstGeom>
                    <a:noFill/>
                    <a:ln>
                      <a:noFill/>
                    </a:ln>
                  </pic:spPr>
                </pic:pic>
              </a:graphicData>
            </a:graphic>
          </wp:inline>
        </w:drawing>
      </w:r>
    </w:p>
    <w:p w14:paraId="3EA588E9" w14:textId="1AB916D9" w:rsidR="00453BE5" w:rsidRPr="00613795" w:rsidRDefault="00453BE5" w:rsidP="00966606">
      <w:pPr>
        <w:pStyle w:val="Titulek"/>
      </w:pPr>
      <w:bookmarkStart w:id="156" w:name="_Toc37924741"/>
      <w:r w:rsidRPr="00613795">
        <w:t xml:space="preserve">Obrázek </w:t>
      </w:r>
      <w:r w:rsidR="009217B7">
        <w:fldChar w:fldCharType="begin"/>
      </w:r>
      <w:r w:rsidR="009217B7">
        <w:instrText xml:space="preserve"> SEQ Obrázek \* ARABIC </w:instrText>
      </w:r>
      <w:r w:rsidR="009217B7">
        <w:fldChar w:fldCharType="separate"/>
      </w:r>
      <w:r w:rsidR="00BF4E54">
        <w:rPr>
          <w:noProof/>
        </w:rPr>
        <w:t>28</w:t>
      </w:r>
      <w:r w:rsidR="009217B7">
        <w:rPr>
          <w:noProof/>
        </w:rPr>
        <w:fldChar w:fldCharType="end"/>
      </w:r>
      <w:r w:rsidR="0051092B">
        <w:t xml:space="preserve"> </w:t>
      </w:r>
      <w:r w:rsidRPr="00613795">
        <w:t xml:space="preserve"> MHD jízdenka</w:t>
      </w:r>
      <w:bookmarkEnd w:id="156"/>
    </w:p>
    <w:p w14:paraId="6F822B6F" w14:textId="77777777" w:rsidR="00AA0A06" w:rsidRDefault="00AA0A06" w:rsidP="00453BE5">
      <w:pPr>
        <w:rPr>
          <w:u w:val="single"/>
        </w:rPr>
      </w:pPr>
    </w:p>
    <w:p w14:paraId="6FC92487" w14:textId="77777777" w:rsidR="00AA0A06" w:rsidRDefault="00AA0A06" w:rsidP="00453BE5">
      <w:pPr>
        <w:rPr>
          <w:u w:val="single"/>
        </w:rPr>
      </w:pPr>
    </w:p>
    <w:p w14:paraId="128B3BC4" w14:textId="77777777" w:rsidR="00AA0A06" w:rsidRDefault="00AA0A06" w:rsidP="00453BE5">
      <w:pPr>
        <w:rPr>
          <w:u w:val="single"/>
        </w:rPr>
      </w:pPr>
    </w:p>
    <w:p w14:paraId="02809743" w14:textId="77777777" w:rsidR="00AA0A06" w:rsidRDefault="00AA0A06" w:rsidP="00453BE5">
      <w:pPr>
        <w:rPr>
          <w:u w:val="single"/>
        </w:rPr>
      </w:pPr>
    </w:p>
    <w:p w14:paraId="1A379CA4" w14:textId="68EA515F" w:rsidR="00453BE5" w:rsidRPr="00613795" w:rsidRDefault="00453BE5" w:rsidP="00453BE5">
      <w:pPr>
        <w:rPr>
          <w:u w:val="single"/>
        </w:rPr>
      </w:pPr>
      <w:r w:rsidRPr="00613795">
        <w:rPr>
          <w:u w:val="single"/>
        </w:rPr>
        <w:lastRenderedPageBreak/>
        <w:t>Nástup ve výchozí zastávce V</w:t>
      </w:r>
    </w:p>
    <w:p w14:paraId="6280F501" w14:textId="77777777" w:rsidR="00453BE5" w:rsidRPr="00613795" w:rsidRDefault="00453BE5" w:rsidP="00453BE5">
      <w:pPr>
        <w:rPr>
          <w:rFonts w:cs="Calibri"/>
          <w:b/>
        </w:rPr>
      </w:pPr>
      <w:r w:rsidRPr="00613795">
        <w:rPr>
          <w:rFonts w:cs="Calibri"/>
          <w:b/>
        </w:rPr>
        <w:t>Uložení na kartu:</w:t>
      </w:r>
    </w:p>
    <w:p w14:paraId="08440567" w14:textId="77777777" w:rsidR="00453BE5" w:rsidRPr="002A2948" w:rsidRDefault="00453BE5" w:rsidP="00453BE5">
      <w:pPr>
        <w:pStyle w:val="SodrkouIlevel"/>
        <w:rPr>
          <w:rFonts w:ascii="Calibri" w:hAnsi="Calibri"/>
        </w:rPr>
      </w:pPr>
      <w:r w:rsidRPr="002A2948">
        <w:rPr>
          <w:rFonts w:ascii="Calibri" w:hAnsi="Calibri"/>
        </w:rPr>
        <w:t>Linka X</w:t>
      </w:r>
      <w:r w:rsidR="00371ACA">
        <w:rPr>
          <w:rFonts w:ascii="Calibri" w:hAnsi="Calibri"/>
          <w:lang w:val="cs-CZ"/>
        </w:rPr>
        <w:t>,</w:t>
      </w:r>
    </w:p>
    <w:p w14:paraId="348FF252" w14:textId="77777777" w:rsidR="00453BE5" w:rsidRPr="002A2948" w:rsidRDefault="00453BE5" w:rsidP="00453BE5">
      <w:pPr>
        <w:pStyle w:val="SodrkouIlevel"/>
        <w:rPr>
          <w:rFonts w:ascii="Calibri" w:hAnsi="Calibri"/>
        </w:rPr>
      </w:pPr>
      <w:r w:rsidRPr="002A2948">
        <w:rPr>
          <w:rFonts w:ascii="Calibri" w:hAnsi="Calibri"/>
        </w:rPr>
        <w:t>Spoj Y</w:t>
      </w:r>
      <w:r w:rsidR="00371ACA">
        <w:rPr>
          <w:rFonts w:ascii="Calibri" w:hAnsi="Calibri"/>
          <w:lang w:val="cs-CZ"/>
        </w:rPr>
        <w:t>,</w:t>
      </w:r>
    </w:p>
    <w:p w14:paraId="11500C95" w14:textId="77777777" w:rsidR="00453BE5" w:rsidRPr="00817863" w:rsidRDefault="00453BE5" w:rsidP="00453BE5">
      <w:pPr>
        <w:pStyle w:val="SodrkouIlevel"/>
        <w:rPr>
          <w:rFonts w:ascii="Calibri" w:hAnsi="Calibri"/>
        </w:rPr>
      </w:pPr>
      <w:r w:rsidRPr="002A2948">
        <w:rPr>
          <w:rFonts w:ascii="Calibri" w:hAnsi="Calibri"/>
        </w:rPr>
        <w:t>Zóna A</w:t>
      </w:r>
      <w:r w:rsidR="00371ACA">
        <w:rPr>
          <w:rFonts w:ascii="Calibri" w:hAnsi="Calibri"/>
          <w:lang w:val="cs-CZ"/>
        </w:rPr>
        <w:t>,</w:t>
      </w:r>
    </w:p>
    <w:p w14:paraId="46FF6CF8" w14:textId="77777777" w:rsidR="00817863" w:rsidRPr="002A2948" w:rsidRDefault="00817863" w:rsidP="00453BE5">
      <w:pPr>
        <w:pStyle w:val="SodrkouIlevel"/>
        <w:rPr>
          <w:rFonts w:ascii="Calibri" w:hAnsi="Calibri"/>
        </w:rPr>
      </w:pPr>
      <w:proofErr w:type="spellStart"/>
      <w:r w:rsidRPr="00817863">
        <w:rPr>
          <w:rFonts w:ascii="Calibri" w:hAnsi="Calibri"/>
        </w:rPr>
        <w:t>couponType</w:t>
      </w:r>
      <w:proofErr w:type="spellEnd"/>
      <w:r w:rsidRPr="00817863">
        <w:rPr>
          <w:rFonts w:ascii="Calibri" w:hAnsi="Calibri"/>
        </w:rPr>
        <w:t>=3</w:t>
      </w:r>
      <w:r w:rsidR="00371ACA">
        <w:rPr>
          <w:rFonts w:ascii="Calibri" w:hAnsi="Calibri"/>
          <w:lang w:val="cs-CZ"/>
        </w:rPr>
        <w:t>,</w:t>
      </w:r>
    </w:p>
    <w:p w14:paraId="500452D0"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nástupu</w:t>
      </w:r>
      <w:r w:rsidR="00371ACA">
        <w:rPr>
          <w:rFonts w:ascii="Calibri" w:hAnsi="Calibri"/>
          <w:lang w:val="cs-CZ"/>
        </w:rPr>
        <w:t>,</w:t>
      </w:r>
    </w:p>
    <w:p w14:paraId="50E9E4E8"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(zastávka K) dle JŘ + akt. </w:t>
      </w:r>
      <w:r w:rsidR="00371ACA" w:rsidRPr="002A2948">
        <w:rPr>
          <w:rFonts w:ascii="Calibri" w:hAnsi="Calibri"/>
        </w:rPr>
        <w:t>Z</w:t>
      </w:r>
      <w:r w:rsidRPr="002A2948">
        <w:rPr>
          <w:rFonts w:ascii="Calibri" w:hAnsi="Calibri"/>
        </w:rPr>
        <w:t>poždění</w:t>
      </w:r>
      <w:r w:rsidR="00371ACA">
        <w:rPr>
          <w:rFonts w:ascii="Calibri" w:hAnsi="Calibri"/>
          <w:lang w:val="cs-CZ"/>
        </w:rPr>
        <w:t>,</w:t>
      </w:r>
      <w:r w:rsidRPr="002A2948">
        <w:rPr>
          <w:rFonts w:ascii="Calibri" w:hAnsi="Calibri"/>
        </w:rPr>
        <w:t xml:space="preserve"> </w:t>
      </w:r>
    </w:p>
    <w:p w14:paraId="37FF6EF9" w14:textId="77777777" w:rsidR="00453BE5" w:rsidRPr="00156A01" w:rsidRDefault="00453BE5" w:rsidP="00453BE5">
      <w:pPr>
        <w:pStyle w:val="SodrkouIlevel"/>
        <w:rPr>
          <w:rFonts w:ascii="Calibri" w:hAnsi="Calibri"/>
        </w:rPr>
      </w:pPr>
      <w:r w:rsidRPr="002A2948">
        <w:rPr>
          <w:rFonts w:ascii="Calibri" w:hAnsi="Calibri"/>
        </w:rPr>
        <w:t xml:space="preserve">Čas pro přestup = čas </w:t>
      </w:r>
      <w:r w:rsidR="00371ACA">
        <w:rPr>
          <w:rFonts w:ascii="Calibri" w:hAnsi="Calibri"/>
        </w:rPr>
        <w:t>nástupu V (aktuální) + 30 minut</w:t>
      </w:r>
      <w:r w:rsidR="00371ACA">
        <w:rPr>
          <w:rFonts w:ascii="Calibri" w:hAnsi="Calibri"/>
          <w:lang w:val="cs-CZ"/>
        </w:rPr>
        <w:t>.</w:t>
      </w:r>
    </w:p>
    <w:p w14:paraId="5D51265D" w14:textId="77777777" w:rsidR="00156A01" w:rsidRDefault="00156A01" w:rsidP="00156A01">
      <w:pPr>
        <w:pStyle w:val="SodrkouIlevel"/>
        <w:numPr>
          <w:ilvl w:val="0"/>
          <w:numId w:val="0"/>
        </w:numPr>
        <w:ind w:left="928" w:hanging="360"/>
        <w:rPr>
          <w:rFonts w:ascii="Calibri" w:hAnsi="Calibri"/>
          <w:lang w:val="cs-CZ"/>
        </w:rPr>
      </w:pPr>
    </w:p>
    <w:p w14:paraId="0D39AACF" w14:textId="77777777" w:rsidR="00156A01" w:rsidRPr="002A2948" w:rsidRDefault="00156A01" w:rsidP="00156A01">
      <w:pPr>
        <w:pStyle w:val="SodrkouIlevel"/>
        <w:numPr>
          <w:ilvl w:val="0"/>
          <w:numId w:val="0"/>
        </w:numPr>
        <w:ind w:left="928" w:hanging="360"/>
        <w:rPr>
          <w:rFonts w:ascii="Calibri" w:hAnsi="Calibri"/>
        </w:rPr>
      </w:pPr>
    </w:p>
    <w:p w14:paraId="785A85B0" w14:textId="77777777" w:rsidR="00453BE5" w:rsidRPr="00252EAE" w:rsidRDefault="00453BE5" w:rsidP="00156A01">
      <w:pPr>
        <w:pStyle w:val="Normlntun"/>
      </w:pPr>
      <w:bookmarkStart w:id="157" w:name="_Toc321911365"/>
      <w:r>
        <w:t xml:space="preserve">Nástup na stejné </w:t>
      </w:r>
      <w:r w:rsidRPr="00BF5134">
        <w:t>lince</w:t>
      </w:r>
      <w:r>
        <w:t>, ale jiném spoji</w:t>
      </w:r>
      <w:bookmarkEnd w:id="157"/>
    </w:p>
    <w:p w14:paraId="43C79D82" w14:textId="77777777" w:rsidR="00453BE5" w:rsidRDefault="006C0B63" w:rsidP="00453BE5">
      <w:pPr>
        <w:pStyle w:val="ObrzekSted"/>
      </w:pPr>
      <w:r>
        <w:rPr>
          <w:rFonts w:ascii="Calibri" w:hAnsi="Calibri" w:cs="Calibri"/>
          <w:noProof/>
          <w:lang w:eastAsia="cs-CZ"/>
        </w:rPr>
        <w:drawing>
          <wp:inline distT="0" distB="0" distL="0" distR="0" wp14:anchorId="618DA09A" wp14:editId="115718CD">
            <wp:extent cx="3629025" cy="2266950"/>
            <wp:effectExtent l="0" t="0" r="9525" b="0"/>
            <wp:docPr id="27" name="obrázek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2266950"/>
                    </a:xfrm>
                    <a:prstGeom prst="rect">
                      <a:avLst/>
                    </a:prstGeom>
                    <a:noFill/>
                    <a:ln>
                      <a:noFill/>
                    </a:ln>
                  </pic:spPr>
                </pic:pic>
              </a:graphicData>
            </a:graphic>
          </wp:inline>
        </w:drawing>
      </w:r>
    </w:p>
    <w:p w14:paraId="5BF265B5" w14:textId="0CB8CDBA" w:rsidR="00453BE5" w:rsidRPr="00613795" w:rsidRDefault="00453BE5" w:rsidP="00966606">
      <w:pPr>
        <w:pStyle w:val="Titulek"/>
      </w:pPr>
      <w:bookmarkStart w:id="158" w:name="_Toc37924742"/>
      <w:r w:rsidRPr="00613795">
        <w:t xml:space="preserve">Obrázek </w:t>
      </w:r>
      <w:r w:rsidR="009217B7">
        <w:fldChar w:fldCharType="begin"/>
      </w:r>
      <w:r w:rsidR="009217B7">
        <w:instrText xml:space="preserve"> SEQ Obrázek \* ARABIC </w:instrText>
      </w:r>
      <w:r w:rsidR="009217B7">
        <w:fldChar w:fldCharType="separate"/>
      </w:r>
      <w:r w:rsidR="00BF4E54">
        <w:rPr>
          <w:noProof/>
        </w:rPr>
        <w:t>29</w:t>
      </w:r>
      <w:r w:rsidR="009217B7">
        <w:rPr>
          <w:noProof/>
        </w:rPr>
        <w:fldChar w:fldCharType="end"/>
      </w:r>
      <w:r w:rsidR="0051092B">
        <w:t xml:space="preserve"> </w:t>
      </w:r>
      <w:r w:rsidRPr="00613795">
        <w:t xml:space="preserve"> Nástup na stejné lince, ale jiném spoji</w:t>
      </w:r>
      <w:bookmarkEnd w:id="158"/>
    </w:p>
    <w:p w14:paraId="7D34B6A7" w14:textId="77777777" w:rsidR="00453BE5" w:rsidRPr="00613795" w:rsidRDefault="00453BE5" w:rsidP="00453BE5">
      <w:pPr>
        <w:rPr>
          <w:b/>
        </w:rPr>
      </w:pPr>
      <w:r w:rsidRPr="00613795">
        <w:rPr>
          <w:b/>
        </w:rPr>
        <w:t>Uložení na kartu při 1. nástupu (jízdenka J1):</w:t>
      </w:r>
    </w:p>
    <w:p w14:paraId="6A502611" w14:textId="77777777" w:rsidR="00453BE5" w:rsidRPr="002A2948" w:rsidRDefault="00453BE5" w:rsidP="00453BE5">
      <w:pPr>
        <w:pStyle w:val="SodrkouIlevel"/>
        <w:rPr>
          <w:rFonts w:ascii="Calibri" w:hAnsi="Calibri"/>
        </w:rPr>
      </w:pPr>
      <w:r w:rsidRPr="002A2948">
        <w:rPr>
          <w:rFonts w:ascii="Calibri" w:hAnsi="Calibri"/>
        </w:rPr>
        <w:t>Linka X</w:t>
      </w:r>
      <w:r w:rsidR="00371ACA">
        <w:rPr>
          <w:rFonts w:ascii="Calibri" w:hAnsi="Calibri"/>
          <w:lang w:val="cs-CZ"/>
        </w:rPr>
        <w:t>,</w:t>
      </w:r>
    </w:p>
    <w:p w14:paraId="1FD14EB1" w14:textId="77777777" w:rsidR="00453BE5" w:rsidRPr="002A2948" w:rsidRDefault="00453BE5" w:rsidP="00453BE5">
      <w:pPr>
        <w:pStyle w:val="SodrkouIlevel"/>
        <w:rPr>
          <w:rFonts w:ascii="Calibri" w:hAnsi="Calibri"/>
        </w:rPr>
      </w:pPr>
      <w:r w:rsidRPr="002A2948">
        <w:rPr>
          <w:rFonts w:ascii="Calibri" w:hAnsi="Calibri"/>
        </w:rPr>
        <w:t>Spoj Y</w:t>
      </w:r>
      <w:r w:rsidR="00371ACA">
        <w:rPr>
          <w:rFonts w:ascii="Calibri" w:hAnsi="Calibri"/>
          <w:lang w:val="cs-CZ"/>
        </w:rPr>
        <w:t>,</w:t>
      </w:r>
    </w:p>
    <w:p w14:paraId="3BC4A116"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371ACA">
        <w:rPr>
          <w:rFonts w:ascii="Calibri" w:hAnsi="Calibri"/>
          <w:lang w:val="cs-CZ"/>
        </w:rPr>
        <w:t>,</w:t>
      </w:r>
    </w:p>
    <w:p w14:paraId="01649918"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K1) + akt. </w:t>
      </w:r>
      <w:r w:rsidR="00371ACA" w:rsidRPr="002A2948">
        <w:rPr>
          <w:rFonts w:ascii="Calibri" w:hAnsi="Calibri"/>
        </w:rPr>
        <w:t>Z</w:t>
      </w:r>
      <w:r w:rsidRPr="002A2948">
        <w:rPr>
          <w:rFonts w:ascii="Calibri" w:hAnsi="Calibri"/>
        </w:rPr>
        <w:t>poždění</w:t>
      </w:r>
      <w:r w:rsidR="00371ACA">
        <w:rPr>
          <w:rFonts w:ascii="Calibri" w:hAnsi="Calibri"/>
          <w:lang w:val="cs-CZ"/>
        </w:rPr>
        <w:t>,</w:t>
      </w:r>
    </w:p>
    <w:p w14:paraId="0B51E7DE" w14:textId="77777777" w:rsidR="00453BE5" w:rsidRPr="002A2948" w:rsidRDefault="00453BE5" w:rsidP="00453BE5">
      <w:pPr>
        <w:pStyle w:val="SodrkouIlevel"/>
        <w:rPr>
          <w:rFonts w:ascii="Calibri" w:hAnsi="Calibri"/>
        </w:rPr>
      </w:pPr>
      <w:r w:rsidRPr="002A2948">
        <w:rPr>
          <w:rFonts w:ascii="Calibri" w:hAnsi="Calibri"/>
        </w:rPr>
        <w:t>Čas pro přestup1 = čas 1. nástupu (v zastávce V1) + čas na přestup 30 min.</w:t>
      </w:r>
    </w:p>
    <w:p w14:paraId="6038E153" w14:textId="77777777" w:rsidR="00453BE5" w:rsidRPr="002A2948" w:rsidRDefault="00453BE5" w:rsidP="00453BE5">
      <w:pPr>
        <w:spacing w:after="0" w:line="240" w:lineRule="auto"/>
      </w:pPr>
    </w:p>
    <w:p w14:paraId="012922E8" w14:textId="77777777" w:rsidR="00453BE5" w:rsidRPr="00613795" w:rsidRDefault="00453BE5" w:rsidP="00453BE5">
      <w:pPr>
        <w:rPr>
          <w:b/>
        </w:rPr>
      </w:pPr>
      <w:r w:rsidRPr="00613795">
        <w:rPr>
          <w:b/>
        </w:rPr>
        <w:t>Uložení na kartu při 2. nástupu (jízdenka J2):</w:t>
      </w:r>
    </w:p>
    <w:p w14:paraId="222CCFBC" w14:textId="77777777" w:rsidR="00453BE5" w:rsidRPr="002A2948" w:rsidRDefault="00453BE5" w:rsidP="00453BE5">
      <w:pPr>
        <w:pStyle w:val="SodrkouIlevel"/>
        <w:rPr>
          <w:rFonts w:ascii="Calibri" w:hAnsi="Calibri"/>
        </w:rPr>
      </w:pPr>
      <w:r w:rsidRPr="002A2948">
        <w:rPr>
          <w:rFonts w:ascii="Calibri" w:hAnsi="Calibri"/>
        </w:rPr>
        <w:t>Linka X</w:t>
      </w:r>
      <w:r w:rsidR="00371ACA">
        <w:rPr>
          <w:rFonts w:ascii="Calibri" w:hAnsi="Calibri"/>
          <w:lang w:val="cs-CZ"/>
        </w:rPr>
        <w:t>,</w:t>
      </w:r>
    </w:p>
    <w:p w14:paraId="2C2A34A5" w14:textId="77777777" w:rsidR="00453BE5" w:rsidRPr="002A2948" w:rsidRDefault="00453BE5" w:rsidP="00453BE5">
      <w:pPr>
        <w:pStyle w:val="SodrkouIlevel"/>
        <w:rPr>
          <w:rFonts w:ascii="Calibri" w:hAnsi="Calibri"/>
        </w:rPr>
      </w:pPr>
      <w:r w:rsidRPr="002A2948">
        <w:rPr>
          <w:rFonts w:ascii="Calibri" w:hAnsi="Calibri"/>
        </w:rPr>
        <w:t>Spoj Y2</w:t>
      </w:r>
      <w:r w:rsidR="00371ACA">
        <w:rPr>
          <w:rFonts w:ascii="Calibri" w:hAnsi="Calibri"/>
          <w:lang w:val="cs-CZ"/>
        </w:rPr>
        <w:t>,</w:t>
      </w:r>
    </w:p>
    <w:p w14:paraId="6A3258A5"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371ACA">
        <w:rPr>
          <w:rFonts w:ascii="Calibri" w:hAnsi="Calibri"/>
          <w:lang w:val="cs-CZ"/>
        </w:rPr>
        <w:t>,</w:t>
      </w:r>
    </w:p>
    <w:p w14:paraId="287FAB11"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K2) + akt. </w:t>
      </w:r>
      <w:r w:rsidR="00371ACA" w:rsidRPr="002A2948">
        <w:rPr>
          <w:rFonts w:ascii="Calibri" w:hAnsi="Calibri"/>
        </w:rPr>
        <w:t>Z</w:t>
      </w:r>
      <w:r w:rsidRPr="002A2948">
        <w:rPr>
          <w:rFonts w:ascii="Calibri" w:hAnsi="Calibri"/>
        </w:rPr>
        <w:t>poždění</w:t>
      </w:r>
      <w:r w:rsidR="00371ACA">
        <w:rPr>
          <w:rFonts w:ascii="Calibri" w:hAnsi="Calibri"/>
          <w:lang w:val="cs-CZ"/>
        </w:rPr>
        <w:t>,</w:t>
      </w:r>
    </w:p>
    <w:p w14:paraId="44D2635F" w14:textId="77777777" w:rsidR="00453BE5" w:rsidRPr="002A2948" w:rsidRDefault="00453BE5" w:rsidP="00453BE5">
      <w:pPr>
        <w:pStyle w:val="SodrkouIlevel"/>
        <w:rPr>
          <w:rFonts w:ascii="Calibri" w:hAnsi="Calibri"/>
        </w:rPr>
      </w:pPr>
      <w:r w:rsidRPr="002A2948">
        <w:rPr>
          <w:rFonts w:ascii="Calibri" w:hAnsi="Calibri"/>
        </w:rPr>
        <w:t>Cena v případě, že</w:t>
      </w:r>
      <w:r w:rsidR="00371ACA">
        <w:rPr>
          <w:rFonts w:ascii="Calibri" w:hAnsi="Calibri"/>
          <w:lang w:val="cs-CZ"/>
        </w:rPr>
        <w:t>:</w:t>
      </w:r>
    </w:p>
    <w:p w14:paraId="563B1631" w14:textId="77777777" w:rsidR="00453BE5" w:rsidRPr="002A2948" w:rsidRDefault="00371ACA" w:rsidP="00453BE5">
      <w:pPr>
        <w:pStyle w:val="SodrkouIIlevel"/>
        <w:tabs>
          <w:tab w:val="clear" w:pos="720"/>
        </w:tabs>
        <w:rPr>
          <w:rFonts w:ascii="Calibri" w:hAnsi="Calibri"/>
        </w:rPr>
      </w:pPr>
      <w:r>
        <w:rPr>
          <w:rFonts w:ascii="Calibri" w:hAnsi="Calibri"/>
          <w:lang w:val="cs-CZ"/>
        </w:rPr>
        <w:t>a</w:t>
      </w:r>
      <w:proofErr w:type="spellStart"/>
      <w:r w:rsidR="00453BE5" w:rsidRPr="002A2948">
        <w:rPr>
          <w:rFonts w:ascii="Calibri" w:hAnsi="Calibri"/>
        </w:rPr>
        <w:t>ktuální</w:t>
      </w:r>
      <w:proofErr w:type="spellEnd"/>
      <w:r w:rsidR="00453BE5" w:rsidRPr="002A2948">
        <w:rPr>
          <w:rFonts w:ascii="Calibri" w:hAnsi="Calibri"/>
        </w:rPr>
        <w:t xml:space="preserve"> čas je menší než čas pro přestup1: cena=</w:t>
      </w:r>
      <w:r w:rsidR="00453BE5">
        <w:rPr>
          <w:rFonts w:ascii="Calibri" w:hAnsi="Calibri"/>
        </w:rPr>
        <w:t>0 Kč</w:t>
      </w:r>
      <w:r>
        <w:rPr>
          <w:rFonts w:ascii="Calibri" w:hAnsi="Calibri"/>
          <w:lang w:val="cs-CZ"/>
        </w:rPr>
        <w:t>,</w:t>
      </w:r>
    </w:p>
    <w:p w14:paraId="33CF381C" w14:textId="77777777" w:rsidR="00453BE5" w:rsidRPr="002A2948" w:rsidRDefault="00371ACA" w:rsidP="00453BE5">
      <w:pPr>
        <w:pStyle w:val="SodrkouIIlevel"/>
        <w:tabs>
          <w:tab w:val="clear" w:pos="720"/>
        </w:tabs>
        <w:rPr>
          <w:rFonts w:ascii="Calibri" w:hAnsi="Calibri"/>
        </w:rPr>
      </w:pPr>
      <w:r>
        <w:rPr>
          <w:rFonts w:ascii="Calibri" w:hAnsi="Calibri"/>
          <w:lang w:val="cs-CZ"/>
        </w:rPr>
        <w:lastRenderedPageBreak/>
        <w:t>a</w:t>
      </w:r>
      <w:proofErr w:type="spellStart"/>
      <w:r w:rsidR="00453BE5" w:rsidRPr="002A2948">
        <w:rPr>
          <w:rFonts w:ascii="Calibri" w:hAnsi="Calibri"/>
        </w:rPr>
        <w:t>ktuální</w:t>
      </w:r>
      <w:proofErr w:type="spellEnd"/>
      <w:r w:rsidR="00453BE5" w:rsidRPr="002A2948">
        <w:rPr>
          <w:rFonts w:ascii="Calibri" w:hAnsi="Calibri"/>
        </w:rPr>
        <w:t xml:space="preserve"> čas je větší než čas pro přestup1: cena=s ZS</w:t>
      </w:r>
      <w:r>
        <w:rPr>
          <w:rFonts w:ascii="Calibri" w:hAnsi="Calibri"/>
          <w:lang w:val="cs-CZ"/>
        </w:rPr>
        <w:t>.</w:t>
      </w:r>
    </w:p>
    <w:p w14:paraId="2FA849A3" w14:textId="77777777" w:rsidR="00453BE5" w:rsidRPr="00156A01" w:rsidRDefault="00453BE5" w:rsidP="00453BE5">
      <w:pPr>
        <w:pStyle w:val="SodrkouIlevel"/>
        <w:rPr>
          <w:rFonts w:ascii="Calibri" w:hAnsi="Calibri"/>
        </w:rPr>
      </w:pPr>
      <w:r w:rsidRPr="002A2948">
        <w:rPr>
          <w:rFonts w:ascii="Calibri" w:hAnsi="Calibri"/>
        </w:rPr>
        <w:t>Čas pro přestup2 = čas 1. nástupu (v zastávce V1 na spoji Y) + čas na přestup 30 min</w:t>
      </w:r>
    </w:p>
    <w:p w14:paraId="661DC648" w14:textId="77777777" w:rsidR="00156A01" w:rsidRPr="002A2948" w:rsidRDefault="00156A01" w:rsidP="00156A01">
      <w:pPr>
        <w:pStyle w:val="SodrkouIlevel"/>
        <w:numPr>
          <w:ilvl w:val="0"/>
          <w:numId w:val="0"/>
        </w:numPr>
        <w:ind w:left="928" w:hanging="360"/>
        <w:rPr>
          <w:rFonts w:ascii="Calibri" w:hAnsi="Calibri"/>
        </w:rPr>
      </w:pPr>
    </w:p>
    <w:p w14:paraId="1F4CB0B8" w14:textId="77777777" w:rsidR="00453BE5" w:rsidRPr="00252EAE" w:rsidRDefault="00453BE5" w:rsidP="00156A01">
      <w:pPr>
        <w:pStyle w:val="Normlntun"/>
      </w:pPr>
      <w:bookmarkStart w:id="159" w:name="_Toc321911366"/>
      <w:r>
        <w:t xml:space="preserve">Nástup na </w:t>
      </w:r>
      <w:r w:rsidRPr="00252EAE">
        <w:t xml:space="preserve">jiném </w:t>
      </w:r>
      <w:r w:rsidRPr="00BF5134">
        <w:t>spoji</w:t>
      </w:r>
      <w:r w:rsidRPr="00252EAE">
        <w:t xml:space="preserve"> i jiné lince</w:t>
      </w:r>
      <w:bookmarkEnd w:id="159"/>
    </w:p>
    <w:p w14:paraId="5C244049" w14:textId="77777777" w:rsidR="00453BE5" w:rsidRDefault="006C0B63" w:rsidP="00453BE5">
      <w:pPr>
        <w:pStyle w:val="ObrzekSted"/>
      </w:pPr>
      <w:r>
        <w:rPr>
          <w:noProof/>
          <w:lang w:eastAsia="cs-CZ"/>
        </w:rPr>
        <w:drawing>
          <wp:inline distT="0" distB="0" distL="0" distR="0" wp14:anchorId="555F36AE" wp14:editId="40C1929E">
            <wp:extent cx="5772150" cy="2228850"/>
            <wp:effectExtent l="0" t="0" r="0" b="0"/>
            <wp:docPr id="28" name="obrázek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14:paraId="75C30842" w14:textId="0958DCBE" w:rsidR="00453BE5" w:rsidRPr="00613795" w:rsidRDefault="00453BE5" w:rsidP="00966606">
      <w:pPr>
        <w:pStyle w:val="Titulek"/>
      </w:pPr>
      <w:bookmarkStart w:id="160" w:name="_Toc37924743"/>
      <w:r w:rsidRPr="00613795">
        <w:t xml:space="preserve">Obrázek </w:t>
      </w:r>
      <w:r w:rsidR="009217B7">
        <w:fldChar w:fldCharType="begin"/>
      </w:r>
      <w:r w:rsidR="009217B7">
        <w:instrText xml:space="preserve"> SEQ Obrázek \* ARABIC </w:instrText>
      </w:r>
      <w:r w:rsidR="009217B7">
        <w:fldChar w:fldCharType="separate"/>
      </w:r>
      <w:r w:rsidR="00BF4E54">
        <w:rPr>
          <w:noProof/>
        </w:rPr>
        <w:t>30</w:t>
      </w:r>
      <w:r w:rsidR="009217B7">
        <w:rPr>
          <w:noProof/>
        </w:rPr>
        <w:fldChar w:fldCharType="end"/>
      </w:r>
      <w:r w:rsidR="0051092B">
        <w:t xml:space="preserve">  </w:t>
      </w:r>
      <w:r w:rsidRPr="00613795">
        <w:t xml:space="preserve"> Nástup na jiném spoji i jiné lince</w:t>
      </w:r>
      <w:bookmarkEnd w:id="160"/>
    </w:p>
    <w:p w14:paraId="5620C0B7" w14:textId="77777777" w:rsidR="00453BE5" w:rsidRPr="00A01BD7" w:rsidRDefault="00453BE5" w:rsidP="00453BE5">
      <w:pPr>
        <w:rPr>
          <w:b/>
        </w:rPr>
      </w:pPr>
      <w:r w:rsidRPr="00A01BD7">
        <w:rPr>
          <w:b/>
        </w:rPr>
        <w:t>Uložení na kartu při 1. nástupu (jízdenka J1):</w:t>
      </w:r>
    </w:p>
    <w:p w14:paraId="418E0652" w14:textId="77777777" w:rsidR="00453BE5" w:rsidRPr="002A2948" w:rsidRDefault="00453BE5" w:rsidP="00453BE5">
      <w:pPr>
        <w:pStyle w:val="SodrkouIlevel"/>
        <w:rPr>
          <w:rFonts w:ascii="Calibri" w:hAnsi="Calibri"/>
        </w:rPr>
      </w:pPr>
      <w:r w:rsidRPr="002A2948">
        <w:rPr>
          <w:rFonts w:ascii="Calibri" w:hAnsi="Calibri"/>
        </w:rPr>
        <w:t>Linka X</w:t>
      </w:r>
      <w:r w:rsidR="00371ACA">
        <w:rPr>
          <w:rFonts w:ascii="Calibri" w:hAnsi="Calibri"/>
          <w:lang w:val="cs-CZ"/>
        </w:rPr>
        <w:t>,</w:t>
      </w:r>
    </w:p>
    <w:p w14:paraId="00954977" w14:textId="77777777" w:rsidR="00453BE5" w:rsidRPr="002A2948" w:rsidRDefault="00453BE5" w:rsidP="00453BE5">
      <w:pPr>
        <w:pStyle w:val="SodrkouIlevel"/>
        <w:rPr>
          <w:rFonts w:ascii="Calibri" w:hAnsi="Calibri"/>
        </w:rPr>
      </w:pPr>
      <w:r w:rsidRPr="002A2948">
        <w:rPr>
          <w:rFonts w:ascii="Calibri" w:hAnsi="Calibri"/>
        </w:rPr>
        <w:t>Spoj Y</w:t>
      </w:r>
      <w:r w:rsidR="00371ACA">
        <w:rPr>
          <w:rFonts w:ascii="Calibri" w:hAnsi="Calibri"/>
          <w:lang w:val="cs-CZ"/>
        </w:rPr>
        <w:t>,</w:t>
      </w:r>
    </w:p>
    <w:p w14:paraId="7A300D41"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V1)</w:t>
      </w:r>
      <w:r w:rsidR="00371ACA">
        <w:rPr>
          <w:rFonts w:ascii="Calibri" w:hAnsi="Calibri"/>
          <w:lang w:val="cs-CZ"/>
        </w:rPr>
        <w:t>,</w:t>
      </w:r>
    </w:p>
    <w:p w14:paraId="20796B35"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K1) + akt. </w:t>
      </w:r>
      <w:r w:rsidR="00371ACA" w:rsidRPr="002A2948">
        <w:rPr>
          <w:rFonts w:ascii="Calibri" w:hAnsi="Calibri"/>
        </w:rPr>
        <w:t>Z</w:t>
      </w:r>
      <w:r w:rsidRPr="002A2948">
        <w:rPr>
          <w:rFonts w:ascii="Calibri" w:hAnsi="Calibri"/>
        </w:rPr>
        <w:t>poždění</w:t>
      </w:r>
      <w:r w:rsidR="00371ACA">
        <w:rPr>
          <w:rFonts w:ascii="Calibri" w:hAnsi="Calibri"/>
          <w:lang w:val="cs-CZ"/>
        </w:rPr>
        <w:t>,</w:t>
      </w:r>
    </w:p>
    <w:p w14:paraId="6D12812E" w14:textId="77777777" w:rsidR="00453BE5" w:rsidRPr="002A2948" w:rsidRDefault="00453BE5" w:rsidP="00453BE5">
      <w:pPr>
        <w:pStyle w:val="SodrkouIlevel"/>
        <w:rPr>
          <w:rFonts w:ascii="Calibri" w:hAnsi="Calibri"/>
        </w:rPr>
      </w:pPr>
      <w:r w:rsidRPr="002A2948">
        <w:rPr>
          <w:rFonts w:ascii="Calibri" w:hAnsi="Calibri"/>
        </w:rPr>
        <w:t>Čas pro přestup1 = čas 1. nástupu (v zastávce V1) + čas na přestup 30 min.</w:t>
      </w:r>
    </w:p>
    <w:p w14:paraId="79F2B300" w14:textId="77777777" w:rsidR="00453BE5" w:rsidRPr="002A2948" w:rsidRDefault="00453BE5" w:rsidP="00453BE5">
      <w:pPr>
        <w:spacing w:after="0" w:line="240" w:lineRule="auto"/>
      </w:pPr>
    </w:p>
    <w:p w14:paraId="6EC9F96A" w14:textId="77777777" w:rsidR="00453BE5" w:rsidRPr="00A01BD7" w:rsidRDefault="00453BE5" w:rsidP="00453BE5">
      <w:pPr>
        <w:rPr>
          <w:b/>
        </w:rPr>
      </w:pPr>
      <w:r w:rsidRPr="00A01BD7">
        <w:rPr>
          <w:b/>
        </w:rPr>
        <w:t>Uložení na kartu při 2. nástupu (Jízdenka J2):</w:t>
      </w:r>
    </w:p>
    <w:p w14:paraId="55723F6F" w14:textId="77777777" w:rsidR="00453BE5" w:rsidRPr="002A2948" w:rsidRDefault="00453BE5" w:rsidP="00453BE5">
      <w:pPr>
        <w:pStyle w:val="SodrkouIlevel"/>
        <w:rPr>
          <w:rFonts w:ascii="Calibri" w:hAnsi="Calibri"/>
        </w:rPr>
      </w:pPr>
      <w:r w:rsidRPr="002A2948">
        <w:rPr>
          <w:rFonts w:ascii="Calibri" w:hAnsi="Calibri"/>
        </w:rPr>
        <w:t>Linka X2</w:t>
      </w:r>
      <w:r w:rsidR="00371ACA">
        <w:rPr>
          <w:rFonts w:ascii="Calibri" w:hAnsi="Calibri"/>
          <w:lang w:val="cs-CZ"/>
        </w:rPr>
        <w:t>,</w:t>
      </w:r>
    </w:p>
    <w:p w14:paraId="1AF85CC5" w14:textId="77777777" w:rsidR="00453BE5" w:rsidRPr="002A2948" w:rsidRDefault="00453BE5" w:rsidP="00453BE5">
      <w:pPr>
        <w:pStyle w:val="SodrkouIlevel"/>
        <w:rPr>
          <w:rFonts w:ascii="Calibri" w:hAnsi="Calibri"/>
        </w:rPr>
      </w:pPr>
      <w:r w:rsidRPr="002A2948">
        <w:rPr>
          <w:rFonts w:ascii="Calibri" w:hAnsi="Calibri"/>
        </w:rPr>
        <w:t>Spoj Y2</w:t>
      </w:r>
      <w:r w:rsidR="00371ACA">
        <w:rPr>
          <w:rFonts w:ascii="Calibri" w:hAnsi="Calibri"/>
          <w:lang w:val="cs-CZ"/>
        </w:rPr>
        <w:t>,</w:t>
      </w:r>
    </w:p>
    <w:p w14:paraId="450BA411"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V2)</w:t>
      </w:r>
      <w:r w:rsidR="00371ACA">
        <w:rPr>
          <w:rFonts w:ascii="Calibri" w:hAnsi="Calibri"/>
          <w:lang w:val="cs-CZ"/>
        </w:rPr>
        <w:t>,</w:t>
      </w:r>
    </w:p>
    <w:p w14:paraId="6AA20A59"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K2) + akt. </w:t>
      </w:r>
      <w:r w:rsidR="00371ACA" w:rsidRPr="002A2948">
        <w:rPr>
          <w:rFonts w:ascii="Calibri" w:hAnsi="Calibri"/>
        </w:rPr>
        <w:t>Z</w:t>
      </w:r>
      <w:r w:rsidRPr="002A2948">
        <w:rPr>
          <w:rFonts w:ascii="Calibri" w:hAnsi="Calibri"/>
        </w:rPr>
        <w:t>poždění</w:t>
      </w:r>
      <w:r w:rsidR="00371ACA">
        <w:rPr>
          <w:rFonts w:ascii="Calibri" w:hAnsi="Calibri"/>
          <w:lang w:val="cs-CZ"/>
        </w:rPr>
        <w:t>,</w:t>
      </w:r>
    </w:p>
    <w:p w14:paraId="6573E0EE" w14:textId="77777777" w:rsidR="00453BE5" w:rsidRPr="002A2948" w:rsidRDefault="00453BE5" w:rsidP="00453BE5">
      <w:pPr>
        <w:pStyle w:val="SodrkouIlevel"/>
        <w:rPr>
          <w:rFonts w:ascii="Calibri" w:hAnsi="Calibri"/>
        </w:rPr>
      </w:pPr>
      <w:r w:rsidRPr="002A2948">
        <w:rPr>
          <w:rFonts w:ascii="Calibri" w:hAnsi="Calibri"/>
        </w:rPr>
        <w:t>Cena v případě, že</w:t>
      </w:r>
      <w:r w:rsidR="00371ACA">
        <w:rPr>
          <w:rFonts w:ascii="Calibri" w:hAnsi="Calibri"/>
          <w:lang w:val="cs-CZ"/>
        </w:rPr>
        <w:t>:</w:t>
      </w:r>
    </w:p>
    <w:p w14:paraId="2988FA2E" w14:textId="77777777" w:rsidR="00453BE5" w:rsidRPr="002A2948" w:rsidRDefault="00371ACA" w:rsidP="00453BE5">
      <w:pPr>
        <w:pStyle w:val="SodrkouIIlevel"/>
        <w:tabs>
          <w:tab w:val="clear" w:pos="720"/>
        </w:tabs>
        <w:rPr>
          <w:rFonts w:ascii="Calibri" w:hAnsi="Calibri"/>
        </w:rPr>
      </w:pPr>
      <w:r>
        <w:rPr>
          <w:rFonts w:ascii="Calibri" w:hAnsi="Calibri"/>
          <w:lang w:val="cs-CZ"/>
        </w:rPr>
        <w:t>a</w:t>
      </w:r>
      <w:proofErr w:type="spellStart"/>
      <w:r w:rsidR="00453BE5" w:rsidRPr="002A2948">
        <w:rPr>
          <w:rFonts w:ascii="Calibri" w:hAnsi="Calibri"/>
        </w:rPr>
        <w:t>ktuální</w:t>
      </w:r>
      <w:proofErr w:type="spellEnd"/>
      <w:r w:rsidR="00453BE5" w:rsidRPr="002A2948">
        <w:rPr>
          <w:rFonts w:ascii="Calibri" w:hAnsi="Calibri"/>
        </w:rPr>
        <w:t xml:space="preserve"> čas je menší než čas pro přestup1: cena=</w:t>
      </w:r>
      <w:r w:rsidR="00453BE5">
        <w:rPr>
          <w:rFonts w:ascii="Calibri" w:hAnsi="Calibri"/>
        </w:rPr>
        <w:t xml:space="preserve"> 0,- Kč</w:t>
      </w:r>
      <w:r>
        <w:rPr>
          <w:rFonts w:ascii="Calibri" w:hAnsi="Calibri"/>
          <w:lang w:val="cs-CZ"/>
        </w:rPr>
        <w:t>,</w:t>
      </w:r>
    </w:p>
    <w:p w14:paraId="06F289E3" w14:textId="77777777" w:rsidR="00453BE5" w:rsidRPr="002A2948" w:rsidRDefault="00371ACA" w:rsidP="00453BE5">
      <w:pPr>
        <w:pStyle w:val="SodrkouIIlevel"/>
        <w:tabs>
          <w:tab w:val="clear" w:pos="720"/>
        </w:tabs>
        <w:rPr>
          <w:rFonts w:ascii="Calibri" w:hAnsi="Calibri"/>
        </w:rPr>
      </w:pPr>
      <w:r>
        <w:rPr>
          <w:rFonts w:ascii="Calibri" w:hAnsi="Calibri"/>
          <w:lang w:val="cs-CZ"/>
        </w:rPr>
        <w:t>a</w:t>
      </w:r>
      <w:proofErr w:type="spellStart"/>
      <w:r w:rsidR="00453BE5" w:rsidRPr="002A2948">
        <w:rPr>
          <w:rFonts w:ascii="Calibri" w:hAnsi="Calibri"/>
        </w:rPr>
        <w:t>ktuální</w:t>
      </w:r>
      <w:proofErr w:type="spellEnd"/>
      <w:r w:rsidR="00453BE5" w:rsidRPr="002A2948">
        <w:rPr>
          <w:rFonts w:ascii="Calibri" w:hAnsi="Calibri"/>
        </w:rPr>
        <w:t xml:space="preserve"> čas je větší než čas pro přestup1: cena=s ZS</w:t>
      </w:r>
      <w:r>
        <w:rPr>
          <w:rFonts w:ascii="Calibri" w:hAnsi="Calibri"/>
          <w:lang w:val="cs-CZ"/>
        </w:rPr>
        <w:t>.</w:t>
      </w:r>
    </w:p>
    <w:p w14:paraId="21A06E68" w14:textId="77777777" w:rsidR="00453BE5" w:rsidRPr="00156A01" w:rsidRDefault="00453BE5" w:rsidP="00453BE5">
      <w:pPr>
        <w:pStyle w:val="SodrkouIlevel"/>
        <w:rPr>
          <w:rFonts w:ascii="Calibri" w:hAnsi="Calibri"/>
        </w:rPr>
      </w:pPr>
      <w:r w:rsidRPr="002A2948">
        <w:rPr>
          <w:rFonts w:ascii="Calibri" w:hAnsi="Calibri"/>
        </w:rPr>
        <w:t>Čas pro přestup2 = čas 1. nástupu (v zastávce V1 na spoji Y) + čas na přestup 30 min</w:t>
      </w:r>
      <w:r w:rsidR="00371ACA">
        <w:rPr>
          <w:rFonts w:ascii="Calibri" w:hAnsi="Calibri"/>
          <w:lang w:val="cs-CZ"/>
        </w:rPr>
        <w:t>.</w:t>
      </w:r>
    </w:p>
    <w:p w14:paraId="22B85450" w14:textId="77777777" w:rsidR="00156A01" w:rsidRDefault="00156A01" w:rsidP="00156A01">
      <w:pPr>
        <w:pStyle w:val="SodrkouIlevel"/>
        <w:numPr>
          <w:ilvl w:val="0"/>
          <w:numId w:val="0"/>
        </w:numPr>
        <w:ind w:left="928" w:hanging="360"/>
        <w:rPr>
          <w:rFonts w:ascii="Calibri" w:hAnsi="Calibri"/>
          <w:lang w:val="cs-CZ"/>
        </w:rPr>
      </w:pPr>
    </w:p>
    <w:p w14:paraId="14875450" w14:textId="77777777" w:rsidR="00156A01" w:rsidRDefault="00156A01">
      <w:pPr>
        <w:spacing w:after="0" w:line="240" w:lineRule="auto"/>
        <w:rPr>
          <w:rFonts w:cs="Calibri"/>
        </w:rPr>
      </w:pPr>
      <w:r>
        <w:br w:type="page"/>
      </w:r>
    </w:p>
    <w:p w14:paraId="26BA2CF9" w14:textId="77777777" w:rsidR="00156A01" w:rsidRPr="002A2948" w:rsidRDefault="00156A01" w:rsidP="00156A01">
      <w:pPr>
        <w:pStyle w:val="SodrkouIlevel"/>
        <w:numPr>
          <w:ilvl w:val="0"/>
          <w:numId w:val="0"/>
        </w:numPr>
        <w:ind w:left="928" w:hanging="360"/>
        <w:rPr>
          <w:rFonts w:ascii="Calibri" w:hAnsi="Calibri"/>
        </w:rPr>
      </w:pPr>
    </w:p>
    <w:p w14:paraId="4F5C10DE" w14:textId="77777777" w:rsidR="00453BE5" w:rsidRPr="00721829" w:rsidRDefault="00453BE5" w:rsidP="00156A01">
      <w:pPr>
        <w:pStyle w:val="Normlntun"/>
      </w:pPr>
      <w:bookmarkStart w:id="161" w:name="_Toc321911345"/>
      <w:r>
        <w:t xml:space="preserve">Nástup </w:t>
      </w:r>
      <w:r w:rsidRPr="00721829">
        <w:t>ve výchozí zastávce V, výstup v cílové zastávce C</w:t>
      </w:r>
      <w:bookmarkEnd w:id="161"/>
      <w:r>
        <w:t xml:space="preserve"> (původní 2.4.3.1)</w:t>
      </w:r>
    </w:p>
    <w:p w14:paraId="19FFE845" w14:textId="77777777" w:rsidR="00453BE5" w:rsidRDefault="006C0B63" w:rsidP="00453BE5">
      <w:pPr>
        <w:pStyle w:val="ObrzekSted"/>
        <w:rPr>
          <w:noProof/>
          <w:lang w:eastAsia="cs-CZ"/>
        </w:rPr>
      </w:pPr>
      <w:r>
        <w:rPr>
          <w:noProof/>
          <w:lang w:eastAsia="cs-CZ"/>
        </w:rPr>
        <w:drawing>
          <wp:inline distT="0" distB="0" distL="0" distR="0" wp14:anchorId="5D229655" wp14:editId="12EE1A0A">
            <wp:extent cx="5153891" cy="1686296"/>
            <wp:effectExtent l="0" t="0" r="0" b="9525"/>
            <wp:docPr id="29" name="obrázek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4555" cy="1686513"/>
                    </a:xfrm>
                    <a:prstGeom prst="rect">
                      <a:avLst/>
                    </a:prstGeom>
                    <a:noFill/>
                    <a:ln>
                      <a:noFill/>
                    </a:ln>
                  </pic:spPr>
                </pic:pic>
              </a:graphicData>
            </a:graphic>
          </wp:inline>
        </w:drawing>
      </w:r>
    </w:p>
    <w:p w14:paraId="097E6DD2" w14:textId="1AFACE66" w:rsidR="00453BE5" w:rsidRPr="00613795" w:rsidRDefault="00453BE5" w:rsidP="00966606">
      <w:pPr>
        <w:pStyle w:val="Titulek"/>
      </w:pPr>
      <w:bookmarkStart w:id="162" w:name="_Toc37924744"/>
      <w:r w:rsidRPr="00613795">
        <w:t xml:space="preserve">Obrázek </w:t>
      </w:r>
      <w:r w:rsidR="009217B7">
        <w:fldChar w:fldCharType="begin"/>
      </w:r>
      <w:r w:rsidR="009217B7">
        <w:instrText xml:space="preserve"> SEQ Obrázek \* ARABIC </w:instrText>
      </w:r>
      <w:r w:rsidR="009217B7">
        <w:fldChar w:fldCharType="separate"/>
      </w:r>
      <w:r w:rsidR="00BF4E54">
        <w:rPr>
          <w:noProof/>
        </w:rPr>
        <w:t>31</w:t>
      </w:r>
      <w:r w:rsidR="009217B7">
        <w:rPr>
          <w:noProof/>
        </w:rPr>
        <w:fldChar w:fldCharType="end"/>
      </w:r>
      <w:r w:rsidR="0051092B">
        <w:t xml:space="preserve"> </w:t>
      </w:r>
      <w:r w:rsidRPr="00613795">
        <w:t xml:space="preserve"> Nástup na jiném spoji i jiné lince</w:t>
      </w:r>
      <w:bookmarkEnd w:id="162"/>
    </w:p>
    <w:p w14:paraId="5247C118" w14:textId="77777777" w:rsidR="00453BE5" w:rsidRPr="00613795" w:rsidRDefault="00453BE5" w:rsidP="00453BE5">
      <w:pPr>
        <w:rPr>
          <w:b/>
        </w:rPr>
      </w:pPr>
      <w:r w:rsidRPr="00613795">
        <w:rPr>
          <w:b/>
        </w:rPr>
        <w:t>Uložení na kartu (jízdenka J1</w:t>
      </w:r>
      <w:r>
        <w:rPr>
          <w:b/>
        </w:rPr>
        <w:t xml:space="preserve"> - režim REGION</w:t>
      </w:r>
      <w:r w:rsidRPr="00613795">
        <w:rPr>
          <w:b/>
        </w:rPr>
        <w:t>):</w:t>
      </w:r>
    </w:p>
    <w:p w14:paraId="25C78B37" w14:textId="77777777" w:rsidR="00453BE5" w:rsidRPr="002A2948" w:rsidRDefault="00453BE5" w:rsidP="00453BE5">
      <w:pPr>
        <w:pStyle w:val="SodrkouIlevel"/>
        <w:rPr>
          <w:rFonts w:ascii="Calibri" w:hAnsi="Calibri"/>
        </w:rPr>
      </w:pPr>
      <w:r w:rsidRPr="002A2948">
        <w:rPr>
          <w:rFonts w:ascii="Calibri" w:hAnsi="Calibri"/>
        </w:rPr>
        <w:t>Linka X</w:t>
      </w:r>
      <w:r w:rsidR="00371ACA">
        <w:rPr>
          <w:rFonts w:ascii="Calibri" w:hAnsi="Calibri"/>
          <w:lang w:val="cs-CZ"/>
        </w:rPr>
        <w:t>,</w:t>
      </w:r>
    </w:p>
    <w:p w14:paraId="73347A1F" w14:textId="77777777" w:rsidR="00453BE5" w:rsidRPr="002A2948" w:rsidRDefault="00453BE5" w:rsidP="00453BE5">
      <w:pPr>
        <w:pStyle w:val="SodrkouIlevel"/>
        <w:rPr>
          <w:rFonts w:ascii="Calibri" w:hAnsi="Calibri"/>
        </w:rPr>
      </w:pPr>
      <w:r w:rsidRPr="002A2948">
        <w:rPr>
          <w:rFonts w:ascii="Calibri" w:hAnsi="Calibri"/>
        </w:rPr>
        <w:t>Spoj Y</w:t>
      </w:r>
      <w:r w:rsidR="00371ACA">
        <w:rPr>
          <w:rFonts w:ascii="Calibri" w:hAnsi="Calibri"/>
          <w:lang w:val="cs-CZ"/>
        </w:rPr>
        <w:t>,</w:t>
      </w:r>
    </w:p>
    <w:p w14:paraId="3F3DD97E" w14:textId="77777777" w:rsidR="00453BE5" w:rsidRPr="00D37BC8" w:rsidRDefault="00453BE5" w:rsidP="00453BE5">
      <w:pPr>
        <w:pStyle w:val="SodrkouIlevel"/>
        <w:rPr>
          <w:rFonts w:ascii="Calibri" w:hAnsi="Calibri"/>
        </w:rPr>
      </w:pPr>
      <w:r w:rsidRPr="00D37BC8">
        <w:rPr>
          <w:rFonts w:ascii="Calibri" w:hAnsi="Calibri"/>
        </w:rPr>
        <w:t>Nástupní zastávka</w:t>
      </w:r>
      <w:r w:rsidR="00371ACA">
        <w:rPr>
          <w:rFonts w:ascii="Calibri" w:hAnsi="Calibri"/>
          <w:lang w:val="cs-CZ"/>
        </w:rPr>
        <w:t>,</w:t>
      </w:r>
    </w:p>
    <w:p w14:paraId="42CD95B5" w14:textId="77777777" w:rsidR="00453BE5" w:rsidRPr="00D37BC8" w:rsidRDefault="00453BE5" w:rsidP="00453BE5">
      <w:pPr>
        <w:pStyle w:val="SodrkouIlevel"/>
        <w:rPr>
          <w:rFonts w:ascii="Calibri" w:hAnsi="Calibri"/>
        </w:rPr>
      </w:pPr>
      <w:r w:rsidRPr="00D37BC8">
        <w:rPr>
          <w:rFonts w:ascii="Calibri" w:hAnsi="Calibri"/>
        </w:rPr>
        <w:t>Výstupní zastávka</w:t>
      </w:r>
      <w:r w:rsidR="00371ACA">
        <w:rPr>
          <w:rFonts w:ascii="Calibri" w:hAnsi="Calibri"/>
          <w:lang w:val="cs-CZ"/>
        </w:rPr>
        <w:t>,</w:t>
      </w:r>
    </w:p>
    <w:p w14:paraId="63F51FE9"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w:t>
      </w:r>
      <w:r w:rsidR="00371ACA" w:rsidRPr="002A2948">
        <w:rPr>
          <w:rFonts w:ascii="Calibri" w:hAnsi="Calibri"/>
        </w:rPr>
        <w:t>Č</w:t>
      </w:r>
      <w:r w:rsidRPr="002A2948">
        <w:rPr>
          <w:rFonts w:ascii="Calibri" w:hAnsi="Calibri"/>
        </w:rPr>
        <w:t>as</w:t>
      </w:r>
      <w:r w:rsidR="00371ACA">
        <w:rPr>
          <w:rFonts w:ascii="Calibri" w:hAnsi="Calibri"/>
          <w:lang w:val="cs-CZ"/>
        </w:rPr>
        <w:t>,</w:t>
      </w:r>
    </w:p>
    <w:p w14:paraId="4DD621B5"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w:t>
      </w:r>
      <w:r w:rsidR="00371ACA">
        <w:rPr>
          <w:rFonts w:ascii="Calibri" w:hAnsi="Calibri"/>
        </w:rPr>
        <w:t xml:space="preserve"> (v zastávce C) + akt. Zpoždění,</w:t>
      </w:r>
    </w:p>
    <w:p w14:paraId="2AD80475" w14:textId="77777777" w:rsidR="00453BE5" w:rsidRPr="002A2948" w:rsidRDefault="00453BE5" w:rsidP="00453BE5">
      <w:pPr>
        <w:pStyle w:val="SodrkouIlevel"/>
        <w:rPr>
          <w:rFonts w:ascii="Calibri" w:hAnsi="Calibri"/>
        </w:rPr>
      </w:pPr>
      <w:r w:rsidRPr="002A2948">
        <w:rPr>
          <w:rFonts w:ascii="Calibri" w:hAnsi="Calibri"/>
        </w:rPr>
        <w:t>Čas pro přestup = čas výstupu (v zastávce C) + akt. zpoždění + čas na přestup</w:t>
      </w:r>
      <w:r w:rsidR="00371ACA">
        <w:rPr>
          <w:rFonts w:ascii="Calibri" w:hAnsi="Calibri"/>
          <w:lang w:val="cs-CZ"/>
        </w:rPr>
        <w:t>.</w:t>
      </w:r>
    </w:p>
    <w:p w14:paraId="3C2FBEF7" w14:textId="77777777" w:rsidR="00453BE5" w:rsidRDefault="00453BE5" w:rsidP="00453BE5"/>
    <w:p w14:paraId="0EBDE7FE" w14:textId="77777777" w:rsidR="00453BE5" w:rsidRPr="00A01BD7" w:rsidRDefault="00453BE5" w:rsidP="00453BE5">
      <w:pPr>
        <w:rPr>
          <w:b/>
        </w:rPr>
      </w:pPr>
      <w:r w:rsidRPr="00A01BD7">
        <w:rPr>
          <w:b/>
        </w:rPr>
        <w:t>Uložení na kartu při 2. nástupu (Jízdenka J2</w:t>
      </w:r>
      <w:r>
        <w:rPr>
          <w:b/>
        </w:rPr>
        <w:t xml:space="preserve"> - režim </w:t>
      </w:r>
      <w:r w:rsidR="00CB6DE4">
        <w:rPr>
          <w:b/>
        </w:rPr>
        <w:t>XXL (ZK)</w:t>
      </w:r>
      <w:r w:rsidRPr="00A01BD7">
        <w:rPr>
          <w:b/>
        </w:rPr>
        <w:t>):</w:t>
      </w:r>
    </w:p>
    <w:p w14:paraId="2679C215" w14:textId="77777777" w:rsidR="00453BE5" w:rsidRPr="002A2948" w:rsidRDefault="00453BE5" w:rsidP="00453BE5">
      <w:pPr>
        <w:pStyle w:val="SodrkouIlevel"/>
        <w:rPr>
          <w:rFonts w:ascii="Calibri" w:hAnsi="Calibri"/>
        </w:rPr>
      </w:pPr>
      <w:r w:rsidRPr="002A2948">
        <w:rPr>
          <w:rFonts w:ascii="Calibri" w:hAnsi="Calibri"/>
        </w:rPr>
        <w:t>Linka X2</w:t>
      </w:r>
      <w:r w:rsidR="00371ACA">
        <w:rPr>
          <w:rFonts w:ascii="Calibri" w:hAnsi="Calibri"/>
          <w:lang w:val="cs-CZ"/>
        </w:rPr>
        <w:t>,</w:t>
      </w:r>
    </w:p>
    <w:p w14:paraId="28176C0F" w14:textId="77777777" w:rsidR="00453BE5" w:rsidRPr="002A2948" w:rsidRDefault="00453BE5" w:rsidP="00453BE5">
      <w:pPr>
        <w:pStyle w:val="SodrkouIlevel"/>
        <w:rPr>
          <w:rFonts w:ascii="Calibri" w:hAnsi="Calibri"/>
        </w:rPr>
      </w:pPr>
      <w:r w:rsidRPr="002A2948">
        <w:rPr>
          <w:rFonts w:ascii="Calibri" w:hAnsi="Calibri"/>
        </w:rPr>
        <w:t>Spoj Y2</w:t>
      </w:r>
      <w:r w:rsidR="00371ACA">
        <w:rPr>
          <w:rFonts w:ascii="Calibri" w:hAnsi="Calibri"/>
          <w:lang w:val="cs-CZ"/>
        </w:rPr>
        <w:t>,</w:t>
      </w:r>
    </w:p>
    <w:p w14:paraId="2599396B" w14:textId="77777777" w:rsidR="00453BE5" w:rsidRPr="002A2948" w:rsidRDefault="00453BE5" w:rsidP="00453BE5">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(v zastávce V2)</w:t>
      </w:r>
      <w:r w:rsidR="00371ACA">
        <w:rPr>
          <w:rFonts w:ascii="Calibri" w:hAnsi="Calibri"/>
          <w:lang w:val="cs-CZ"/>
        </w:rPr>
        <w:t>,</w:t>
      </w:r>
    </w:p>
    <w:p w14:paraId="023C79AB" w14:textId="77777777" w:rsidR="00453BE5" w:rsidRPr="002A2948" w:rsidRDefault="00453BE5" w:rsidP="00453BE5">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dle JŘ (v zastávce K2) + akt. </w:t>
      </w:r>
      <w:r w:rsidR="00371ACA" w:rsidRPr="002A2948">
        <w:rPr>
          <w:rFonts w:ascii="Calibri" w:hAnsi="Calibri"/>
        </w:rPr>
        <w:t>Z</w:t>
      </w:r>
      <w:r w:rsidRPr="002A2948">
        <w:rPr>
          <w:rFonts w:ascii="Calibri" w:hAnsi="Calibri"/>
        </w:rPr>
        <w:t>poždění</w:t>
      </w:r>
      <w:r w:rsidR="00371ACA">
        <w:rPr>
          <w:rFonts w:ascii="Calibri" w:hAnsi="Calibri"/>
          <w:lang w:val="cs-CZ"/>
        </w:rPr>
        <w:t>,</w:t>
      </w:r>
    </w:p>
    <w:p w14:paraId="651446A6" w14:textId="77777777" w:rsidR="00453BE5" w:rsidRPr="002A2948" w:rsidRDefault="00453BE5" w:rsidP="00453BE5">
      <w:pPr>
        <w:pStyle w:val="SodrkouIlevel"/>
        <w:rPr>
          <w:rFonts w:ascii="Calibri" w:hAnsi="Calibri"/>
        </w:rPr>
      </w:pPr>
      <w:r w:rsidRPr="002A2948">
        <w:rPr>
          <w:rFonts w:ascii="Calibri" w:hAnsi="Calibri"/>
        </w:rPr>
        <w:t>Cena v případě, že</w:t>
      </w:r>
      <w:r w:rsidR="00371ACA">
        <w:rPr>
          <w:rFonts w:ascii="Calibri" w:hAnsi="Calibri"/>
          <w:lang w:val="cs-CZ"/>
        </w:rPr>
        <w:t>:</w:t>
      </w:r>
    </w:p>
    <w:p w14:paraId="55E72A9E" w14:textId="77777777" w:rsidR="00453BE5" w:rsidRPr="002A2948" w:rsidRDefault="00371ACA" w:rsidP="00453BE5">
      <w:pPr>
        <w:pStyle w:val="SodrkouIIlevel"/>
        <w:tabs>
          <w:tab w:val="clear" w:pos="720"/>
        </w:tabs>
        <w:rPr>
          <w:rFonts w:ascii="Calibri" w:hAnsi="Calibri"/>
        </w:rPr>
      </w:pPr>
      <w:r>
        <w:rPr>
          <w:rFonts w:ascii="Calibri" w:hAnsi="Calibri"/>
          <w:lang w:val="cs-CZ"/>
        </w:rPr>
        <w:t>a</w:t>
      </w:r>
      <w:proofErr w:type="spellStart"/>
      <w:r w:rsidR="00453BE5" w:rsidRPr="002A2948">
        <w:rPr>
          <w:rFonts w:ascii="Calibri" w:hAnsi="Calibri"/>
        </w:rPr>
        <w:t>ktuální</w:t>
      </w:r>
      <w:proofErr w:type="spellEnd"/>
      <w:r w:rsidR="00453BE5" w:rsidRPr="002A2948">
        <w:rPr>
          <w:rFonts w:ascii="Calibri" w:hAnsi="Calibri"/>
        </w:rPr>
        <w:t xml:space="preserve"> čas je menší než čas pro přestup1: cena=</w:t>
      </w:r>
      <w:r w:rsidR="00453BE5">
        <w:rPr>
          <w:rFonts w:ascii="Calibri" w:hAnsi="Calibri"/>
        </w:rPr>
        <w:t xml:space="preserve"> bez ZS</w:t>
      </w:r>
      <w:r>
        <w:rPr>
          <w:rFonts w:ascii="Calibri" w:hAnsi="Calibri"/>
          <w:lang w:val="cs-CZ"/>
        </w:rPr>
        <w:t>,</w:t>
      </w:r>
      <w:r w:rsidR="00453BE5">
        <w:rPr>
          <w:rFonts w:ascii="Calibri" w:hAnsi="Calibri"/>
        </w:rPr>
        <w:t xml:space="preserve"> </w:t>
      </w:r>
    </w:p>
    <w:p w14:paraId="205AD7DA" w14:textId="77777777" w:rsidR="00453BE5" w:rsidRPr="002A2948" w:rsidRDefault="00371ACA" w:rsidP="00453BE5">
      <w:pPr>
        <w:pStyle w:val="SodrkouIIlevel"/>
        <w:tabs>
          <w:tab w:val="clear" w:pos="720"/>
        </w:tabs>
        <w:rPr>
          <w:rFonts w:ascii="Calibri" w:hAnsi="Calibri"/>
        </w:rPr>
      </w:pPr>
      <w:r>
        <w:rPr>
          <w:rFonts w:ascii="Calibri" w:hAnsi="Calibri"/>
          <w:lang w:val="cs-CZ"/>
        </w:rPr>
        <w:t>a</w:t>
      </w:r>
      <w:proofErr w:type="spellStart"/>
      <w:r w:rsidR="00453BE5" w:rsidRPr="002A2948">
        <w:rPr>
          <w:rFonts w:ascii="Calibri" w:hAnsi="Calibri"/>
        </w:rPr>
        <w:t>ktuální</w:t>
      </w:r>
      <w:proofErr w:type="spellEnd"/>
      <w:r w:rsidR="00453BE5" w:rsidRPr="002A2948">
        <w:rPr>
          <w:rFonts w:ascii="Calibri" w:hAnsi="Calibri"/>
        </w:rPr>
        <w:t xml:space="preserve"> čas je větší než čas pro přestup1: cena=s ZS</w:t>
      </w:r>
      <w:r>
        <w:rPr>
          <w:rFonts w:ascii="Calibri" w:hAnsi="Calibri"/>
          <w:lang w:val="cs-CZ"/>
        </w:rPr>
        <w:t>.</w:t>
      </w:r>
    </w:p>
    <w:p w14:paraId="5817819D" w14:textId="77777777" w:rsidR="00453BE5" w:rsidRPr="002A2948" w:rsidRDefault="00453BE5" w:rsidP="00453BE5">
      <w:pPr>
        <w:pStyle w:val="SodrkouIlevel"/>
        <w:rPr>
          <w:rFonts w:ascii="Calibri" w:hAnsi="Calibri"/>
        </w:rPr>
      </w:pPr>
      <w:r w:rsidRPr="002A2948">
        <w:rPr>
          <w:rFonts w:ascii="Calibri" w:hAnsi="Calibri"/>
        </w:rPr>
        <w:t>Čas pro přestup2 = čas 1. nástupu (v zastávce V1 na spoji Y) + čas na přestup 30 min</w:t>
      </w:r>
      <w:r w:rsidR="00371ACA">
        <w:rPr>
          <w:rFonts w:ascii="Calibri" w:hAnsi="Calibri"/>
          <w:lang w:val="cs-CZ"/>
        </w:rPr>
        <w:t>.</w:t>
      </w:r>
    </w:p>
    <w:p w14:paraId="18D43F73" w14:textId="77777777" w:rsidR="00BB32E5" w:rsidRDefault="00BB32E5" w:rsidP="00322558">
      <w:pPr>
        <w:pStyle w:val="Nadpis2"/>
        <w:numPr>
          <w:ilvl w:val="1"/>
          <w:numId w:val="3"/>
        </w:numPr>
      </w:pPr>
      <w:bookmarkStart w:id="163" w:name="_Toc37924795"/>
      <w:r>
        <w:t>Check -out</w:t>
      </w:r>
      <w:bookmarkEnd w:id="163"/>
      <w:r>
        <w:t xml:space="preserve"> </w:t>
      </w:r>
    </w:p>
    <w:p w14:paraId="2192E955" w14:textId="4688BF08" w:rsidR="006B7212" w:rsidRDefault="006B7212" w:rsidP="00371ACA">
      <w:pPr>
        <w:jc w:val="both"/>
      </w:pPr>
      <w:r>
        <w:t>Proces Check-out znamená ukonče</w:t>
      </w:r>
      <w:r w:rsidR="00371ACA">
        <w:t xml:space="preserve">ní platnosti jízdenky Check-in. </w:t>
      </w:r>
      <w:r>
        <w:t xml:space="preserve">Tuto jízdenku je možno použít pouze na stejné lince a spoji, jako byl proveden první Check-in (nástup), a to nejpozději v určeném čase procesem při výstupu. V tomto případě je jízdenka Check-in ukončena a </w:t>
      </w:r>
      <w:r w:rsidR="00AF7BCA" w:rsidRPr="00AF7BCA">
        <w:t>Uživatel karty</w:t>
      </w:r>
      <w:r>
        <w:t xml:space="preserve"> ztrácí nárok na původně získaný zvýhodněný přestup.  </w:t>
      </w:r>
    </w:p>
    <w:p w14:paraId="1C0E3175" w14:textId="77777777" w:rsidR="006B7212" w:rsidRDefault="006B7212" w:rsidP="00371ACA">
      <w:pPr>
        <w:jc w:val="both"/>
      </w:pPr>
      <w:r>
        <w:t>Tento proces nelze využít v případě, že při nástupu byl použit nárok na zvýhodněný přestup z předešlé linky a spoje Při Check-out je cestujícímu na EP vrácena částka rozdílu mezi jízdenkou Check-in a Check-out.</w:t>
      </w:r>
    </w:p>
    <w:p w14:paraId="678C053B" w14:textId="77777777" w:rsidR="00AF7F7A" w:rsidRDefault="006C0B63">
      <w:pPr>
        <w:suppressAutoHyphens/>
        <w:spacing w:after="0"/>
        <w:jc w:val="both"/>
      </w:pPr>
      <w:r>
        <w:rPr>
          <w:noProof/>
          <w:lang w:eastAsia="cs-CZ" w:bidi="ar-SA"/>
        </w:rPr>
        <w:lastRenderedPageBreak/>
        <mc:AlternateContent>
          <mc:Choice Requires="wpc">
            <w:drawing>
              <wp:inline distT="0" distB="0" distL="0" distR="0" wp14:anchorId="5369BF55" wp14:editId="1ADE0795">
                <wp:extent cx="5671185" cy="8091805"/>
                <wp:effectExtent l="0" t="0" r="0" b="0"/>
                <wp:docPr id="656" name="Plátno 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 name="Text Box 659"/>
                        <wps:cNvSpPr txBox="1">
                          <a:spLocks noChangeArrowheads="1"/>
                        </wps:cNvSpPr>
                        <wps:spPr bwMode="auto">
                          <a:xfrm>
                            <a:off x="1599565" y="3260090"/>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0478" w14:textId="77777777" w:rsidR="00116D51" w:rsidRDefault="00116D51" w:rsidP="00224770">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53" name="Text Box 660"/>
                        <wps:cNvSpPr txBox="1">
                          <a:spLocks noChangeArrowheads="1"/>
                        </wps:cNvSpPr>
                        <wps:spPr bwMode="auto">
                          <a:xfrm>
                            <a:off x="967740" y="362648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60DF" w14:textId="77777777" w:rsidR="00116D51" w:rsidRDefault="00116D51" w:rsidP="00224770">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54" name="AutoShape 662"/>
                        <wps:cNvSpPr>
                          <a:spLocks noChangeArrowheads="1"/>
                        </wps:cNvSpPr>
                        <wps:spPr bwMode="auto">
                          <a:xfrm>
                            <a:off x="495300" y="230116"/>
                            <a:ext cx="1072515" cy="512199"/>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6B076F2" w14:textId="77777777" w:rsidR="00116D51" w:rsidRPr="00424A9F" w:rsidRDefault="00116D51" w:rsidP="00224770">
                              <w:pPr>
                                <w:spacing w:after="0" w:line="240" w:lineRule="auto"/>
                                <w:jc w:val="center"/>
                                <w:rPr>
                                  <w:b/>
                                  <w:sz w:val="16"/>
                                  <w:szCs w:val="16"/>
                                </w:rPr>
                              </w:pPr>
                              <w:r w:rsidRPr="00424A9F">
                                <w:rPr>
                                  <w:b/>
                                  <w:sz w:val="16"/>
                                  <w:szCs w:val="16"/>
                                </w:rPr>
                                <w:t>Jednotkové městské jízdné</w:t>
                              </w:r>
                            </w:p>
                          </w:txbxContent>
                        </wps:txbx>
                        <wps:bodyPr rot="0" vert="horz" wrap="square" lIns="91440" tIns="45720" rIns="91440" bIns="45720" anchor="t" anchorCtr="0" upright="1">
                          <a:noAutofit/>
                        </wps:bodyPr>
                      </wps:wsp>
                      <wps:wsp>
                        <wps:cNvPr id="55" name="AutoShape 663"/>
                        <wps:cNvCnPr>
                          <a:cxnSpLocks noChangeShapeType="1"/>
                          <a:stCxn id="54" idx="2"/>
                          <a:endCxn id="751" idx="0"/>
                        </wps:cNvCnPr>
                        <wps:spPr bwMode="auto">
                          <a:xfrm>
                            <a:off x="1031558" y="742315"/>
                            <a:ext cx="0" cy="171137"/>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6" name="AutoShape 664"/>
                        <wps:cNvSpPr>
                          <a:spLocks noChangeArrowheads="1"/>
                        </wps:cNvSpPr>
                        <wps:spPr bwMode="auto">
                          <a:xfrm>
                            <a:off x="2269490" y="322580"/>
                            <a:ext cx="1979930" cy="36004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8308A55" w14:textId="77777777" w:rsidR="00116D51" w:rsidRPr="00474872" w:rsidRDefault="00116D51" w:rsidP="00224770">
                              <w:pPr>
                                <w:spacing w:after="0" w:line="240" w:lineRule="auto"/>
                                <w:ind w:left="-142" w:right="-144"/>
                                <w:jc w:val="center"/>
                                <w:rPr>
                                  <w:sz w:val="16"/>
                                  <w:szCs w:val="16"/>
                                </w:rPr>
                              </w:pPr>
                              <w:r>
                                <w:rPr>
                                  <w:sz w:val="16"/>
                                  <w:szCs w:val="16"/>
                                </w:rPr>
                                <w:t>Cestující přikládá kartu podruhé ke čtečce.</w:t>
                              </w:r>
                            </w:p>
                          </w:txbxContent>
                        </wps:txbx>
                        <wps:bodyPr rot="0" vert="horz" wrap="square" lIns="91440" tIns="45720" rIns="91440" bIns="45720" anchor="ctr" anchorCtr="0" upright="1">
                          <a:noAutofit/>
                        </wps:bodyPr>
                      </wps:wsp>
                      <wps:wsp>
                        <wps:cNvPr id="57" name="AutoShape 665"/>
                        <wps:cNvCnPr>
                          <a:cxnSpLocks noChangeShapeType="1"/>
                          <a:stCxn id="56" idx="2"/>
                          <a:endCxn id="54" idx="3"/>
                        </wps:cNvCnPr>
                        <wps:spPr bwMode="auto">
                          <a:xfrm flipH="1" flipV="1">
                            <a:off x="1567815" y="486216"/>
                            <a:ext cx="899668" cy="16387"/>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AutoShape 668"/>
                        <wps:cNvSpPr>
                          <a:spLocks noChangeArrowheads="1"/>
                        </wps:cNvSpPr>
                        <wps:spPr bwMode="auto">
                          <a:xfrm>
                            <a:off x="266700" y="2887979"/>
                            <a:ext cx="1512627" cy="810563"/>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3A8E238" w14:textId="77777777" w:rsidR="00116D51" w:rsidRPr="00C25AC3" w:rsidRDefault="00116D51" w:rsidP="00224770">
                              <w:pPr>
                                <w:spacing w:after="0" w:line="240" w:lineRule="auto"/>
                                <w:ind w:left="-142" w:right="-150"/>
                                <w:jc w:val="center"/>
                                <w:rPr>
                                  <w:sz w:val="16"/>
                                  <w:szCs w:val="16"/>
                                </w:rPr>
                              </w:pPr>
                              <w:r>
                                <w:rPr>
                                  <w:sz w:val="16"/>
                                  <w:szCs w:val="16"/>
                                </w:rPr>
                                <w:t>Provedeno ve stanoveném čase</w:t>
                              </w:r>
                            </w:p>
                          </w:txbxContent>
                        </wps:txbx>
                        <wps:bodyPr rot="0" vert="horz" wrap="square" lIns="91440" tIns="45720" rIns="91440" bIns="45720" anchor="ctr" anchorCtr="0" upright="1">
                          <a:noAutofit/>
                        </wps:bodyPr>
                      </wps:wsp>
                      <wps:wsp>
                        <wps:cNvPr id="59" name="Text Box 670"/>
                        <wps:cNvSpPr txBox="1">
                          <a:spLocks noChangeArrowheads="1"/>
                        </wps:cNvSpPr>
                        <wps:spPr bwMode="auto">
                          <a:xfrm>
                            <a:off x="977265" y="707707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BA0E" w14:textId="77777777" w:rsidR="00116D51" w:rsidRDefault="00116D51" w:rsidP="00224770">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60" name="AutoShape 671"/>
                        <wps:cNvCnPr>
                          <a:cxnSpLocks noChangeShapeType="1"/>
                          <a:stCxn id="743" idx="2"/>
                          <a:endCxn id="737" idx="0"/>
                        </wps:cNvCnPr>
                        <wps:spPr bwMode="auto">
                          <a:xfrm rot="16200000" flipH="1">
                            <a:off x="846455" y="6216650"/>
                            <a:ext cx="342900" cy="635"/>
                          </a:xfrm>
                          <a:prstGeom prst="bentConnector3">
                            <a:avLst>
                              <a:gd name="adj1" fmla="val 49815"/>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1" name="AutoShape 672"/>
                        <wps:cNvCnPr>
                          <a:cxnSpLocks noChangeShapeType="1"/>
                          <a:stCxn id="58" idx="2"/>
                          <a:endCxn id="62" idx="0"/>
                        </wps:cNvCnPr>
                        <wps:spPr bwMode="auto">
                          <a:xfrm flipH="1">
                            <a:off x="1017588" y="3698542"/>
                            <a:ext cx="5426" cy="265128"/>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2" name="Rectangle 673"/>
                        <wps:cNvSpPr>
                          <a:spLocks noChangeArrowheads="1"/>
                        </wps:cNvSpPr>
                        <wps:spPr bwMode="auto">
                          <a:xfrm>
                            <a:off x="516890" y="396367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3E70C8F" w14:textId="77777777" w:rsidR="00116D51" w:rsidRDefault="00116D51" w:rsidP="00224770">
                              <w:pPr>
                                <w:spacing w:after="0"/>
                                <w:jc w:val="center"/>
                                <w:rPr>
                                  <w:sz w:val="16"/>
                                  <w:szCs w:val="16"/>
                                </w:rPr>
                              </w:pPr>
                              <w:r>
                                <w:rPr>
                                  <w:sz w:val="16"/>
                                  <w:szCs w:val="16"/>
                                </w:rPr>
                                <w:t xml:space="preserve">Výpočet rozdílu ceny </w:t>
                              </w:r>
                            </w:p>
                          </w:txbxContent>
                        </wps:txbx>
                        <wps:bodyPr rot="0" vert="horz" wrap="square" lIns="91440" tIns="45720" rIns="91440" bIns="45720" anchor="ctr" anchorCtr="0" upright="1">
                          <a:noAutofit/>
                        </wps:bodyPr>
                      </wps:wsp>
                      <wps:wsp>
                        <wps:cNvPr id="63" name="AutoShape 676"/>
                        <wps:cNvCnPr>
                          <a:cxnSpLocks noChangeShapeType="1"/>
                          <a:stCxn id="736" idx="2"/>
                          <a:endCxn id="743" idx="3"/>
                        </wps:cNvCnPr>
                        <wps:spPr bwMode="auto">
                          <a:xfrm flipH="1">
                            <a:off x="1538605" y="5832792"/>
                            <a:ext cx="471297" cy="33021"/>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6" name="AutoShape 677"/>
                        <wps:cNvSpPr>
                          <a:spLocks noChangeArrowheads="1"/>
                        </wps:cNvSpPr>
                        <wps:spPr bwMode="auto">
                          <a:xfrm>
                            <a:off x="1748155" y="5305424"/>
                            <a:ext cx="2617470" cy="105473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64C3B5AF" w14:textId="77777777" w:rsidR="00116D51" w:rsidRPr="00A231F9" w:rsidRDefault="00116D51" w:rsidP="00224770">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431DE0ED" w14:textId="77777777" w:rsidR="00116D51" w:rsidRPr="00A231F9" w:rsidRDefault="00116D51" w:rsidP="008C336A">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(zápis do souboru jízdenky (č. 4)</w:t>
                              </w:r>
                            </w:p>
                            <w:p w14:paraId="6C4AC294" w14:textId="77777777" w:rsidR="00116D51" w:rsidRPr="00A231F9" w:rsidRDefault="00116D51" w:rsidP="008C336A">
                              <w:pPr>
                                <w:autoSpaceDE w:val="0"/>
                                <w:autoSpaceDN w:val="0"/>
                                <w:adjustRightInd w:val="0"/>
                                <w:spacing w:after="0" w:line="240" w:lineRule="auto"/>
                                <w:rPr>
                                  <w:sz w:val="16"/>
                                  <w:szCs w:val="16"/>
                                </w:rPr>
                              </w:pPr>
                              <w:r w:rsidRPr="00A231F9">
                                <w:rPr>
                                  <w:sz w:val="16"/>
                                  <w:szCs w:val="16"/>
                                </w:rPr>
                                <w:t xml:space="preserve">Zkrácení data a času konce platnosti </w:t>
                              </w:r>
                              <w:r>
                                <w:rPr>
                                  <w:sz w:val="16"/>
                                  <w:szCs w:val="16"/>
                                </w:rPr>
                                <w:t xml:space="preserve">a upravení ceny </w:t>
                              </w:r>
                              <w:r w:rsidRPr="00A231F9">
                                <w:rPr>
                                  <w:rFonts w:cs="Arial"/>
                                  <w:color w:val="000000"/>
                                  <w:sz w:val="16"/>
                                  <w:szCs w:val="16"/>
                                  <w:lang w:eastAsia="cs-CZ" w:bidi="ar-SA"/>
                                </w:rPr>
                                <w:t xml:space="preserve">ve struktuře seasonTicketInfo </w:t>
                              </w:r>
                              <w:r>
                                <w:rPr>
                                  <w:rFonts w:cs="Arial"/>
                                  <w:color w:val="000000"/>
                                  <w:sz w:val="16"/>
                                  <w:szCs w:val="16"/>
                                  <w:lang w:eastAsia="cs-CZ" w:bidi="ar-SA"/>
                                </w:rPr>
                                <w:t xml:space="preserve"> a </w:t>
                              </w:r>
                              <w:r w:rsidRPr="00180609">
                                <w:rPr>
                                  <w:sz w:val="16"/>
                                  <w:szCs w:val="16"/>
                                </w:rPr>
                                <w:t xml:space="preserve">contractTransferEndDate </w:t>
                              </w:r>
                              <w:r>
                                <w:rPr>
                                  <w:rFonts w:cs="Arial"/>
                                  <w:color w:val="000000"/>
                                  <w:sz w:val="16"/>
                                  <w:szCs w:val="16"/>
                                  <w:lang w:eastAsia="cs-CZ" w:bidi="ar-SA"/>
                                </w:rPr>
                                <w:t>v </w:t>
                              </w:r>
                              <w:r w:rsidRPr="00180609">
                                <w:rPr>
                                  <w:rFonts w:cs="Arial"/>
                                  <w:color w:val="000000"/>
                                  <w:sz w:val="16"/>
                                  <w:szCs w:val="16"/>
                                  <w:lang w:eastAsia="cs-CZ" w:bidi="ar-SA"/>
                                </w:rPr>
                                <w:t>Ticket</w:t>
                              </w:r>
                              <w:r>
                                <w:rPr>
                                  <w:rFonts w:cs="Arial"/>
                                  <w:color w:val="000000"/>
                                  <w:sz w:val="16"/>
                                  <w:szCs w:val="16"/>
                                  <w:lang w:eastAsia="cs-CZ" w:bidi="ar-SA"/>
                                </w:rPr>
                                <w:t>Trace</w:t>
                              </w:r>
                              <w:r w:rsidRPr="00180609">
                                <w:rPr>
                                  <w:rFonts w:cs="Arial"/>
                                  <w:color w:val="000000"/>
                                  <w:sz w:val="16"/>
                                  <w:szCs w:val="16"/>
                                  <w:lang w:eastAsia="cs-CZ" w:bidi="ar-SA"/>
                                </w:rPr>
                                <w:t>Info</w:t>
                              </w:r>
                              <w:r>
                                <w:rPr>
                                  <w:rFonts w:cs="Arial"/>
                                  <w:color w:val="000000"/>
                                  <w:sz w:val="16"/>
                                  <w:szCs w:val="16"/>
                                  <w:lang w:eastAsia="cs-CZ" w:bidi="ar-SA"/>
                                </w:rPr>
                                <w:t xml:space="preserve"> </w:t>
                              </w:r>
                            </w:p>
                          </w:txbxContent>
                        </wps:txbx>
                        <wps:bodyPr rot="0" vert="horz" wrap="square" lIns="91440" tIns="45720" rIns="91440" bIns="45720" anchor="t" anchorCtr="0" upright="1">
                          <a:noAutofit/>
                        </wps:bodyPr>
                      </wps:wsp>
                      <wps:wsp>
                        <wps:cNvPr id="737" name="AutoShape 678"/>
                        <wps:cNvSpPr>
                          <a:spLocks noChangeArrowheads="1"/>
                        </wps:cNvSpPr>
                        <wps:spPr bwMode="auto">
                          <a:xfrm>
                            <a:off x="474980" y="6388735"/>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5DB8389" w14:textId="77777777" w:rsidR="00116D51" w:rsidRDefault="00116D51" w:rsidP="00224770">
                              <w:pPr>
                                <w:spacing w:after="0" w:line="240" w:lineRule="auto"/>
                                <w:ind w:left="-142" w:right="-150"/>
                                <w:jc w:val="center"/>
                                <w:rPr>
                                  <w:sz w:val="16"/>
                                  <w:szCs w:val="16"/>
                                </w:rPr>
                              </w:pPr>
                              <w:r>
                                <w:rPr>
                                  <w:sz w:val="16"/>
                                  <w:szCs w:val="16"/>
                                </w:rPr>
                                <w:t xml:space="preserve">Úspěšný </w:t>
                              </w:r>
                              <w:r>
                                <w:rPr>
                                  <w:sz w:val="16"/>
                                  <w:szCs w:val="16"/>
                                </w:rPr>
                                <w:br/>
                                <w:t>zápis?</w:t>
                              </w:r>
                            </w:p>
                          </w:txbxContent>
                        </wps:txbx>
                        <wps:bodyPr rot="0" vert="horz" wrap="square" lIns="91440" tIns="45720" rIns="91440" bIns="45720" anchor="ctr" anchorCtr="0" upright="1">
                          <a:noAutofit/>
                        </wps:bodyPr>
                      </wps:wsp>
                      <wps:wsp>
                        <wps:cNvPr id="738" name="AutoShape 679"/>
                        <wps:cNvSpPr>
                          <a:spLocks noChangeArrowheads="1"/>
                        </wps:cNvSpPr>
                        <wps:spPr bwMode="auto">
                          <a:xfrm>
                            <a:off x="513715" y="7424419"/>
                            <a:ext cx="1007745" cy="491281"/>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CB91883" w14:textId="77777777" w:rsidR="00116D51" w:rsidRPr="00424A9F" w:rsidRDefault="00116D51" w:rsidP="00224770">
                              <w:pPr>
                                <w:spacing w:after="0" w:line="240" w:lineRule="auto"/>
                                <w:jc w:val="center"/>
                                <w:rPr>
                                  <w:b/>
                                  <w:sz w:val="16"/>
                                  <w:szCs w:val="16"/>
                                </w:rPr>
                              </w:pPr>
                              <w:r w:rsidRPr="00424A9F">
                                <w:rPr>
                                  <w:b/>
                                  <w:sz w:val="16"/>
                                  <w:szCs w:val="16"/>
                                </w:rPr>
                                <w:t>Signalizace OK; Tisk dokladu</w:t>
                              </w:r>
                            </w:p>
                          </w:txbxContent>
                        </wps:txbx>
                        <wps:bodyPr rot="0" vert="horz" wrap="square" lIns="91440" tIns="45720" rIns="91440" bIns="45720" anchor="ctr" anchorCtr="0" upright="1">
                          <a:noAutofit/>
                        </wps:bodyPr>
                      </wps:wsp>
                      <wps:wsp>
                        <wps:cNvPr id="739" name="AutoShape 680"/>
                        <wps:cNvSpPr>
                          <a:spLocks noChangeArrowheads="1"/>
                        </wps:cNvSpPr>
                        <wps:spPr bwMode="auto">
                          <a:xfrm>
                            <a:off x="2374265" y="7433944"/>
                            <a:ext cx="1007745" cy="536347"/>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62BFE35" w14:textId="77777777" w:rsidR="00116D51" w:rsidRDefault="00116D51" w:rsidP="00224770">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740" name="AutoShape 681"/>
                        <wps:cNvCnPr>
                          <a:cxnSpLocks noChangeShapeType="1"/>
                          <a:stCxn id="737" idx="3"/>
                          <a:endCxn id="744" idx="1"/>
                        </wps:cNvCnPr>
                        <wps:spPr bwMode="auto">
                          <a:xfrm>
                            <a:off x="1560195" y="6754495"/>
                            <a:ext cx="673735"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41" name="Rectangle 682"/>
                        <wps:cNvSpPr>
                          <a:spLocks noChangeArrowheads="1"/>
                        </wps:cNvSpPr>
                        <wps:spPr bwMode="auto">
                          <a:xfrm>
                            <a:off x="516890" y="4578350"/>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9D119ED" w14:textId="77777777" w:rsidR="00116D51" w:rsidRDefault="00116D51" w:rsidP="00224770">
                              <w:pPr>
                                <w:spacing w:after="0"/>
                                <w:jc w:val="center"/>
                                <w:rPr>
                                  <w:sz w:val="16"/>
                                  <w:szCs w:val="16"/>
                                </w:rPr>
                              </w:pPr>
                              <w:r>
                                <w:rPr>
                                  <w:sz w:val="16"/>
                                  <w:szCs w:val="16"/>
                                </w:rPr>
                                <w:t xml:space="preserve">Vrácení rozdílu ceny na EP </w:t>
                              </w:r>
                            </w:p>
                          </w:txbxContent>
                        </wps:txbx>
                        <wps:bodyPr rot="0" vert="horz" wrap="square" lIns="91440" tIns="45720" rIns="91440" bIns="45720" anchor="ctr" anchorCtr="0" upright="1">
                          <a:noAutofit/>
                        </wps:bodyPr>
                      </wps:wsp>
                      <wps:wsp>
                        <wps:cNvPr id="742" name="AutoShape 683"/>
                        <wps:cNvCnPr>
                          <a:cxnSpLocks noChangeShapeType="1"/>
                          <a:stCxn id="62" idx="2"/>
                          <a:endCxn id="741" idx="0"/>
                        </wps:cNvCnPr>
                        <wps:spPr bwMode="auto">
                          <a:xfrm>
                            <a:off x="1017588" y="4323715"/>
                            <a:ext cx="0" cy="254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43" name="Rectangle 684"/>
                        <wps:cNvSpPr>
                          <a:spLocks noChangeArrowheads="1"/>
                        </wps:cNvSpPr>
                        <wps:spPr bwMode="auto">
                          <a:xfrm>
                            <a:off x="495300" y="5685790"/>
                            <a:ext cx="104330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8CAAEE" w14:textId="77777777" w:rsidR="00116D51" w:rsidRDefault="00116D51" w:rsidP="00224770">
                              <w:pPr>
                                <w:spacing w:after="0"/>
                                <w:jc w:val="center"/>
                                <w:rPr>
                                  <w:sz w:val="16"/>
                                  <w:szCs w:val="16"/>
                                </w:rPr>
                              </w:pPr>
                              <w:r>
                                <w:rPr>
                                  <w:sz w:val="16"/>
                                  <w:szCs w:val="16"/>
                                </w:rPr>
                                <w:t>Zneplatnění jednotkové jízdenky</w:t>
                              </w:r>
                            </w:p>
                          </w:txbxContent>
                        </wps:txbx>
                        <wps:bodyPr rot="0" vert="horz" wrap="square" lIns="91440" tIns="45720" rIns="91440" bIns="45720" anchor="ctr" anchorCtr="0" upright="1">
                          <a:noAutofit/>
                        </wps:bodyPr>
                      </wps:wsp>
                      <wps:wsp>
                        <wps:cNvPr id="744" name="Rectangle 685"/>
                        <wps:cNvSpPr>
                          <a:spLocks noChangeArrowheads="1"/>
                        </wps:cNvSpPr>
                        <wps:spPr bwMode="auto">
                          <a:xfrm>
                            <a:off x="2233930" y="6574155"/>
                            <a:ext cx="130873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315A034" w14:textId="77777777" w:rsidR="00116D51" w:rsidRDefault="00116D51" w:rsidP="00F1092F">
                              <w:pPr>
                                <w:spacing w:after="0"/>
                                <w:jc w:val="center"/>
                                <w:rPr>
                                  <w:sz w:val="16"/>
                                  <w:szCs w:val="16"/>
                                </w:rPr>
                              </w:pPr>
                              <w:r>
                                <w:rPr>
                                  <w:sz w:val="16"/>
                                  <w:szCs w:val="16"/>
                                </w:rPr>
                                <w:t>DEBIT_PURSE</w:t>
                              </w:r>
                            </w:p>
                          </w:txbxContent>
                        </wps:txbx>
                        <wps:bodyPr rot="0" vert="horz" wrap="square" lIns="91440" tIns="45720" rIns="91440" bIns="45720" anchor="ctr" anchorCtr="0" upright="1">
                          <a:noAutofit/>
                        </wps:bodyPr>
                      </wps:wsp>
                      <wps:wsp>
                        <wps:cNvPr id="745" name="Text Box 686"/>
                        <wps:cNvSpPr txBox="1">
                          <a:spLocks noChangeArrowheads="1"/>
                        </wps:cNvSpPr>
                        <wps:spPr bwMode="auto">
                          <a:xfrm>
                            <a:off x="1545590" y="655383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81C8" w14:textId="77777777" w:rsidR="00116D51" w:rsidRDefault="00116D51" w:rsidP="00224770">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746" name="AutoShape 687"/>
                        <wps:cNvCnPr>
                          <a:cxnSpLocks noChangeShapeType="1"/>
                          <a:stCxn id="744" idx="2"/>
                          <a:endCxn id="739" idx="0"/>
                        </wps:cNvCnPr>
                        <wps:spPr bwMode="auto">
                          <a:xfrm flipH="1">
                            <a:off x="2878138" y="6934200"/>
                            <a:ext cx="10160" cy="49974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47" name="AutoShape 688"/>
                        <wps:cNvCnPr>
                          <a:cxnSpLocks noChangeShapeType="1"/>
                          <a:stCxn id="737" idx="2"/>
                          <a:endCxn id="738" idx="0"/>
                        </wps:cNvCnPr>
                        <wps:spPr bwMode="auto">
                          <a:xfrm>
                            <a:off x="1017588" y="7120255"/>
                            <a:ext cx="0" cy="30416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48" name="AutoShape 690"/>
                        <wps:cNvCnPr>
                          <a:cxnSpLocks noChangeShapeType="1"/>
                          <a:stCxn id="737" idx="1"/>
                        </wps:cNvCnPr>
                        <wps:spPr bwMode="auto">
                          <a:xfrm rot="10800000" flipH="1">
                            <a:off x="474980" y="5241290"/>
                            <a:ext cx="543560" cy="1513205"/>
                          </a:xfrm>
                          <a:prstGeom prst="bentConnector4">
                            <a:avLst>
                              <a:gd name="adj1" fmla="val -42056"/>
                              <a:gd name="adj2" fmla="val 99829"/>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49" name="AutoShape 693"/>
                        <wps:cNvCnPr>
                          <a:cxnSpLocks noChangeShapeType="1"/>
                          <a:stCxn id="750" idx="2"/>
                          <a:endCxn id="751" idx="3"/>
                        </wps:cNvCnPr>
                        <wps:spPr bwMode="auto">
                          <a:xfrm flipH="1" flipV="1">
                            <a:off x="1567815" y="1176499"/>
                            <a:ext cx="878332" cy="26826"/>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0" name="AutoShape 694"/>
                        <wps:cNvSpPr>
                          <a:spLocks noChangeArrowheads="1"/>
                        </wps:cNvSpPr>
                        <wps:spPr bwMode="auto">
                          <a:xfrm>
                            <a:off x="2247900" y="1028700"/>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B1CBA68" w14:textId="77777777" w:rsidR="00116D51" w:rsidRPr="00474872" w:rsidRDefault="00116D51" w:rsidP="00224770">
                              <w:pPr>
                                <w:spacing w:after="0" w:line="240" w:lineRule="auto"/>
                                <w:jc w:val="center"/>
                                <w:rPr>
                                  <w:sz w:val="16"/>
                                  <w:szCs w:val="16"/>
                                </w:rPr>
                              </w:pPr>
                              <w:r>
                                <w:rPr>
                                  <w:sz w:val="16"/>
                                  <w:szCs w:val="16"/>
                                </w:rPr>
                                <w:t xml:space="preserve">READ_TICKET </w:t>
                              </w:r>
                              <w:r>
                                <w:rPr>
                                  <w:sz w:val="16"/>
                                  <w:szCs w:val="16"/>
                                </w:rPr>
                                <w:br/>
                                <w:t>(čtení souboru č. 4)</w:t>
                              </w:r>
                            </w:p>
                          </w:txbxContent>
                        </wps:txbx>
                        <wps:bodyPr rot="0" vert="horz" wrap="square" lIns="91440" tIns="45720" rIns="91440" bIns="45720" anchor="ctr" anchorCtr="0" upright="1">
                          <a:noAutofit/>
                        </wps:bodyPr>
                      </wps:wsp>
                      <wps:wsp>
                        <wps:cNvPr id="751" name="AutoShape 695"/>
                        <wps:cNvSpPr>
                          <a:spLocks noChangeArrowheads="1"/>
                        </wps:cNvSpPr>
                        <wps:spPr bwMode="auto">
                          <a:xfrm>
                            <a:off x="495300" y="913452"/>
                            <a:ext cx="1072515" cy="526093"/>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E9CE76B" w14:textId="77777777" w:rsidR="00116D51" w:rsidRDefault="00116D51" w:rsidP="00224770">
                              <w:pPr>
                                <w:spacing w:after="0" w:line="240" w:lineRule="auto"/>
                                <w:jc w:val="center"/>
                                <w:rPr>
                                  <w:sz w:val="16"/>
                                  <w:szCs w:val="16"/>
                                </w:rPr>
                              </w:pPr>
                              <w:r>
                                <w:rPr>
                                  <w:sz w:val="16"/>
                                  <w:szCs w:val="16"/>
                                </w:rPr>
                                <w:t>Čtení seasonTicketFile</w:t>
                              </w:r>
                            </w:p>
                          </w:txbxContent>
                        </wps:txbx>
                        <wps:bodyPr rot="0" vert="horz" wrap="square" lIns="91440" tIns="45720" rIns="91440" bIns="45720" anchor="t" anchorCtr="0" upright="1">
                          <a:noAutofit/>
                        </wps:bodyPr>
                      </wps:wsp>
                      <wps:wsp>
                        <wps:cNvPr id="752" name="AutoShape 696"/>
                        <wps:cNvSpPr>
                          <a:spLocks noChangeArrowheads="1"/>
                        </wps:cNvSpPr>
                        <wps:spPr bwMode="auto">
                          <a:xfrm>
                            <a:off x="2949575" y="3042920"/>
                            <a:ext cx="1007745" cy="49867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B04E1B7" w14:textId="77777777" w:rsidR="00116D51" w:rsidRPr="00424A9F" w:rsidRDefault="00116D51" w:rsidP="00224770">
                              <w:pPr>
                                <w:spacing w:after="0" w:line="240" w:lineRule="auto"/>
                                <w:jc w:val="center"/>
                                <w:rPr>
                                  <w:b/>
                                  <w:sz w:val="16"/>
                                  <w:szCs w:val="16"/>
                                </w:rPr>
                              </w:pPr>
                              <w:r w:rsidRPr="00424A9F">
                                <w:rPr>
                                  <w:b/>
                                  <w:sz w:val="16"/>
                                  <w:szCs w:val="16"/>
                                </w:rPr>
                                <w:t xml:space="preserve">Signalizace </w:t>
                              </w:r>
                              <w:r>
                                <w:rPr>
                                  <w:b/>
                                  <w:sz w:val="16"/>
                                  <w:szCs w:val="16"/>
                                </w:rPr>
                                <w:t>překročení času</w:t>
                              </w:r>
                            </w:p>
                          </w:txbxContent>
                        </wps:txbx>
                        <wps:bodyPr rot="0" vert="horz" wrap="square" lIns="91440" tIns="45720" rIns="91440" bIns="45720" anchor="ctr" anchorCtr="0" upright="1">
                          <a:noAutofit/>
                        </wps:bodyPr>
                      </wps:wsp>
                      <wps:wsp>
                        <wps:cNvPr id="754" name="AutoShape 697"/>
                        <wps:cNvSpPr>
                          <a:spLocks noChangeArrowheads="1"/>
                        </wps:cNvSpPr>
                        <wps:spPr bwMode="auto">
                          <a:xfrm>
                            <a:off x="2233930" y="457898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426979F6" w14:textId="77777777" w:rsidR="00116D51" w:rsidRPr="00474872" w:rsidRDefault="00116D51" w:rsidP="00224770">
                              <w:pPr>
                                <w:spacing w:after="0" w:line="240" w:lineRule="auto"/>
                                <w:jc w:val="center"/>
                                <w:rPr>
                                  <w:sz w:val="16"/>
                                  <w:szCs w:val="16"/>
                                </w:rPr>
                              </w:pPr>
                              <w:r>
                                <w:rPr>
                                  <w:sz w:val="16"/>
                                  <w:szCs w:val="16"/>
                                </w:rPr>
                                <w:t>CREDIT_PURSE</w:t>
                              </w:r>
                            </w:p>
                          </w:txbxContent>
                        </wps:txbx>
                        <wps:bodyPr rot="0" vert="horz" wrap="square" lIns="91440" tIns="45720" rIns="91440" bIns="45720" anchor="ctr" anchorCtr="0" upright="1">
                          <a:noAutofit/>
                        </wps:bodyPr>
                      </wps:wsp>
                      <wps:wsp>
                        <wps:cNvPr id="755" name="AutoShape 698"/>
                        <wps:cNvCnPr>
                          <a:cxnSpLocks noChangeShapeType="1"/>
                          <a:stCxn id="754" idx="2"/>
                          <a:endCxn id="741" idx="3"/>
                        </wps:cNvCnPr>
                        <wps:spPr bwMode="auto">
                          <a:xfrm flipH="1">
                            <a:off x="1518285" y="4753610"/>
                            <a:ext cx="913765" cy="5080"/>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6" name="Text Box 745"/>
                        <wps:cNvSpPr txBox="1">
                          <a:spLocks noChangeArrowheads="1"/>
                        </wps:cNvSpPr>
                        <wps:spPr bwMode="auto">
                          <a:xfrm>
                            <a:off x="266700" y="640715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3071" w14:textId="77777777" w:rsidR="00116D51" w:rsidRDefault="00116D51" w:rsidP="00224770">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757" name="AutoShape 747"/>
                        <wps:cNvCnPr>
                          <a:cxnSpLocks noChangeShapeType="1"/>
                          <a:stCxn id="741" idx="2"/>
                          <a:endCxn id="743" idx="0"/>
                        </wps:cNvCnPr>
                        <wps:spPr bwMode="auto">
                          <a:xfrm rot="5400000">
                            <a:off x="643890" y="5311775"/>
                            <a:ext cx="747395" cy="635"/>
                          </a:xfrm>
                          <a:prstGeom prst="bentConnector3">
                            <a:avLst>
                              <a:gd name="adj1" fmla="val 49958"/>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58" name="Text Box 749"/>
                        <wps:cNvSpPr txBox="1">
                          <a:spLocks noChangeArrowheads="1"/>
                        </wps:cNvSpPr>
                        <wps:spPr bwMode="auto">
                          <a:xfrm>
                            <a:off x="1129665" y="5305425"/>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1758" w14:textId="77777777" w:rsidR="00116D51" w:rsidRDefault="00116D51" w:rsidP="00224770">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759" name="AutoShape 1040"/>
                        <wps:cNvSpPr>
                          <a:spLocks noChangeArrowheads="1"/>
                        </wps:cNvSpPr>
                        <wps:spPr bwMode="auto">
                          <a:xfrm>
                            <a:off x="91440" y="1706880"/>
                            <a:ext cx="1889760" cy="1015848"/>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04D93AB" w14:textId="77777777" w:rsidR="00116D51" w:rsidRPr="00C25AC3" w:rsidRDefault="00116D51" w:rsidP="00224770">
                              <w:pPr>
                                <w:spacing w:after="0" w:line="240" w:lineRule="auto"/>
                                <w:ind w:left="-142" w:right="-150"/>
                                <w:jc w:val="center"/>
                                <w:rPr>
                                  <w:sz w:val="16"/>
                                  <w:szCs w:val="16"/>
                                </w:rPr>
                              </w:pPr>
                              <w:r>
                                <w:rPr>
                                  <w:sz w:val="16"/>
                                  <w:szCs w:val="16"/>
                                </w:rPr>
                                <w:t>Provedeno na stejné  lince a ve stejném spoji jako  první check-in</w:t>
                              </w:r>
                            </w:p>
                          </w:txbxContent>
                        </wps:txbx>
                        <wps:bodyPr rot="0" vert="horz" wrap="square" lIns="91440" tIns="45720" rIns="91440" bIns="45720" anchor="ctr" anchorCtr="0" upright="1">
                          <a:noAutofit/>
                        </wps:bodyPr>
                      </wps:wsp>
                      <wps:wsp>
                        <wps:cNvPr id="760" name="AutoShape 1041"/>
                        <wps:cNvCnPr>
                          <a:cxnSpLocks noChangeShapeType="1"/>
                          <a:stCxn id="751" idx="2"/>
                          <a:endCxn id="759" idx="0"/>
                        </wps:cNvCnPr>
                        <wps:spPr bwMode="auto">
                          <a:xfrm>
                            <a:off x="1031558" y="1439545"/>
                            <a:ext cx="4762" cy="2673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61" name="AutoShape 1042"/>
                        <wps:cNvCnPr>
                          <a:cxnSpLocks noChangeShapeType="1"/>
                          <a:stCxn id="759" idx="2"/>
                          <a:endCxn id="58" idx="0"/>
                        </wps:cNvCnPr>
                        <wps:spPr bwMode="auto">
                          <a:xfrm flipH="1">
                            <a:off x="1023014" y="2722728"/>
                            <a:ext cx="13306" cy="165251"/>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62" name="Text Box 1043"/>
                        <wps:cNvSpPr txBox="1">
                          <a:spLocks noChangeArrowheads="1"/>
                        </wps:cNvSpPr>
                        <wps:spPr bwMode="auto">
                          <a:xfrm>
                            <a:off x="1221768" y="2662602"/>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BA09" w14:textId="77777777" w:rsidR="00116D51" w:rsidRDefault="00116D51" w:rsidP="00224770">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763" name="Text Box 1044"/>
                        <wps:cNvSpPr txBox="1">
                          <a:spLocks noChangeArrowheads="1"/>
                        </wps:cNvSpPr>
                        <wps:spPr bwMode="auto">
                          <a:xfrm>
                            <a:off x="1897380" y="2324204"/>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0F0A" w14:textId="77777777" w:rsidR="00116D51" w:rsidRDefault="00116D51" w:rsidP="00224770">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764" name="AutoShape 1045"/>
                        <wps:cNvSpPr>
                          <a:spLocks noChangeArrowheads="1"/>
                        </wps:cNvSpPr>
                        <wps:spPr bwMode="auto">
                          <a:xfrm>
                            <a:off x="2842260" y="1865630"/>
                            <a:ext cx="1358900" cy="704954"/>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41AF9FA" w14:textId="77777777" w:rsidR="00116D51" w:rsidRPr="00424A9F" w:rsidRDefault="00116D51" w:rsidP="00224770">
                              <w:pPr>
                                <w:spacing w:after="0" w:line="240" w:lineRule="auto"/>
                                <w:jc w:val="center"/>
                                <w:rPr>
                                  <w:b/>
                                  <w:sz w:val="16"/>
                                  <w:szCs w:val="16"/>
                                </w:rPr>
                              </w:pPr>
                              <w:r w:rsidRPr="00424A9F">
                                <w:rPr>
                                  <w:b/>
                                  <w:sz w:val="16"/>
                                  <w:szCs w:val="16"/>
                                </w:rPr>
                                <w:t xml:space="preserve">Signalizace </w:t>
                              </w:r>
                              <w:r>
                                <w:rPr>
                                  <w:b/>
                                  <w:sz w:val="16"/>
                                  <w:szCs w:val="16"/>
                                </w:rPr>
                                <w:t>nepřípustného Check-out na jiném  spoji</w:t>
                              </w:r>
                            </w:p>
                          </w:txbxContent>
                        </wps:txbx>
                        <wps:bodyPr rot="0" vert="horz" wrap="square" lIns="91440" tIns="45720" rIns="91440" bIns="45720" anchor="ctr" anchorCtr="0" upright="1">
                          <a:noAutofit/>
                        </wps:bodyPr>
                      </wps:wsp>
                      <wps:wsp>
                        <wps:cNvPr id="765" name="AutoShape 1046"/>
                        <wps:cNvCnPr>
                          <a:cxnSpLocks noChangeShapeType="1"/>
                          <a:stCxn id="759" idx="3"/>
                          <a:endCxn id="764" idx="1"/>
                        </wps:cNvCnPr>
                        <wps:spPr bwMode="auto">
                          <a:xfrm>
                            <a:off x="1981200" y="2214804"/>
                            <a:ext cx="861060" cy="3303"/>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66" name="AutoShape 1047"/>
                        <wps:cNvCnPr>
                          <a:cxnSpLocks noChangeShapeType="1"/>
                          <a:stCxn id="58" idx="3"/>
                          <a:endCxn id="752" idx="1"/>
                        </wps:cNvCnPr>
                        <wps:spPr bwMode="auto">
                          <a:xfrm flipV="1">
                            <a:off x="1779327" y="3292257"/>
                            <a:ext cx="1170248" cy="1004"/>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9BF55" id="Plátno 656" o:spid="_x0000_s1667" editas="canvas" style="width:446.55pt;height:637.15pt;mso-position-horizontal-relative:char;mso-position-vertical-relative:line" coordsize="56711,8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">
                <v:shape id="_x0000_s1668" type="#_x0000_t75" style="position:absolute;width:56711;height:80918;visibility:visible;mso-wrap-style:square">
                  <v:fill o:detectmouseclick="t"/>
                  <v:path o:connecttype="none"/>
                </v:shape>
                <v:shape id="Text Box 659" o:spid="_x0000_s1669" type="#_x0000_t202" style="position:absolute;left:15995;top:32600;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" filled="f" fillcolor="#e9eff7" stroked="f">
                  <v:textbox>
                    <w:txbxContent>
                      <w:p w14:paraId="7B5A0478" w14:textId="77777777" w:rsidR="00116D51" w:rsidRDefault="00116D51" w:rsidP="00224770">
                        <w:pPr>
                          <w:pStyle w:val="Odstavecseseznamem"/>
                          <w:ind w:left="0" w:right="-16"/>
                          <w:jc w:val="both"/>
                          <w:rPr>
                            <w:sz w:val="18"/>
                            <w:szCs w:val="18"/>
                          </w:rPr>
                        </w:pPr>
                        <w:r>
                          <w:rPr>
                            <w:sz w:val="18"/>
                            <w:szCs w:val="18"/>
                          </w:rPr>
                          <w:t>Ne</w:t>
                        </w:r>
                      </w:p>
                    </w:txbxContent>
                  </v:textbox>
                </v:shape>
                <v:shape id="Text Box 660" o:spid="_x0000_s1670" type="#_x0000_t202" style="position:absolute;left:9677;top:3626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" filled="f" fillcolor="#e9eff7" stroked="f">
                  <v:textbox>
                    <w:txbxContent>
                      <w:p w14:paraId="5B3860DF" w14:textId="77777777" w:rsidR="00116D51" w:rsidRDefault="00116D51" w:rsidP="00224770">
                        <w:pPr>
                          <w:pStyle w:val="Odstavecseseznamem"/>
                          <w:ind w:left="-142" w:right="-61"/>
                          <w:jc w:val="right"/>
                          <w:rPr>
                            <w:sz w:val="18"/>
                            <w:szCs w:val="18"/>
                          </w:rPr>
                        </w:pPr>
                        <w:r>
                          <w:rPr>
                            <w:sz w:val="18"/>
                            <w:szCs w:val="18"/>
                          </w:rPr>
                          <w:t>Ano</w:t>
                        </w:r>
                      </w:p>
                    </w:txbxContent>
                  </v:textbox>
                </v:shape>
                <v:shape id="AutoShape 662" o:spid="_x0000_s1671" type="#_x0000_t116" style="position:absolute;left:4953;top:2301;width:10725;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" strokecolor="#92cddc" strokeweight="1pt">
                  <v:fill color2="#b6dde8" focus="100%" type="gradient"/>
                  <v:shadow on="t" color="#205867" opacity=".5" offset="1pt"/>
                  <v:textbox>
                    <w:txbxContent>
                      <w:p w14:paraId="36B076F2" w14:textId="77777777" w:rsidR="00116D51" w:rsidRPr="00424A9F" w:rsidRDefault="00116D51" w:rsidP="00224770">
                        <w:pPr>
                          <w:spacing w:after="0" w:line="240" w:lineRule="auto"/>
                          <w:jc w:val="center"/>
                          <w:rPr>
                            <w:b/>
                            <w:sz w:val="16"/>
                            <w:szCs w:val="16"/>
                          </w:rPr>
                        </w:pPr>
                        <w:r w:rsidRPr="00424A9F">
                          <w:rPr>
                            <w:b/>
                            <w:sz w:val="16"/>
                            <w:szCs w:val="16"/>
                          </w:rPr>
                          <w:t>Jednotkové městské jízdné</w:t>
                        </w:r>
                      </w:p>
                    </w:txbxContent>
                  </v:textbox>
                </v:shape>
                <v:shape id="AutoShape 663" o:spid="_x0000_s1672" type="#_x0000_t32" style="position:absolute;left:10315;top:7423;width:0;height:1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" strokecolor="#92cddc" strokeweight="1pt">
                  <v:stroke endarrow="block"/>
                  <v:shadow color="#205867" opacity=".5" offset="1pt"/>
                </v:shape>
                <v:shape id="AutoShape 664" o:spid="_x0000_s1673" type="#_x0000_t111" style="position:absolute;left:22694;top:3225;width:1980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" fillcolor="#faf9fb" strokecolor="#b2a1c7" strokeweight="1pt">
                  <v:fill color2="#e5dfec" focus="100%" type="gradient"/>
                  <v:stroke dashstyle="dash"/>
                  <v:shadow color="#3f3151" opacity=".5" offset="1pt"/>
                  <v:textbox>
                    <w:txbxContent>
                      <w:p w14:paraId="08308A55" w14:textId="77777777" w:rsidR="00116D51" w:rsidRPr="00474872" w:rsidRDefault="00116D51" w:rsidP="00224770">
                        <w:pPr>
                          <w:spacing w:after="0" w:line="240" w:lineRule="auto"/>
                          <w:ind w:left="-142" w:right="-144"/>
                          <w:jc w:val="center"/>
                          <w:rPr>
                            <w:sz w:val="16"/>
                            <w:szCs w:val="16"/>
                          </w:rPr>
                        </w:pPr>
                        <w:r>
                          <w:rPr>
                            <w:sz w:val="16"/>
                            <w:szCs w:val="16"/>
                          </w:rPr>
                          <w:t>Cestující přikládá kartu podruhé ke čtečce.</w:t>
                        </w:r>
                      </w:p>
                    </w:txbxContent>
                  </v:textbox>
                </v:shape>
                <v:shape id="AutoShape 665" o:spid="_x0000_s1674" type="#_x0000_t32" style="position:absolute;left:15678;top:4862;width:8996;height:1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" strokecolor="#b2a1c7" strokeweight="1pt">
                  <v:stroke dashstyle="dash" endarrow="block"/>
                </v:shape>
                <v:shape id="AutoShape 668" o:spid="_x0000_s1675" type="#_x0000_t110" style="position:absolute;left:2667;top:28879;width:15126;height:8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" strokecolor="#92cddc" strokeweight="1pt">
                  <v:fill color2="#b6dde8" focus="100%" type="gradient"/>
                  <v:shadow on="t" color="#205867" opacity=".5" offset="1pt"/>
                  <v:textbox>
                    <w:txbxContent>
                      <w:p w14:paraId="73A8E238" w14:textId="77777777" w:rsidR="00116D51" w:rsidRPr="00C25AC3" w:rsidRDefault="00116D51" w:rsidP="00224770">
                        <w:pPr>
                          <w:spacing w:after="0" w:line="240" w:lineRule="auto"/>
                          <w:ind w:left="-142" w:right="-150"/>
                          <w:jc w:val="center"/>
                          <w:rPr>
                            <w:sz w:val="16"/>
                            <w:szCs w:val="16"/>
                          </w:rPr>
                        </w:pPr>
                        <w:r>
                          <w:rPr>
                            <w:sz w:val="16"/>
                            <w:szCs w:val="16"/>
                          </w:rPr>
                          <w:t>Provedeno ve stanoveném čase</w:t>
                        </w:r>
                      </w:p>
                    </w:txbxContent>
                  </v:textbox>
                </v:shape>
                <v:shape id="Text Box 670" o:spid="_x0000_s1676" type="#_x0000_t202" style="position:absolute;left:9772;top:70770;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" filled="f" fillcolor="#e9eff7" stroked="f">
                  <v:textbox>
                    <w:txbxContent>
                      <w:p w14:paraId="3A8EBA0E" w14:textId="77777777" w:rsidR="00116D51" w:rsidRDefault="00116D51" w:rsidP="00224770">
                        <w:pPr>
                          <w:pStyle w:val="Odstavecseseznamem"/>
                          <w:ind w:left="-142" w:right="-61"/>
                          <w:jc w:val="right"/>
                          <w:rPr>
                            <w:sz w:val="18"/>
                            <w:szCs w:val="18"/>
                          </w:rPr>
                        </w:pPr>
                        <w:r>
                          <w:rPr>
                            <w:sz w:val="18"/>
                            <w:szCs w:val="18"/>
                          </w:rPr>
                          <w:t>Ano</w:t>
                        </w:r>
                      </w:p>
                    </w:txbxContent>
                  </v:textbox>
                </v:shape>
                <v:shape id="AutoShape 671" o:spid="_x0000_s1677" type="#_x0000_t34" style="position:absolute;left:8464;top:62166;width:3429;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" adj="10760" strokecolor="#92cddc" strokeweight="1pt">
                  <v:stroke endarrow="block"/>
                  <v:shadow color="#205867" opacity=".5" offset="1pt"/>
                </v:shape>
                <v:shape id="AutoShape 672" o:spid="_x0000_s1678" type="#_x0000_t32" style="position:absolute;left:10175;top:36985;width:55;height:2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" strokecolor="#92cddc" strokeweight="1pt">
                  <v:stroke endarrow="block"/>
                  <v:shadow color="#205867" opacity=".5" offset="1pt"/>
                </v:shape>
                <v:rect id="Rectangle 673" o:spid="_x0000_s1679" style="position:absolute;left:5168;top:39636;width:1001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" strokecolor="#92cddc" strokeweight="1pt">
                  <v:fill color2="#b6dde8" focus="100%" type="gradient"/>
                  <v:shadow on="t" color="#205867" opacity=".5" offset="1pt"/>
                  <v:textbox>
                    <w:txbxContent>
                      <w:p w14:paraId="43E70C8F" w14:textId="77777777" w:rsidR="00116D51" w:rsidRDefault="00116D51" w:rsidP="00224770">
                        <w:pPr>
                          <w:spacing w:after="0"/>
                          <w:jc w:val="center"/>
                          <w:rPr>
                            <w:sz w:val="16"/>
                            <w:szCs w:val="16"/>
                          </w:rPr>
                        </w:pPr>
                        <w:r>
                          <w:rPr>
                            <w:sz w:val="16"/>
                            <w:szCs w:val="16"/>
                          </w:rPr>
                          <w:t xml:space="preserve">Výpočet rozdílu ceny </w:t>
                        </w:r>
                      </w:p>
                    </w:txbxContent>
                  </v:textbox>
                </v:rect>
                <v:shape id="AutoShape 676" o:spid="_x0000_s1680" type="#_x0000_t32" style="position:absolute;left:15386;top:58327;width:4713;height: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" strokecolor="#b2a1c7" strokeweight="1pt">
                  <v:stroke dashstyle="dash" endarrow="block"/>
                </v:shape>
                <v:shape id="AutoShape 677" o:spid="_x0000_s1681" type="#_x0000_t111" style="position:absolute;left:17481;top:53054;width:26175;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" fillcolor="#faf9fb" strokecolor="#b2a1c7" strokeweight="1pt">
                  <v:fill color2="#e5dfec" focus="100%" type="gradient"/>
                  <v:stroke dashstyle="dash"/>
                  <v:shadow color="#3f3151" opacity=".5" offset="1pt"/>
                  <v:textbox>
                    <w:txbxContent>
                      <w:p w14:paraId="64C3B5AF" w14:textId="77777777" w:rsidR="00116D51" w:rsidRPr="00A231F9" w:rsidRDefault="00116D51" w:rsidP="00224770">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WRITE_TICKET</w:t>
                        </w:r>
                      </w:p>
                      <w:p w14:paraId="431DE0ED" w14:textId="77777777" w:rsidR="00116D51" w:rsidRPr="00A231F9" w:rsidRDefault="00116D51" w:rsidP="008C336A">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(zápis do souboru jízdenky (č. 4)</w:t>
                        </w:r>
                      </w:p>
                      <w:p w14:paraId="6C4AC294" w14:textId="77777777" w:rsidR="00116D51" w:rsidRPr="00A231F9" w:rsidRDefault="00116D51" w:rsidP="008C336A">
                        <w:pPr>
                          <w:autoSpaceDE w:val="0"/>
                          <w:autoSpaceDN w:val="0"/>
                          <w:adjustRightInd w:val="0"/>
                          <w:spacing w:after="0" w:line="240" w:lineRule="auto"/>
                          <w:rPr>
                            <w:sz w:val="16"/>
                            <w:szCs w:val="16"/>
                          </w:rPr>
                        </w:pPr>
                        <w:r w:rsidRPr="00A231F9">
                          <w:rPr>
                            <w:sz w:val="16"/>
                            <w:szCs w:val="16"/>
                          </w:rPr>
                          <w:t xml:space="preserve">Zkrácení data a času konce platnosti </w:t>
                        </w:r>
                        <w:r>
                          <w:rPr>
                            <w:sz w:val="16"/>
                            <w:szCs w:val="16"/>
                          </w:rPr>
                          <w:t xml:space="preserve">a upravení ceny </w:t>
                        </w:r>
                        <w:r w:rsidRPr="00A231F9">
                          <w:rPr>
                            <w:rFonts w:cs="Arial"/>
                            <w:color w:val="000000"/>
                            <w:sz w:val="16"/>
                            <w:szCs w:val="16"/>
                            <w:lang w:eastAsia="cs-CZ" w:bidi="ar-SA"/>
                          </w:rPr>
                          <w:t xml:space="preserve">ve struktuře seasonTicketInfo </w:t>
                        </w:r>
                        <w:r>
                          <w:rPr>
                            <w:rFonts w:cs="Arial"/>
                            <w:color w:val="000000"/>
                            <w:sz w:val="16"/>
                            <w:szCs w:val="16"/>
                            <w:lang w:eastAsia="cs-CZ" w:bidi="ar-SA"/>
                          </w:rPr>
                          <w:t xml:space="preserve"> a </w:t>
                        </w:r>
                        <w:r w:rsidRPr="00180609">
                          <w:rPr>
                            <w:sz w:val="16"/>
                            <w:szCs w:val="16"/>
                          </w:rPr>
                          <w:t xml:space="preserve">contractTransferEndDate </w:t>
                        </w:r>
                        <w:r>
                          <w:rPr>
                            <w:rFonts w:cs="Arial"/>
                            <w:color w:val="000000"/>
                            <w:sz w:val="16"/>
                            <w:szCs w:val="16"/>
                            <w:lang w:eastAsia="cs-CZ" w:bidi="ar-SA"/>
                          </w:rPr>
                          <w:t>v </w:t>
                        </w:r>
                        <w:r w:rsidRPr="00180609">
                          <w:rPr>
                            <w:rFonts w:cs="Arial"/>
                            <w:color w:val="000000"/>
                            <w:sz w:val="16"/>
                            <w:szCs w:val="16"/>
                            <w:lang w:eastAsia="cs-CZ" w:bidi="ar-SA"/>
                          </w:rPr>
                          <w:t>Ticket</w:t>
                        </w:r>
                        <w:r>
                          <w:rPr>
                            <w:rFonts w:cs="Arial"/>
                            <w:color w:val="000000"/>
                            <w:sz w:val="16"/>
                            <w:szCs w:val="16"/>
                            <w:lang w:eastAsia="cs-CZ" w:bidi="ar-SA"/>
                          </w:rPr>
                          <w:t>Trace</w:t>
                        </w:r>
                        <w:r w:rsidRPr="00180609">
                          <w:rPr>
                            <w:rFonts w:cs="Arial"/>
                            <w:color w:val="000000"/>
                            <w:sz w:val="16"/>
                            <w:szCs w:val="16"/>
                            <w:lang w:eastAsia="cs-CZ" w:bidi="ar-SA"/>
                          </w:rPr>
                          <w:t>Info</w:t>
                        </w:r>
                        <w:r>
                          <w:rPr>
                            <w:rFonts w:cs="Arial"/>
                            <w:color w:val="000000"/>
                            <w:sz w:val="16"/>
                            <w:szCs w:val="16"/>
                            <w:lang w:eastAsia="cs-CZ" w:bidi="ar-SA"/>
                          </w:rPr>
                          <w:t xml:space="preserve"> </w:t>
                        </w:r>
                      </w:p>
                    </w:txbxContent>
                  </v:textbox>
                </v:shape>
                <v:shape id="AutoShape 678" o:spid="_x0000_s1682" type="#_x0000_t110" style="position:absolute;left:4749;top:63887;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" strokecolor="#92cddc" strokeweight="1pt">
                  <v:fill color2="#b6dde8" focus="100%" type="gradient"/>
                  <v:shadow on="t" color="#205867" opacity=".5" offset="1pt"/>
                  <v:textbox>
                    <w:txbxContent>
                      <w:p w14:paraId="25DB8389" w14:textId="77777777" w:rsidR="00116D51" w:rsidRDefault="00116D51" w:rsidP="00224770">
                        <w:pPr>
                          <w:spacing w:after="0" w:line="240" w:lineRule="auto"/>
                          <w:ind w:left="-142" w:right="-150"/>
                          <w:jc w:val="center"/>
                          <w:rPr>
                            <w:sz w:val="16"/>
                            <w:szCs w:val="16"/>
                          </w:rPr>
                        </w:pPr>
                        <w:r>
                          <w:rPr>
                            <w:sz w:val="16"/>
                            <w:szCs w:val="16"/>
                          </w:rPr>
                          <w:t xml:space="preserve">Úspěšný </w:t>
                        </w:r>
                        <w:r>
                          <w:rPr>
                            <w:sz w:val="16"/>
                            <w:szCs w:val="16"/>
                          </w:rPr>
                          <w:br/>
                          <w:t>zápis?</w:t>
                        </w:r>
                      </w:p>
                    </w:txbxContent>
                  </v:textbox>
                </v:shape>
                <v:shape id="AutoShape 679" o:spid="_x0000_s1683" type="#_x0000_t116" style="position:absolute;left:5137;top:74244;width:10077;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" strokecolor="#92cddc" strokeweight="1pt">
                  <v:fill color2="#b6dde8" focus="100%" type="gradient"/>
                  <v:shadow on="t" color="#205867" opacity=".5" offset="1pt"/>
                  <v:textbox>
                    <w:txbxContent>
                      <w:p w14:paraId="6CB91883" w14:textId="77777777" w:rsidR="00116D51" w:rsidRPr="00424A9F" w:rsidRDefault="00116D51" w:rsidP="00224770">
                        <w:pPr>
                          <w:spacing w:after="0" w:line="240" w:lineRule="auto"/>
                          <w:jc w:val="center"/>
                          <w:rPr>
                            <w:b/>
                            <w:sz w:val="16"/>
                            <w:szCs w:val="16"/>
                          </w:rPr>
                        </w:pPr>
                        <w:r w:rsidRPr="00424A9F">
                          <w:rPr>
                            <w:b/>
                            <w:sz w:val="16"/>
                            <w:szCs w:val="16"/>
                          </w:rPr>
                          <w:t>Signalizace OK; Tisk dokladu</w:t>
                        </w:r>
                      </w:p>
                    </w:txbxContent>
                  </v:textbox>
                </v:shape>
                <v:shape id="AutoShape 680" o:spid="_x0000_s1684" type="#_x0000_t116" style="position:absolute;left:23742;top:74339;width:10078;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" strokecolor="#92cddc" strokeweight="1pt">
                  <v:fill color2="#b6dde8" focus="100%" type="gradient"/>
                  <v:shadow on="t" color="#205867" opacity=".5" offset="1pt"/>
                  <v:textbox>
                    <w:txbxContent>
                      <w:p w14:paraId="362BFE35" w14:textId="77777777" w:rsidR="00116D51" w:rsidRDefault="00116D51" w:rsidP="00224770">
                        <w:pPr>
                          <w:spacing w:after="0" w:line="240" w:lineRule="auto"/>
                          <w:jc w:val="center"/>
                          <w:rPr>
                            <w:sz w:val="16"/>
                            <w:szCs w:val="16"/>
                          </w:rPr>
                        </w:pPr>
                        <w:r>
                          <w:rPr>
                            <w:sz w:val="16"/>
                            <w:szCs w:val="16"/>
                          </w:rPr>
                          <w:t>Vadná karta, Reklamace</w:t>
                        </w:r>
                      </w:p>
                    </w:txbxContent>
                  </v:textbox>
                </v:shape>
                <v:shape id="AutoShape 681" o:spid="_x0000_s1685" type="#_x0000_t32" style="position:absolute;left:15601;top:67544;width:673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" strokecolor="#92cddc" strokeweight="1pt">
                  <v:stroke endarrow="block"/>
                  <v:shadow color="#205867" opacity=".5" offset="1pt"/>
                </v:shape>
                <v:rect id="Rectangle 682" o:spid="_x0000_s1686" style="position:absolute;left:5168;top:45783;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" strokecolor="#92cddc" strokeweight="1pt">
                  <v:fill color2="#b6dde8" focus="100%" type="gradient"/>
                  <v:shadow on="t" color="#205867" opacity=".5" offset="1pt"/>
                  <v:textbox>
                    <w:txbxContent>
                      <w:p w14:paraId="09D119ED" w14:textId="77777777" w:rsidR="00116D51" w:rsidRDefault="00116D51" w:rsidP="00224770">
                        <w:pPr>
                          <w:spacing w:after="0"/>
                          <w:jc w:val="center"/>
                          <w:rPr>
                            <w:sz w:val="16"/>
                            <w:szCs w:val="16"/>
                          </w:rPr>
                        </w:pPr>
                        <w:r>
                          <w:rPr>
                            <w:sz w:val="16"/>
                            <w:szCs w:val="16"/>
                          </w:rPr>
                          <w:t xml:space="preserve">Vrácení rozdílu ceny na EP </w:t>
                        </w:r>
                      </w:p>
                    </w:txbxContent>
                  </v:textbox>
                </v:rect>
                <v:shape id="AutoShape 683" o:spid="_x0000_s1687" type="#_x0000_t32" style="position:absolute;left:10175;top:43237;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" strokecolor="#92cddc" strokeweight="1pt">
                  <v:stroke endarrow="block"/>
                  <v:shadow color="#205867" opacity=".5" offset="1pt"/>
                </v:shape>
                <v:rect id="Rectangle 684" o:spid="_x0000_s1688" style="position:absolute;left:4953;top:56857;width:10433;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" strokecolor="#92cddc" strokeweight="1pt">
                  <v:fill color2="#b6dde8" focus="100%" type="gradient"/>
                  <v:shadow on="t" color="#205867" opacity=".5" offset="1pt"/>
                  <v:textbox>
                    <w:txbxContent>
                      <w:p w14:paraId="5D8CAAEE" w14:textId="77777777" w:rsidR="00116D51" w:rsidRDefault="00116D51" w:rsidP="00224770">
                        <w:pPr>
                          <w:spacing w:after="0"/>
                          <w:jc w:val="center"/>
                          <w:rPr>
                            <w:sz w:val="16"/>
                            <w:szCs w:val="16"/>
                          </w:rPr>
                        </w:pPr>
                        <w:r>
                          <w:rPr>
                            <w:sz w:val="16"/>
                            <w:szCs w:val="16"/>
                          </w:rPr>
                          <w:t>Zneplatnění jednotkové jízdenky</w:t>
                        </w:r>
                      </w:p>
                    </w:txbxContent>
                  </v:textbox>
                </v:rect>
                <v:rect id="Rectangle 685" o:spid="_x0000_s1689" style="position:absolute;left:22339;top:65741;width:13087;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" strokecolor="#92cddc" strokeweight="1pt">
                  <v:fill color2="#b6dde8" focus="100%" type="gradient"/>
                  <v:shadow on="t" color="#205867" opacity=".5" offset="1pt"/>
                  <v:textbox>
                    <w:txbxContent>
                      <w:p w14:paraId="5315A034" w14:textId="77777777" w:rsidR="00116D51" w:rsidRDefault="00116D51" w:rsidP="00F1092F">
                        <w:pPr>
                          <w:spacing w:after="0"/>
                          <w:jc w:val="center"/>
                          <w:rPr>
                            <w:sz w:val="16"/>
                            <w:szCs w:val="16"/>
                          </w:rPr>
                        </w:pPr>
                        <w:r>
                          <w:rPr>
                            <w:sz w:val="16"/>
                            <w:szCs w:val="16"/>
                          </w:rPr>
                          <w:t>DEBIT_PURSE</w:t>
                        </w:r>
                      </w:p>
                    </w:txbxContent>
                  </v:textbox>
                </v:rect>
                <v:shape id="Text Box 686" o:spid="_x0000_s1690" type="#_x0000_t202" style="position:absolute;left:15455;top:65538;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" filled="f" fillcolor="#e9eff7" stroked="f">
                  <v:textbox>
                    <w:txbxContent>
                      <w:p w14:paraId="15F581C8" w14:textId="77777777" w:rsidR="00116D51" w:rsidRDefault="00116D51" w:rsidP="00224770">
                        <w:pPr>
                          <w:pStyle w:val="Odstavecseseznamem"/>
                          <w:ind w:left="-142" w:right="-61"/>
                          <w:jc w:val="right"/>
                          <w:rPr>
                            <w:sz w:val="18"/>
                            <w:szCs w:val="18"/>
                          </w:rPr>
                        </w:pPr>
                        <w:r>
                          <w:rPr>
                            <w:sz w:val="18"/>
                            <w:szCs w:val="18"/>
                          </w:rPr>
                          <w:t>Ne - 2x</w:t>
                        </w:r>
                      </w:p>
                    </w:txbxContent>
                  </v:textbox>
                </v:shape>
                <v:shape id="AutoShape 687" o:spid="_x0000_s1691" type="#_x0000_t32" style="position:absolute;left:28781;top:69342;width:101;height:4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" strokecolor="#92cddc" strokeweight="1pt">
                  <v:stroke endarrow="block"/>
                  <v:shadow color="#205867" opacity=".5" offset="1pt"/>
                </v:shape>
                <v:shape id="AutoShape 688" o:spid="_x0000_s1692" type="#_x0000_t32" style="position:absolute;left:10175;top:71202;width:0;height:3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" strokecolor="#92cddc" strokeweight="1pt">
                  <v:stroke endarrow="block"/>
                  <v:shadow color="#205867" opacity=".5" offset="1pt"/>
                </v:shape>
                <v:shape id="AutoShape 690" o:spid="_x0000_s1693" type="#_x0000_t35" style="position:absolute;left:4749;top:52412;width:5436;height:1513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" adj="-9084,21563" strokecolor="#92cddc" strokeweight="1pt">
                  <v:stroke endarrow="block"/>
                  <v:shadow color="#205867" opacity=".5" offset="1pt"/>
                </v:shape>
                <v:shape id="AutoShape 693" o:spid="_x0000_s1694" type="#_x0000_t32" style="position:absolute;left:15678;top:11764;width:8783;height:2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" strokecolor="#b2a1c7" strokeweight="1pt">
                  <v:stroke dashstyle="dash" endarrow="block"/>
                </v:shape>
                <v:shape id="AutoShape 694" o:spid="_x0000_s1695" type="#_x0000_t111" style="position:absolute;left:22479;top:10287;width:1982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" fillcolor="#faf9fb" strokecolor="#b2a1c7" strokeweight="1pt">
                  <v:fill color2="#e5dfec" focus="100%" type="gradient"/>
                  <v:stroke dashstyle="dash"/>
                  <v:shadow color="#3f3151" opacity=".5" offset="1pt"/>
                  <v:textbox>
                    <w:txbxContent>
                      <w:p w14:paraId="0B1CBA68" w14:textId="77777777" w:rsidR="00116D51" w:rsidRPr="00474872" w:rsidRDefault="00116D51" w:rsidP="00224770">
                        <w:pPr>
                          <w:spacing w:after="0" w:line="240" w:lineRule="auto"/>
                          <w:jc w:val="center"/>
                          <w:rPr>
                            <w:sz w:val="16"/>
                            <w:szCs w:val="16"/>
                          </w:rPr>
                        </w:pPr>
                        <w:r>
                          <w:rPr>
                            <w:sz w:val="16"/>
                            <w:szCs w:val="16"/>
                          </w:rPr>
                          <w:t xml:space="preserve">READ_TICKET </w:t>
                        </w:r>
                        <w:r>
                          <w:rPr>
                            <w:sz w:val="16"/>
                            <w:szCs w:val="16"/>
                          </w:rPr>
                          <w:br/>
                          <w:t>(čtení souboru č. 4)</w:t>
                        </w:r>
                      </w:p>
                    </w:txbxContent>
                  </v:textbox>
                </v:shape>
                <v:shape id="AutoShape 695" o:spid="_x0000_s1696" type="#_x0000_t116" style="position:absolute;left:4953;top:9134;width:10725;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" strokecolor="#92cddc" strokeweight="1pt">
                  <v:fill color2="#b6dde8" focus="100%" type="gradient"/>
                  <v:shadow on="t" color="#205867" opacity=".5" offset="1pt"/>
                  <v:textbox>
                    <w:txbxContent>
                      <w:p w14:paraId="5E9CE76B" w14:textId="77777777" w:rsidR="00116D51" w:rsidRDefault="00116D51" w:rsidP="00224770">
                        <w:pPr>
                          <w:spacing w:after="0" w:line="240" w:lineRule="auto"/>
                          <w:jc w:val="center"/>
                          <w:rPr>
                            <w:sz w:val="16"/>
                            <w:szCs w:val="16"/>
                          </w:rPr>
                        </w:pPr>
                        <w:r>
                          <w:rPr>
                            <w:sz w:val="16"/>
                            <w:szCs w:val="16"/>
                          </w:rPr>
                          <w:t>Čtení seasonTicketFile</w:t>
                        </w:r>
                      </w:p>
                    </w:txbxContent>
                  </v:textbox>
                </v:shape>
                <v:shape id="AutoShape 696" o:spid="_x0000_s1697" type="#_x0000_t116" style="position:absolute;left:29495;top:30429;width:10078;height: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" strokecolor="#92cddc" strokeweight="1pt">
                  <v:fill color2="#b6dde8" focus="100%" type="gradient"/>
                  <v:shadow on="t" color="#205867" opacity=".5" offset="1pt"/>
                  <v:textbox>
                    <w:txbxContent>
                      <w:p w14:paraId="3B04E1B7" w14:textId="77777777" w:rsidR="00116D51" w:rsidRPr="00424A9F" w:rsidRDefault="00116D51" w:rsidP="00224770">
                        <w:pPr>
                          <w:spacing w:after="0" w:line="240" w:lineRule="auto"/>
                          <w:jc w:val="center"/>
                          <w:rPr>
                            <w:b/>
                            <w:sz w:val="16"/>
                            <w:szCs w:val="16"/>
                          </w:rPr>
                        </w:pPr>
                        <w:r w:rsidRPr="00424A9F">
                          <w:rPr>
                            <w:b/>
                            <w:sz w:val="16"/>
                            <w:szCs w:val="16"/>
                          </w:rPr>
                          <w:t xml:space="preserve">Signalizace </w:t>
                        </w:r>
                        <w:r>
                          <w:rPr>
                            <w:b/>
                            <w:sz w:val="16"/>
                            <w:szCs w:val="16"/>
                          </w:rPr>
                          <w:t>překročení času</w:t>
                        </w:r>
                      </w:p>
                    </w:txbxContent>
                  </v:textbox>
                </v:shape>
                <v:shape id="AutoShape 697" o:spid="_x0000_s1698" type="#_x0000_t111" style="position:absolute;left:22339;top:45789;width:19825;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" fillcolor="#faf9fb" strokecolor="#b2a1c7" strokeweight="1pt">
                  <v:fill color2="#e5dfec" focus="100%" type="gradient"/>
                  <v:stroke dashstyle="dash"/>
                  <v:shadow color="#3f3151" opacity=".5" offset="1pt"/>
                  <v:textbox>
                    <w:txbxContent>
                      <w:p w14:paraId="426979F6" w14:textId="77777777" w:rsidR="00116D51" w:rsidRPr="00474872" w:rsidRDefault="00116D51" w:rsidP="00224770">
                        <w:pPr>
                          <w:spacing w:after="0" w:line="240" w:lineRule="auto"/>
                          <w:jc w:val="center"/>
                          <w:rPr>
                            <w:sz w:val="16"/>
                            <w:szCs w:val="16"/>
                          </w:rPr>
                        </w:pPr>
                        <w:r>
                          <w:rPr>
                            <w:sz w:val="16"/>
                            <w:szCs w:val="16"/>
                          </w:rPr>
                          <w:t>CREDIT_PURSE</w:t>
                        </w:r>
                      </w:p>
                    </w:txbxContent>
                  </v:textbox>
                </v:shape>
                <v:shape id="AutoShape 698" o:spid="_x0000_s1699" type="#_x0000_t32" style="position:absolute;left:15182;top:47536;width:9138;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" strokecolor="#b2a1c7" strokeweight="1pt">
                  <v:stroke dashstyle="dash" endarrow="block"/>
                </v:shape>
                <v:shape id="Text Box 745" o:spid="_x0000_s1700" type="#_x0000_t202" style="position:absolute;left:2667;top:64071;width:404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" filled="f" fillcolor="#e9eff7" stroked="f">
                  <v:textbox>
                    <w:txbxContent>
                      <w:p w14:paraId="28B53071" w14:textId="77777777" w:rsidR="00116D51" w:rsidRDefault="00116D51" w:rsidP="00224770">
                        <w:pPr>
                          <w:pStyle w:val="Odstavecseseznamem"/>
                          <w:ind w:left="-142" w:right="-61"/>
                          <w:jc w:val="right"/>
                          <w:rPr>
                            <w:sz w:val="18"/>
                            <w:szCs w:val="18"/>
                          </w:rPr>
                        </w:pPr>
                        <w:r>
                          <w:rPr>
                            <w:sz w:val="18"/>
                            <w:szCs w:val="18"/>
                          </w:rPr>
                          <w:t>Ne - 1x</w:t>
                        </w:r>
                      </w:p>
                    </w:txbxContent>
                  </v:textbox>
                </v:shape>
                <v:shape id="AutoShape 747" o:spid="_x0000_s1701" type="#_x0000_t34" style="position:absolute;left:6439;top:53116;width:7474;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" adj="10791" strokecolor="#92cddc" strokeweight="1pt">
                  <v:stroke endarrow="block"/>
                  <v:shadow color="#205867" opacity=".5" offset="1pt"/>
                </v:shape>
                <v:shape id="Text Box 749" o:spid="_x0000_s1702" type="#_x0000_t202" style="position:absolute;left:11296;top:53054;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" filled="f" fillcolor="#e9eff7" stroked="f">
                  <v:textbox>
                    <w:txbxContent>
                      <w:p w14:paraId="6B241758" w14:textId="77777777" w:rsidR="00116D51" w:rsidRDefault="00116D51" w:rsidP="00224770">
                        <w:pPr>
                          <w:pStyle w:val="Odstavecseseznamem"/>
                          <w:ind w:left="-142" w:right="-61"/>
                          <w:jc w:val="right"/>
                          <w:rPr>
                            <w:sz w:val="18"/>
                            <w:szCs w:val="18"/>
                          </w:rPr>
                        </w:pPr>
                        <w:r>
                          <w:rPr>
                            <w:sz w:val="18"/>
                            <w:szCs w:val="18"/>
                          </w:rPr>
                          <w:t>Ano</w:t>
                        </w:r>
                      </w:p>
                    </w:txbxContent>
                  </v:textbox>
                </v:shape>
                <v:shape id="AutoShape 1040" o:spid="_x0000_s1703" type="#_x0000_t110" style="position:absolute;left:914;top:17068;width:18898;height:1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" strokecolor="#92cddc" strokeweight="1pt">
                  <v:fill color2="#b6dde8" focus="100%" type="gradient"/>
                  <v:shadow on="t" color="#205867" opacity=".5" offset="1pt"/>
                  <v:textbox>
                    <w:txbxContent>
                      <w:p w14:paraId="404D93AB" w14:textId="77777777" w:rsidR="00116D51" w:rsidRPr="00C25AC3" w:rsidRDefault="00116D51" w:rsidP="00224770">
                        <w:pPr>
                          <w:spacing w:after="0" w:line="240" w:lineRule="auto"/>
                          <w:ind w:left="-142" w:right="-150"/>
                          <w:jc w:val="center"/>
                          <w:rPr>
                            <w:sz w:val="16"/>
                            <w:szCs w:val="16"/>
                          </w:rPr>
                        </w:pPr>
                        <w:r>
                          <w:rPr>
                            <w:sz w:val="16"/>
                            <w:szCs w:val="16"/>
                          </w:rPr>
                          <w:t>Provedeno na stejné  lince a ve stejném spoji jako  první check-in</w:t>
                        </w:r>
                      </w:p>
                    </w:txbxContent>
                  </v:textbox>
                </v:shape>
                <v:shape id="AutoShape 1041" o:spid="_x0000_s1704" type="#_x0000_t32" style="position:absolute;left:10315;top:14395;width:48;height: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" strokecolor="#92cddc" strokeweight="1pt">
                  <v:stroke endarrow="block"/>
                  <v:shadow color="#205867" opacity=".5" offset="1pt"/>
                </v:shape>
                <v:shape id="AutoShape 1042" o:spid="_x0000_s1705" type="#_x0000_t32" style="position:absolute;left:10230;top:27227;width:133;height:1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" strokecolor="#92cddc" strokeweight="1pt">
                  <v:stroke endarrow="block"/>
                  <v:shadow color="#205867" opacity=".5" offset="1pt"/>
                </v:shape>
                <v:shape id="Text Box 1043" o:spid="_x0000_s1706" type="#_x0000_t202" style="position:absolute;left:12217;top:26626;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" filled="f" fillcolor="#e9eff7" stroked="f">
                  <v:textbox>
                    <w:txbxContent>
                      <w:p w14:paraId="1C9CBA09" w14:textId="77777777" w:rsidR="00116D51" w:rsidRDefault="00116D51" w:rsidP="00224770">
                        <w:pPr>
                          <w:pStyle w:val="Odstavecseseznamem"/>
                          <w:ind w:left="-142" w:right="-61"/>
                          <w:jc w:val="right"/>
                          <w:rPr>
                            <w:sz w:val="18"/>
                            <w:szCs w:val="18"/>
                          </w:rPr>
                        </w:pPr>
                        <w:r>
                          <w:rPr>
                            <w:sz w:val="18"/>
                            <w:szCs w:val="18"/>
                          </w:rPr>
                          <w:t>Ano</w:t>
                        </w:r>
                      </w:p>
                    </w:txbxContent>
                  </v:textbox>
                </v:shape>
                <v:shape id="Text Box 1044" o:spid="_x0000_s1707" type="#_x0000_t202" style="position:absolute;left:18973;top:23242;width:3366;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" filled="f" fillcolor="#e9eff7" stroked="f">
                  <v:textbox>
                    <w:txbxContent>
                      <w:p w14:paraId="781E0F0A" w14:textId="77777777" w:rsidR="00116D51" w:rsidRDefault="00116D51" w:rsidP="00224770">
                        <w:pPr>
                          <w:pStyle w:val="Odstavecseseznamem"/>
                          <w:ind w:left="0" w:right="-16"/>
                          <w:jc w:val="both"/>
                          <w:rPr>
                            <w:sz w:val="18"/>
                            <w:szCs w:val="18"/>
                          </w:rPr>
                        </w:pPr>
                        <w:r>
                          <w:rPr>
                            <w:sz w:val="18"/>
                            <w:szCs w:val="18"/>
                          </w:rPr>
                          <w:t>Ne</w:t>
                        </w:r>
                      </w:p>
                    </w:txbxContent>
                  </v:textbox>
                </v:shape>
                <v:shape id="AutoShape 1045" o:spid="_x0000_s1708" type="#_x0000_t116" style="position:absolute;left:28422;top:18656;width:13589;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" strokecolor="#92cddc" strokeweight="1pt">
                  <v:fill color2="#b6dde8" focus="100%" type="gradient"/>
                  <v:shadow on="t" color="#205867" opacity=".5" offset="1pt"/>
                  <v:textbox>
                    <w:txbxContent>
                      <w:p w14:paraId="441AF9FA" w14:textId="77777777" w:rsidR="00116D51" w:rsidRPr="00424A9F" w:rsidRDefault="00116D51" w:rsidP="00224770">
                        <w:pPr>
                          <w:spacing w:after="0" w:line="240" w:lineRule="auto"/>
                          <w:jc w:val="center"/>
                          <w:rPr>
                            <w:b/>
                            <w:sz w:val="16"/>
                            <w:szCs w:val="16"/>
                          </w:rPr>
                        </w:pPr>
                        <w:r w:rsidRPr="00424A9F">
                          <w:rPr>
                            <w:b/>
                            <w:sz w:val="16"/>
                            <w:szCs w:val="16"/>
                          </w:rPr>
                          <w:t xml:space="preserve">Signalizace </w:t>
                        </w:r>
                        <w:r>
                          <w:rPr>
                            <w:b/>
                            <w:sz w:val="16"/>
                            <w:szCs w:val="16"/>
                          </w:rPr>
                          <w:t>nepřípustného Check-out na jiném  spoji</w:t>
                        </w:r>
                      </w:p>
                    </w:txbxContent>
                  </v:textbox>
                </v:shape>
                <v:shape id="AutoShape 1046" o:spid="_x0000_s1709" type="#_x0000_t34" style="position:absolute;left:19812;top:22148;width:8610;height: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" strokecolor="#92cddc" strokeweight="1pt">
                  <v:stroke endarrow="block"/>
                  <v:shadow color="#205867" opacity=".5" offset="1pt"/>
                </v:shape>
                <v:shape id="AutoShape 1047" o:spid="_x0000_s1710" type="#_x0000_t34" style="position:absolute;left:17793;top:32922;width:11702;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" strokecolor="#92cddc" strokeweight="1pt">
                  <v:stroke endarrow="block"/>
                  <v:shadow color="#205867" opacity=".5" offset="1pt"/>
                </v:shape>
                <w10:anchorlock/>
              </v:group>
            </w:pict>
          </mc:Fallback>
        </mc:AlternateContent>
      </w:r>
    </w:p>
    <w:p w14:paraId="01B19D53" w14:textId="77777777" w:rsidR="00CF2EAD" w:rsidRDefault="00CF2EAD">
      <w:pPr>
        <w:suppressAutoHyphens/>
        <w:spacing w:after="0"/>
        <w:jc w:val="both"/>
      </w:pPr>
    </w:p>
    <w:p w14:paraId="15ED3A6B" w14:textId="3B3B04D4" w:rsidR="00CF2EAD" w:rsidRPr="00613795" w:rsidRDefault="00CF2EAD" w:rsidP="00966606">
      <w:pPr>
        <w:pStyle w:val="Titulek"/>
      </w:pPr>
      <w:bookmarkStart w:id="164" w:name="_Toc37924745"/>
      <w:r w:rsidRPr="00613795">
        <w:t xml:space="preserve">Obrázek </w:t>
      </w:r>
      <w:r w:rsidR="009217B7">
        <w:fldChar w:fldCharType="begin"/>
      </w:r>
      <w:r w:rsidR="009217B7">
        <w:instrText xml:space="preserve"> SEQ Obrázek \* ARABIC </w:instrText>
      </w:r>
      <w:r w:rsidR="009217B7">
        <w:fldChar w:fldCharType="separate"/>
      </w:r>
      <w:r w:rsidR="00BF4E54">
        <w:rPr>
          <w:noProof/>
        </w:rPr>
        <w:t>32</w:t>
      </w:r>
      <w:r w:rsidR="009217B7">
        <w:rPr>
          <w:noProof/>
        </w:rPr>
        <w:fldChar w:fldCharType="end"/>
      </w:r>
      <w:r w:rsidR="0051092B">
        <w:rPr>
          <w:noProof/>
        </w:rPr>
        <w:t xml:space="preserve">   </w:t>
      </w:r>
      <w:r w:rsidRPr="00613795">
        <w:t xml:space="preserve"> </w:t>
      </w:r>
      <w:r>
        <w:t>Check out</w:t>
      </w:r>
      <w:bookmarkEnd w:id="164"/>
    </w:p>
    <w:p w14:paraId="48E6D65E" w14:textId="77777777" w:rsidR="00921F3D" w:rsidRDefault="00921F3D" w:rsidP="00966606">
      <w:pPr>
        <w:pStyle w:val="Titulek"/>
      </w:pPr>
    </w:p>
    <w:p w14:paraId="5ABAA72B" w14:textId="00408707" w:rsidR="006B7212" w:rsidRDefault="006B7212" w:rsidP="00156A01">
      <w:pPr>
        <w:pStyle w:val="Normlntun"/>
      </w:pPr>
      <w:r>
        <w:t xml:space="preserve">Nástup </w:t>
      </w:r>
      <w:r w:rsidRPr="00721829">
        <w:t>ve výchozí zastávce V, výstup v cílové zastávce C</w:t>
      </w:r>
      <w:r>
        <w:t xml:space="preserve"> při použit Check-out</w:t>
      </w:r>
    </w:p>
    <w:p w14:paraId="45AC005A" w14:textId="77777777" w:rsidR="002C3C2F" w:rsidRPr="002C3C2F" w:rsidRDefault="002C3C2F" w:rsidP="002C3C2F"/>
    <w:p w14:paraId="72964D77" w14:textId="77777777" w:rsidR="002A6FE6" w:rsidRDefault="006C0B63" w:rsidP="002C3C2F">
      <w:pPr>
        <w:jc w:val="center"/>
        <w:rPr>
          <w:b/>
          <w:sz w:val="28"/>
          <w:szCs w:val="28"/>
        </w:rPr>
      </w:pPr>
      <w:r>
        <w:rPr>
          <w:b/>
          <w:noProof/>
          <w:sz w:val="28"/>
          <w:szCs w:val="28"/>
          <w:lang w:eastAsia="cs-CZ" w:bidi="ar-SA"/>
        </w:rPr>
        <w:drawing>
          <wp:inline distT="0" distB="0" distL="0" distR="0" wp14:anchorId="52D5A197" wp14:editId="68A4FC1D">
            <wp:extent cx="3686175" cy="1190625"/>
            <wp:effectExtent l="0" t="0" r="9525" b="9525"/>
            <wp:docPr id="30" name="Obrázek 11" descr="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n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1190625"/>
                    </a:xfrm>
                    <a:prstGeom prst="rect">
                      <a:avLst/>
                    </a:prstGeom>
                    <a:noFill/>
                    <a:ln>
                      <a:noFill/>
                    </a:ln>
                  </pic:spPr>
                </pic:pic>
              </a:graphicData>
            </a:graphic>
          </wp:inline>
        </w:drawing>
      </w:r>
    </w:p>
    <w:p w14:paraId="0B26C718" w14:textId="23814BCC" w:rsidR="002C3C2F" w:rsidRPr="00613795" w:rsidRDefault="00BA7C4B" w:rsidP="00966606">
      <w:pPr>
        <w:pStyle w:val="Titulek"/>
      </w:pPr>
      <w:bookmarkStart w:id="165" w:name="_Toc37924746"/>
      <w:r w:rsidRPr="00613795">
        <w:t xml:space="preserve">Obrázek </w:t>
      </w:r>
      <w:r w:rsidR="007F6EF5">
        <w:fldChar w:fldCharType="begin"/>
      </w:r>
      <w:r>
        <w:instrText xml:space="preserve"> SEQ Obrázek \* ARABIC </w:instrText>
      </w:r>
      <w:r w:rsidR="007F6EF5">
        <w:fldChar w:fldCharType="separate"/>
      </w:r>
      <w:r w:rsidR="00BF4E54">
        <w:rPr>
          <w:noProof/>
        </w:rPr>
        <w:t>33</w:t>
      </w:r>
      <w:r w:rsidR="007F6EF5">
        <w:fldChar w:fldCharType="end"/>
      </w:r>
      <w:r w:rsidR="0051092B">
        <w:t xml:space="preserve">  </w:t>
      </w:r>
      <w:r w:rsidR="002C3C2F">
        <w:t xml:space="preserve"> Výstup s Check out</w:t>
      </w:r>
      <w:bookmarkEnd w:id="165"/>
      <w:r w:rsidR="002C3C2F" w:rsidRPr="00613795">
        <w:t xml:space="preserve"> </w:t>
      </w:r>
    </w:p>
    <w:p w14:paraId="69B096BE" w14:textId="77777777" w:rsidR="002A6FE6" w:rsidRDefault="002A6FE6" w:rsidP="002A6FE6">
      <w:pPr>
        <w:rPr>
          <w:b/>
          <w:sz w:val="28"/>
          <w:szCs w:val="28"/>
        </w:rPr>
      </w:pPr>
      <w:r>
        <w:rPr>
          <w:b/>
          <w:sz w:val="28"/>
          <w:szCs w:val="28"/>
        </w:rPr>
        <w:t xml:space="preserve">Popis: </w:t>
      </w:r>
    </w:p>
    <w:p w14:paraId="3693EB9D" w14:textId="77777777" w:rsidR="002A6FE6" w:rsidRPr="00613795" w:rsidRDefault="002A6FE6" w:rsidP="002A6FE6">
      <w:pPr>
        <w:rPr>
          <w:rFonts w:cs="Calibri"/>
          <w:b/>
        </w:rPr>
      </w:pPr>
      <w:r w:rsidRPr="00613795">
        <w:rPr>
          <w:rFonts w:cs="Calibri"/>
          <w:b/>
        </w:rPr>
        <w:t>Uložení na kartu:</w:t>
      </w:r>
    </w:p>
    <w:p w14:paraId="63C2B1C9" w14:textId="77777777" w:rsidR="002A6FE6" w:rsidRPr="002A2948" w:rsidRDefault="002A6FE6" w:rsidP="002A6FE6">
      <w:pPr>
        <w:pStyle w:val="SodrkouIlevel"/>
        <w:rPr>
          <w:rFonts w:ascii="Calibri" w:hAnsi="Calibri"/>
        </w:rPr>
      </w:pPr>
      <w:r w:rsidRPr="002A2948">
        <w:rPr>
          <w:rFonts w:ascii="Calibri" w:hAnsi="Calibri"/>
        </w:rPr>
        <w:t>Linka X</w:t>
      </w:r>
      <w:r w:rsidR="00C34701">
        <w:rPr>
          <w:rFonts w:ascii="Calibri" w:hAnsi="Calibri"/>
          <w:lang w:val="cs-CZ"/>
        </w:rPr>
        <w:t>,</w:t>
      </w:r>
    </w:p>
    <w:p w14:paraId="3F2B5E5C" w14:textId="77777777" w:rsidR="002A6FE6" w:rsidRPr="002A2948" w:rsidRDefault="002A6FE6" w:rsidP="002A6FE6">
      <w:pPr>
        <w:pStyle w:val="SodrkouIlevel"/>
        <w:rPr>
          <w:rFonts w:ascii="Calibri" w:hAnsi="Calibri"/>
        </w:rPr>
      </w:pPr>
      <w:r w:rsidRPr="002A2948">
        <w:rPr>
          <w:rFonts w:ascii="Calibri" w:hAnsi="Calibri"/>
        </w:rPr>
        <w:t>Spoj Y</w:t>
      </w:r>
      <w:r w:rsidR="00C34701">
        <w:rPr>
          <w:rFonts w:ascii="Calibri" w:hAnsi="Calibri"/>
          <w:lang w:val="cs-CZ"/>
        </w:rPr>
        <w:t>,</w:t>
      </w:r>
    </w:p>
    <w:p w14:paraId="7DCFD04D" w14:textId="77777777" w:rsidR="002A6FE6" w:rsidRPr="002A2948" w:rsidRDefault="002A6FE6" w:rsidP="002A6FE6">
      <w:pPr>
        <w:pStyle w:val="SodrkouIlevel"/>
        <w:rPr>
          <w:rFonts w:ascii="Calibri" w:hAnsi="Calibri"/>
        </w:rPr>
      </w:pPr>
      <w:r w:rsidRPr="002A2948">
        <w:rPr>
          <w:rFonts w:ascii="Calibri" w:hAnsi="Calibri"/>
        </w:rPr>
        <w:t xml:space="preserve">Zóna </w:t>
      </w:r>
      <w:r w:rsidR="00CB6DE4">
        <w:rPr>
          <w:rFonts w:ascii="Calibri" w:hAnsi="Calibri"/>
        </w:rPr>
        <w:t>XXL (ZK)</w:t>
      </w:r>
      <w:r w:rsidR="00C34701">
        <w:rPr>
          <w:rFonts w:ascii="Calibri" w:hAnsi="Calibri"/>
          <w:lang w:val="cs-CZ"/>
        </w:rPr>
        <w:t>,</w:t>
      </w:r>
    </w:p>
    <w:p w14:paraId="287714DB" w14:textId="77777777" w:rsidR="002A6FE6" w:rsidRPr="002A2948" w:rsidRDefault="002A6FE6" w:rsidP="002A6FE6">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nástupu</w:t>
      </w:r>
      <w:r w:rsidR="00C34701">
        <w:rPr>
          <w:rFonts w:ascii="Calibri" w:hAnsi="Calibri"/>
          <w:lang w:val="cs-CZ"/>
        </w:rPr>
        <w:t>,</w:t>
      </w:r>
    </w:p>
    <w:p w14:paraId="7B67EB33" w14:textId="77777777" w:rsidR="002A6FE6" w:rsidRPr="002A2948" w:rsidRDefault="002A6FE6" w:rsidP="002A6FE6">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(zastávka K) dle JŘ + akt. </w:t>
      </w:r>
      <w:r w:rsidR="00C34701" w:rsidRPr="002A2948">
        <w:rPr>
          <w:rFonts w:ascii="Calibri" w:hAnsi="Calibri"/>
        </w:rPr>
        <w:t>Z</w:t>
      </w:r>
      <w:r w:rsidRPr="002A2948">
        <w:rPr>
          <w:rFonts w:ascii="Calibri" w:hAnsi="Calibri"/>
        </w:rPr>
        <w:t>poždění</w:t>
      </w:r>
      <w:r w:rsidR="00C34701">
        <w:rPr>
          <w:rFonts w:ascii="Calibri" w:hAnsi="Calibri"/>
          <w:lang w:val="cs-CZ"/>
        </w:rPr>
        <w:t>,</w:t>
      </w:r>
      <w:r w:rsidRPr="002A2948">
        <w:rPr>
          <w:rFonts w:ascii="Calibri" w:hAnsi="Calibri"/>
        </w:rPr>
        <w:t xml:space="preserve"> </w:t>
      </w:r>
    </w:p>
    <w:p w14:paraId="5CB6F4F8" w14:textId="77777777" w:rsidR="002A6FE6" w:rsidRDefault="002A6FE6" w:rsidP="002A6FE6">
      <w:pPr>
        <w:pStyle w:val="SodrkouIlevel"/>
        <w:rPr>
          <w:rFonts w:ascii="Calibri" w:hAnsi="Calibri"/>
        </w:rPr>
      </w:pPr>
      <w:r w:rsidRPr="002A2948">
        <w:rPr>
          <w:rFonts w:ascii="Calibri" w:hAnsi="Calibri"/>
        </w:rPr>
        <w:t>Čas pro přestup = čas nástupu V (akt</w:t>
      </w:r>
      <w:r w:rsidR="00C34701">
        <w:rPr>
          <w:rFonts w:ascii="Calibri" w:hAnsi="Calibri"/>
        </w:rPr>
        <w:t>uální) + 30 minut,</w:t>
      </w:r>
    </w:p>
    <w:p w14:paraId="71E0A83B" w14:textId="77777777" w:rsidR="002A6FE6" w:rsidRDefault="002A6FE6" w:rsidP="002A6FE6">
      <w:pPr>
        <w:pStyle w:val="SodrkouIlevel"/>
        <w:rPr>
          <w:rFonts w:ascii="Calibri" w:hAnsi="Calibri"/>
        </w:rPr>
      </w:pPr>
      <w:r>
        <w:rPr>
          <w:rFonts w:ascii="Calibri" w:hAnsi="Calibri"/>
        </w:rPr>
        <w:t>Check-out = čas výstupu menší než určený čas</w:t>
      </w:r>
      <w:r w:rsidR="00C34701">
        <w:rPr>
          <w:rFonts w:ascii="Calibri" w:hAnsi="Calibri"/>
          <w:lang w:val="cs-CZ"/>
        </w:rPr>
        <w:t>,</w:t>
      </w:r>
      <w:r>
        <w:rPr>
          <w:rFonts w:ascii="Calibri" w:hAnsi="Calibri"/>
        </w:rPr>
        <w:t xml:space="preserve"> </w:t>
      </w:r>
    </w:p>
    <w:p w14:paraId="52A2CCFA" w14:textId="77777777" w:rsidR="002A6FE6" w:rsidRPr="002A2948" w:rsidRDefault="002A6FE6" w:rsidP="00C34701">
      <w:pPr>
        <w:pStyle w:val="SodrkouIlevel"/>
        <w:rPr>
          <w:rFonts w:ascii="Calibri" w:hAnsi="Calibri"/>
        </w:rPr>
      </w:pPr>
      <w:r>
        <w:rPr>
          <w:rFonts w:ascii="Calibri" w:hAnsi="Calibri"/>
        </w:rPr>
        <w:t>Výstup v zastávce C - platnost jízdenky ukončena</w:t>
      </w:r>
      <w:r w:rsidR="00817863">
        <w:rPr>
          <w:rFonts w:ascii="Calibri" w:hAnsi="Calibri"/>
          <w:lang w:val="cs-CZ"/>
        </w:rPr>
        <w:t xml:space="preserve"> </w:t>
      </w:r>
      <w:r w:rsidR="00FC48E6">
        <w:rPr>
          <w:rFonts w:ascii="Calibri" w:hAnsi="Calibri"/>
          <w:lang w:val="cs-CZ"/>
        </w:rPr>
        <w:t xml:space="preserve"> časem výstupu</w:t>
      </w:r>
      <w:r w:rsidR="00817863">
        <w:rPr>
          <w:rFonts w:ascii="Calibri" w:hAnsi="Calibri"/>
          <w:lang w:val="cs-CZ"/>
        </w:rPr>
        <w:t xml:space="preserve">– v položkách </w:t>
      </w:r>
      <w:r w:rsidR="00817863" w:rsidRPr="00817863">
        <w:t xml:space="preserve"> </w:t>
      </w:r>
      <w:proofErr w:type="spellStart"/>
      <w:r w:rsidR="00817863" w:rsidRPr="00817863">
        <w:rPr>
          <w:rFonts w:ascii="Calibri" w:hAnsi="Calibri"/>
          <w:lang w:val="cs-CZ"/>
        </w:rPr>
        <w:t>contractValidityEnd</w:t>
      </w:r>
      <w:r w:rsidR="00180609">
        <w:rPr>
          <w:rFonts w:ascii="Calibri" w:hAnsi="Calibri"/>
          <w:lang w:val="cs-CZ"/>
        </w:rPr>
        <w:t>Date</w:t>
      </w:r>
      <w:proofErr w:type="spellEnd"/>
      <w:r w:rsidR="00817863">
        <w:rPr>
          <w:rFonts w:ascii="Calibri" w:hAnsi="Calibri"/>
          <w:lang w:val="cs-CZ"/>
        </w:rPr>
        <w:t xml:space="preserve"> a </w:t>
      </w:r>
      <w:proofErr w:type="spellStart"/>
      <w:r w:rsidR="00817863" w:rsidRPr="00817863">
        <w:rPr>
          <w:rFonts w:ascii="Calibri" w:hAnsi="Calibri"/>
          <w:lang w:val="cs-CZ"/>
        </w:rPr>
        <w:t>contractTransferEndDate</w:t>
      </w:r>
      <w:proofErr w:type="spellEnd"/>
      <w:r w:rsidR="00F1771E">
        <w:rPr>
          <w:rFonts w:ascii="Calibri" w:hAnsi="Calibri"/>
          <w:lang w:val="cs-CZ"/>
        </w:rPr>
        <w:t xml:space="preserve"> a snížena cena v</w:t>
      </w:r>
      <w:r w:rsidR="00C34701">
        <w:rPr>
          <w:rFonts w:ascii="Calibri" w:hAnsi="Calibri"/>
          <w:lang w:val="cs-CZ"/>
        </w:rPr>
        <w:t> </w:t>
      </w:r>
      <w:proofErr w:type="spellStart"/>
      <w:r w:rsidR="00F1771E" w:rsidRPr="00F1771E">
        <w:rPr>
          <w:rFonts w:ascii="Calibri" w:hAnsi="Calibri"/>
          <w:lang w:val="cs-CZ"/>
        </w:rPr>
        <w:t>contractPrice</w:t>
      </w:r>
      <w:proofErr w:type="spellEnd"/>
      <w:r w:rsidR="00C34701">
        <w:rPr>
          <w:rFonts w:ascii="Calibri" w:hAnsi="Calibri"/>
          <w:lang w:val="cs-CZ"/>
        </w:rPr>
        <w:t>.</w:t>
      </w:r>
    </w:p>
    <w:p w14:paraId="4A9E823D" w14:textId="77777777" w:rsidR="002A6FE6" w:rsidRDefault="002A6FE6" w:rsidP="002A6FE6">
      <w:pPr>
        <w:rPr>
          <w:b/>
          <w:sz w:val="28"/>
          <w:szCs w:val="28"/>
        </w:rPr>
      </w:pPr>
    </w:p>
    <w:p w14:paraId="3DF73BD2" w14:textId="07156530" w:rsidR="002A6FE6" w:rsidRDefault="002A6FE6" w:rsidP="00156A01">
      <w:pPr>
        <w:pStyle w:val="Normlntun"/>
        <w:ind w:firstLine="0"/>
      </w:pPr>
      <w:r w:rsidRPr="006B7212">
        <w:t>Nástup ve výchozí zastávce V, výstup v cílové zastávce C a pokračování na lince X2 spoji Y2 při použití Check-out</w:t>
      </w:r>
    </w:p>
    <w:p w14:paraId="50BEC313" w14:textId="77777777" w:rsidR="002C3C2F" w:rsidRPr="002C3C2F" w:rsidRDefault="002C3C2F" w:rsidP="002C3C2F"/>
    <w:p w14:paraId="414E9D4C" w14:textId="77777777" w:rsidR="00966606" w:rsidRDefault="006C0B63" w:rsidP="002A6FE6">
      <w:pPr>
        <w:rPr>
          <w:b/>
          <w:sz w:val="28"/>
          <w:szCs w:val="28"/>
        </w:rPr>
      </w:pPr>
      <w:r>
        <w:rPr>
          <w:b/>
          <w:noProof/>
          <w:sz w:val="28"/>
          <w:szCs w:val="28"/>
          <w:lang w:eastAsia="cs-CZ" w:bidi="ar-SA"/>
        </w:rPr>
        <w:drawing>
          <wp:inline distT="0" distB="0" distL="0" distR="0" wp14:anchorId="1C68D1B5" wp14:editId="7C41D92D">
            <wp:extent cx="5762625" cy="2228850"/>
            <wp:effectExtent l="0" t="0" r="9525" b="0"/>
            <wp:docPr id="31" name="obrázek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228850"/>
                    </a:xfrm>
                    <a:prstGeom prst="rect">
                      <a:avLst/>
                    </a:prstGeom>
                    <a:noFill/>
                    <a:ln>
                      <a:noFill/>
                    </a:ln>
                  </pic:spPr>
                </pic:pic>
              </a:graphicData>
            </a:graphic>
          </wp:inline>
        </w:drawing>
      </w:r>
    </w:p>
    <w:p w14:paraId="7FF54DF0" w14:textId="7DC60AAD" w:rsidR="002C3C2F" w:rsidRPr="00613795" w:rsidRDefault="00BA7C4B" w:rsidP="00966606">
      <w:pPr>
        <w:pStyle w:val="Titulek"/>
      </w:pPr>
      <w:bookmarkStart w:id="166" w:name="_Toc37924747"/>
      <w:r w:rsidRPr="00613795">
        <w:t xml:space="preserve">Obrázek </w:t>
      </w:r>
      <w:r w:rsidR="007F6EF5">
        <w:fldChar w:fldCharType="begin"/>
      </w:r>
      <w:r>
        <w:instrText xml:space="preserve"> SEQ Obrázek \* ARABIC </w:instrText>
      </w:r>
      <w:r w:rsidR="007F6EF5">
        <w:fldChar w:fldCharType="separate"/>
      </w:r>
      <w:r w:rsidR="00BF4E54">
        <w:rPr>
          <w:noProof/>
        </w:rPr>
        <w:t>34</w:t>
      </w:r>
      <w:r w:rsidR="007F6EF5">
        <w:fldChar w:fldCharType="end"/>
      </w:r>
      <w:r w:rsidR="0051092B">
        <w:t xml:space="preserve"> </w:t>
      </w:r>
      <w:r w:rsidR="002C3C2F" w:rsidRPr="00613795">
        <w:t xml:space="preserve"> </w:t>
      </w:r>
      <w:r w:rsidR="002C3C2F">
        <w:t xml:space="preserve">Výstup Check out po </w:t>
      </w:r>
      <w:r w:rsidR="002C3C2F" w:rsidRPr="00966606">
        <w:t>přestupu</w:t>
      </w:r>
      <w:bookmarkEnd w:id="166"/>
    </w:p>
    <w:p w14:paraId="00BBEE85" w14:textId="77777777" w:rsidR="002A6FE6" w:rsidRDefault="002A6FE6" w:rsidP="002A6FE6">
      <w:pPr>
        <w:rPr>
          <w:b/>
          <w:sz w:val="28"/>
          <w:szCs w:val="28"/>
        </w:rPr>
      </w:pPr>
      <w:r>
        <w:rPr>
          <w:b/>
          <w:sz w:val="28"/>
          <w:szCs w:val="28"/>
        </w:rPr>
        <w:lastRenderedPageBreak/>
        <w:t xml:space="preserve">Popis: </w:t>
      </w:r>
    </w:p>
    <w:p w14:paraId="44BA2162" w14:textId="77777777" w:rsidR="002A6FE6" w:rsidRPr="00613795" w:rsidRDefault="002A6FE6" w:rsidP="002A6FE6">
      <w:pPr>
        <w:rPr>
          <w:rFonts w:cs="Calibri"/>
          <w:b/>
        </w:rPr>
      </w:pPr>
      <w:r w:rsidRPr="00613795">
        <w:rPr>
          <w:rFonts w:cs="Calibri"/>
          <w:b/>
        </w:rPr>
        <w:t>Uložení na kartu</w:t>
      </w:r>
      <w:r>
        <w:rPr>
          <w:rFonts w:cs="Calibri"/>
          <w:b/>
        </w:rPr>
        <w:t xml:space="preserve"> </w:t>
      </w:r>
      <w:r w:rsidRPr="00613795">
        <w:rPr>
          <w:b/>
        </w:rPr>
        <w:t>(jízdenka J</w:t>
      </w:r>
      <w:r>
        <w:rPr>
          <w:b/>
        </w:rPr>
        <w:t>1</w:t>
      </w:r>
      <w:r w:rsidRPr="00613795">
        <w:rPr>
          <w:b/>
        </w:rPr>
        <w:t>):</w:t>
      </w:r>
      <w:r w:rsidRPr="00613795">
        <w:rPr>
          <w:rFonts w:cs="Calibri"/>
          <w:b/>
        </w:rPr>
        <w:t>:</w:t>
      </w:r>
    </w:p>
    <w:p w14:paraId="339F87DE" w14:textId="77777777" w:rsidR="002A6FE6" w:rsidRPr="002A2948" w:rsidRDefault="002A6FE6" w:rsidP="002A6FE6">
      <w:pPr>
        <w:pStyle w:val="SodrkouIlevel"/>
        <w:rPr>
          <w:rFonts w:ascii="Calibri" w:hAnsi="Calibri"/>
        </w:rPr>
      </w:pPr>
      <w:r w:rsidRPr="002A2948">
        <w:rPr>
          <w:rFonts w:ascii="Calibri" w:hAnsi="Calibri"/>
        </w:rPr>
        <w:t>Linka X</w:t>
      </w:r>
      <w:r w:rsidR="00C34701">
        <w:rPr>
          <w:rFonts w:ascii="Calibri" w:hAnsi="Calibri"/>
          <w:lang w:val="cs-CZ"/>
        </w:rPr>
        <w:t>,</w:t>
      </w:r>
    </w:p>
    <w:p w14:paraId="0A2C17BC" w14:textId="77777777" w:rsidR="002A6FE6" w:rsidRPr="002A2948" w:rsidRDefault="002A6FE6" w:rsidP="002A6FE6">
      <w:pPr>
        <w:pStyle w:val="SodrkouIlevel"/>
        <w:rPr>
          <w:rFonts w:ascii="Calibri" w:hAnsi="Calibri"/>
        </w:rPr>
      </w:pPr>
      <w:r w:rsidRPr="002A2948">
        <w:rPr>
          <w:rFonts w:ascii="Calibri" w:hAnsi="Calibri"/>
        </w:rPr>
        <w:t>Spoj Y</w:t>
      </w:r>
      <w:r w:rsidR="00C34701">
        <w:rPr>
          <w:rFonts w:ascii="Calibri" w:hAnsi="Calibri"/>
          <w:lang w:val="cs-CZ"/>
        </w:rPr>
        <w:t>,</w:t>
      </w:r>
    </w:p>
    <w:p w14:paraId="589730BB" w14:textId="77777777" w:rsidR="002A6FE6" w:rsidRPr="002A2948" w:rsidRDefault="002A6FE6" w:rsidP="002A6FE6">
      <w:pPr>
        <w:pStyle w:val="SodrkouIlevel"/>
        <w:rPr>
          <w:rFonts w:ascii="Calibri" w:hAnsi="Calibri"/>
        </w:rPr>
      </w:pPr>
      <w:r w:rsidRPr="002A2948">
        <w:rPr>
          <w:rFonts w:ascii="Calibri" w:hAnsi="Calibri"/>
        </w:rPr>
        <w:t xml:space="preserve">Zóna </w:t>
      </w:r>
      <w:r w:rsidR="00CB6DE4">
        <w:rPr>
          <w:rFonts w:ascii="Calibri" w:hAnsi="Calibri"/>
        </w:rPr>
        <w:t>XXL (ZK)</w:t>
      </w:r>
      <w:r w:rsidR="00C34701">
        <w:rPr>
          <w:rFonts w:ascii="Calibri" w:hAnsi="Calibri"/>
          <w:lang w:val="cs-CZ"/>
        </w:rPr>
        <w:t>,</w:t>
      </w:r>
    </w:p>
    <w:p w14:paraId="3B3560EF" w14:textId="77777777" w:rsidR="002A6FE6" w:rsidRPr="002A2948" w:rsidRDefault="002A6FE6" w:rsidP="002A6FE6">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 nástupu</w:t>
      </w:r>
      <w:r w:rsidR="00C34701">
        <w:rPr>
          <w:rFonts w:ascii="Calibri" w:hAnsi="Calibri"/>
          <w:lang w:val="cs-CZ"/>
        </w:rPr>
        <w:t>,</w:t>
      </w:r>
    </w:p>
    <w:p w14:paraId="09D472FD" w14:textId="77777777" w:rsidR="002A6FE6" w:rsidRPr="002A2948" w:rsidRDefault="002A6FE6" w:rsidP="002A6FE6">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konečné zastávky (zastávka K) dle JŘ + akt. </w:t>
      </w:r>
      <w:r w:rsidR="00C34701" w:rsidRPr="002A2948">
        <w:rPr>
          <w:rFonts w:ascii="Calibri" w:hAnsi="Calibri"/>
        </w:rPr>
        <w:t>Z</w:t>
      </w:r>
      <w:r w:rsidRPr="002A2948">
        <w:rPr>
          <w:rFonts w:ascii="Calibri" w:hAnsi="Calibri"/>
        </w:rPr>
        <w:t>poždění</w:t>
      </w:r>
      <w:r w:rsidR="00C34701">
        <w:rPr>
          <w:rFonts w:ascii="Calibri" w:hAnsi="Calibri"/>
          <w:lang w:val="cs-CZ"/>
        </w:rPr>
        <w:t>,</w:t>
      </w:r>
      <w:r w:rsidRPr="002A2948">
        <w:rPr>
          <w:rFonts w:ascii="Calibri" w:hAnsi="Calibri"/>
        </w:rPr>
        <w:t xml:space="preserve"> </w:t>
      </w:r>
    </w:p>
    <w:p w14:paraId="364C164C" w14:textId="77777777" w:rsidR="002A6FE6" w:rsidRDefault="002A6FE6" w:rsidP="002A6FE6">
      <w:pPr>
        <w:pStyle w:val="SodrkouIlevel"/>
        <w:rPr>
          <w:rFonts w:ascii="Calibri" w:hAnsi="Calibri"/>
        </w:rPr>
      </w:pPr>
      <w:r w:rsidRPr="002A2948">
        <w:rPr>
          <w:rFonts w:ascii="Calibri" w:hAnsi="Calibri"/>
        </w:rPr>
        <w:t>Čas pro přestup = čas nástupu V (aktuální) + 30 minut</w:t>
      </w:r>
      <w:r w:rsidR="00C34701">
        <w:rPr>
          <w:rFonts w:ascii="Calibri" w:hAnsi="Calibri"/>
          <w:lang w:val="cs-CZ"/>
        </w:rPr>
        <w:t>,</w:t>
      </w:r>
      <w:r w:rsidRPr="002A2948">
        <w:rPr>
          <w:rFonts w:ascii="Calibri" w:hAnsi="Calibri"/>
        </w:rPr>
        <w:t xml:space="preserve"> </w:t>
      </w:r>
    </w:p>
    <w:p w14:paraId="200038E7" w14:textId="77777777" w:rsidR="002A6FE6" w:rsidRDefault="002A6FE6" w:rsidP="002A6FE6">
      <w:pPr>
        <w:pStyle w:val="SodrkouIlevel"/>
        <w:rPr>
          <w:rFonts w:ascii="Calibri" w:hAnsi="Calibri"/>
        </w:rPr>
      </w:pPr>
      <w:r>
        <w:rPr>
          <w:rFonts w:ascii="Calibri" w:hAnsi="Calibri"/>
        </w:rPr>
        <w:t>Check-out = čas výstupu menší než určený čas</w:t>
      </w:r>
      <w:r w:rsidR="00C34701">
        <w:rPr>
          <w:rFonts w:ascii="Calibri" w:hAnsi="Calibri"/>
          <w:lang w:val="cs-CZ"/>
        </w:rPr>
        <w:t>,</w:t>
      </w:r>
      <w:r>
        <w:rPr>
          <w:rFonts w:ascii="Calibri" w:hAnsi="Calibri"/>
        </w:rPr>
        <w:t xml:space="preserve"> </w:t>
      </w:r>
    </w:p>
    <w:p w14:paraId="4393C0D9" w14:textId="77777777" w:rsidR="002A6FE6" w:rsidRDefault="002A6FE6" w:rsidP="002A6FE6">
      <w:pPr>
        <w:pStyle w:val="SodrkouIlevel"/>
        <w:rPr>
          <w:rFonts w:ascii="Calibri" w:hAnsi="Calibri"/>
        </w:rPr>
      </w:pPr>
      <w:r>
        <w:rPr>
          <w:rFonts w:ascii="Calibri" w:hAnsi="Calibri"/>
        </w:rPr>
        <w:t>Výstup v zastávce C - platnost jízdenky ukončena.</w:t>
      </w:r>
    </w:p>
    <w:p w14:paraId="165A10E3" w14:textId="77777777" w:rsidR="002A6FE6" w:rsidRPr="002A2948" w:rsidRDefault="002A6FE6" w:rsidP="002A6FE6">
      <w:pPr>
        <w:pStyle w:val="SodrkouIlevel"/>
        <w:numPr>
          <w:ilvl w:val="0"/>
          <w:numId w:val="0"/>
        </w:numPr>
        <w:ind w:left="568"/>
        <w:rPr>
          <w:rFonts w:ascii="Calibri" w:hAnsi="Calibri"/>
        </w:rPr>
      </w:pPr>
    </w:p>
    <w:p w14:paraId="184695F4" w14:textId="77777777" w:rsidR="002A6FE6" w:rsidRPr="00613795" w:rsidRDefault="002A6FE6" w:rsidP="002A6FE6">
      <w:pPr>
        <w:rPr>
          <w:b/>
        </w:rPr>
      </w:pPr>
      <w:r w:rsidRPr="00613795">
        <w:rPr>
          <w:b/>
        </w:rPr>
        <w:t>Uložení na kartu (jízdenka J</w:t>
      </w:r>
      <w:r>
        <w:rPr>
          <w:b/>
        </w:rPr>
        <w:t>2</w:t>
      </w:r>
      <w:r w:rsidRPr="00613795">
        <w:rPr>
          <w:b/>
        </w:rPr>
        <w:t>):</w:t>
      </w:r>
    </w:p>
    <w:p w14:paraId="66F38209" w14:textId="77777777" w:rsidR="002A6FE6" w:rsidRPr="002A2948" w:rsidRDefault="002A6FE6" w:rsidP="002A6FE6">
      <w:pPr>
        <w:pStyle w:val="SodrkouIlevel"/>
        <w:rPr>
          <w:rFonts w:ascii="Calibri" w:hAnsi="Calibri"/>
        </w:rPr>
      </w:pPr>
      <w:r w:rsidRPr="002A2948">
        <w:rPr>
          <w:rFonts w:ascii="Calibri" w:hAnsi="Calibri"/>
        </w:rPr>
        <w:t>Linka X</w:t>
      </w:r>
      <w:r>
        <w:rPr>
          <w:rFonts w:ascii="Calibri" w:hAnsi="Calibri"/>
        </w:rPr>
        <w:t>2</w:t>
      </w:r>
      <w:r w:rsidR="00C34701">
        <w:rPr>
          <w:rFonts w:ascii="Calibri" w:hAnsi="Calibri"/>
          <w:lang w:val="cs-CZ"/>
        </w:rPr>
        <w:t>,</w:t>
      </w:r>
    </w:p>
    <w:p w14:paraId="26D08FA7" w14:textId="77777777" w:rsidR="002A6FE6" w:rsidRPr="002A2948" w:rsidRDefault="002A6FE6" w:rsidP="002A6FE6">
      <w:pPr>
        <w:pStyle w:val="SodrkouIlevel"/>
        <w:rPr>
          <w:rFonts w:ascii="Calibri" w:hAnsi="Calibri"/>
        </w:rPr>
      </w:pPr>
      <w:r w:rsidRPr="002A2948">
        <w:rPr>
          <w:rFonts w:ascii="Calibri" w:hAnsi="Calibri"/>
        </w:rPr>
        <w:t>Spoj Y</w:t>
      </w:r>
      <w:r>
        <w:rPr>
          <w:rFonts w:ascii="Calibri" w:hAnsi="Calibri"/>
        </w:rPr>
        <w:t>2</w:t>
      </w:r>
      <w:r w:rsidR="00C34701">
        <w:rPr>
          <w:rFonts w:ascii="Calibri" w:hAnsi="Calibri"/>
          <w:lang w:val="cs-CZ"/>
        </w:rPr>
        <w:t>,</w:t>
      </w:r>
    </w:p>
    <w:p w14:paraId="2A23C13A" w14:textId="77777777" w:rsidR="002A6FE6" w:rsidRPr="002A2948" w:rsidRDefault="002A6FE6" w:rsidP="002A6FE6">
      <w:pPr>
        <w:pStyle w:val="SodrkouIlevel"/>
        <w:rPr>
          <w:rFonts w:ascii="Calibri" w:hAnsi="Calibri"/>
        </w:rPr>
      </w:pPr>
      <w:r w:rsidRPr="002A2948">
        <w:rPr>
          <w:rFonts w:ascii="Calibri" w:hAnsi="Calibri"/>
        </w:rPr>
        <w:t xml:space="preserve">Zóna </w:t>
      </w:r>
      <w:r w:rsidR="00CB6DE4">
        <w:rPr>
          <w:rFonts w:ascii="Calibri" w:hAnsi="Calibri"/>
        </w:rPr>
        <w:t>XXL (ZK)</w:t>
      </w:r>
      <w:r w:rsidR="00C34701">
        <w:rPr>
          <w:rFonts w:ascii="Calibri" w:hAnsi="Calibri"/>
          <w:lang w:val="cs-CZ"/>
        </w:rPr>
        <w:t>,</w:t>
      </w:r>
    </w:p>
    <w:p w14:paraId="38B89374" w14:textId="77777777" w:rsidR="002A6FE6" w:rsidRPr="002A2948" w:rsidRDefault="002A6FE6" w:rsidP="002A6FE6">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w:t>
      </w:r>
      <w:r w:rsidR="00C34701" w:rsidRPr="002A2948">
        <w:rPr>
          <w:rFonts w:ascii="Calibri" w:hAnsi="Calibri"/>
        </w:rPr>
        <w:t>Č</w:t>
      </w:r>
      <w:r w:rsidRPr="002A2948">
        <w:rPr>
          <w:rFonts w:ascii="Calibri" w:hAnsi="Calibri"/>
        </w:rPr>
        <w:t>as</w:t>
      </w:r>
      <w:r w:rsidR="00C34701">
        <w:rPr>
          <w:rFonts w:ascii="Calibri" w:hAnsi="Calibri"/>
          <w:lang w:val="cs-CZ"/>
        </w:rPr>
        <w:t>,</w:t>
      </w:r>
    </w:p>
    <w:p w14:paraId="1BFDAAA0" w14:textId="77777777" w:rsidR="002A6FE6" w:rsidRPr="002A2948" w:rsidRDefault="002A6FE6" w:rsidP="002A6FE6">
      <w:pPr>
        <w:pStyle w:val="SodrkouIlevel"/>
        <w:rPr>
          <w:rFonts w:ascii="Calibri" w:hAnsi="Calibri"/>
        </w:rPr>
      </w:pPr>
      <w:proofErr w:type="spellStart"/>
      <w:r w:rsidRPr="002A2948">
        <w:rPr>
          <w:rFonts w:ascii="Calibri" w:hAnsi="Calibri"/>
        </w:rPr>
        <w:t>PlatnostDo</w:t>
      </w:r>
      <w:proofErr w:type="spellEnd"/>
      <w:r w:rsidRPr="002A2948">
        <w:rPr>
          <w:rFonts w:ascii="Calibri" w:hAnsi="Calibri"/>
        </w:rPr>
        <w:t xml:space="preserve"> = čas výstupu (v zastávce C) + akt. </w:t>
      </w:r>
      <w:r w:rsidR="00C34701" w:rsidRPr="002A2948">
        <w:rPr>
          <w:rFonts w:ascii="Calibri" w:hAnsi="Calibri"/>
        </w:rPr>
        <w:t>Z</w:t>
      </w:r>
      <w:r w:rsidRPr="002A2948">
        <w:rPr>
          <w:rFonts w:ascii="Calibri" w:hAnsi="Calibri"/>
        </w:rPr>
        <w:t>poždění</w:t>
      </w:r>
      <w:r w:rsidR="00C34701">
        <w:rPr>
          <w:rFonts w:ascii="Calibri" w:hAnsi="Calibri"/>
          <w:lang w:val="cs-CZ"/>
        </w:rPr>
        <w:t>,</w:t>
      </w:r>
      <w:r w:rsidRPr="002A2948">
        <w:rPr>
          <w:rFonts w:ascii="Calibri" w:hAnsi="Calibri"/>
        </w:rPr>
        <w:t xml:space="preserve"> </w:t>
      </w:r>
    </w:p>
    <w:p w14:paraId="6D877BA9" w14:textId="77777777" w:rsidR="002A6FE6" w:rsidRPr="008E5682" w:rsidRDefault="002A6FE6" w:rsidP="002A6FE6">
      <w:pPr>
        <w:pStyle w:val="SodrkouIlevel"/>
        <w:rPr>
          <w:rFonts w:ascii="Calibri" w:hAnsi="Calibri"/>
        </w:rPr>
      </w:pPr>
      <w:r w:rsidRPr="008E5682">
        <w:rPr>
          <w:rFonts w:ascii="Calibri" w:hAnsi="Calibri"/>
        </w:rPr>
        <w:t>Cena v případě, že poslední jízdenk</w:t>
      </w:r>
      <w:r>
        <w:rPr>
          <w:rFonts w:ascii="Calibri" w:hAnsi="Calibri"/>
        </w:rPr>
        <w:t>a</w:t>
      </w:r>
      <w:r w:rsidRPr="008E5682">
        <w:rPr>
          <w:rFonts w:ascii="Calibri" w:hAnsi="Calibri"/>
        </w:rPr>
        <w:t xml:space="preserve"> J1</w:t>
      </w:r>
      <w:r>
        <w:rPr>
          <w:rFonts w:ascii="Calibri" w:hAnsi="Calibri"/>
        </w:rPr>
        <w:t xml:space="preserve"> je Check-out cena</w:t>
      </w:r>
      <w:r w:rsidRPr="008E5682">
        <w:rPr>
          <w:rFonts w:ascii="Calibri" w:hAnsi="Calibri"/>
        </w:rPr>
        <w:t xml:space="preserve"> = s ZS</w:t>
      </w:r>
      <w:r w:rsidR="00C34701">
        <w:rPr>
          <w:rFonts w:ascii="Calibri" w:hAnsi="Calibri"/>
          <w:lang w:val="cs-CZ"/>
        </w:rPr>
        <w:t>,</w:t>
      </w:r>
    </w:p>
    <w:p w14:paraId="01A003CD" w14:textId="77777777" w:rsidR="002A6FE6" w:rsidRDefault="002A6FE6" w:rsidP="002A6FE6">
      <w:pPr>
        <w:pStyle w:val="SodrkouIlevel"/>
        <w:rPr>
          <w:rFonts w:ascii="Calibri" w:hAnsi="Calibri"/>
        </w:rPr>
      </w:pPr>
      <w:r w:rsidRPr="002A2948">
        <w:rPr>
          <w:rFonts w:ascii="Calibri" w:hAnsi="Calibri"/>
        </w:rPr>
        <w:t>Čas pro přestup = čas nástupu V (aktuální) + 30 minut</w:t>
      </w:r>
      <w:r w:rsidR="00C34701">
        <w:rPr>
          <w:rFonts w:ascii="Calibri" w:hAnsi="Calibri"/>
          <w:lang w:val="cs-CZ"/>
        </w:rPr>
        <w:t>.</w:t>
      </w:r>
    </w:p>
    <w:p w14:paraId="72BE7742" w14:textId="77777777" w:rsidR="004E0439" w:rsidRDefault="004E0439" w:rsidP="00322558">
      <w:pPr>
        <w:pStyle w:val="Nadpis2"/>
        <w:numPr>
          <w:ilvl w:val="1"/>
          <w:numId w:val="3"/>
        </w:numPr>
      </w:pPr>
      <w:bookmarkStart w:id="167" w:name="_Ref373933251"/>
      <w:bookmarkStart w:id="168" w:name="_Toc37924796"/>
      <w:r>
        <w:t>Přikoupení jízdenek</w:t>
      </w:r>
      <w:bookmarkEnd w:id="167"/>
      <w:bookmarkEnd w:id="168"/>
    </w:p>
    <w:p w14:paraId="0FF20A21" w14:textId="77777777" w:rsidR="00B72C03" w:rsidRDefault="000413A5" w:rsidP="00C34701">
      <w:pPr>
        <w:jc w:val="both"/>
      </w:pPr>
      <w:r w:rsidRPr="000413A5">
        <w:t xml:space="preserve">Z karty je možné </w:t>
      </w:r>
      <w:r w:rsidR="004E0439">
        <w:t xml:space="preserve">provést </w:t>
      </w:r>
      <w:r w:rsidRPr="000413A5">
        <w:t xml:space="preserve">přikoupení jízdenek pro spolucestující, případně psa či zavazadlo, a to </w:t>
      </w:r>
      <w:r w:rsidR="004E0439">
        <w:t xml:space="preserve">pouze </w:t>
      </w:r>
      <w:r w:rsidRPr="000413A5">
        <w:t>formou jízdenky s jednotnou časovou platností</w:t>
      </w:r>
      <w:r w:rsidR="004E0439">
        <w:t>.</w:t>
      </w:r>
      <w:r w:rsidR="00C34701">
        <w:t xml:space="preserve"> </w:t>
      </w:r>
      <w:r w:rsidR="004E0439">
        <w:t>Je možné dokoupit 3 druhy dokupovaných jízdenek současně.</w:t>
      </w:r>
      <w:r w:rsidR="00C34701">
        <w:t xml:space="preserve"> </w:t>
      </w:r>
      <w:r w:rsidR="004E0439">
        <w:t>Z každého druhu dokupované jízdenky je možno provést přikoupení maximálně 15 kusů.</w:t>
      </w:r>
    </w:p>
    <w:p w14:paraId="537B4943" w14:textId="77777777" w:rsidR="00AF7F7A" w:rsidRDefault="006C0B63">
      <w:r>
        <w:rPr>
          <w:noProof/>
          <w:lang w:eastAsia="cs-CZ" w:bidi="ar-SA"/>
        </w:rPr>
        <w:lastRenderedPageBreak/>
        <mc:AlternateContent>
          <mc:Choice Requires="wpc">
            <w:drawing>
              <wp:inline distT="0" distB="0" distL="0" distR="0" wp14:anchorId="05359E0B" wp14:editId="74FCC7DC">
                <wp:extent cx="5227320" cy="7589520"/>
                <wp:effectExtent l="0" t="0" r="11430" b="0"/>
                <wp:docPr id="753" name="Plátno 7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755"/>
                        <wps:cNvSpPr txBox="1">
                          <a:spLocks noChangeArrowheads="1"/>
                        </wps:cNvSpPr>
                        <wps:spPr bwMode="auto">
                          <a:xfrm>
                            <a:off x="732790" y="6001385"/>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CDEC" w14:textId="77777777" w:rsidR="00116D51" w:rsidRDefault="00116D51" w:rsidP="009A60BD">
                              <w:pPr>
                                <w:pStyle w:val="Odstavecseseznamem"/>
                                <w:ind w:left="-142" w:right="-61"/>
                                <w:jc w:val="right"/>
                                <w:rPr>
                                  <w:sz w:val="18"/>
                                  <w:szCs w:val="18"/>
                                </w:rPr>
                              </w:pPr>
                              <w:r>
                                <w:rPr>
                                  <w:sz w:val="18"/>
                                  <w:szCs w:val="18"/>
                                </w:rPr>
                                <w:t>Ne - 1x</w:t>
                              </w:r>
                            </w:p>
                          </w:txbxContent>
                        </wps:txbx>
                        <wps:bodyPr rot="0" vert="horz" wrap="square" lIns="91440" tIns="45720" rIns="91440" bIns="45720" anchor="t" anchorCtr="0" upright="1">
                          <a:noAutofit/>
                        </wps:bodyPr>
                      </wps:wsp>
                      <wps:wsp>
                        <wps:cNvPr id="4" name="AutoShape 758"/>
                        <wps:cNvSpPr>
                          <a:spLocks noChangeArrowheads="1"/>
                        </wps:cNvSpPr>
                        <wps:spPr bwMode="auto">
                          <a:xfrm>
                            <a:off x="1099820" y="27296"/>
                            <a:ext cx="1072515" cy="51055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873DCAC" w14:textId="77777777" w:rsidR="00116D51" w:rsidRPr="00CC45A2" w:rsidRDefault="00116D51" w:rsidP="009A60BD">
                              <w:pPr>
                                <w:spacing w:after="0" w:line="240" w:lineRule="auto"/>
                                <w:jc w:val="center"/>
                                <w:rPr>
                                  <w:b/>
                                  <w:sz w:val="16"/>
                                  <w:szCs w:val="16"/>
                                </w:rPr>
                              </w:pPr>
                              <w:r>
                                <w:rPr>
                                  <w:b/>
                                  <w:sz w:val="16"/>
                                  <w:szCs w:val="16"/>
                                </w:rPr>
                                <w:t>Přikoupení</w:t>
                              </w:r>
                              <w:r w:rsidRPr="00CC45A2">
                                <w:rPr>
                                  <w:b/>
                                  <w:sz w:val="16"/>
                                  <w:szCs w:val="16"/>
                                </w:rPr>
                                <w:t xml:space="preserve"> jízden</w:t>
                              </w:r>
                              <w:r>
                                <w:rPr>
                                  <w:b/>
                                  <w:sz w:val="16"/>
                                  <w:szCs w:val="16"/>
                                </w:rPr>
                                <w:t>ek</w:t>
                              </w:r>
                            </w:p>
                          </w:txbxContent>
                        </wps:txbx>
                        <wps:bodyPr rot="0" vert="horz" wrap="square" lIns="91440" tIns="45720" rIns="91440" bIns="45720" anchor="t" anchorCtr="0" upright="1">
                          <a:noAutofit/>
                        </wps:bodyPr>
                      </wps:wsp>
                      <wps:wsp>
                        <wps:cNvPr id="5" name="AutoShape 759"/>
                        <wps:cNvCnPr>
                          <a:cxnSpLocks noChangeShapeType="1"/>
                          <a:stCxn id="4" idx="2"/>
                          <a:endCxn id="18" idx="0"/>
                        </wps:cNvCnPr>
                        <wps:spPr bwMode="auto">
                          <a:xfrm>
                            <a:off x="1636078" y="537846"/>
                            <a:ext cx="0" cy="19913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6" name="AutoShape 760"/>
                        <wps:cNvCnPr>
                          <a:cxnSpLocks noChangeShapeType="1"/>
                          <a:stCxn id="18" idx="2"/>
                        </wps:cNvCnPr>
                        <wps:spPr bwMode="auto">
                          <a:xfrm flipH="1">
                            <a:off x="1635762" y="1228726"/>
                            <a:ext cx="316" cy="339724"/>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7" name="AutoShape 764"/>
                        <wps:cNvCnPr>
                          <a:cxnSpLocks noChangeShapeType="1"/>
                          <a:stCxn id="8" idx="2"/>
                          <a:endCxn id="18" idx="3"/>
                        </wps:cNvCnPr>
                        <wps:spPr bwMode="auto">
                          <a:xfrm flipH="1" flipV="1">
                            <a:off x="2172335" y="982853"/>
                            <a:ext cx="898017" cy="22352"/>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8" name="AutoShape 765"/>
                        <wps:cNvSpPr>
                          <a:spLocks noChangeArrowheads="1"/>
                        </wps:cNvSpPr>
                        <wps:spPr bwMode="auto">
                          <a:xfrm>
                            <a:off x="2872105" y="830580"/>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92785B7" w14:textId="77777777" w:rsidR="00116D51" w:rsidRPr="00474872" w:rsidRDefault="00116D51" w:rsidP="009A60BD">
                              <w:pPr>
                                <w:spacing w:after="0" w:line="240" w:lineRule="auto"/>
                                <w:jc w:val="center"/>
                                <w:rPr>
                                  <w:sz w:val="16"/>
                                  <w:szCs w:val="16"/>
                                </w:rPr>
                              </w:pPr>
                              <w:r>
                                <w:rPr>
                                  <w:sz w:val="16"/>
                                  <w:szCs w:val="16"/>
                                </w:rPr>
                                <w:t xml:space="preserve">READ_TICKET </w:t>
                              </w:r>
                              <w:r>
                                <w:rPr>
                                  <w:sz w:val="16"/>
                                  <w:szCs w:val="16"/>
                                </w:rPr>
                                <w:br/>
                                <w:t>(čtení souboru č. 4)</w:t>
                              </w:r>
                            </w:p>
                          </w:txbxContent>
                        </wps:txbx>
                        <wps:bodyPr rot="0" vert="horz" wrap="square" lIns="91440" tIns="45720" rIns="91440" bIns="45720" anchor="ctr" anchorCtr="0" upright="1">
                          <a:noAutofit/>
                        </wps:bodyPr>
                      </wps:wsp>
                      <wps:wsp>
                        <wps:cNvPr id="9" name="Text Box 766"/>
                        <wps:cNvSpPr txBox="1">
                          <a:spLocks noChangeArrowheads="1"/>
                        </wps:cNvSpPr>
                        <wps:spPr bwMode="auto">
                          <a:xfrm>
                            <a:off x="1595755" y="655701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ED5A" w14:textId="77777777" w:rsidR="00116D51" w:rsidRDefault="00116D51" w:rsidP="009A60B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10" name="AutoShape 767"/>
                        <wps:cNvCnPr>
                          <a:cxnSpLocks noChangeShapeType="1"/>
                          <a:stCxn id="34" idx="2"/>
                          <a:endCxn id="14" idx="0"/>
                        </wps:cNvCnPr>
                        <wps:spPr bwMode="auto">
                          <a:xfrm rot="5400000">
                            <a:off x="1461770" y="5649595"/>
                            <a:ext cx="35052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1" name="Rectangle 769"/>
                        <wps:cNvSpPr>
                          <a:spLocks noChangeArrowheads="1"/>
                        </wps:cNvSpPr>
                        <wps:spPr bwMode="auto">
                          <a:xfrm>
                            <a:off x="1146810" y="3383280"/>
                            <a:ext cx="1017270"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AEAE49D" w14:textId="77777777" w:rsidR="00116D51" w:rsidRDefault="00116D51" w:rsidP="009A60BD">
                              <w:pPr>
                                <w:spacing w:after="0"/>
                                <w:jc w:val="center"/>
                                <w:rPr>
                                  <w:sz w:val="16"/>
                                  <w:szCs w:val="16"/>
                                </w:rPr>
                              </w:pPr>
                              <w:r>
                                <w:rPr>
                                  <w:sz w:val="16"/>
                                  <w:szCs w:val="16"/>
                                </w:rPr>
                                <w:t>Výpočet ceny jízdného</w:t>
                              </w:r>
                            </w:p>
                          </w:txbxContent>
                        </wps:txbx>
                        <wps:bodyPr rot="0" vert="horz" wrap="square" lIns="91440" tIns="45720" rIns="91440" bIns="45720" anchor="ctr" anchorCtr="0" upright="1">
                          <a:noAutofit/>
                        </wps:bodyPr>
                      </wps:wsp>
                      <wps:wsp>
                        <wps:cNvPr id="12" name="AutoShape 772"/>
                        <wps:cNvCnPr>
                          <a:cxnSpLocks noChangeShapeType="1"/>
                          <a:stCxn id="13" idx="2"/>
                          <a:endCxn id="34" idx="3"/>
                        </wps:cNvCnPr>
                        <wps:spPr bwMode="auto">
                          <a:xfrm flipH="1">
                            <a:off x="2136775" y="5288280"/>
                            <a:ext cx="485775" cy="698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 name="AutoShape 773"/>
                        <wps:cNvSpPr>
                          <a:spLocks noChangeArrowheads="1"/>
                        </wps:cNvSpPr>
                        <wps:spPr bwMode="auto">
                          <a:xfrm>
                            <a:off x="2335530" y="4907915"/>
                            <a:ext cx="2867025" cy="760095"/>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3330BE7" w14:textId="77777777" w:rsidR="00116D51" w:rsidRPr="00A231F9" w:rsidRDefault="00116D51" w:rsidP="0068068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w:t>
                              </w:r>
                              <w:r>
                                <w:rPr>
                                  <w:rFonts w:cs="Arial"/>
                                  <w:color w:val="000000"/>
                                  <w:sz w:val="16"/>
                                  <w:szCs w:val="16"/>
                                  <w:lang w:eastAsia="cs-CZ" w:bidi="ar-SA"/>
                                </w:rPr>
                                <w:t>BENEFIT</w:t>
                              </w:r>
                              <w:r w:rsidRPr="00A231F9">
                                <w:rPr>
                                  <w:rFonts w:cs="Arial"/>
                                  <w:color w:val="000000"/>
                                  <w:sz w:val="16"/>
                                  <w:szCs w:val="16"/>
                                  <w:lang w:eastAsia="cs-CZ" w:bidi="ar-SA"/>
                                </w:rPr>
                                <w:t xml:space="preserve"> </w:t>
                              </w:r>
                            </w:p>
                            <w:p w14:paraId="085C8DFD" w14:textId="77777777" w:rsidR="00116D51" w:rsidRPr="00A231F9" w:rsidRDefault="00116D51" w:rsidP="0068068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Zápis přikoupených kontraktů do souboru Benefit č. 1</w:t>
                              </w:r>
                            </w:p>
                            <w:p w14:paraId="61BFDA21" w14:textId="77777777" w:rsidR="00116D51" w:rsidRPr="00A231F9" w:rsidRDefault="00116D51" w:rsidP="0068068D">
                              <w:pPr>
                                <w:autoSpaceDE w:val="0"/>
                                <w:autoSpaceDN w:val="0"/>
                                <w:adjustRightInd w:val="0"/>
                                <w:spacing w:after="0" w:line="240" w:lineRule="auto"/>
                                <w:rPr>
                                  <w:sz w:val="16"/>
                                  <w:szCs w:val="16"/>
                                </w:rPr>
                              </w:pPr>
                              <w:r w:rsidRPr="00A231F9">
                                <w:rPr>
                                  <w:rFonts w:cs="Arial"/>
                                  <w:color w:val="000000"/>
                                  <w:sz w:val="16"/>
                                  <w:szCs w:val="16"/>
                                  <w:lang w:eastAsia="cs-CZ" w:bidi="ar-SA"/>
                                </w:rPr>
                                <w:t>(s</w:t>
                              </w:r>
                              <w:r>
                                <w:rPr>
                                  <w:rFonts w:cs="Arial"/>
                                  <w:color w:val="000000"/>
                                  <w:sz w:val="16"/>
                                  <w:szCs w:val="16"/>
                                  <w:lang w:eastAsia="cs-CZ" w:bidi="ar-SA"/>
                                </w:rPr>
                                <w:t>truktura benefitCheckInCheckOut)</w:t>
                              </w:r>
                            </w:p>
                            <w:p w14:paraId="18201F2C" w14:textId="77777777" w:rsidR="00116D51" w:rsidRPr="00A231F9" w:rsidRDefault="00116D51" w:rsidP="009A60BD">
                              <w:pPr>
                                <w:autoSpaceDE w:val="0"/>
                                <w:autoSpaceDN w:val="0"/>
                                <w:adjustRightInd w:val="0"/>
                                <w:spacing w:after="0" w:line="240" w:lineRule="auto"/>
                                <w:rPr>
                                  <w:sz w:val="16"/>
                                  <w:szCs w:val="16"/>
                                </w:rPr>
                              </w:pPr>
                            </w:p>
                          </w:txbxContent>
                        </wps:txbx>
                        <wps:bodyPr rot="0" vert="horz" wrap="square" lIns="91440" tIns="45720" rIns="91440" bIns="45720" anchor="t" anchorCtr="0" upright="1">
                          <a:noAutofit/>
                        </wps:bodyPr>
                      </wps:wsp>
                      <wps:wsp>
                        <wps:cNvPr id="14" name="AutoShape 775"/>
                        <wps:cNvSpPr>
                          <a:spLocks noChangeArrowheads="1"/>
                        </wps:cNvSpPr>
                        <wps:spPr bwMode="auto">
                          <a:xfrm>
                            <a:off x="1093470" y="582549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AEA6DAD" w14:textId="77777777" w:rsidR="00116D51" w:rsidRDefault="00116D51" w:rsidP="009A60BD">
                              <w:pPr>
                                <w:spacing w:after="0" w:line="240" w:lineRule="auto"/>
                                <w:ind w:left="-142" w:right="-150"/>
                                <w:jc w:val="center"/>
                                <w:rPr>
                                  <w:sz w:val="16"/>
                                  <w:szCs w:val="16"/>
                                </w:rPr>
                              </w:pPr>
                              <w:r>
                                <w:rPr>
                                  <w:sz w:val="16"/>
                                  <w:szCs w:val="16"/>
                                </w:rPr>
                                <w:t xml:space="preserve">Úspěšný </w:t>
                              </w:r>
                              <w:r>
                                <w:rPr>
                                  <w:sz w:val="16"/>
                                  <w:szCs w:val="16"/>
                                </w:rPr>
                                <w:br/>
                                <w:t>zápis?</w:t>
                              </w:r>
                            </w:p>
                          </w:txbxContent>
                        </wps:txbx>
                        <wps:bodyPr rot="0" vert="horz" wrap="square" lIns="91440" tIns="45720" rIns="91440" bIns="45720" anchor="ctr" anchorCtr="0" upright="1">
                          <a:noAutofit/>
                        </wps:bodyPr>
                      </wps:wsp>
                      <wps:wsp>
                        <wps:cNvPr id="15" name="AutoShape 776"/>
                        <wps:cNvSpPr>
                          <a:spLocks noChangeArrowheads="1"/>
                        </wps:cNvSpPr>
                        <wps:spPr bwMode="auto">
                          <a:xfrm>
                            <a:off x="1132205" y="6902450"/>
                            <a:ext cx="1007745" cy="431800"/>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BA933FB" w14:textId="77777777" w:rsidR="00116D51" w:rsidRPr="00424A9F" w:rsidRDefault="00116D51" w:rsidP="009A60BD">
                              <w:pPr>
                                <w:spacing w:after="0" w:line="240" w:lineRule="auto"/>
                                <w:jc w:val="center"/>
                                <w:rPr>
                                  <w:b/>
                                  <w:sz w:val="16"/>
                                  <w:szCs w:val="16"/>
                                </w:rPr>
                              </w:pPr>
                              <w:r>
                                <w:rPr>
                                  <w:b/>
                                  <w:sz w:val="16"/>
                                  <w:szCs w:val="16"/>
                                </w:rPr>
                                <w:t>Signalizace OK</w:t>
                              </w:r>
                            </w:p>
                          </w:txbxContent>
                        </wps:txbx>
                        <wps:bodyPr rot="0" vert="horz" wrap="square" lIns="91440" tIns="45720" rIns="91440" bIns="45720" anchor="ctr" anchorCtr="0" upright="1">
                          <a:noAutofit/>
                        </wps:bodyPr>
                      </wps:wsp>
                      <wps:wsp>
                        <wps:cNvPr id="16" name="AutoShape 777"/>
                        <wps:cNvSpPr>
                          <a:spLocks noChangeArrowheads="1"/>
                        </wps:cNvSpPr>
                        <wps:spPr bwMode="auto">
                          <a:xfrm>
                            <a:off x="2876550" y="6911974"/>
                            <a:ext cx="1007745" cy="49193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76516AF" w14:textId="77777777" w:rsidR="00116D51" w:rsidRDefault="00116D51" w:rsidP="009A60BD">
                              <w:pPr>
                                <w:spacing w:after="0" w:line="240" w:lineRule="auto"/>
                                <w:jc w:val="center"/>
                                <w:rPr>
                                  <w:sz w:val="16"/>
                                  <w:szCs w:val="16"/>
                                </w:rPr>
                              </w:pPr>
                              <w:r>
                                <w:rPr>
                                  <w:sz w:val="16"/>
                                  <w:szCs w:val="16"/>
                                </w:rPr>
                                <w:t>Vadná karta, Reklamace</w:t>
                              </w:r>
                            </w:p>
                          </w:txbxContent>
                        </wps:txbx>
                        <wps:bodyPr rot="0" vert="horz" wrap="square" lIns="91440" tIns="45720" rIns="91440" bIns="45720" anchor="ctr" anchorCtr="0" upright="1">
                          <a:noAutofit/>
                        </wps:bodyPr>
                      </wps:wsp>
                      <wps:wsp>
                        <wps:cNvPr id="17" name="AutoShape 778"/>
                        <wps:cNvCnPr>
                          <a:cxnSpLocks noChangeShapeType="1"/>
                          <a:stCxn id="14" idx="3"/>
                          <a:endCxn id="35" idx="1"/>
                        </wps:cNvCnPr>
                        <wps:spPr bwMode="auto">
                          <a:xfrm flipV="1">
                            <a:off x="2178685" y="6190615"/>
                            <a:ext cx="613410" cy="635"/>
                          </a:xfrm>
                          <a:prstGeom prst="bentConnector3">
                            <a:avLst>
                              <a:gd name="adj1" fmla="val 49898"/>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18" name="AutoShape 779"/>
                        <wps:cNvSpPr>
                          <a:spLocks noChangeArrowheads="1"/>
                        </wps:cNvSpPr>
                        <wps:spPr bwMode="auto">
                          <a:xfrm>
                            <a:off x="1099820" y="736980"/>
                            <a:ext cx="1072515" cy="491746"/>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C83BAC9" w14:textId="77777777" w:rsidR="00116D51" w:rsidRDefault="00116D51" w:rsidP="009A60BD">
                              <w:pPr>
                                <w:spacing w:after="0" w:line="240" w:lineRule="auto"/>
                                <w:jc w:val="center"/>
                                <w:rPr>
                                  <w:sz w:val="16"/>
                                  <w:szCs w:val="16"/>
                                </w:rPr>
                              </w:pPr>
                              <w:r>
                                <w:rPr>
                                  <w:sz w:val="16"/>
                                  <w:szCs w:val="16"/>
                                </w:rPr>
                                <w:t>Čtení seasonTicketFile</w:t>
                              </w:r>
                            </w:p>
                          </w:txbxContent>
                        </wps:txbx>
                        <wps:bodyPr rot="0" vert="horz" wrap="square" lIns="91440" tIns="45720" rIns="91440" bIns="45720" anchor="t" anchorCtr="0" upright="1">
                          <a:noAutofit/>
                        </wps:bodyPr>
                      </wps:wsp>
                      <wps:wsp>
                        <wps:cNvPr id="33" name="Rectangle 782"/>
                        <wps:cNvSpPr>
                          <a:spLocks noChangeArrowheads="1"/>
                        </wps:cNvSpPr>
                        <wps:spPr bwMode="auto">
                          <a:xfrm>
                            <a:off x="1148715" y="417893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5D45A87" w14:textId="77777777" w:rsidR="00116D51" w:rsidRDefault="00116D51" w:rsidP="009A60BD">
                              <w:pPr>
                                <w:spacing w:after="0"/>
                                <w:jc w:val="center"/>
                                <w:rPr>
                                  <w:sz w:val="16"/>
                                  <w:szCs w:val="16"/>
                                </w:rPr>
                              </w:pPr>
                              <w:r>
                                <w:rPr>
                                  <w:sz w:val="16"/>
                                  <w:szCs w:val="16"/>
                                </w:rPr>
                                <w:t>Platba EP</w:t>
                              </w:r>
                            </w:p>
                          </w:txbxContent>
                        </wps:txbx>
                        <wps:bodyPr rot="0" vert="horz" wrap="square" lIns="91440" tIns="45720" rIns="91440" bIns="45720" anchor="ctr" anchorCtr="0" upright="1">
                          <a:noAutofit/>
                        </wps:bodyPr>
                      </wps:wsp>
                      <wps:wsp>
                        <wps:cNvPr id="34" name="Rectangle 784"/>
                        <wps:cNvSpPr>
                          <a:spLocks noChangeArrowheads="1"/>
                        </wps:cNvSpPr>
                        <wps:spPr bwMode="auto">
                          <a:xfrm>
                            <a:off x="1135380" y="5114925"/>
                            <a:ext cx="1001395" cy="3600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87E2CA9" w14:textId="77777777" w:rsidR="00116D51" w:rsidRDefault="00116D51" w:rsidP="009A60BD">
                              <w:pPr>
                                <w:spacing w:after="0"/>
                                <w:jc w:val="center"/>
                                <w:rPr>
                                  <w:sz w:val="16"/>
                                  <w:szCs w:val="16"/>
                                </w:rPr>
                              </w:pPr>
                              <w:r>
                                <w:rPr>
                                  <w:sz w:val="16"/>
                                  <w:szCs w:val="16"/>
                                </w:rPr>
                                <w:t>Zápis přikoupených jízdenek</w:t>
                              </w:r>
                            </w:p>
                          </w:txbxContent>
                        </wps:txbx>
                        <wps:bodyPr rot="0" vert="horz" wrap="square" lIns="91440" tIns="45720" rIns="91440" bIns="45720" anchor="ctr" anchorCtr="0" upright="1">
                          <a:noAutofit/>
                        </wps:bodyPr>
                      </wps:wsp>
                      <wps:wsp>
                        <wps:cNvPr id="35" name="Rectangle 785"/>
                        <wps:cNvSpPr>
                          <a:spLocks noChangeArrowheads="1"/>
                        </wps:cNvSpPr>
                        <wps:spPr bwMode="auto">
                          <a:xfrm>
                            <a:off x="2792095" y="6001385"/>
                            <a:ext cx="1178560" cy="3784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B259254" w14:textId="77777777" w:rsidR="00116D51" w:rsidRDefault="00116D51" w:rsidP="009A60BD">
                              <w:pPr>
                                <w:spacing w:after="0"/>
                                <w:jc w:val="center"/>
                                <w:rPr>
                                  <w:sz w:val="16"/>
                                  <w:szCs w:val="16"/>
                                </w:rPr>
                              </w:pPr>
                              <w:r>
                                <w:rPr>
                                  <w:sz w:val="16"/>
                                  <w:szCs w:val="16"/>
                                </w:rPr>
                                <w:t>CANCEL_DEBIT</w:t>
                              </w:r>
                            </w:p>
                            <w:p w14:paraId="0B6B6C46" w14:textId="77777777" w:rsidR="00116D51" w:rsidRDefault="00116D51" w:rsidP="009A60BD">
                              <w:pPr>
                                <w:spacing w:after="0"/>
                                <w:jc w:val="center"/>
                                <w:rPr>
                                  <w:sz w:val="16"/>
                                  <w:szCs w:val="16"/>
                                </w:rPr>
                              </w:pPr>
                            </w:p>
                          </w:txbxContent>
                        </wps:txbx>
                        <wps:bodyPr rot="0" vert="horz" wrap="square" lIns="91440" tIns="45720" rIns="91440" bIns="45720" anchor="ctr" anchorCtr="0" upright="1">
                          <a:noAutofit/>
                        </wps:bodyPr>
                      </wps:wsp>
                      <wps:wsp>
                        <wps:cNvPr id="36" name="Text Box 786"/>
                        <wps:cNvSpPr txBox="1">
                          <a:spLocks noChangeArrowheads="1"/>
                        </wps:cNvSpPr>
                        <wps:spPr bwMode="auto">
                          <a:xfrm>
                            <a:off x="2164080" y="5990590"/>
                            <a:ext cx="404495"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09E1" w14:textId="77777777" w:rsidR="00116D51" w:rsidRDefault="00116D51" w:rsidP="009A60BD">
                              <w:pPr>
                                <w:pStyle w:val="Odstavecseseznamem"/>
                                <w:ind w:left="-142" w:right="-61"/>
                                <w:jc w:val="right"/>
                                <w:rPr>
                                  <w:sz w:val="18"/>
                                  <w:szCs w:val="18"/>
                                </w:rPr>
                              </w:pPr>
                              <w:r>
                                <w:rPr>
                                  <w:sz w:val="18"/>
                                  <w:szCs w:val="18"/>
                                </w:rPr>
                                <w:t>Ne - 2x</w:t>
                              </w:r>
                            </w:p>
                          </w:txbxContent>
                        </wps:txbx>
                        <wps:bodyPr rot="0" vert="horz" wrap="square" lIns="91440" tIns="45720" rIns="91440" bIns="45720" anchor="t" anchorCtr="0" upright="1">
                          <a:noAutofit/>
                        </wps:bodyPr>
                      </wps:wsp>
                      <wps:wsp>
                        <wps:cNvPr id="37" name="AutoShape 787"/>
                        <wps:cNvCnPr>
                          <a:cxnSpLocks noChangeShapeType="1"/>
                          <a:stCxn id="35" idx="2"/>
                          <a:endCxn id="16" idx="0"/>
                        </wps:cNvCnPr>
                        <wps:spPr bwMode="auto">
                          <a:xfrm rot="5400000">
                            <a:off x="3114835" y="6645433"/>
                            <a:ext cx="532129" cy="952"/>
                          </a:xfrm>
                          <a:prstGeom prst="bentConnector3">
                            <a:avLst>
                              <a:gd name="adj1" fmla="val 50000"/>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 name="AutoShape 788"/>
                        <wps:cNvCnPr>
                          <a:cxnSpLocks noChangeShapeType="1"/>
                          <a:stCxn id="14" idx="2"/>
                          <a:endCxn id="15" idx="0"/>
                        </wps:cNvCnPr>
                        <wps:spPr bwMode="auto">
                          <a:xfrm rot="5400000">
                            <a:off x="1464310" y="6729095"/>
                            <a:ext cx="345440" cy="63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9" name="AutoShape 790"/>
                        <wps:cNvCnPr>
                          <a:cxnSpLocks noChangeShapeType="1"/>
                          <a:stCxn id="14" idx="1"/>
                        </wps:cNvCnPr>
                        <wps:spPr bwMode="auto">
                          <a:xfrm rot="10800000" flipH="1">
                            <a:off x="1093470" y="3943985"/>
                            <a:ext cx="543560" cy="2247265"/>
                          </a:xfrm>
                          <a:prstGeom prst="bentConnector4">
                            <a:avLst>
                              <a:gd name="adj1" fmla="val -64838"/>
                              <a:gd name="adj2" fmla="val 100282"/>
                            </a:avLst>
                          </a:prstGeom>
                          <a:noFill/>
                          <a:ln w="12700">
                            <a:solidFill>
                              <a:srgbClr val="92CDDC"/>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 name="AutoShape 791"/>
                        <wps:cNvCnPr>
                          <a:cxnSpLocks noChangeShapeType="1"/>
                          <a:stCxn id="11" idx="2"/>
                          <a:endCxn id="33" idx="0"/>
                        </wps:cNvCnPr>
                        <wps:spPr bwMode="auto">
                          <a:xfrm flipH="1">
                            <a:off x="1649730" y="3743325"/>
                            <a:ext cx="5715" cy="43561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 name="AutoShape 799"/>
                        <wps:cNvCnPr>
                          <a:cxnSpLocks noChangeShapeType="1"/>
                        </wps:cNvCnPr>
                        <wps:spPr bwMode="auto">
                          <a:xfrm>
                            <a:off x="1643380" y="2277745"/>
                            <a:ext cx="2540" cy="26225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2" name="Rectangle 802"/>
                        <wps:cNvSpPr>
                          <a:spLocks noChangeArrowheads="1"/>
                        </wps:cNvSpPr>
                        <wps:spPr bwMode="auto">
                          <a:xfrm>
                            <a:off x="1146810" y="2540000"/>
                            <a:ext cx="1025525" cy="57975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40FA69E" w14:textId="77777777" w:rsidR="00116D51" w:rsidRDefault="00116D51" w:rsidP="009A60BD">
                              <w:pPr>
                                <w:spacing w:after="0"/>
                                <w:jc w:val="center"/>
                                <w:rPr>
                                  <w:sz w:val="16"/>
                                  <w:szCs w:val="16"/>
                                </w:rPr>
                              </w:pPr>
                              <w:r>
                                <w:rPr>
                                  <w:sz w:val="16"/>
                                  <w:szCs w:val="16"/>
                                </w:rPr>
                                <w:t>Výběr přikupovaných jízdenek</w:t>
                              </w:r>
                            </w:p>
                          </w:txbxContent>
                        </wps:txbx>
                        <wps:bodyPr rot="0" vert="horz" wrap="square" lIns="91440" tIns="45720" rIns="91440" bIns="45720" anchor="ctr" anchorCtr="0" upright="1">
                          <a:noAutofit/>
                        </wps:bodyPr>
                      </wps:wsp>
                      <wps:wsp>
                        <wps:cNvPr id="43" name="AutoShape 803"/>
                        <wps:cNvSpPr>
                          <a:spLocks noChangeArrowheads="1"/>
                        </wps:cNvSpPr>
                        <wps:spPr bwMode="auto">
                          <a:xfrm>
                            <a:off x="1099820" y="1568450"/>
                            <a:ext cx="1085215" cy="731520"/>
                          </a:xfrm>
                          <a:prstGeom prst="flowChartDecision">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EC5CE18" w14:textId="77777777" w:rsidR="00116D51" w:rsidRDefault="00116D51" w:rsidP="009A60BD">
                              <w:pPr>
                                <w:spacing w:after="0" w:line="240" w:lineRule="auto"/>
                                <w:ind w:left="-142" w:right="-150"/>
                                <w:jc w:val="center"/>
                                <w:rPr>
                                  <w:sz w:val="16"/>
                                  <w:szCs w:val="16"/>
                                </w:rPr>
                              </w:pPr>
                              <w:r>
                                <w:rPr>
                                  <w:sz w:val="16"/>
                                  <w:szCs w:val="16"/>
                                </w:rPr>
                                <w:t>Platná jízdenka</w:t>
                              </w:r>
                            </w:p>
                          </w:txbxContent>
                        </wps:txbx>
                        <wps:bodyPr rot="0" vert="horz" wrap="square" lIns="91440" tIns="45720" rIns="91440" bIns="45720" anchor="ctr" anchorCtr="0" upright="1">
                          <a:noAutofit/>
                        </wps:bodyPr>
                      </wps:wsp>
                      <wps:wsp>
                        <wps:cNvPr id="44" name="Text Box 804"/>
                        <wps:cNvSpPr txBox="1">
                          <a:spLocks noChangeArrowheads="1"/>
                        </wps:cNvSpPr>
                        <wps:spPr bwMode="auto">
                          <a:xfrm>
                            <a:off x="1783080" y="2211070"/>
                            <a:ext cx="32131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9D88" w14:textId="77777777" w:rsidR="00116D51" w:rsidRDefault="00116D51" w:rsidP="009A60BD">
                              <w:pPr>
                                <w:pStyle w:val="Odstavecseseznamem"/>
                                <w:ind w:left="-142" w:right="-61"/>
                                <w:jc w:val="right"/>
                                <w:rPr>
                                  <w:sz w:val="18"/>
                                  <w:szCs w:val="18"/>
                                </w:rPr>
                              </w:pPr>
                              <w:r>
                                <w:rPr>
                                  <w:sz w:val="18"/>
                                  <w:szCs w:val="18"/>
                                </w:rPr>
                                <w:t>Ano</w:t>
                              </w:r>
                            </w:p>
                          </w:txbxContent>
                        </wps:txbx>
                        <wps:bodyPr rot="0" vert="horz" wrap="square" lIns="91440" tIns="45720" rIns="91440" bIns="45720" anchor="t" anchorCtr="0" upright="1">
                          <a:noAutofit/>
                        </wps:bodyPr>
                      </wps:wsp>
                      <wps:wsp>
                        <wps:cNvPr id="45" name="Text Box 805"/>
                        <wps:cNvSpPr txBox="1">
                          <a:spLocks noChangeArrowheads="1"/>
                        </wps:cNvSpPr>
                        <wps:spPr bwMode="auto">
                          <a:xfrm>
                            <a:off x="2178685" y="1685925"/>
                            <a:ext cx="336550" cy="233680"/>
                          </a:xfrm>
                          <a:prstGeom prst="rect">
                            <a:avLst/>
                          </a:prstGeom>
                          <a:noFill/>
                          <a:ln>
                            <a:noFill/>
                          </a:ln>
                          <a:extLst>
                            <a:ext uri="{909E8E84-426E-40DD-AFC4-6F175D3DCCD1}">
                              <a14:hiddenFill xmlns:a14="http://schemas.microsoft.com/office/drawing/2010/main">
                                <a:solidFill>
                                  <a:srgbClr val="E9EFF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CE48" w14:textId="77777777" w:rsidR="00116D51" w:rsidRDefault="00116D51" w:rsidP="009A60BD">
                              <w:pPr>
                                <w:pStyle w:val="Odstavecseseznamem"/>
                                <w:ind w:left="0" w:right="-16"/>
                                <w:jc w:val="both"/>
                                <w:rPr>
                                  <w:sz w:val="18"/>
                                  <w:szCs w:val="18"/>
                                </w:rPr>
                              </w:pPr>
                              <w:r>
                                <w:rPr>
                                  <w:sz w:val="18"/>
                                  <w:szCs w:val="18"/>
                                </w:rPr>
                                <w:t>Ne</w:t>
                              </w:r>
                            </w:p>
                          </w:txbxContent>
                        </wps:txbx>
                        <wps:bodyPr rot="0" vert="horz" wrap="square" lIns="91440" tIns="45720" rIns="91440" bIns="45720" anchor="t" anchorCtr="0" upright="1">
                          <a:noAutofit/>
                        </wps:bodyPr>
                      </wps:wsp>
                      <wps:wsp>
                        <wps:cNvPr id="46" name="AutoShape 806"/>
                        <wps:cNvCnPr>
                          <a:cxnSpLocks noChangeShapeType="1"/>
                        </wps:cNvCnPr>
                        <wps:spPr bwMode="auto">
                          <a:xfrm>
                            <a:off x="1643380" y="3119755"/>
                            <a:ext cx="635" cy="2514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7" name="AutoShape 808"/>
                        <wps:cNvSpPr>
                          <a:spLocks noChangeArrowheads="1"/>
                        </wps:cNvSpPr>
                        <wps:spPr bwMode="auto">
                          <a:xfrm>
                            <a:off x="2710180" y="4178935"/>
                            <a:ext cx="1982470" cy="349250"/>
                          </a:xfrm>
                          <a:prstGeom prst="flowChartInputOutput">
                            <a:avLst/>
                          </a:prstGeom>
                          <a:gradFill rotWithShape="0">
                            <a:gsLst>
                              <a:gs pos="0">
                                <a:srgbClr val="E5DFEC">
                                  <a:gamma/>
                                  <a:tint val="20000"/>
                                  <a:invGamma/>
                                </a:srgbClr>
                              </a:gs>
                              <a:gs pos="100000">
                                <a:srgbClr val="E5DFEC"/>
                              </a:gs>
                            </a:gsLst>
                            <a:lin ang="5400000" scaled="1"/>
                          </a:gradFill>
                          <a:ln w="12700">
                            <a:solidFill>
                              <a:srgbClr val="B2A1C7"/>
                            </a:solidFill>
                            <a:prstDash val="dash"/>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180BD1EF" w14:textId="77777777" w:rsidR="00116D51" w:rsidRPr="00474872" w:rsidRDefault="00116D51" w:rsidP="009A60BD">
                              <w:pPr>
                                <w:spacing w:after="0" w:line="240" w:lineRule="auto"/>
                                <w:jc w:val="center"/>
                                <w:rPr>
                                  <w:sz w:val="16"/>
                                  <w:szCs w:val="16"/>
                                </w:rPr>
                              </w:pPr>
                              <w:r>
                                <w:rPr>
                                  <w:sz w:val="16"/>
                                  <w:szCs w:val="16"/>
                                </w:rPr>
                                <w:t>DEBIT_PURSE</w:t>
                              </w:r>
                            </w:p>
                          </w:txbxContent>
                        </wps:txbx>
                        <wps:bodyPr rot="0" vert="horz" wrap="square" lIns="91440" tIns="45720" rIns="91440" bIns="45720" anchor="ctr" anchorCtr="0" upright="1">
                          <a:noAutofit/>
                        </wps:bodyPr>
                      </wps:wsp>
                      <wps:wsp>
                        <wps:cNvPr id="48" name="AutoShape 809"/>
                        <wps:cNvCnPr>
                          <a:cxnSpLocks noChangeShapeType="1"/>
                          <a:stCxn id="47" idx="2"/>
                          <a:endCxn id="33" idx="3"/>
                        </wps:cNvCnPr>
                        <wps:spPr bwMode="auto">
                          <a:xfrm flipH="1">
                            <a:off x="2150110" y="4353560"/>
                            <a:ext cx="758190" cy="5715"/>
                          </a:xfrm>
                          <a:prstGeom prst="straightConnector1">
                            <a:avLst/>
                          </a:prstGeom>
                          <a:noFill/>
                          <a:ln w="12700">
                            <a:solidFill>
                              <a:srgbClr val="B2A1C7"/>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AutoShape 810"/>
                        <wps:cNvCnPr>
                          <a:cxnSpLocks noChangeShapeType="1"/>
                          <a:stCxn id="33" idx="2"/>
                          <a:endCxn id="34" idx="0"/>
                        </wps:cNvCnPr>
                        <wps:spPr bwMode="auto">
                          <a:xfrm flipH="1">
                            <a:off x="1636395" y="4538980"/>
                            <a:ext cx="13335" cy="575945"/>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0" name="AutoShape 811"/>
                        <wps:cNvSpPr>
                          <a:spLocks noChangeArrowheads="1"/>
                        </wps:cNvSpPr>
                        <wps:spPr bwMode="auto">
                          <a:xfrm>
                            <a:off x="3068320" y="1706245"/>
                            <a:ext cx="1072515" cy="504825"/>
                          </a:xfrm>
                          <a:prstGeom prst="flowChartTerminator">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954839A" w14:textId="77777777" w:rsidR="00116D51" w:rsidRPr="00CC45A2" w:rsidRDefault="00116D51" w:rsidP="009A60BD">
                              <w:pPr>
                                <w:spacing w:after="0" w:line="240" w:lineRule="auto"/>
                                <w:jc w:val="center"/>
                                <w:rPr>
                                  <w:b/>
                                  <w:sz w:val="16"/>
                                  <w:szCs w:val="16"/>
                                </w:rPr>
                              </w:pPr>
                              <w:r>
                                <w:rPr>
                                  <w:b/>
                                  <w:sz w:val="16"/>
                                  <w:szCs w:val="16"/>
                                </w:rPr>
                                <w:t xml:space="preserve">Odbavení </w:t>
                              </w:r>
                              <w:r w:rsidRPr="00AF7BCA">
                                <w:rPr>
                                  <w:b/>
                                  <w:sz w:val="16"/>
                                  <w:szCs w:val="16"/>
                                </w:rPr>
                                <w:t>Uživatel karty</w:t>
                              </w:r>
                            </w:p>
                          </w:txbxContent>
                        </wps:txbx>
                        <wps:bodyPr rot="0" vert="horz" wrap="square" lIns="91440" tIns="45720" rIns="91440" bIns="45720" anchor="t" anchorCtr="0" upright="1">
                          <a:noAutofit/>
                        </wps:bodyPr>
                      </wps:wsp>
                      <wps:wsp>
                        <wps:cNvPr id="51" name="AutoShape 812"/>
                        <wps:cNvCnPr>
                          <a:cxnSpLocks noChangeShapeType="1"/>
                          <a:stCxn id="43" idx="3"/>
                          <a:endCxn id="50" idx="1"/>
                        </wps:cNvCnPr>
                        <wps:spPr bwMode="auto">
                          <a:xfrm>
                            <a:off x="2185035" y="1934210"/>
                            <a:ext cx="883285" cy="24448"/>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59E0B" id="Plátno 753" o:spid="_x0000_s1711" editas="canvas" style="width:411.6pt;height:597.6pt;mso-position-horizontal-relative:char;mso-position-vertical-relative:line" coordsize="52273,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">
                <v:shape id="_x0000_s1712" type="#_x0000_t75" style="position:absolute;width:52273;height:75895;visibility:visible;mso-wrap-style:square">
                  <v:fill o:detectmouseclick="t"/>
                  <v:path o:connecttype="none"/>
                </v:shape>
                <v:shape id="Text Box 755" o:spid="_x0000_s1713" type="#_x0000_t202" style="position:absolute;left:7327;top:60013;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" filled="f" fillcolor="#e9eff7" stroked="f">
                  <v:textbox>
                    <w:txbxContent>
                      <w:p w14:paraId="1F04CDEC" w14:textId="77777777" w:rsidR="00116D51" w:rsidRDefault="00116D51" w:rsidP="009A60BD">
                        <w:pPr>
                          <w:pStyle w:val="Odstavecseseznamem"/>
                          <w:ind w:left="-142" w:right="-61"/>
                          <w:jc w:val="right"/>
                          <w:rPr>
                            <w:sz w:val="18"/>
                            <w:szCs w:val="18"/>
                          </w:rPr>
                        </w:pPr>
                        <w:r>
                          <w:rPr>
                            <w:sz w:val="18"/>
                            <w:szCs w:val="18"/>
                          </w:rPr>
                          <w:t>Ne - 1x</w:t>
                        </w:r>
                      </w:p>
                    </w:txbxContent>
                  </v:textbox>
                </v:shape>
                <v:shape id="AutoShape 758" o:spid="_x0000_s1714" type="#_x0000_t116" style="position:absolute;left:10998;top:272;width:10725;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" strokecolor="#92cddc" strokeweight="1pt">
                  <v:fill color2="#b6dde8" focus="100%" type="gradient"/>
                  <v:shadow on="t" color="#205867" opacity=".5" offset="1pt"/>
                  <v:textbox>
                    <w:txbxContent>
                      <w:p w14:paraId="7873DCAC" w14:textId="77777777" w:rsidR="00116D51" w:rsidRPr="00CC45A2" w:rsidRDefault="00116D51" w:rsidP="009A60BD">
                        <w:pPr>
                          <w:spacing w:after="0" w:line="240" w:lineRule="auto"/>
                          <w:jc w:val="center"/>
                          <w:rPr>
                            <w:b/>
                            <w:sz w:val="16"/>
                            <w:szCs w:val="16"/>
                          </w:rPr>
                        </w:pPr>
                        <w:r>
                          <w:rPr>
                            <w:b/>
                            <w:sz w:val="16"/>
                            <w:szCs w:val="16"/>
                          </w:rPr>
                          <w:t>Přikoupení</w:t>
                        </w:r>
                        <w:r w:rsidRPr="00CC45A2">
                          <w:rPr>
                            <w:b/>
                            <w:sz w:val="16"/>
                            <w:szCs w:val="16"/>
                          </w:rPr>
                          <w:t xml:space="preserve"> jízden</w:t>
                        </w:r>
                        <w:r>
                          <w:rPr>
                            <w:b/>
                            <w:sz w:val="16"/>
                            <w:szCs w:val="16"/>
                          </w:rPr>
                          <w:t>ek</w:t>
                        </w:r>
                      </w:p>
                    </w:txbxContent>
                  </v:textbox>
                </v:shape>
                <v:shape id="AutoShape 759" o:spid="_x0000_s1715" type="#_x0000_t32" style="position:absolute;left:16360;top:5378;width:0;height: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" strokecolor="#92cddc" strokeweight="1pt">
                  <v:stroke endarrow="block"/>
                  <v:shadow color="#205867" opacity=".5" offset="1pt"/>
                </v:shape>
                <v:shape id="AutoShape 760" o:spid="_x0000_s1716" type="#_x0000_t32" style="position:absolute;left:16357;top:12287;width:3;height:3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" strokecolor="#92cddc" strokeweight="1pt">
                  <v:stroke endarrow="block"/>
                  <v:shadow color="#205867" opacity=".5" offset="1pt"/>
                </v:shape>
                <v:shape id="AutoShape 764" o:spid="_x0000_s1717" type="#_x0000_t32" style="position:absolute;left:21723;top:9828;width:8980;height:2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" strokecolor="#b2a1c7" strokeweight="1pt">
                  <v:stroke dashstyle="dash" endarrow="block"/>
                </v:shape>
                <v:shape id="AutoShape 765" o:spid="_x0000_s1718" type="#_x0000_t111" style="position:absolute;left:28721;top:8305;width:19824;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" fillcolor="#faf9fb" strokecolor="#b2a1c7" strokeweight="1pt">
                  <v:fill color2="#e5dfec" focus="100%" type="gradient"/>
                  <v:stroke dashstyle="dash"/>
                  <v:shadow color="#3f3151" opacity=".5" offset="1pt"/>
                  <v:textbox>
                    <w:txbxContent>
                      <w:p w14:paraId="792785B7" w14:textId="77777777" w:rsidR="00116D51" w:rsidRPr="00474872" w:rsidRDefault="00116D51" w:rsidP="009A60BD">
                        <w:pPr>
                          <w:spacing w:after="0" w:line="240" w:lineRule="auto"/>
                          <w:jc w:val="center"/>
                          <w:rPr>
                            <w:sz w:val="16"/>
                            <w:szCs w:val="16"/>
                          </w:rPr>
                        </w:pPr>
                        <w:r>
                          <w:rPr>
                            <w:sz w:val="16"/>
                            <w:szCs w:val="16"/>
                          </w:rPr>
                          <w:t xml:space="preserve">READ_TICKET </w:t>
                        </w:r>
                        <w:r>
                          <w:rPr>
                            <w:sz w:val="16"/>
                            <w:szCs w:val="16"/>
                          </w:rPr>
                          <w:br/>
                          <w:t>(čtení souboru č. 4)</w:t>
                        </w:r>
                      </w:p>
                    </w:txbxContent>
                  </v:textbox>
                </v:shape>
                <v:shape id="Text Box 766" o:spid="_x0000_s1719" type="#_x0000_t202" style="position:absolute;left:15957;top:65570;width:321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" filled="f" fillcolor="#e9eff7" stroked="f">
                  <v:textbox>
                    <w:txbxContent>
                      <w:p w14:paraId="7EEBED5A" w14:textId="77777777" w:rsidR="00116D51" w:rsidRDefault="00116D51" w:rsidP="009A60BD">
                        <w:pPr>
                          <w:pStyle w:val="Odstavecseseznamem"/>
                          <w:ind w:left="-142" w:right="-61"/>
                          <w:jc w:val="right"/>
                          <w:rPr>
                            <w:sz w:val="18"/>
                            <w:szCs w:val="18"/>
                          </w:rPr>
                        </w:pPr>
                        <w:r>
                          <w:rPr>
                            <w:sz w:val="18"/>
                            <w:szCs w:val="18"/>
                          </w:rPr>
                          <w:t>Ano</w:t>
                        </w:r>
                      </w:p>
                    </w:txbxContent>
                  </v:textbox>
                </v:shape>
                <v:shape id="AutoShape 767" o:spid="_x0000_s1720" type="#_x0000_t32" style="position:absolute;left:14617;top:56496;width:3505;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" strokecolor="#92cddc" strokeweight="1pt">
                  <v:stroke endarrow="block"/>
                  <v:shadow color="#205867" opacity=".5" offset="1pt"/>
                </v:shape>
                <v:rect id="Rectangle 769" o:spid="_x0000_s1721" style="position:absolute;left:11468;top:33832;width:101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" strokecolor="#92cddc" strokeweight="1pt">
                  <v:fill color2="#b6dde8" focus="100%" type="gradient"/>
                  <v:shadow on="t" color="#205867" opacity=".5" offset="1pt"/>
                  <v:textbox>
                    <w:txbxContent>
                      <w:p w14:paraId="0AEAE49D" w14:textId="77777777" w:rsidR="00116D51" w:rsidRDefault="00116D51" w:rsidP="009A60BD">
                        <w:pPr>
                          <w:spacing w:after="0"/>
                          <w:jc w:val="center"/>
                          <w:rPr>
                            <w:sz w:val="16"/>
                            <w:szCs w:val="16"/>
                          </w:rPr>
                        </w:pPr>
                        <w:r>
                          <w:rPr>
                            <w:sz w:val="16"/>
                            <w:szCs w:val="16"/>
                          </w:rPr>
                          <w:t>Výpočet ceny jízdného</w:t>
                        </w:r>
                      </w:p>
                    </w:txbxContent>
                  </v:textbox>
                </v:rect>
                <v:shape id="AutoShape 772" o:spid="_x0000_s1722" type="#_x0000_t32" style="position:absolute;left:21367;top:52882;width:4858;height: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" strokecolor="#b2a1c7" strokeweight="1pt">
                  <v:stroke dashstyle="dash" endarrow="block"/>
                </v:shape>
                <v:shape id="AutoShape 773" o:spid="_x0000_s1723" type="#_x0000_t111" style="position:absolute;left:23355;top:49079;width:28670;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" fillcolor="#faf9fb" strokecolor="#b2a1c7" strokeweight="1pt">
                  <v:fill color2="#e5dfec" focus="100%" type="gradient"/>
                  <v:stroke dashstyle="dash"/>
                  <v:shadow color="#3f3151" opacity=".5" offset="1pt"/>
                  <v:textbox>
                    <w:txbxContent>
                      <w:p w14:paraId="73330BE7" w14:textId="77777777" w:rsidR="00116D51" w:rsidRPr="00A231F9" w:rsidRDefault="00116D51" w:rsidP="0068068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WRITE_</w:t>
                        </w:r>
                        <w:r>
                          <w:rPr>
                            <w:rFonts w:cs="Arial"/>
                            <w:color w:val="000000"/>
                            <w:sz w:val="16"/>
                            <w:szCs w:val="16"/>
                            <w:lang w:eastAsia="cs-CZ" w:bidi="ar-SA"/>
                          </w:rPr>
                          <w:t>BENEFIT</w:t>
                        </w:r>
                        <w:r w:rsidRPr="00A231F9">
                          <w:rPr>
                            <w:rFonts w:cs="Arial"/>
                            <w:color w:val="000000"/>
                            <w:sz w:val="16"/>
                            <w:szCs w:val="16"/>
                            <w:lang w:eastAsia="cs-CZ" w:bidi="ar-SA"/>
                          </w:rPr>
                          <w:t xml:space="preserve"> </w:t>
                        </w:r>
                      </w:p>
                      <w:p w14:paraId="085C8DFD" w14:textId="77777777" w:rsidR="00116D51" w:rsidRPr="00A231F9" w:rsidRDefault="00116D51" w:rsidP="0068068D">
                        <w:pPr>
                          <w:autoSpaceDE w:val="0"/>
                          <w:autoSpaceDN w:val="0"/>
                          <w:adjustRightInd w:val="0"/>
                          <w:spacing w:after="0" w:line="240" w:lineRule="auto"/>
                          <w:rPr>
                            <w:rFonts w:cs="Arial"/>
                            <w:color w:val="000000"/>
                            <w:sz w:val="16"/>
                            <w:szCs w:val="16"/>
                            <w:lang w:eastAsia="cs-CZ" w:bidi="ar-SA"/>
                          </w:rPr>
                        </w:pPr>
                        <w:r w:rsidRPr="00A231F9">
                          <w:rPr>
                            <w:rFonts w:cs="Arial"/>
                            <w:color w:val="000000"/>
                            <w:sz w:val="16"/>
                            <w:szCs w:val="16"/>
                            <w:lang w:eastAsia="cs-CZ" w:bidi="ar-SA"/>
                          </w:rPr>
                          <w:t>Zápis přikoupených kontraktů do souboru Benefit č. 1</w:t>
                        </w:r>
                      </w:p>
                      <w:p w14:paraId="61BFDA21" w14:textId="77777777" w:rsidR="00116D51" w:rsidRPr="00A231F9" w:rsidRDefault="00116D51" w:rsidP="0068068D">
                        <w:pPr>
                          <w:autoSpaceDE w:val="0"/>
                          <w:autoSpaceDN w:val="0"/>
                          <w:adjustRightInd w:val="0"/>
                          <w:spacing w:after="0" w:line="240" w:lineRule="auto"/>
                          <w:rPr>
                            <w:sz w:val="16"/>
                            <w:szCs w:val="16"/>
                          </w:rPr>
                        </w:pPr>
                        <w:r w:rsidRPr="00A231F9">
                          <w:rPr>
                            <w:rFonts w:cs="Arial"/>
                            <w:color w:val="000000"/>
                            <w:sz w:val="16"/>
                            <w:szCs w:val="16"/>
                            <w:lang w:eastAsia="cs-CZ" w:bidi="ar-SA"/>
                          </w:rPr>
                          <w:t>(s</w:t>
                        </w:r>
                        <w:r>
                          <w:rPr>
                            <w:rFonts w:cs="Arial"/>
                            <w:color w:val="000000"/>
                            <w:sz w:val="16"/>
                            <w:szCs w:val="16"/>
                            <w:lang w:eastAsia="cs-CZ" w:bidi="ar-SA"/>
                          </w:rPr>
                          <w:t>truktura benefitCheckInCheckOut)</w:t>
                        </w:r>
                      </w:p>
                      <w:p w14:paraId="18201F2C" w14:textId="77777777" w:rsidR="00116D51" w:rsidRPr="00A231F9" w:rsidRDefault="00116D51" w:rsidP="009A60BD">
                        <w:pPr>
                          <w:autoSpaceDE w:val="0"/>
                          <w:autoSpaceDN w:val="0"/>
                          <w:adjustRightInd w:val="0"/>
                          <w:spacing w:after="0" w:line="240" w:lineRule="auto"/>
                          <w:rPr>
                            <w:sz w:val="16"/>
                            <w:szCs w:val="16"/>
                          </w:rPr>
                        </w:pPr>
                      </w:p>
                    </w:txbxContent>
                  </v:textbox>
                </v:shape>
                <v:shape id="AutoShape 775" o:spid="_x0000_s1724" type="#_x0000_t110" style="position:absolute;left:10934;top:58254;width:1085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" strokecolor="#92cddc" strokeweight="1pt">
                  <v:fill color2="#b6dde8" focus="100%" type="gradient"/>
                  <v:shadow on="t" color="#205867" opacity=".5" offset="1pt"/>
                  <v:textbox>
                    <w:txbxContent>
                      <w:p w14:paraId="1AEA6DAD" w14:textId="77777777" w:rsidR="00116D51" w:rsidRDefault="00116D51" w:rsidP="009A60BD">
                        <w:pPr>
                          <w:spacing w:after="0" w:line="240" w:lineRule="auto"/>
                          <w:ind w:left="-142" w:right="-150"/>
                          <w:jc w:val="center"/>
                          <w:rPr>
                            <w:sz w:val="16"/>
                            <w:szCs w:val="16"/>
                          </w:rPr>
                        </w:pPr>
                        <w:r>
                          <w:rPr>
                            <w:sz w:val="16"/>
                            <w:szCs w:val="16"/>
                          </w:rPr>
                          <w:t xml:space="preserve">Úspěšný </w:t>
                        </w:r>
                        <w:r>
                          <w:rPr>
                            <w:sz w:val="16"/>
                            <w:szCs w:val="16"/>
                          </w:rPr>
                          <w:br/>
                          <w:t>zápis?</w:t>
                        </w:r>
                      </w:p>
                    </w:txbxContent>
                  </v:textbox>
                </v:shape>
                <v:shape id="AutoShape 776" o:spid="_x0000_s1725" type="#_x0000_t116" style="position:absolute;left:11322;top:69024;width:1007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" strokecolor="#92cddc" strokeweight="1pt">
                  <v:fill color2="#b6dde8" focus="100%" type="gradient"/>
                  <v:shadow on="t" color="#205867" opacity=".5" offset="1pt"/>
                  <v:textbox>
                    <w:txbxContent>
                      <w:p w14:paraId="3BA933FB" w14:textId="77777777" w:rsidR="00116D51" w:rsidRPr="00424A9F" w:rsidRDefault="00116D51" w:rsidP="009A60BD">
                        <w:pPr>
                          <w:spacing w:after="0" w:line="240" w:lineRule="auto"/>
                          <w:jc w:val="center"/>
                          <w:rPr>
                            <w:b/>
                            <w:sz w:val="16"/>
                            <w:szCs w:val="16"/>
                          </w:rPr>
                        </w:pPr>
                        <w:r>
                          <w:rPr>
                            <w:b/>
                            <w:sz w:val="16"/>
                            <w:szCs w:val="16"/>
                          </w:rPr>
                          <w:t>Signalizace OK</w:t>
                        </w:r>
                      </w:p>
                    </w:txbxContent>
                  </v:textbox>
                </v:shape>
                <v:shape id="AutoShape 777" o:spid="_x0000_s1726" type="#_x0000_t116" style="position:absolute;left:28765;top:69119;width:10077;height: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" strokecolor="#92cddc" strokeweight="1pt">
                  <v:fill color2="#b6dde8" focus="100%" type="gradient"/>
                  <v:shadow on="t" color="#205867" opacity=".5" offset="1pt"/>
                  <v:textbox>
                    <w:txbxContent>
                      <w:p w14:paraId="476516AF" w14:textId="77777777" w:rsidR="00116D51" w:rsidRDefault="00116D51" w:rsidP="009A60BD">
                        <w:pPr>
                          <w:spacing w:after="0" w:line="240" w:lineRule="auto"/>
                          <w:jc w:val="center"/>
                          <w:rPr>
                            <w:sz w:val="16"/>
                            <w:szCs w:val="16"/>
                          </w:rPr>
                        </w:pPr>
                        <w:r>
                          <w:rPr>
                            <w:sz w:val="16"/>
                            <w:szCs w:val="16"/>
                          </w:rPr>
                          <w:t>Vadná karta, Reklamace</w:t>
                        </w:r>
                      </w:p>
                    </w:txbxContent>
                  </v:textbox>
                </v:shape>
                <v:shape id="AutoShape 778" o:spid="_x0000_s1727" type="#_x0000_t34" style="position:absolute;left:21786;top:61906;width:6134;height: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" adj="10778" strokecolor="#92cddc" strokeweight="1pt">
                  <v:stroke endarrow="block"/>
                  <v:shadow color="#205867" opacity=".5" offset="1pt"/>
                </v:shape>
                <v:shape id="AutoShape 779" o:spid="_x0000_s1728" type="#_x0000_t116" style="position:absolute;left:10998;top:7369;width:10725;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" strokecolor="#92cddc" strokeweight="1pt">
                  <v:fill color2="#b6dde8" focus="100%" type="gradient"/>
                  <v:shadow on="t" color="#205867" opacity=".5" offset="1pt"/>
                  <v:textbox>
                    <w:txbxContent>
                      <w:p w14:paraId="5C83BAC9" w14:textId="77777777" w:rsidR="00116D51" w:rsidRDefault="00116D51" w:rsidP="009A60BD">
                        <w:pPr>
                          <w:spacing w:after="0" w:line="240" w:lineRule="auto"/>
                          <w:jc w:val="center"/>
                          <w:rPr>
                            <w:sz w:val="16"/>
                            <w:szCs w:val="16"/>
                          </w:rPr>
                        </w:pPr>
                        <w:r>
                          <w:rPr>
                            <w:sz w:val="16"/>
                            <w:szCs w:val="16"/>
                          </w:rPr>
                          <w:t>Čtení seasonTicketFile</w:t>
                        </w:r>
                      </w:p>
                    </w:txbxContent>
                  </v:textbox>
                </v:shape>
                <v:rect id="Rectangle 782" o:spid="_x0000_s1729" style="position:absolute;left:11487;top:41789;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" strokecolor="#92cddc" strokeweight="1pt">
                  <v:fill color2="#b6dde8" focus="100%" type="gradient"/>
                  <v:shadow on="t" color="#205867" opacity=".5" offset="1pt"/>
                  <v:textbox>
                    <w:txbxContent>
                      <w:p w14:paraId="05D45A87" w14:textId="77777777" w:rsidR="00116D51" w:rsidRDefault="00116D51" w:rsidP="009A60BD">
                        <w:pPr>
                          <w:spacing w:after="0"/>
                          <w:jc w:val="center"/>
                          <w:rPr>
                            <w:sz w:val="16"/>
                            <w:szCs w:val="16"/>
                          </w:rPr>
                        </w:pPr>
                        <w:r>
                          <w:rPr>
                            <w:sz w:val="16"/>
                            <w:szCs w:val="16"/>
                          </w:rPr>
                          <w:t>Platba EP</w:t>
                        </w:r>
                      </w:p>
                    </w:txbxContent>
                  </v:textbox>
                </v:rect>
                <v:rect id="Rectangle 784" o:spid="_x0000_s1730" style="position:absolute;left:11353;top:51149;width:100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" strokecolor="#92cddc" strokeweight="1pt">
                  <v:fill color2="#b6dde8" focus="100%" type="gradient"/>
                  <v:shadow on="t" color="#205867" opacity=".5" offset="1pt"/>
                  <v:textbox>
                    <w:txbxContent>
                      <w:p w14:paraId="587E2CA9" w14:textId="77777777" w:rsidR="00116D51" w:rsidRDefault="00116D51" w:rsidP="009A60BD">
                        <w:pPr>
                          <w:spacing w:after="0"/>
                          <w:jc w:val="center"/>
                          <w:rPr>
                            <w:sz w:val="16"/>
                            <w:szCs w:val="16"/>
                          </w:rPr>
                        </w:pPr>
                        <w:r>
                          <w:rPr>
                            <w:sz w:val="16"/>
                            <w:szCs w:val="16"/>
                          </w:rPr>
                          <w:t>Zápis přikoupených jízdenek</w:t>
                        </w:r>
                      </w:p>
                    </w:txbxContent>
                  </v:textbox>
                </v:rect>
                <v:rect id="Rectangle 785" o:spid="_x0000_s1731" style="position:absolute;left:27920;top:60013;width:11786;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" strokecolor="#92cddc" strokeweight="1pt">
                  <v:fill color2="#b6dde8" focus="100%" type="gradient"/>
                  <v:shadow on="t" color="#205867" opacity=".5" offset="1pt"/>
                  <v:textbox>
                    <w:txbxContent>
                      <w:p w14:paraId="1B259254" w14:textId="77777777" w:rsidR="00116D51" w:rsidRDefault="00116D51" w:rsidP="009A60BD">
                        <w:pPr>
                          <w:spacing w:after="0"/>
                          <w:jc w:val="center"/>
                          <w:rPr>
                            <w:sz w:val="16"/>
                            <w:szCs w:val="16"/>
                          </w:rPr>
                        </w:pPr>
                        <w:r>
                          <w:rPr>
                            <w:sz w:val="16"/>
                            <w:szCs w:val="16"/>
                          </w:rPr>
                          <w:t>CANCEL_DEBIT</w:t>
                        </w:r>
                      </w:p>
                      <w:p w14:paraId="0B6B6C46" w14:textId="77777777" w:rsidR="00116D51" w:rsidRDefault="00116D51" w:rsidP="009A60BD">
                        <w:pPr>
                          <w:spacing w:after="0"/>
                          <w:jc w:val="center"/>
                          <w:rPr>
                            <w:sz w:val="16"/>
                            <w:szCs w:val="16"/>
                          </w:rPr>
                        </w:pPr>
                      </w:p>
                    </w:txbxContent>
                  </v:textbox>
                </v:rect>
                <v:shape id="Text Box 786" o:spid="_x0000_s1732" type="#_x0000_t202" style="position:absolute;left:21640;top:59905;width:404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" filled="f" fillcolor="#e9eff7" stroked="f">
                  <v:textbox>
                    <w:txbxContent>
                      <w:p w14:paraId="3BBC09E1" w14:textId="77777777" w:rsidR="00116D51" w:rsidRDefault="00116D51" w:rsidP="009A60BD">
                        <w:pPr>
                          <w:pStyle w:val="Odstavecseseznamem"/>
                          <w:ind w:left="-142" w:right="-61"/>
                          <w:jc w:val="right"/>
                          <w:rPr>
                            <w:sz w:val="18"/>
                            <w:szCs w:val="18"/>
                          </w:rPr>
                        </w:pPr>
                        <w:r>
                          <w:rPr>
                            <w:sz w:val="18"/>
                            <w:szCs w:val="18"/>
                          </w:rPr>
                          <w:t>Ne - 2x</w:t>
                        </w:r>
                      </w:p>
                    </w:txbxContent>
                  </v:textbox>
                </v:shape>
                <v:shape id="AutoShape 787" o:spid="_x0000_s1733" type="#_x0000_t34" style="position:absolute;left:31148;top:66454;width:5321;height: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" strokecolor="#92cddc" strokeweight="1pt">
                  <v:stroke endarrow="block"/>
                  <v:shadow color="#205867" opacity=".5" offset="1pt"/>
                </v:shape>
                <v:shape id="AutoShape 788" o:spid="_x0000_s1734" type="#_x0000_t32" style="position:absolute;left:14642;top:67291;width:3455;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" strokecolor="#92cddc" strokeweight="1pt">
                  <v:stroke endarrow="block"/>
                  <v:shadow color="#205867" opacity=".5" offset="1pt"/>
                </v:shape>
                <v:shape id="AutoShape 790" o:spid="_x0000_s1735" type="#_x0000_t35" style="position:absolute;left:10934;top:39439;width:5436;height:2247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" adj="-14005,21661" strokecolor="#92cddc" strokeweight="1pt">
                  <v:stroke endarrow="block"/>
                  <v:shadow color="#205867" opacity=".5" offset="1pt"/>
                </v:shape>
                <v:shape id="AutoShape 791" o:spid="_x0000_s1736" type="#_x0000_t32" style="position:absolute;left:16497;top:37433;width:57;height:4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" strokecolor="#92cddc" strokeweight="1pt">
                  <v:stroke endarrow="block"/>
                  <v:shadow color="#205867" opacity=".5" offset="1pt"/>
                </v:shape>
                <v:shape id="AutoShape 799" o:spid="_x0000_s1737" type="#_x0000_t32" style="position:absolute;left:16433;top:22777;width:26;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" strokecolor="#92cddc" strokeweight="1pt">
                  <v:stroke endarrow="block"/>
                  <v:shadow color="#205867" opacity=".5" offset="1pt"/>
                </v:shape>
                <v:rect id="Rectangle 802" o:spid="_x0000_s1738" style="position:absolute;left:11468;top:25400;width:10255;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" strokecolor="#92cddc" strokeweight="1pt">
                  <v:fill color2="#b6dde8" focus="100%" type="gradient"/>
                  <v:shadow on="t" color="#205867" opacity=".5" offset="1pt"/>
                  <v:textbox>
                    <w:txbxContent>
                      <w:p w14:paraId="540FA69E" w14:textId="77777777" w:rsidR="00116D51" w:rsidRDefault="00116D51" w:rsidP="009A60BD">
                        <w:pPr>
                          <w:spacing w:after="0"/>
                          <w:jc w:val="center"/>
                          <w:rPr>
                            <w:sz w:val="16"/>
                            <w:szCs w:val="16"/>
                          </w:rPr>
                        </w:pPr>
                        <w:r>
                          <w:rPr>
                            <w:sz w:val="16"/>
                            <w:szCs w:val="16"/>
                          </w:rPr>
                          <w:t>Výběr přikupovaných jízdenek</w:t>
                        </w:r>
                      </w:p>
                    </w:txbxContent>
                  </v:textbox>
                </v:rect>
                <v:shape id="AutoShape 803" o:spid="_x0000_s1739" type="#_x0000_t110" style="position:absolute;left:10998;top:15684;width:1085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" strokecolor="#92cddc" strokeweight="1pt">
                  <v:fill color2="#b6dde8" focus="100%" type="gradient"/>
                  <v:shadow on="t" color="#205867" opacity=".5" offset="1pt"/>
                  <v:textbox>
                    <w:txbxContent>
                      <w:p w14:paraId="4EC5CE18" w14:textId="77777777" w:rsidR="00116D51" w:rsidRDefault="00116D51" w:rsidP="009A60BD">
                        <w:pPr>
                          <w:spacing w:after="0" w:line="240" w:lineRule="auto"/>
                          <w:ind w:left="-142" w:right="-150"/>
                          <w:jc w:val="center"/>
                          <w:rPr>
                            <w:sz w:val="16"/>
                            <w:szCs w:val="16"/>
                          </w:rPr>
                        </w:pPr>
                        <w:r>
                          <w:rPr>
                            <w:sz w:val="16"/>
                            <w:szCs w:val="16"/>
                          </w:rPr>
                          <w:t>Platná jízdenka</w:t>
                        </w:r>
                      </w:p>
                    </w:txbxContent>
                  </v:textbox>
                </v:shape>
                <v:shape id="Text Box 804" o:spid="_x0000_s1740" type="#_x0000_t202" style="position:absolute;left:17830;top:22110;width:321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" filled="f" fillcolor="#e9eff7" stroked="f">
                  <v:textbox>
                    <w:txbxContent>
                      <w:p w14:paraId="764C9D88" w14:textId="77777777" w:rsidR="00116D51" w:rsidRDefault="00116D51" w:rsidP="009A60BD">
                        <w:pPr>
                          <w:pStyle w:val="Odstavecseseznamem"/>
                          <w:ind w:left="-142" w:right="-61"/>
                          <w:jc w:val="right"/>
                          <w:rPr>
                            <w:sz w:val="18"/>
                            <w:szCs w:val="18"/>
                          </w:rPr>
                        </w:pPr>
                        <w:r>
                          <w:rPr>
                            <w:sz w:val="18"/>
                            <w:szCs w:val="18"/>
                          </w:rPr>
                          <w:t>Ano</w:t>
                        </w:r>
                      </w:p>
                    </w:txbxContent>
                  </v:textbox>
                </v:shape>
                <v:shape id="Text Box 805" o:spid="_x0000_s1741" type="#_x0000_t202" style="position:absolute;left:21786;top:16859;width:336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" filled="f" fillcolor="#e9eff7" stroked="f">
                  <v:textbox>
                    <w:txbxContent>
                      <w:p w14:paraId="7D7BCE48" w14:textId="77777777" w:rsidR="00116D51" w:rsidRDefault="00116D51" w:rsidP="009A60BD">
                        <w:pPr>
                          <w:pStyle w:val="Odstavecseseznamem"/>
                          <w:ind w:left="0" w:right="-16"/>
                          <w:jc w:val="both"/>
                          <w:rPr>
                            <w:sz w:val="18"/>
                            <w:szCs w:val="18"/>
                          </w:rPr>
                        </w:pPr>
                        <w:r>
                          <w:rPr>
                            <w:sz w:val="18"/>
                            <w:szCs w:val="18"/>
                          </w:rPr>
                          <w:t>Ne</w:t>
                        </w:r>
                      </w:p>
                    </w:txbxContent>
                  </v:textbox>
                </v:shape>
                <v:shape id="AutoShape 806" o:spid="_x0000_s1742" type="#_x0000_t32" style="position:absolute;left:16433;top:31197;width:7;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" strokecolor="#92cddc" strokeweight="1pt">
                  <v:stroke endarrow="block"/>
                  <v:shadow color="#205867" opacity=".5" offset="1pt"/>
                </v:shape>
                <v:shape id="AutoShape 808" o:spid="_x0000_s1743" type="#_x0000_t111" style="position:absolute;left:27101;top:41789;width:1982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" fillcolor="#faf9fb" strokecolor="#b2a1c7" strokeweight="1pt">
                  <v:fill color2="#e5dfec" focus="100%" type="gradient"/>
                  <v:stroke dashstyle="dash"/>
                  <v:shadow color="#3f3151" opacity=".5" offset="1pt"/>
                  <v:textbox>
                    <w:txbxContent>
                      <w:p w14:paraId="180BD1EF" w14:textId="77777777" w:rsidR="00116D51" w:rsidRPr="00474872" w:rsidRDefault="00116D51" w:rsidP="009A60BD">
                        <w:pPr>
                          <w:spacing w:after="0" w:line="240" w:lineRule="auto"/>
                          <w:jc w:val="center"/>
                          <w:rPr>
                            <w:sz w:val="16"/>
                            <w:szCs w:val="16"/>
                          </w:rPr>
                        </w:pPr>
                        <w:r>
                          <w:rPr>
                            <w:sz w:val="16"/>
                            <w:szCs w:val="16"/>
                          </w:rPr>
                          <w:t>DEBIT_PURSE</w:t>
                        </w:r>
                      </w:p>
                    </w:txbxContent>
                  </v:textbox>
                </v:shape>
                <v:shape id="AutoShape 809" o:spid="_x0000_s1744" type="#_x0000_t32" style="position:absolute;left:21501;top:43535;width:7582;height: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" strokecolor="#b2a1c7" strokeweight="1pt">
                  <v:stroke dashstyle="dash" endarrow="block"/>
                </v:shape>
                <v:shape id="AutoShape 810" o:spid="_x0000_s1745" type="#_x0000_t32" style="position:absolute;left:16363;top:45389;width:13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" strokecolor="#92cddc" strokeweight="1pt">
                  <v:stroke endarrow="block"/>
                  <v:shadow color="#205867" opacity=".5" offset="1pt"/>
                </v:shape>
                <v:shape id="AutoShape 811" o:spid="_x0000_s1746" type="#_x0000_t116" style="position:absolute;left:30683;top:17062;width:107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" strokecolor="#92cddc" strokeweight="1pt">
                  <v:fill color2="#b6dde8" focus="100%" type="gradient"/>
                  <v:shadow on="t" color="#205867" opacity=".5" offset="1pt"/>
                  <v:textbox>
                    <w:txbxContent>
                      <w:p w14:paraId="3954839A" w14:textId="77777777" w:rsidR="00116D51" w:rsidRPr="00CC45A2" w:rsidRDefault="00116D51" w:rsidP="009A60BD">
                        <w:pPr>
                          <w:spacing w:after="0" w:line="240" w:lineRule="auto"/>
                          <w:jc w:val="center"/>
                          <w:rPr>
                            <w:b/>
                            <w:sz w:val="16"/>
                            <w:szCs w:val="16"/>
                          </w:rPr>
                        </w:pPr>
                        <w:r>
                          <w:rPr>
                            <w:b/>
                            <w:sz w:val="16"/>
                            <w:szCs w:val="16"/>
                          </w:rPr>
                          <w:t xml:space="preserve">Odbavení </w:t>
                        </w:r>
                        <w:r w:rsidRPr="00AF7BCA">
                          <w:rPr>
                            <w:b/>
                            <w:sz w:val="16"/>
                            <w:szCs w:val="16"/>
                          </w:rPr>
                          <w:t>Uživatel karty</w:t>
                        </w:r>
                      </w:p>
                    </w:txbxContent>
                  </v:textbox>
                </v:shape>
                <v:shape id="AutoShape 812" o:spid="_x0000_s1747" type="#_x0000_t32" style="position:absolute;left:21850;top:19342;width:8833;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" strokecolor="#92cddc" strokeweight="1pt">
                  <v:stroke endarrow="block"/>
                  <v:shadow color="#205867" opacity=".5" offset="1pt"/>
                </v:shape>
                <w10:anchorlock/>
              </v:group>
            </w:pict>
          </mc:Fallback>
        </mc:AlternateContent>
      </w:r>
    </w:p>
    <w:p w14:paraId="3BB66ECD" w14:textId="3AF48060" w:rsidR="00921F3D" w:rsidRDefault="00BA7C4B" w:rsidP="00966606">
      <w:pPr>
        <w:pStyle w:val="Titulek"/>
      </w:pPr>
      <w:bookmarkStart w:id="169" w:name="_Toc37924748"/>
      <w:r w:rsidRPr="00613795">
        <w:t xml:space="preserve">Obrázek </w:t>
      </w:r>
      <w:r w:rsidR="007F6EF5">
        <w:fldChar w:fldCharType="begin"/>
      </w:r>
      <w:r>
        <w:instrText xml:space="preserve"> SEQ Obrázek \* ARABIC </w:instrText>
      </w:r>
      <w:r w:rsidR="007F6EF5">
        <w:fldChar w:fldCharType="separate"/>
      </w:r>
      <w:r w:rsidR="00BF4E54">
        <w:rPr>
          <w:noProof/>
        </w:rPr>
        <w:t>35</w:t>
      </w:r>
      <w:r w:rsidR="007F6EF5">
        <w:fldChar w:fldCharType="end"/>
      </w:r>
      <w:r w:rsidR="0051092B">
        <w:t xml:space="preserve"> </w:t>
      </w:r>
      <w:r w:rsidR="00921F3D" w:rsidRPr="00613795">
        <w:t xml:space="preserve"> </w:t>
      </w:r>
      <w:r w:rsidR="00921F3D">
        <w:t>Přikoupení jízdenek</w:t>
      </w:r>
      <w:bookmarkEnd w:id="133"/>
      <w:bookmarkEnd w:id="134"/>
      <w:bookmarkEnd w:id="135"/>
      <w:bookmarkEnd w:id="169"/>
    </w:p>
    <w:p w14:paraId="7018FAE9" w14:textId="1199ACEE" w:rsidR="00EC7793" w:rsidRDefault="00EC7793" w:rsidP="00EC7793"/>
    <w:p w14:paraId="4F8BD0DF" w14:textId="41D8CD82" w:rsidR="00EC7793" w:rsidRDefault="00EC7793" w:rsidP="00EC7793"/>
    <w:p w14:paraId="41BF9841" w14:textId="77777777" w:rsidR="00EC7793" w:rsidRDefault="00EC7793" w:rsidP="00EC7793">
      <w:pPr>
        <w:pStyle w:val="Nadpis1"/>
        <w:pageBreakBefore/>
        <w:ind w:left="431" w:hanging="431"/>
      </w:pPr>
      <w:bookmarkStart w:id="170" w:name="_Toc34219001"/>
      <w:bookmarkStart w:id="171" w:name="_Toc37924797"/>
      <w:r>
        <w:lastRenderedPageBreak/>
        <w:t>Železniční dopravci</w:t>
      </w:r>
      <w:bookmarkEnd w:id="170"/>
      <w:bookmarkEnd w:id="171"/>
    </w:p>
    <w:p w14:paraId="6E40D538" w14:textId="77777777" w:rsidR="00EC7793" w:rsidRPr="00096A2F" w:rsidRDefault="00EC7793" w:rsidP="00EC7793">
      <w:pPr>
        <w:jc w:val="both"/>
      </w:pPr>
      <w:r>
        <w:t>Vzhledem k odlišnosti způsobu odbavení, kontroly a celkové koncepce železniční dopravy (dále jen „ŽD“) budou případné rozdíly procesů popsány u jednotlivých oblastí.</w:t>
      </w:r>
    </w:p>
    <w:p w14:paraId="4840BCDB" w14:textId="77777777" w:rsidR="00EC7793" w:rsidRDefault="00EC7793" w:rsidP="00EC7793">
      <w:pPr>
        <w:pStyle w:val="Nadpis2"/>
        <w:numPr>
          <w:ilvl w:val="1"/>
          <w:numId w:val="3"/>
        </w:numPr>
      </w:pPr>
      <w:bookmarkStart w:id="172" w:name="_Toc34219002"/>
      <w:bookmarkStart w:id="173" w:name="_Toc37924798"/>
      <w:bookmarkStart w:id="174" w:name="_Toc272394996"/>
      <w:r>
        <w:t>Kontrola v ŽD</w:t>
      </w:r>
      <w:bookmarkEnd w:id="172"/>
      <w:bookmarkEnd w:id="173"/>
    </w:p>
    <w:p w14:paraId="7699EC9B" w14:textId="77777777" w:rsidR="00EC7793" w:rsidRDefault="00EC7793" w:rsidP="00EC7793">
      <w:r>
        <w:t>Proces je popsán v diagramu (</w:t>
      </w:r>
      <w:r>
        <w:fldChar w:fldCharType="begin"/>
      </w:r>
      <w:r>
        <w:instrText xml:space="preserve"> REF _Ref316377083 \h  \* MERGEFORMAT </w:instrText>
      </w:r>
      <w:r>
        <w:fldChar w:fldCharType="separate"/>
      </w:r>
      <w:r w:rsidRPr="00EC5ACB">
        <w:t xml:space="preserve">Obrázek </w:t>
      </w:r>
      <w:r>
        <w:t>14</w:t>
      </w:r>
      <w:r w:rsidRPr="00EC5ACB">
        <w:t>: Kontrola ve vozidlech PAD, Malé MHD a ŽD</w:t>
      </w:r>
      <w:r>
        <w:fldChar w:fldCharType="end"/>
      </w:r>
      <w:r>
        <w:t>).</w:t>
      </w:r>
    </w:p>
    <w:p w14:paraId="46A16323" w14:textId="77777777" w:rsidR="00EC7793" w:rsidRDefault="00EC7793" w:rsidP="00EC7793">
      <w:pPr>
        <w:pStyle w:val="Nadpis2"/>
        <w:numPr>
          <w:ilvl w:val="1"/>
          <w:numId w:val="3"/>
        </w:numPr>
      </w:pPr>
      <w:bookmarkStart w:id="175" w:name="_Toc34219004"/>
      <w:bookmarkStart w:id="176" w:name="_Toc37924799"/>
      <w:bookmarkEnd w:id="174"/>
      <w:r>
        <w:t>Kilometrické jízdné (</w:t>
      </w:r>
      <w:r w:rsidRPr="00E9134A">
        <w:t>kontrola revizorem</w:t>
      </w:r>
      <w:r>
        <w:t>/obsluhou)</w:t>
      </w:r>
      <w:bookmarkEnd w:id="175"/>
      <w:bookmarkEnd w:id="176"/>
    </w:p>
    <w:p w14:paraId="3865019E" w14:textId="77777777" w:rsidR="00EC7793" w:rsidRPr="00650D3D" w:rsidRDefault="00EC7793" w:rsidP="00EC7793">
      <w:pPr>
        <w:pStyle w:val="Nadpis3"/>
      </w:pPr>
      <w:bookmarkStart w:id="177" w:name="_Toc34219005"/>
      <w:bookmarkStart w:id="178" w:name="_Toc37924800"/>
      <w:r>
        <w:t>Km + zónové jízdné na POP</w:t>
      </w:r>
      <w:bookmarkEnd w:id="177"/>
      <w:bookmarkEnd w:id="178"/>
    </w:p>
    <w:p w14:paraId="15FBE451" w14:textId="77777777" w:rsidR="00EC7793" w:rsidRDefault="00EC7793" w:rsidP="00EC7793">
      <w:r>
        <w:t>Proces je popsán v diagramu (</w:t>
      </w:r>
      <w:r>
        <w:fldChar w:fldCharType="begin"/>
      </w:r>
      <w:r>
        <w:instrText xml:space="preserve"> REF _Ref316377596 \h  \* MERGEFORMAT </w:instrText>
      </w:r>
      <w:r>
        <w:fldChar w:fldCharType="separate"/>
      </w:r>
      <w:r w:rsidRPr="00EC5ACB">
        <w:t xml:space="preserve">Obrázek </w:t>
      </w:r>
      <w:r>
        <w:t>16</w:t>
      </w:r>
      <w:r w:rsidRPr="00EC5ACB">
        <w:t>: Kilometrické jízdné</w:t>
      </w:r>
      <w:r>
        <w:fldChar w:fldCharType="end"/>
      </w:r>
      <w:r>
        <w:t xml:space="preserve">). </w:t>
      </w:r>
    </w:p>
    <w:p w14:paraId="1A82ACA8" w14:textId="77777777" w:rsidR="00EC7793" w:rsidRDefault="00EC7793" w:rsidP="00EC7793">
      <w:pPr>
        <w:pStyle w:val="Nadpis2"/>
        <w:numPr>
          <w:ilvl w:val="1"/>
          <w:numId w:val="3"/>
        </w:numPr>
      </w:pPr>
      <w:bookmarkStart w:id="179" w:name="_Toc34219008"/>
      <w:bookmarkStart w:id="180" w:name="_Toc37924801"/>
      <w:bookmarkStart w:id="181" w:name="_Toc272395001"/>
      <w:r>
        <w:t>Zakoupení kilometrické jízdenky</w:t>
      </w:r>
      <w:bookmarkEnd w:id="179"/>
      <w:bookmarkEnd w:id="180"/>
      <w:r>
        <w:t xml:space="preserve"> </w:t>
      </w:r>
    </w:p>
    <w:p w14:paraId="2226655A" w14:textId="7B255685" w:rsidR="00EC7793" w:rsidRPr="001331FA" w:rsidRDefault="00EC7793" w:rsidP="00EC7793">
      <w:r>
        <w:t>Proces je popsán v </w:t>
      </w:r>
      <w:r w:rsidRPr="004578CE">
        <w:t>diagramu</w:t>
      </w:r>
      <w:r>
        <w:t xml:space="preserve"> (</w:t>
      </w:r>
      <w:r>
        <w:fldChar w:fldCharType="begin"/>
      </w:r>
      <w:r>
        <w:instrText xml:space="preserve"> REF _Ref316381412 \h  \* MERGEFORMAT </w:instrText>
      </w:r>
      <w:r>
        <w:fldChar w:fldCharType="separate"/>
      </w:r>
      <w:r w:rsidRPr="00EC5ACB">
        <w:t xml:space="preserve">Obrázek </w:t>
      </w:r>
      <w:r>
        <w:t>18:</w:t>
      </w:r>
      <w:r w:rsidRPr="00EC5ACB">
        <w:t xml:space="preserve"> Zakoupení kilometrické jízdenky</w:t>
      </w:r>
      <w:r>
        <w:fldChar w:fldCharType="end"/>
      </w:r>
      <w:r>
        <w:t>).</w:t>
      </w:r>
    </w:p>
    <w:bookmarkEnd w:id="181"/>
    <w:p w14:paraId="360AE9A4" w14:textId="77777777" w:rsidR="00EC7793" w:rsidRDefault="00EC7793" w:rsidP="00EC7793">
      <w:r>
        <w:t>Odlišnost pro zařízení ŽD:</w:t>
      </w:r>
    </w:p>
    <w:p w14:paraId="5BB1F80B" w14:textId="77777777" w:rsidR="00EC7793" w:rsidRDefault="00EC7793" w:rsidP="00EC7793">
      <w:pPr>
        <w:numPr>
          <w:ilvl w:val="0"/>
          <w:numId w:val="35"/>
        </w:numPr>
        <w:suppressAutoHyphens/>
        <w:jc w:val="both"/>
      </w:pPr>
      <w:r>
        <w:t>nejdříve se provádí zápis jízdenky na kartu a poté platba EP (není podmínkou)</w:t>
      </w:r>
    </w:p>
    <w:p w14:paraId="55859211" w14:textId="77777777" w:rsidR="00EC7793" w:rsidRDefault="00EC7793" w:rsidP="00EC7793">
      <w:pPr>
        <w:numPr>
          <w:ilvl w:val="0"/>
          <w:numId w:val="35"/>
        </w:numPr>
        <w:suppressAutoHyphens/>
        <w:jc w:val="both"/>
      </w:pPr>
      <w:r>
        <w:t>Odbavuje se vždy z výchozí do cílové železniční stanice, bez ohledu na přestupy mezi vlaky.</w:t>
      </w:r>
    </w:p>
    <w:p w14:paraId="00416860" w14:textId="77777777" w:rsidR="00EC7793" w:rsidRDefault="00EC7793" w:rsidP="00EC7793">
      <w:pPr>
        <w:pStyle w:val="Nadpis2"/>
        <w:numPr>
          <w:ilvl w:val="1"/>
          <w:numId w:val="3"/>
        </w:numPr>
      </w:pPr>
      <w:bookmarkStart w:id="182" w:name="_Toc34219009"/>
      <w:bookmarkStart w:id="183" w:name="_Toc37924802"/>
      <w:r>
        <w:t>Výpočet jízdného</w:t>
      </w:r>
      <w:bookmarkEnd w:id="182"/>
      <w:bookmarkEnd w:id="183"/>
    </w:p>
    <w:p w14:paraId="684DE850" w14:textId="77777777" w:rsidR="00EC7793" w:rsidRDefault="00EC7793" w:rsidP="00EC7793">
      <w:r>
        <w:t>Zařízení v ŽD musí obsahovat:</w:t>
      </w:r>
    </w:p>
    <w:p w14:paraId="0FD6432C" w14:textId="77777777" w:rsidR="00EC7793" w:rsidRDefault="00EC7793" w:rsidP="00EC7793">
      <w:pPr>
        <w:numPr>
          <w:ilvl w:val="0"/>
          <w:numId w:val="35"/>
        </w:numPr>
        <w:suppressAutoHyphens/>
      </w:pPr>
      <w:r>
        <w:t>JŘ (CIS stanice),</w:t>
      </w:r>
    </w:p>
    <w:p w14:paraId="29DBA562" w14:textId="77777777" w:rsidR="00EC7793" w:rsidRDefault="00EC7793" w:rsidP="00EC7793">
      <w:pPr>
        <w:numPr>
          <w:ilvl w:val="0"/>
          <w:numId w:val="35"/>
        </w:numPr>
        <w:suppressAutoHyphens/>
      </w:pPr>
      <w:r>
        <w:t>časy dle JŘ,</w:t>
      </w:r>
    </w:p>
    <w:p w14:paraId="6A64757E" w14:textId="77777777" w:rsidR="00EC7793" w:rsidRDefault="00EC7793" w:rsidP="00EC7793">
      <w:pPr>
        <w:numPr>
          <w:ilvl w:val="0"/>
          <w:numId w:val="35"/>
        </w:numPr>
        <w:suppressAutoHyphens/>
      </w:pPr>
      <w:r>
        <w:t>zóny na trase, kterými vlak projíždí,</w:t>
      </w:r>
    </w:p>
    <w:p w14:paraId="2AFC5B42" w14:textId="77777777" w:rsidR="00EC7793" w:rsidRDefault="00EC7793" w:rsidP="00EC7793">
      <w:pPr>
        <w:numPr>
          <w:ilvl w:val="0"/>
          <w:numId w:val="35"/>
        </w:numPr>
        <w:suppressAutoHyphens/>
      </w:pPr>
      <w:r>
        <w:t>aktuální čas,</w:t>
      </w:r>
    </w:p>
    <w:p w14:paraId="2E45CFD0" w14:textId="549C0820" w:rsidR="00EC7793" w:rsidRDefault="00EC7793" w:rsidP="00EC7793">
      <w:pPr>
        <w:numPr>
          <w:ilvl w:val="0"/>
          <w:numId w:val="35"/>
        </w:numPr>
        <w:suppressAutoHyphens/>
      </w:pPr>
      <w:r>
        <w:t>ceník km IDS ZK,</w:t>
      </w:r>
    </w:p>
    <w:p w14:paraId="47423A6D" w14:textId="77777777" w:rsidR="00EC7793" w:rsidRPr="006607E6" w:rsidRDefault="00EC7793" w:rsidP="00EC7793">
      <w:pPr>
        <w:numPr>
          <w:ilvl w:val="0"/>
          <w:numId w:val="35"/>
        </w:numPr>
        <w:suppressAutoHyphens/>
      </w:pPr>
      <w:r>
        <w:t>ceník časových kupónů.</w:t>
      </w:r>
    </w:p>
    <w:p w14:paraId="52C83599" w14:textId="77777777" w:rsidR="00EC7793" w:rsidRDefault="00EC7793" w:rsidP="00EC7793">
      <w:pPr>
        <w:pStyle w:val="Nadpis2"/>
        <w:numPr>
          <w:ilvl w:val="1"/>
          <w:numId w:val="3"/>
        </w:numPr>
      </w:pPr>
      <w:bookmarkStart w:id="184" w:name="_Toc315343382"/>
      <w:bookmarkStart w:id="185" w:name="_Toc34219010"/>
      <w:bookmarkStart w:id="186" w:name="_Toc37924803"/>
      <w:r>
        <w:t>I.</w:t>
      </w:r>
      <w:r w:rsidRPr="00993A52">
        <w:t xml:space="preserve"> etapa</w:t>
      </w:r>
      <w:bookmarkEnd w:id="184"/>
      <w:bookmarkEnd w:id="185"/>
      <w:bookmarkEnd w:id="186"/>
    </w:p>
    <w:p w14:paraId="65BD0BCA" w14:textId="77777777" w:rsidR="00EC7793" w:rsidRPr="00650D3D" w:rsidRDefault="00EC7793" w:rsidP="00EC7793">
      <w:pPr>
        <w:pStyle w:val="Nadpis3"/>
      </w:pPr>
      <w:bookmarkStart w:id="187" w:name="_Ref316551031"/>
      <w:bookmarkStart w:id="188" w:name="_Toc34219011"/>
      <w:bookmarkStart w:id="189" w:name="_Toc37924804"/>
      <w:r>
        <w:t>Km + zónové jízdné na POP</w:t>
      </w:r>
      <w:bookmarkEnd w:id="187"/>
      <w:bookmarkEnd w:id="188"/>
      <w:bookmarkEnd w:id="189"/>
    </w:p>
    <w:p w14:paraId="207A4317" w14:textId="77777777" w:rsidR="00EC7793" w:rsidRPr="00650D3D" w:rsidRDefault="00EC7793" w:rsidP="00EC7793">
      <w:pPr>
        <w:jc w:val="both"/>
        <w:rPr>
          <w:color w:val="000000"/>
        </w:rPr>
      </w:pPr>
      <w:r w:rsidRPr="00650D3D">
        <w:rPr>
          <w:color w:val="000000"/>
        </w:rPr>
        <w:t xml:space="preserve">Odbavení ve vlaku by mělo být </w:t>
      </w:r>
      <w:r>
        <w:rPr>
          <w:color w:val="000000"/>
        </w:rPr>
        <w:t>podobné</w:t>
      </w:r>
      <w:r w:rsidRPr="00650D3D">
        <w:rPr>
          <w:color w:val="000000"/>
        </w:rPr>
        <w:t xml:space="preserve"> jako v </w:t>
      </w:r>
      <w:proofErr w:type="gramStart"/>
      <w:r w:rsidRPr="00650D3D">
        <w:rPr>
          <w:color w:val="000000"/>
        </w:rPr>
        <w:t>čl.</w:t>
      </w:r>
      <w:proofErr w:type="gramEnd"/>
      <w:r w:rsidRPr="00650D3D">
        <w:rPr>
          <w:color w:val="000000"/>
        </w:rPr>
        <w:t xml:space="preserve"> </w:t>
      </w:r>
      <w:r>
        <w:rPr>
          <w:color w:val="000000"/>
        </w:rPr>
        <w:fldChar w:fldCharType="begin"/>
      </w:r>
      <w:r>
        <w:rPr>
          <w:color w:val="000000"/>
        </w:rPr>
        <w:instrText xml:space="preserve"> REF _Ref316902618 \r \h </w:instrText>
      </w:r>
      <w:r>
        <w:rPr>
          <w:color w:val="000000"/>
        </w:rPr>
      </w:r>
      <w:r>
        <w:rPr>
          <w:color w:val="000000"/>
        </w:rPr>
        <w:fldChar w:fldCharType="separate"/>
      </w:r>
      <w:r>
        <w:rPr>
          <w:color w:val="000000"/>
        </w:rPr>
        <w:t>2</w:t>
      </w:r>
      <w:r>
        <w:rPr>
          <w:color w:val="000000"/>
        </w:rPr>
        <w:fldChar w:fldCharType="end"/>
      </w:r>
      <w:r>
        <w:rPr>
          <w:color w:val="000000"/>
        </w:rPr>
        <w:t xml:space="preserve"> </w:t>
      </w:r>
      <w:r>
        <w:rPr>
          <w:color w:val="000000"/>
        </w:rPr>
        <w:fldChar w:fldCharType="begin"/>
      </w:r>
      <w:r>
        <w:rPr>
          <w:color w:val="000000"/>
        </w:rPr>
        <w:instrText xml:space="preserve"> REF _Ref316902626 \h </w:instrText>
      </w:r>
      <w:r>
        <w:rPr>
          <w:color w:val="000000"/>
        </w:rPr>
      </w:r>
      <w:r>
        <w:rPr>
          <w:color w:val="000000"/>
        </w:rPr>
        <w:fldChar w:fldCharType="separate"/>
      </w:r>
      <w:r>
        <w:t>PAD</w:t>
      </w:r>
      <w:r>
        <w:rPr>
          <w:color w:val="000000"/>
        </w:rPr>
        <w:fldChar w:fldCharType="end"/>
      </w:r>
      <w:r w:rsidRPr="00650D3D">
        <w:rPr>
          <w:color w:val="000000"/>
        </w:rPr>
        <w:t>.</w:t>
      </w:r>
    </w:p>
    <w:p w14:paraId="0D6C82C1" w14:textId="47E76F6F" w:rsidR="00EC7793" w:rsidRPr="00650D3D" w:rsidRDefault="00EC7793" w:rsidP="00EC7793">
      <w:pPr>
        <w:jc w:val="both"/>
        <w:rPr>
          <w:color w:val="000000"/>
        </w:rPr>
      </w:pPr>
      <w:r w:rsidRPr="00650D3D">
        <w:rPr>
          <w:color w:val="000000"/>
        </w:rPr>
        <w:lastRenderedPageBreak/>
        <w:t xml:space="preserve">Odbavení z A do B v km ceníku </w:t>
      </w:r>
      <w:r>
        <w:rPr>
          <w:color w:val="000000"/>
        </w:rPr>
        <w:t>IDS ZK</w:t>
      </w:r>
      <w:r w:rsidRPr="00650D3D">
        <w:rPr>
          <w:color w:val="000000"/>
        </w:rPr>
        <w:t xml:space="preserve"> a to jak se ZS tak bez ZS (při zj</w:t>
      </w:r>
      <w:r>
        <w:rPr>
          <w:color w:val="000000"/>
        </w:rPr>
        <w:t xml:space="preserve">ištění nároku na přestup) -cena a </w:t>
      </w:r>
      <w:r w:rsidRPr="00650D3D">
        <w:rPr>
          <w:color w:val="000000"/>
        </w:rPr>
        <w:t>přirážk</w:t>
      </w:r>
      <w:r>
        <w:rPr>
          <w:color w:val="000000"/>
        </w:rPr>
        <w:t>a</w:t>
      </w:r>
      <w:r w:rsidRPr="00650D3D">
        <w:rPr>
          <w:color w:val="000000"/>
        </w:rPr>
        <w:t xml:space="preserve"> dle tarifu TR10</w:t>
      </w:r>
      <w:r>
        <w:rPr>
          <w:color w:val="000000"/>
        </w:rPr>
        <w:t xml:space="preserve"> (obě položky odděleně)</w:t>
      </w:r>
      <w:r w:rsidRPr="00650D3D">
        <w:rPr>
          <w:color w:val="000000"/>
        </w:rPr>
        <w:t>.</w:t>
      </w:r>
      <w:r>
        <w:rPr>
          <w:color w:val="000000"/>
        </w:rPr>
        <w:t xml:space="preserve"> Ceník jízdného je omezen do 200 km. </w:t>
      </w:r>
    </w:p>
    <w:p w14:paraId="16E0DED6" w14:textId="77777777" w:rsidR="00EC7793" w:rsidRPr="00240D99" w:rsidRDefault="00EC7793" w:rsidP="00EC7793">
      <w:pPr>
        <w:pStyle w:val="Odrazka1"/>
        <w:numPr>
          <w:ilvl w:val="0"/>
          <w:numId w:val="37"/>
        </w:numPr>
        <w:rPr>
          <w:rFonts w:ascii="Calibri" w:hAnsi="Calibri"/>
        </w:rPr>
      </w:pPr>
      <w:r w:rsidRPr="00240D99">
        <w:rPr>
          <w:rFonts w:ascii="Calibri" w:hAnsi="Calibri"/>
          <w:color w:val="000000"/>
        </w:rPr>
        <w:t xml:space="preserve">Čas platnosti OD = </w:t>
      </w:r>
      <w:r w:rsidRPr="00240D99">
        <w:rPr>
          <w:rFonts w:ascii="Calibri" w:hAnsi="Calibri"/>
        </w:rPr>
        <w:t>čas prodeje. Předprodej nebo nastavení počátku platnosti dokladu není povolen</w:t>
      </w:r>
    </w:p>
    <w:p w14:paraId="4BD17E79" w14:textId="77777777" w:rsidR="00EC7793" w:rsidRPr="00240D99" w:rsidRDefault="00EC7793" w:rsidP="00EC7793">
      <w:pPr>
        <w:pStyle w:val="Odrazka1"/>
        <w:numPr>
          <w:ilvl w:val="0"/>
          <w:numId w:val="37"/>
        </w:numPr>
        <w:rPr>
          <w:rFonts w:ascii="Calibri" w:hAnsi="Calibri"/>
        </w:rPr>
      </w:pPr>
      <w:r w:rsidRPr="00240D99">
        <w:rPr>
          <w:rFonts w:ascii="Calibri" w:hAnsi="Calibri"/>
        </w:rPr>
        <w:t>Čas „platnosti do“ = platnost od + doba jízdy</w:t>
      </w:r>
    </w:p>
    <w:p w14:paraId="3EEDD3C7" w14:textId="77777777" w:rsidR="00EC7793" w:rsidRPr="00240D99" w:rsidRDefault="00EC7793" w:rsidP="00EC7793">
      <w:pPr>
        <w:numPr>
          <w:ilvl w:val="0"/>
          <w:numId w:val="37"/>
        </w:numPr>
        <w:jc w:val="both"/>
        <w:rPr>
          <w:color w:val="000000"/>
        </w:rPr>
      </w:pPr>
      <w:r w:rsidRPr="00240D99">
        <w:t>doba jízdy = předpokládaná doby jízdy stanovená pásmově dle vzdáleností. Za vzdálenost (2 min/km); přičemž do vzdálenosti 30 km je stanovena skokově po 5 km, od vzdálenosti 31 km pak po pásmech 10 km</w:t>
      </w:r>
    </w:p>
    <w:p w14:paraId="44E261BE" w14:textId="77777777" w:rsidR="00EC7793" w:rsidRPr="00240D99" w:rsidRDefault="00EC7793" w:rsidP="00EC7793">
      <w:pPr>
        <w:numPr>
          <w:ilvl w:val="0"/>
          <w:numId w:val="37"/>
        </w:numPr>
        <w:jc w:val="both"/>
        <w:rPr>
          <w:color w:val="000000"/>
        </w:rPr>
      </w:pPr>
      <w:r w:rsidRPr="00240D99">
        <w:rPr>
          <w:color w:val="000000"/>
        </w:rPr>
        <w:t>čas přestupu „Do“ = „čas platnosti do“ + 30 minut nárok na přestup</w:t>
      </w:r>
    </w:p>
    <w:p w14:paraId="3BCC97CE" w14:textId="017B152D" w:rsidR="00EC7793" w:rsidRPr="00240D99" w:rsidRDefault="00EC7793" w:rsidP="00EC7793">
      <w:pPr>
        <w:numPr>
          <w:ilvl w:val="0"/>
          <w:numId w:val="37"/>
        </w:numPr>
        <w:jc w:val="both"/>
        <w:rPr>
          <w:color w:val="000000"/>
        </w:rPr>
      </w:pPr>
      <w:r w:rsidRPr="00240D99">
        <w:rPr>
          <w:color w:val="000000"/>
        </w:rPr>
        <w:t>zařízení POP umožňuje k dokladu vydat „manipulační přirážku“ – možno zaplatit z</w:t>
      </w:r>
      <w:r w:rsidR="00631E95">
        <w:rPr>
          <w:color w:val="000000"/>
        </w:rPr>
        <w:t xml:space="preserve"> BČK IDS ZK, z </w:t>
      </w:r>
      <w:r w:rsidRPr="00240D99">
        <w:rPr>
          <w:color w:val="000000"/>
        </w:rPr>
        <w:t>karty ODIS nebo v</w:t>
      </w:r>
      <w:r w:rsidR="00E8146F">
        <w:rPr>
          <w:color w:val="000000"/>
        </w:rPr>
        <w:t> </w:t>
      </w:r>
      <w:r w:rsidRPr="00240D99">
        <w:rPr>
          <w:color w:val="000000"/>
        </w:rPr>
        <w:t>hotovosti</w:t>
      </w:r>
      <w:r w:rsidR="00E8146F">
        <w:rPr>
          <w:color w:val="000000"/>
        </w:rPr>
        <w:t xml:space="preserve"> (bude řešeno v návazné etapě zavedení IDS ZK)</w:t>
      </w:r>
    </w:p>
    <w:p w14:paraId="32E89540" w14:textId="77777777" w:rsidR="00EC7793" w:rsidRDefault="00EC7793" w:rsidP="00EC7793">
      <w:pPr>
        <w:pStyle w:val="Nadpis4"/>
      </w:pPr>
      <w:bookmarkStart w:id="190" w:name="_Toc34219012"/>
      <w:bookmarkStart w:id="191" w:name="_Toc37924805"/>
      <w:r>
        <w:t>Trasa jako posloupnost stanic – km vzdálenosti</w:t>
      </w:r>
      <w:bookmarkEnd w:id="190"/>
      <w:bookmarkEnd w:id="191"/>
    </w:p>
    <w:p w14:paraId="1FB282CE" w14:textId="77777777" w:rsidR="00EC7793" w:rsidRPr="00A01BD7" w:rsidRDefault="00EC7793" w:rsidP="00EC7793">
      <w:pPr>
        <w:rPr>
          <w:u w:val="single"/>
          <w:shd w:val="clear" w:color="auto" w:fill="9966CC"/>
        </w:rPr>
      </w:pPr>
      <w:r w:rsidRPr="00A01BD7">
        <w:rPr>
          <w:u w:val="single"/>
        </w:rPr>
        <w:t>Odbavení na BČK</w:t>
      </w:r>
      <w:r>
        <w:rPr>
          <w:u w:val="single"/>
        </w:rPr>
        <w:t xml:space="preserve"> – držitel karty:</w:t>
      </w:r>
      <w:r w:rsidRPr="00A01BD7">
        <w:rPr>
          <w:u w:val="single"/>
        </w:rPr>
        <w:t xml:space="preserve"> </w:t>
      </w:r>
    </w:p>
    <w:p w14:paraId="1E50E86A" w14:textId="77777777" w:rsidR="00EC7793" w:rsidRDefault="00EC7793" w:rsidP="00EC7793">
      <w:pPr>
        <w:numPr>
          <w:ilvl w:val="0"/>
          <w:numId w:val="6"/>
        </w:numPr>
        <w:tabs>
          <w:tab w:val="left" w:pos="1068"/>
        </w:tabs>
        <w:suppressAutoHyphens/>
        <w:jc w:val="both"/>
      </w:pPr>
      <w:r>
        <w:t>obsluha zadá nástupní, výstupní stanici (</w:t>
      </w:r>
      <w:r w:rsidRPr="006B6AE2">
        <w:t>variantně lze zadat i stanice přes)</w:t>
      </w:r>
      <w:r>
        <w:t>,</w:t>
      </w:r>
    </w:p>
    <w:p w14:paraId="20F0DA3D" w14:textId="77777777" w:rsidR="00EC7793" w:rsidRDefault="00EC7793" w:rsidP="00EC7793">
      <w:pPr>
        <w:numPr>
          <w:ilvl w:val="0"/>
          <w:numId w:val="6"/>
        </w:numPr>
        <w:tabs>
          <w:tab w:val="left" w:pos="1068"/>
        </w:tabs>
        <w:suppressAutoHyphens/>
        <w:jc w:val="both"/>
      </w:pPr>
      <w:r>
        <w:t>zařízení spočítá vzdálenost mezi zadanými stanicemi dle JŘ,</w:t>
      </w:r>
    </w:p>
    <w:p w14:paraId="52F124AF" w14:textId="77777777" w:rsidR="00EC7793" w:rsidRDefault="00EC7793" w:rsidP="00EC7793">
      <w:pPr>
        <w:numPr>
          <w:ilvl w:val="0"/>
          <w:numId w:val="6"/>
        </w:numPr>
        <w:tabs>
          <w:tab w:val="left" w:pos="1068"/>
        </w:tabs>
        <w:suppressAutoHyphens/>
        <w:jc w:val="both"/>
      </w:pPr>
      <w:r>
        <w:t xml:space="preserve">zařízení vypočítá cenu dle vzdálenosti, ceníku a CP,  </w:t>
      </w:r>
    </w:p>
    <w:p w14:paraId="08193534" w14:textId="77777777" w:rsidR="00EC7793" w:rsidRPr="001C3021" w:rsidRDefault="00EC7793" w:rsidP="00EC7793">
      <w:pPr>
        <w:numPr>
          <w:ilvl w:val="0"/>
          <w:numId w:val="6"/>
        </w:numPr>
        <w:tabs>
          <w:tab w:val="left" w:pos="1068"/>
        </w:tabs>
        <w:suppressAutoHyphens/>
        <w:jc w:val="both"/>
        <w:rPr>
          <w:u w:val="single"/>
        </w:rPr>
      </w:pPr>
      <w:r>
        <w:t xml:space="preserve">zařízení zapíše platnost jízdenky </w:t>
      </w:r>
      <w:r w:rsidRPr="004272E4">
        <w:t>(</w:t>
      </w:r>
      <w:proofErr w:type="spellStart"/>
      <w:r w:rsidRPr="004272E4">
        <w:t>antipassback</w:t>
      </w:r>
      <w:proofErr w:type="spellEnd"/>
      <w:r w:rsidRPr="004272E4">
        <w:t xml:space="preserve">) </w:t>
      </w:r>
      <w:r>
        <w:t>a nárok na zvýhodněný přestup (bez základní sazby) – čas výstupní stanice dle JŘ + aktuální zpoždění +30 minut.</w:t>
      </w:r>
    </w:p>
    <w:p w14:paraId="4A1AC762" w14:textId="77777777" w:rsidR="00EC7793" w:rsidRPr="00721829" w:rsidRDefault="00EC7793" w:rsidP="00EC7793">
      <w:pPr>
        <w:pStyle w:val="Nadpis4"/>
      </w:pPr>
      <w:bookmarkStart w:id="192" w:name="_Toc34219013"/>
      <w:bookmarkStart w:id="193" w:name="_Toc37924806"/>
      <w:r>
        <w:t xml:space="preserve">Nástup </w:t>
      </w:r>
      <w:r w:rsidRPr="00721829">
        <w:t>ve výchozí zastávce, výstup v cílové zastávce</w:t>
      </w:r>
      <w:bookmarkEnd w:id="192"/>
      <w:bookmarkEnd w:id="193"/>
    </w:p>
    <w:p w14:paraId="63D5B088" w14:textId="77777777" w:rsidR="00BF4E54" w:rsidRDefault="00EC7793" w:rsidP="00BF4E54">
      <w:pPr>
        <w:pStyle w:val="ObrzekSted"/>
      </w:pPr>
      <w:r w:rsidRPr="004A083C">
        <w:rPr>
          <w:noProof/>
          <w:lang w:eastAsia="cs-CZ"/>
        </w:rPr>
        <w:drawing>
          <wp:inline distT="0" distB="0" distL="0" distR="0" wp14:anchorId="6A7C4813" wp14:editId="37C8EBD6">
            <wp:extent cx="3609975" cy="1123950"/>
            <wp:effectExtent l="0" t="0" r="9525" b="0"/>
            <wp:docPr id="64" name="Obrázek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4"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1123950"/>
                    </a:xfrm>
                    <a:prstGeom prst="rect">
                      <a:avLst/>
                    </a:prstGeom>
                    <a:noFill/>
                    <a:ln>
                      <a:noFill/>
                    </a:ln>
                  </pic:spPr>
                </pic:pic>
              </a:graphicData>
            </a:graphic>
          </wp:inline>
        </w:drawing>
      </w:r>
    </w:p>
    <w:p w14:paraId="005FDCFD" w14:textId="1493BFA9" w:rsidR="00EC7793" w:rsidRDefault="00BF4E54" w:rsidP="00BF4E54">
      <w:pPr>
        <w:pStyle w:val="Titulek"/>
      </w:pPr>
      <w:bookmarkStart w:id="194" w:name="_Toc37924749"/>
      <w:r>
        <w:t xml:space="preserve">Obrázek </w:t>
      </w:r>
      <w:r w:rsidR="009217B7">
        <w:fldChar w:fldCharType="begin"/>
      </w:r>
      <w:r w:rsidR="009217B7">
        <w:instrText xml:space="preserve"> SEQ Obrázek \* ARABIC </w:instrText>
      </w:r>
      <w:r w:rsidR="009217B7">
        <w:fldChar w:fldCharType="separate"/>
      </w:r>
      <w:r>
        <w:rPr>
          <w:noProof/>
        </w:rPr>
        <w:t>36</w:t>
      </w:r>
      <w:r w:rsidR="009217B7">
        <w:rPr>
          <w:noProof/>
        </w:rPr>
        <w:fldChar w:fldCharType="end"/>
      </w:r>
      <w:r>
        <w:t xml:space="preserve">: </w:t>
      </w:r>
      <w:r w:rsidRPr="005B2722">
        <w:t>Nástup ve výchozí zastávce V, výstup v cílové zastávce C</w:t>
      </w:r>
      <w:bookmarkEnd w:id="194"/>
    </w:p>
    <w:p w14:paraId="3193EE22" w14:textId="77777777" w:rsidR="00EC7793" w:rsidRPr="00A01BD7" w:rsidRDefault="00EC7793" w:rsidP="00EC7793">
      <w:pPr>
        <w:rPr>
          <w:b/>
        </w:rPr>
      </w:pPr>
      <w:r w:rsidRPr="00A01BD7">
        <w:rPr>
          <w:b/>
        </w:rPr>
        <w:t>Uložení na kartu (jízdenka J1):</w:t>
      </w:r>
    </w:p>
    <w:p w14:paraId="13236F63" w14:textId="77777777" w:rsidR="00EC7793" w:rsidRPr="002A2948" w:rsidRDefault="00EC7793" w:rsidP="00EC7793">
      <w:pPr>
        <w:pStyle w:val="SodrkouIlevel"/>
        <w:rPr>
          <w:rFonts w:ascii="Calibri" w:hAnsi="Calibri"/>
        </w:rPr>
      </w:pPr>
      <w:r w:rsidRPr="002A2948">
        <w:rPr>
          <w:rFonts w:ascii="Calibri" w:hAnsi="Calibri"/>
        </w:rPr>
        <w:t>Lin</w:t>
      </w:r>
      <w:r>
        <w:rPr>
          <w:rFonts w:ascii="Calibri" w:hAnsi="Calibri"/>
          <w:lang w:val="cs-CZ"/>
        </w:rPr>
        <w:t>e</w:t>
      </w:r>
      <w:r w:rsidRPr="002A2948">
        <w:rPr>
          <w:rFonts w:ascii="Calibri" w:hAnsi="Calibri"/>
        </w:rPr>
        <w:t xml:space="preserve"> </w:t>
      </w:r>
      <w:r>
        <w:rPr>
          <w:rFonts w:ascii="Calibri" w:hAnsi="Calibri"/>
        </w:rPr>
        <w:t xml:space="preserve">= </w:t>
      </w:r>
      <w:r>
        <w:rPr>
          <w:rFonts w:ascii="Calibri" w:hAnsi="Calibri"/>
          <w:lang w:val="cs-CZ"/>
        </w:rPr>
        <w:t>číslo vlaku (nepoužívá se na UNIPOK)</w:t>
      </w:r>
    </w:p>
    <w:p w14:paraId="5174E50E" w14:textId="77777777" w:rsidR="00EC7793" w:rsidRPr="00FC1E09" w:rsidRDefault="00EC7793" w:rsidP="00EC7793">
      <w:pPr>
        <w:pStyle w:val="SodrkouIlevel"/>
        <w:rPr>
          <w:rFonts w:ascii="Calibri" w:hAnsi="Calibri"/>
        </w:rPr>
      </w:pPr>
      <w:r w:rsidRPr="00FC1E09">
        <w:rPr>
          <w:rFonts w:ascii="Calibri" w:hAnsi="Calibri"/>
        </w:rPr>
        <w:t>Zastávka Z a DO</w:t>
      </w:r>
      <w:r>
        <w:rPr>
          <w:rFonts w:ascii="Calibri" w:hAnsi="Calibri"/>
        </w:rPr>
        <w:t>,</w:t>
      </w:r>
    </w:p>
    <w:p w14:paraId="0C843DDB" w14:textId="77777777" w:rsidR="00EC7793" w:rsidRPr="002A2948" w:rsidRDefault="00EC7793" w:rsidP="00EC7793">
      <w:pPr>
        <w:pStyle w:val="SodrkouIlevel"/>
        <w:rPr>
          <w:rFonts w:ascii="Calibri" w:hAnsi="Calibri"/>
        </w:rPr>
      </w:pPr>
      <w:proofErr w:type="spellStart"/>
      <w:r w:rsidRPr="002A2948">
        <w:rPr>
          <w:rFonts w:ascii="Calibri" w:hAnsi="Calibri"/>
        </w:rPr>
        <w:t>PlatnostOd</w:t>
      </w:r>
      <w:proofErr w:type="spellEnd"/>
      <w:r w:rsidRPr="002A2948">
        <w:rPr>
          <w:rFonts w:ascii="Calibri" w:hAnsi="Calibri"/>
        </w:rPr>
        <w:t xml:space="preserve"> = akt. čas</w:t>
      </w:r>
      <w:r w:rsidRPr="001B36F1">
        <w:rPr>
          <w:rFonts w:ascii="Calibri" w:hAnsi="Calibri"/>
        </w:rPr>
        <w:t xml:space="preserve"> </w:t>
      </w:r>
      <w:r>
        <w:rPr>
          <w:rFonts w:ascii="Calibri" w:hAnsi="Calibri"/>
          <w:lang w:val="cs-CZ"/>
        </w:rPr>
        <w:t xml:space="preserve">prodeje </w:t>
      </w:r>
    </w:p>
    <w:p w14:paraId="4845A006" w14:textId="77777777" w:rsidR="00EC7793" w:rsidRPr="004B024B" w:rsidRDefault="00EC7793" w:rsidP="00EC7793">
      <w:pPr>
        <w:pStyle w:val="Odrazka1"/>
        <w:numPr>
          <w:ilvl w:val="0"/>
          <w:numId w:val="37"/>
        </w:numPr>
        <w:rPr>
          <w:rFonts w:ascii="Calibri" w:hAnsi="Calibri"/>
          <w:color w:val="000000"/>
        </w:rPr>
      </w:pPr>
      <w:proofErr w:type="spellStart"/>
      <w:r w:rsidRPr="004B024B">
        <w:rPr>
          <w:rFonts w:ascii="Calibri" w:hAnsi="Calibri"/>
        </w:rPr>
        <w:t>PlatnostDo</w:t>
      </w:r>
      <w:proofErr w:type="spellEnd"/>
      <w:r w:rsidRPr="004B024B">
        <w:rPr>
          <w:rFonts w:ascii="Calibri" w:hAnsi="Calibri"/>
        </w:rPr>
        <w:t xml:space="preserve"> = platnost od + doba jízdy</w:t>
      </w:r>
      <w:r>
        <w:rPr>
          <w:rFonts w:ascii="Calibri" w:hAnsi="Calibri"/>
        </w:rPr>
        <w:t xml:space="preserve"> (</w:t>
      </w:r>
      <w:r w:rsidRPr="004B024B">
        <w:rPr>
          <w:rFonts w:ascii="Calibri" w:hAnsi="Calibri"/>
        </w:rPr>
        <w:t>doba jízdy = předpokládaná doby jízdy stanovená pásmově dle vzdáleností. Za vzdálenost (2 min/km); přičemž do vzdálenosti 30 km je stanovena skokově po 5 km, od vzdálenosti 31 km pak po pásmech 10 km</w:t>
      </w:r>
      <w:r>
        <w:rPr>
          <w:rFonts w:ascii="Calibri" w:hAnsi="Calibri"/>
        </w:rPr>
        <w:t>)</w:t>
      </w:r>
    </w:p>
    <w:p w14:paraId="3218D920" w14:textId="77777777" w:rsidR="00EC7793" w:rsidRPr="004B024B" w:rsidRDefault="00EC7793" w:rsidP="00EC7793">
      <w:pPr>
        <w:pStyle w:val="SodrkouIlevel"/>
        <w:rPr>
          <w:rFonts w:ascii="Calibri" w:hAnsi="Calibri"/>
        </w:rPr>
      </w:pPr>
      <w:r w:rsidRPr="004B024B">
        <w:rPr>
          <w:rFonts w:ascii="Calibri" w:hAnsi="Calibri"/>
        </w:rPr>
        <w:t xml:space="preserve">Čas pro přestup = </w:t>
      </w:r>
      <w:r>
        <w:rPr>
          <w:rFonts w:ascii="Calibri" w:hAnsi="Calibri"/>
          <w:lang w:val="cs-CZ"/>
        </w:rPr>
        <w:t>čas platnosti Do +</w:t>
      </w:r>
      <w:r w:rsidRPr="004B024B">
        <w:rPr>
          <w:rFonts w:ascii="Calibri" w:hAnsi="Calibri"/>
        </w:rPr>
        <w:t xml:space="preserve"> čas na přestup (30 min).</w:t>
      </w:r>
    </w:p>
    <w:p w14:paraId="7E4E7D62" w14:textId="77777777" w:rsidR="00EC7793" w:rsidRPr="006607E6" w:rsidRDefault="00EC7793" w:rsidP="00EC7793">
      <w:pPr>
        <w:pStyle w:val="Nadpis4"/>
      </w:pPr>
      <w:bookmarkStart w:id="195" w:name="_Toc34219014"/>
      <w:bookmarkStart w:id="196" w:name="_Toc37924807"/>
      <w:r w:rsidRPr="006607E6">
        <w:lastRenderedPageBreak/>
        <w:t>Trasa jako posloupnost zón – odbavení pouze na BČK</w:t>
      </w:r>
      <w:bookmarkEnd w:id="195"/>
      <w:bookmarkEnd w:id="196"/>
    </w:p>
    <w:p w14:paraId="242D13DC" w14:textId="77777777" w:rsidR="00EC7793" w:rsidRDefault="00EC7793" w:rsidP="00EC7793">
      <w:pPr>
        <w:numPr>
          <w:ilvl w:val="0"/>
          <w:numId w:val="18"/>
        </w:numPr>
        <w:tabs>
          <w:tab w:val="left" w:pos="1068"/>
        </w:tabs>
        <w:suppressAutoHyphens/>
        <w:jc w:val="both"/>
      </w:pPr>
      <w:r>
        <w:t xml:space="preserve">obsluha zadá nástupní, výstupní stanici, </w:t>
      </w:r>
    </w:p>
    <w:p w14:paraId="705FB11E" w14:textId="77777777" w:rsidR="00EC7793" w:rsidRDefault="00EC7793" w:rsidP="00EC7793">
      <w:pPr>
        <w:numPr>
          <w:ilvl w:val="0"/>
          <w:numId w:val="18"/>
        </w:numPr>
        <w:tabs>
          <w:tab w:val="left" w:pos="1068"/>
        </w:tabs>
        <w:suppressAutoHyphens/>
        <w:jc w:val="both"/>
      </w:pPr>
      <w:r>
        <w:t>po přiložení BČK zkontroluje a vyhodnotí platnosti, rozsah aj. zón na kartě (náležitosti spojené se čtením časových kupónů)</w:t>
      </w:r>
      <w:r w:rsidRPr="00C878B1">
        <w:t xml:space="preserve"> - Vyhodnotí se platnost po celé trase na celý úsek</w:t>
      </w:r>
      <w:r>
        <w:t xml:space="preserve">, </w:t>
      </w:r>
    </w:p>
    <w:p w14:paraId="221AAFB4" w14:textId="77777777" w:rsidR="00EC7793" w:rsidRDefault="00EC7793" w:rsidP="00EC7793">
      <w:pPr>
        <w:numPr>
          <w:ilvl w:val="0"/>
          <w:numId w:val="18"/>
        </w:numPr>
        <w:tabs>
          <w:tab w:val="left" w:pos="1068"/>
        </w:tabs>
        <w:suppressAutoHyphens/>
        <w:jc w:val="both"/>
      </w:pPr>
      <w:r>
        <w:t>při odbavení na časový kupón se nárok na přestup nezapisuje.</w:t>
      </w:r>
    </w:p>
    <w:p w14:paraId="74D36421" w14:textId="77777777" w:rsidR="00EC7793" w:rsidRDefault="00EC7793" w:rsidP="00EC7793">
      <w:pPr>
        <w:pStyle w:val="Nadpis4"/>
      </w:pPr>
      <w:bookmarkStart w:id="197" w:name="_Toc34219015"/>
      <w:bookmarkStart w:id="198" w:name="_Toc37924808"/>
      <w:r>
        <w:t>Kombinace trasy jako posloupnost zón a km tzv. lomený tarif – odbavení pouze na BČK</w:t>
      </w:r>
      <w:bookmarkEnd w:id="197"/>
      <w:bookmarkEnd w:id="198"/>
    </w:p>
    <w:p w14:paraId="6CB53AB9" w14:textId="77777777" w:rsidR="00EC7793" w:rsidRPr="00A01BD7" w:rsidRDefault="00EC7793" w:rsidP="00EC7793">
      <w:pPr>
        <w:rPr>
          <w:u w:val="single"/>
        </w:rPr>
      </w:pPr>
      <w:r>
        <w:rPr>
          <w:u w:val="single"/>
        </w:rPr>
        <w:t>Část</w:t>
      </w:r>
      <w:r w:rsidRPr="00A01BD7">
        <w:rPr>
          <w:u w:val="single"/>
        </w:rPr>
        <w:t xml:space="preserve"> trasy je zaplacen zónou</w:t>
      </w:r>
      <w:r>
        <w:rPr>
          <w:u w:val="single"/>
        </w:rPr>
        <w:t>/zónami</w:t>
      </w:r>
      <w:r w:rsidRPr="00A01BD7">
        <w:rPr>
          <w:u w:val="single"/>
        </w:rPr>
        <w:t>, zbytek doplacen za km</w:t>
      </w:r>
    </w:p>
    <w:p w14:paraId="7F9ACB68" w14:textId="77777777" w:rsidR="00EC7793" w:rsidRDefault="00EC7793" w:rsidP="00EC7793">
      <w:pPr>
        <w:numPr>
          <w:ilvl w:val="0"/>
          <w:numId w:val="12"/>
        </w:numPr>
        <w:tabs>
          <w:tab w:val="left" w:pos="1068"/>
        </w:tabs>
        <w:suppressAutoHyphens/>
        <w:jc w:val="both"/>
      </w:pPr>
      <w:r>
        <w:t>obsluha zadá nástupní, výstupní stanici (variantně lze zadat nácestné stanice),</w:t>
      </w:r>
    </w:p>
    <w:p w14:paraId="707A4CE4" w14:textId="77777777" w:rsidR="00EC7793" w:rsidRDefault="00EC7793" w:rsidP="00EC7793">
      <w:pPr>
        <w:numPr>
          <w:ilvl w:val="0"/>
          <w:numId w:val="12"/>
        </w:numPr>
        <w:tabs>
          <w:tab w:val="left" w:pos="1068"/>
        </w:tabs>
        <w:suppressAutoHyphens/>
        <w:jc w:val="both"/>
      </w:pPr>
      <w:r>
        <w:t>zařízení porovná trasu s platnými zónami na kartě,</w:t>
      </w:r>
    </w:p>
    <w:p w14:paraId="1EE4A743" w14:textId="77777777" w:rsidR="00EC7793" w:rsidRDefault="00EC7793" w:rsidP="00EC7793">
      <w:pPr>
        <w:numPr>
          <w:ilvl w:val="0"/>
          <w:numId w:val="12"/>
        </w:numPr>
        <w:tabs>
          <w:tab w:val="left" w:pos="1068"/>
        </w:tabs>
        <w:suppressAutoHyphens/>
        <w:jc w:val="both"/>
      </w:pPr>
      <w:r>
        <w:t>v případě shody vypočte placenou trasu jako celkovou trasu sníženou o úseky, které jsou pokryty zónami na kartě a k tomu dopočítá trasu v km a to z poslední stanice zaplacené zóny do výstupní stanice.</w:t>
      </w:r>
    </w:p>
    <w:p w14:paraId="44F1867D" w14:textId="77777777" w:rsidR="00EC7793" w:rsidRDefault="00EC7793" w:rsidP="00EC7793">
      <w:r>
        <w:t>Př. Trasa vede z bodu A do D</w:t>
      </w:r>
    </w:p>
    <w:p w14:paraId="00C13864" w14:textId="77777777" w:rsidR="00EC7793" w:rsidRDefault="00EC7793" w:rsidP="00EC7793">
      <w:r>
        <w:t>A=1 zóna</w:t>
      </w:r>
      <w:r>
        <w:tab/>
        <w:t>B=2 zóna</w:t>
      </w:r>
      <w:r>
        <w:tab/>
        <w:t>C=3 zóna</w:t>
      </w:r>
      <w:r>
        <w:tab/>
        <w:t>D=4 zóna</w:t>
      </w:r>
    </w:p>
    <w:p w14:paraId="0F9CF2AD" w14:textId="77777777" w:rsidR="00EC7793" w:rsidRDefault="00EC7793" w:rsidP="00EC7793">
      <w:r>
        <w:t>Cestující má na kartě časový kupón pro zónu 1 a 2.</w:t>
      </w:r>
    </w:p>
    <w:p w14:paraId="13169FFB" w14:textId="77777777" w:rsidR="00EC7793" w:rsidRDefault="00EC7793" w:rsidP="00EC7793">
      <w:r>
        <w:t>Postup:</w:t>
      </w:r>
    </w:p>
    <w:p w14:paraId="660429F3" w14:textId="77777777" w:rsidR="00EC7793" w:rsidRDefault="00EC7793" w:rsidP="00EC7793">
      <w:pPr>
        <w:numPr>
          <w:ilvl w:val="0"/>
          <w:numId w:val="7"/>
        </w:numPr>
        <w:tabs>
          <w:tab w:val="left" w:pos="720"/>
        </w:tabs>
        <w:suppressAutoHyphens/>
        <w:jc w:val="both"/>
      </w:pPr>
      <w:r>
        <w:t>Obsluha zadá nástupní stanici A, výstupní stanici D,</w:t>
      </w:r>
    </w:p>
    <w:p w14:paraId="48CA3597" w14:textId="77777777" w:rsidR="00EC7793" w:rsidRDefault="00EC7793" w:rsidP="00EC7793">
      <w:pPr>
        <w:numPr>
          <w:ilvl w:val="0"/>
          <w:numId w:val="7"/>
        </w:numPr>
        <w:tabs>
          <w:tab w:val="left" w:pos="720"/>
        </w:tabs>
        <w:suppressAutoHyphens/>
        <w:jc w:val="both"/>
      </w:pPr>
      <w:r>
        <w:t>Zařízení odbaví z bodu A do B na časový kupón, z bodu B do D spočítá jízdné v km ceníku dle CP,</w:t>
      </w:r>
    </w:p>
    <w:p w14:paraId="1076D001" w14:textId="77777777" w:rsidR="00EC7793" w:rsidRDefault="00EC7793" w:rsidP="00EC7793">
      <w:pPr>
        <w:numPr>
          <w:ilvl w:val="0"/>
          <w:numId w:val="7"/>
        </w:numPr>
        <w:tabs>
          <w:tab w:val="left" w:pos="720"/>
        </w:tabs>
        <w:suppressAutoHyphens/>
        <w:jc w:val="both"/>
      </w:pPr>
      <w:r>
        <w:t xml:space="preserve">zařízení zapíše platnost jízdenky </w:t>
      </w:r>
      <w:r w:rsidRPr="00C878B1">
        <w:t>(</w:t>
      </w:r>
      <w:proofErr w:type="spellStart"/>
      <w:r w:rsidRPr="00C878B1">
        <w:t>antipassback</w:t>
      </w:r>
      <w:proofErr w:type="spellEnd"/>
      <w:r w:rsidRPr="00C878B1">
        <w:t xml:space="preserve">) </w:t>
      </w:r>
      <w:r>
        <w:t xml:space="preserve">a nárok na zvýhodněný přestup (bez základní sazby) – platnost Do + čas na přestup 30 minut. </w:t>
      </w:r>
    </w:p>
    <w:p w14:paraId="39166A4A" w14:textId="77777777" w:rsidR="00EC7793" w:rsidRPr="008E7705" w:rsidRDefault="00EC7793" w:rsidP="00EC7793">
      <w:pPr>
        <w:pStyle w:val="Nadpis3"/>
      </w:pPr>
      <w:bookmarkStart w:id="199" w:name="_Toc34219016"/>
      <w:bookmarkStart w:id="200" w:name="_Toc37924809"/>
      <w:r w:rsidRPr="008E7705">
        <w:t>Km + zónové jízdné UNIPOK</w:t>
      </w:r>
      <w:bookmarkEnd w:id="199"/>
      <w:bookmarkEnd w:id="200"/>
    </w:p>
    <w:p w14:paraId="2BF86E01" w14:textId="77777777" w:rsidR="00EC7793" w:rsidRPr="008E7705" w:rsidRDefault="00EC7793" w:rsidP="00EC7793">
      <w:pPr>
        <w:jc w:val="both"/>
        <w:rPr>
          <w:color w:val="000000"/>
        </w:rPr>
      </w:pPr>
      <w:r w:rsidRPr="008E7705">
        <w:rPr>
          <w:color w:val="000000"/>
        </w:rPr>
        <w:t>V případě zakoupení jízdného na UNIPOK v předprodeji je postup výpočtu identický jako v </w:t>
      </w:r>
      <w:proofErr w:type="gramStart"/>
      <w:r>
        <w:rPr>
          <w:color w:val="000000"/>
        </w:rPr>
        <w:t>kapitole</w:t>
      </w:r>
      <w:r w:rsidRPr="008E7705">
        <w:rPr>
          <w:color w:val="000000"/>
        </w:rPr>
        <w:t xml:space="preserve"> </w:t>
      </w:r>
      <w:r>
        <w:rPr>
          <w:color w:val="000000"/>
        </w:rPr>
        <w:fldChar w:fldCharType="begin"/>
      </w:r>
      <w:r>
        <w:rPr>
          <w:color w:val="000000"/>
        </w:rPr>
        <w:instrText xml:space="preserve"> REF _Ref316551031 \w \h </w:instrText>
      </w:r>
      <w:r>
        <w:rPr>
          <w:color w:val="000000"/>
        </w:rPr>
      </w:r>
      <w:r>
        <w:rPr>
          <w:color w:val="000000"/>
        </w:rPr>
        <w:fldChar w:fldCharType="separate"/>
      </w:r>
      <w:r>
        <w:rPr>
          <w:color w:val="000000"/>
        </w:rPr>
        <w:t>6.5.1</w:t>
      </w:r>
      <w:proofErr w:type="gramEnd"/>
      <w:r>
        <w:rPr>
          <w:color w:val="000000"/>
        </w:rPr>
        <w:fldChar w:fldCharType="end"/>
      </w:r>
      <w:r>
        <w:rPr>
          <w:color w:val="000000"/>
        </w:rPr>
        <w:t xml:space="preserve"> </w:t>
      </w:r>
      <w:r>
        <w:rPr>
          <w:color w:val="000000"/>
        </w:rPr>
        <w:fldChar w:fldCharType="begin"/>
      </w:r>
      <w:r>
        <w:rPr>
          <w:color w:val="000000"/>
        </w:rPr>
        <w:instrText xml:space="preserve"> REF _Ref316551031 \h </w:instrText>
      </w:r>
      <w:r>
        <w:rPr>
          <w:color w:val="000000"/>
        </w:rPr>
      </w:r>
      <w:r>
        <w:rPr>
          <w:color w:val="000000"/>
        </w:rPr>
        <w:fldChar w:fldCharType="separate"/>
      </w:r>
      <w:r>
        <w:t>Km + zónové jízdné na POP</w:t>
      </w:r>
      <w:r>
        <w:rPr>
          <w:color w:val="000000"/>
        </w:rPr>
        <w:fldChar w:fldCharType="end"/>
      </w:r>
      <w:r w:rsidRPr="008E7705">
        <w:rPr>
          <w:color w:val="000000"/>
        </w:rPr>
        <w:t xml:space="preserve">. Zařízení </w:t>
      </w:r>
      <w:r>
        <w:rPr>
          <w:color w:val="000000"/>
        </w:rPr>
        <w:t xml:space="preserve">dle JŘ </w:t>
      </w:r>
      <w:r w:rsidRPr="008E7705">
        <w:rPr>
          <w:color w:val="000000"/>
        </w:rPr>
        <w:t>vyhodnotí</w:t>
      </w:r>
      <w:r>
        <w:rPr>
          <w:color w:val="000000"/>
        </w:rPr>
        <w:t>,</w:t>
      </w:r>
      <w:r w:rsidRPr="008E7705">
        <w:rPr>
          <w:color w:val="000000"/>
        </w:rPr>
        <w:t xml:space="preserve"> zda má cestující nárok na zvýhodněný přestup a </w:t>
      </w:r>
      <w:r>
        <w:rPr>
          <w:color w:val="000000"/>
        </w:rPr>
        <w:t xml:space="preserve">také </w:t>
      </w:r>
      <w:r w:rsidRPr="008E7705">
        <w:rPr>
          <w:color w:val="000000"/>
        </w:rPr>
        <w:t xml:space="preserve">poznačí na kartu nárok na přestup: </w:t>
      </w:r>
    </w:p>
    <w:p w14:paraId="74A0DD06" w14:textId="77777777" w:rsidR="00EC7793" w:rsidRPr="004B024B" w:rsidRDefault="00EC7793" w:rsidP="00EC7793">
      <w:pPr>
        <w:pStyle w:val="SodrkouIlevel"/>
        <w:numPr>
          <w:ilvl w:val="0"/>
          <w:numId w:val="36"/>
        </w:numPr>
        <w:rPr>
          <w:rFonts w:ascii="Calibri" w:hAnsi="Calibri"/>
        </w:rPr>
      </w:pPr>
      <w:r>
        <w:rPr>
          <w:rFonts w:ascii="Calibri" w:hAnsi="Calibri"/>
          <w:lang w:val="cs-CZ"/>
        </w:rPr>
        <w:t>čas platnosti Do +</w:t>
      </w:r>
      <w:r w:rsidRPr="004B024B">
        <w:rPr>
          <w:rFonts w:ascii="Calibri" w:hAnsi="Calibri"/>
        </w:rPr>
        <w:t xml:space="preserve"> čas na přestup (30 min).</w:t>
      </w:r>
    </w:p>
    <w:p w14:paraId="5A4C2604" w14:textId="77777777" w:rsidR="00EC7793" w:rsidRPr="008E7705" w:rsidRDefault="00EC7793" w:rsidP="00EC7793">
      <w:pPr>
        <w:jc w:val="both"/>
        <w:rPr>
          <w:color w:val="000000"/>
        </w:rPr>
      </w:pPr>
      <w:r w:rsidRPr="008E7705">
        <w:rPr>
          <w:color w:val="000000"/>
        </w:rPr>
        <w:t xml:space="preserve">Ve vlaku pak dojde pouze ke kontrole platného jízdného - zaevidování cestujícího, popř. úprava přestupního času - dle aktuálního zpoždění vlaku. </w:t>
      </w:r>
    </w:p>
    <w:p w14:paraId="365B4497" w14:textId="77777777" w:rsidR="00EC7793" w:rsidRPr="008E7705" w:rsidRDefault="00EC7793" w:rsidP="00EC7793">
      <w:pPr>
        <w:jc w:val="both"/>
        <w:rPr>
          <w:color w:val="000000"/>
        </w:rPr>
      </w:pPr>
      <w:r w:rsidRPr="008E7705">
        <w:rPr>
          <w:color w:val="000000"/>
        </w:rPr>
        <w:t xml:space="preserve">Zařízení musí rozpoznat platné zóny na trase </w:t>
      </w:r>
      <w:r>
        <w:rPr>
          <w:color w:val="000000"/>
        </w:rPr>
        <w:t xml:space="preserve">dle JŘ </w:t>
      </w:r>
      <w:r w:rsidRPr="008E7705">
        <w:rPr>
          <w:color w:val="000000"/>
        </w:rPr>
        <w:t xml:space="preserve">stejně jako v případě POP </w:t>
      </w:r>
      <w:r>
        <w:rPr>
          <w:color w:val="000000"/>
        </w:rPr>
        <w:t>a zohlednit je při </w:t>
      </w:r>
      <w:r w:rsidRPr="008E7705">
        <w:rPr>
          <w:color w:val="000000"/>
        </w:rPr>
        <w:t>výpočtu ceny.</w:t>
      </w:r>
    </w:p>
    <w:p w14:paraId="6663263A" w14:textId="77777777" w:rsidR="00EC7793" w:rsidRPr="008E7705" w:rsidRDefault="00EC7793" w:rsidP="00EC7793">
      <w:pPr>
        <w:pStyle w:val="Nadpis4"/>
      </w:pPr>
      <w:bookmarkStart w:id="201" w:name="_Toc34219017"/>
      <w:bookmarkStart w:id="202" w:name="_Toc37924810"/>
      <w:r w:rsidRPr="008E7705">
        <w:lastRenderedPageBreak/>
        <w:t xml:space="preserve">Prodej a nahrání </w:t>
      </w:r>
      <w:r>
        <w:t xml:space="preserve">časového </w:t>
      </w:r>
      <w:r w:rsidRPr="008E7705">
        <w:t xml:space="preserve">kupónu </w:t>
      </w:r>
      <w:r>
        <w:t xml:space="preserve">na </w:t>
      </w:r>
      <w:r w:rsidRPr="008E7705">
        <w:t>POP</w:t>
      </w:r>
      <w:bookmarkEnd w:id="201"/>
      <w:bookmarkEnd w:id="202"/>
    </w:p>
    <w:p w14:paraId="04BE62F4" w14:textId="77777777" w:rsidR="00EC7793" w:rsidRPr="008E7705" w:rsidRDefault="00EC7793" w:rsidP="00EC7793">
      <w:pPr>
        <w:jc w:val="both"/>
        <w:rPr>
          <w:color w:val="000000"/>
        </w:rPr>
      </w:pPr>
      <w:r w:rsidRPr="008E7705">
        <w:rPr>
          <w:color w:val="000000"/>
        </w:rPr>
        <w:t xml:space="preserve">Pokladny POP prodávají alespoň omezený sortiment </w:t>
      </w:r>
      <w:r>
        <w:rPr>
          <w:color w:val="000000"/>
        </w:rPr>
        <w:t>časových kupónů</w:t>
      </w:r>
      <w:r w:rsidRPr="008E7705">
        <w:rPr>
          <w:color w:val="000000"/>
        </w:rPr>
        <w:t xml:space="preserve"> (např. 30 denní </w:t>
      </w:r>
      <w:r>
        <w:rPr>
          <w:color w:val="000000"/>
        </w:rPr>
        <w:t xml:space="preserve">časové </w:t>
      </w:r>
      <w:r w:rsidRPr="008E7705">
        <w:rPr>
          <w:color w:val="000000"/>
        </w:rPr>
        <w:t xml:space="preserve">kupóny), a to jak z EP, tak v hotovosti </w:t>
      </w:r>
    </w:p>
    <w:p w14:paraId="16E6E2FD" w14:textId="77777777" w:rsidR="00EC7793" w:rsidRPr="008E7705" w:rsidRDefault="00EC7793" w:rsidP="00EC7793">
      <w:pPr>
        <w:jc w:val="both"/>
        <w:rPr>
          <w:color w:val="000000"/>
        </w:rPr>
      </w:pPr>
      <w:r w:rsidRPr="008E7705">
        <w:rPr>
          <w:color w:val="000000"/>
        </w:rPr>
        <w:t>Dále pracují s „</w:t>
      </w:r>
      <w:proofErr w:type="spellStart"/>
      <w:r w:rsidRPr="008E7705">
        <w:rPr>
          <w:color w:val="000000"/>
        </w:rPr>
        <w:t>Greenlistem</w:t>
      </w:r>
      <w:proofErr w:type="spellEnd"/>
      <w:r w:rsidRPr="008E7705">
        <w:rPr>
          <w:color w:val="000000"/>
        </w:rPr>
        <w:t xml:space="preserve">“ což jsou zakoupené </w:t>
      </w:r>
      <w:r>
        <w:rPr>
          <w:color w:val="000000"/>
        </w:rPr>
        <w:t xml:space="preserve">časové </w:t>
      </w:r>
      <w:r w:rsidRPr="008E7705">
        <w:rPr>
          <w:color w:val="000000"/>
        </w:rPr>
        <w:t xml:space="preserve">kupóny a </w:t>
      </w:r>
      <w:r>
        <w:rPr>
          <w:color w:val="000000"/>
        </w:rPr>
        <w:t xml:space="preserve">dobitá </w:t>
      </w:r>
      <w:r w:rsidRPr="008E7705">
        <w:rPr>
          <w:color w:val="000000"/>
        </w:rPr>
        <w:t>EP přes E-</w:t>
      </w:r>
      <w:r>
        <w:rPr>
          <w:color w:val="000000"/>
        </w:rPr>
        <w:t>shop, a to tak, že nahrávají na </w:t>
      </w:r>
      <w:r w:rsidRPr="008E7705">
        <w:rPr>
          <w:color w:val="000000"/>
        </w:rPr>
        <w:t xml:space="preserve">karty jak tyto </w:t>
      </w:r>
      <w:r>
        <w:rPr>
          <w:color w:val="000000"/>
        </w:rPr>
        <w:t xml:space="preserve">časové </w:t>
      </w:r>
      <w:r w:rsidRPr="008E7705">
        <w:rPr>
          <w:color w:val="000000"/>
        </w:rPr>
        <w:t xml:space="preserve">kupóny, tak </w:t>
      </w:r>
      <w:r>
        <w:rPr>
          <w:color w:val="000000"/>
        </w:rPr>
        <w:t xml:space="preserve">časové </w:t>
      </w:r>
      <w:r w:rsidRPr="008E7705">
        <w:rPr>
          <w:color w:val="000000"/>
        </w:rPr>
        <w:t xml:space="preserve">kupóny prodané v hotovosti nebo </w:t>
      </w:r>
      <w:r>
        <w:rPr>
          <w:color w:val="000000"/>
        </w:rPr>
        <w:t xml:space="preserve">dobití </w:t>
      </w:r>
      <w:r w:rsidRPr="008E7705">
        <w:rPr>
          <w:color w:val="000000"/>
        </w:rPr>
        <w:t>EP.</w:t>
      </w:r>
    </w:p>
    <w:p w14:paraId="329ECE2A" w14:textId="77777777" w:rsidR="00EC7793" w:rsidRPr="008E7705" w:rsidRDefault="00EC7793" w:rsidP="00EC7793">
      <w:pPr>
        <w:pStyle w:val="Nadpis4"/>
      </w:pPr>
      <w:bookmarkStart w:id="203" w:name="_Toc34219018"/>
      <w:bookmarkStart w:id="204" w:name="_Toc37924811"/>
      <w:r w:rsidRPr="008E7705">
        <w:t xml:space="preserve">Prodej a nahrání </w:t>
      </w:r>
      <w:r>
        <w:t xml:space="preserve">časového </w:t>
      </w:r>
      <w:r w:rsidRPr="00CC0A17">
        <w:t>k</w:t>
      </w:r>
      <w:r w:rsidRPr="008E7705">
        <w:t xml:space="preserve">upónu </w:t>
      </w:r>
      <w:r>
        <w:t xml:space="preserve">na </w:t>
      </w:r>
      <w:r w:rsidRPr="008E7705">
        <w:t>UNIPOK</w:t>
      </w:r>
      <w:bookmarkEnd w:id="203"/>
      <w:bookmarkEnd w:id="204"/>
    </w:p>
    <w:p w14:paraId="1157FB53" w14:textId="77777777" w:rsidR="00EC7793" w:rsidRPr="008E7705" w:rsidRDefault="00EC7793" w:rsidP="00EC7793">
      <w:pPr>
        <w:jc w:val="both"/>
        <w:rPr>
          <w:color w:val="000000"/>
        </w:rPr>
      </w:pPr>
      <w:r w:rsidRPr="008E7705">
        <w:rPr>
          <w:color w:val="000000"/>
        </w:rPr>
        <w:t xml:space="preserve">Pokladny UNIPOK prodávají a nahrávají celý sortiment </w:t>
      </w:r>
      <w:r>
        <w:rPr>
          <w:color w:val="000000"/>
        </w:rPr>
        <w:t>časových kupónů</w:t>
      </w:r>
      <w:r w:rsidRPr="008E7705">
        <w:rPr>
          <w:color w:val="000000"/>
        </w:rPr>
        <w:t xml:space="preserve">, a to jak z EP, tak v hotovosti </w:t>
      </w:r>
    </w:p>
    <w:p w14:paraId="77515F5D" w14:textId="7F816F2F" w:rsidR="00EC7793" w:rsidRDefault="00EC7793" w:rsidP="00EC7793">
      <w:pPr>
        <w:jc w:val="both"/>
        <w:rPr>
          <w:color w:val="000000"/>
        </w:rPr>
      </w:pPr>
      <w:r w:rsidRPr="008E7705">
        <w:rPr>
          <w:color w:val="000000"/>
        </w:rPr>
        <w:t>Dále pracují s „</w:t>
      </w:r>
      <w:proofErr w:type="spellStart"/>
      <w:r w:rsidRPr="008E7705">
        <w:rPr>
          <w:color w:val="000000"/>
        </w:rPr>
        <w:t>Greenlistem</w:t>
      </w:r>
      <w:proofErr w:type="spellEnd"/>
      <w:r w:rsidRPr="008E7705">
        <w:rPr>
          <w:color w:val="000000"/>
        </w:rPr>
        <w:t>“ což jsou zakoupené</w:t>
      </w:r>
      <w:r>
        <w:rPr>
          <w:color w:val="000000"/>
        </w:rPr>
        <w:t xml:space="preserve"> časové </w:t>
      </w:r>
      <w:r w:rsidRPr="008E7705">
        <w:rPr>
          <w:color w:val="000000"/>
        </w:rPr>
        <w:t xml:space="preserve">kupóny a </w:t>
      </w:r>
      <w:r>
        <w:rPr>
          <w:color w:val="000000"/>
        </w:rPr>
        <w:t xml:space="preserve">dobitá </w:t>
      </w:r>
      <w:r w:rsidRPr="008E7705">
        <w:rPr>
          <w:color w:val="000000"/>
        </w:rPr>
        <w:t xml:space="preserve">EP přes E-shop, a to tak, že na karty tyto </w:t>
      </w:r>
      <w:r>
        <w:rPr>
          <w:color w:val="000000"/>
        </w:rPr>
        <w:t xml:space="preserve">časové </w:t>
      </w:r>
      <w:r w:rsidRPr="008E7705">
        <w:rPr>
          <w:color w:val="000000"/>
        </w:rPr>
        <w:t>kupóny nahrávají.</w:t>
      </w:r>
      <w:r w:rsidR="00841A25">
        <w:rPr>
          <w:color w:val="000000"/>
        </w:rPr>
        <w:t xml:space="preserve"> (bude řešeno v návazné etapě zavedení IDS ZK)</w:t>
      </w:r>
      <w:r w:rsidR="009332A0">
        <w:rPr>
          <w:color w:val="000000"/>
        </w:rPr>
        <w:t>.</w:t>
      </w:r>
      <w:r w:rsidRPr="008E7705">
        <w:rPr>
          <w:color w:val="000000"/>
        </w:rPr>
        <w:t xml:space="preserve"> </w:t>
      </w:r>
    </w:p>
    <w:sectPr w:rsidR="00EC7793" w:rsidSect="00071904">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624" w:footer="6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24DE3" w14:textId="77777777" w:rsidR="009217B7" w:rsidRDefault="009217B7" w:rsidP="00FE35D5">
      <w:pPr>
        <w:spacing w:after="0" w:line="240" w:lineRule="auto"/>
      </w:pPr>
      <w:r>
        <w:separator/>
      </w:r>
    </w:p>
  </w:endnote>
  <w:endnote w:type="continuationSeparator" w:id="0">
    <w:p w14:paraId="694F9E3A" w14:textId="77777777" w:rsidR="009217B7" w:rsidRDefault="009217B7" w:rsidP="00FE3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BF70" w14:textId="77777777" w:rsidR="00116D51" w:rsidRDefault="00116D5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730138"/>
      <w:docPartObj>
        <w:docPartGallery w:val="Page Numbers (Bottom of Page)"/>
        <w:docPartUnique/>
      </w:docPartObj>
    </w:sdtPr>
    <w:sdtEndPr>
      <w:rPr>
        <w:color w:val="808080" w:themeColor="background1" w:themeShade="80"/>
        <w:spacing w:val="60"/>
      </w:rPr>
    </w:sdtEndPr>
    <w:sdtContent>
      <w:p w14:paraId="26340508" w14:textId="77777777" w:rsidR="00116D51" w:rsidRDefault="00116D51">
        <w:pPr>
          <w:pStyle w:val="Zpat"/>
          <w:pBdr>
            <w:top w:val="single" w:sz="4" w:space="1" w:color="D9D9D9" w:themeColor="background1" w:themeShade="D9"/>
          </w:pBdr>
          <w:jc w:val="right"/>
        </w:pPr>
        <w:r>
          <w:fldChar w:fldCharType="begin"/>
        </w:r>
        <w:r>
          <w:instrText>PAGE   \* MERGEFORMAT</w:instrText>
        </w:r>
        <w:r>
          <w:fldChar w:fldCharType="separate"/>
        </w:r>
        <w:r w:rsidR="007B6343">
          <w:rPr>
            <w:noProof/>
          </w:rPr>
          <w:t>2</w:t>
        </w:r>
        <w:r>
          <w:fldChar w:fldCharType="end"/>
        </w:r>
        <w:r>
          <w:t xml:space="preserve"> | </w:t>
        </w:r>
        <w:r>
          <w:rPr>
            <w:color w:val="808080" w:themeColor="background1" w:themeShade="80"/>
            <w:spacing w:val="60"/>
          </w:rPr>
          <w:t>Stránka</w:t>
        </w:r>
      </w:p>
    </w:sdtContent>
  </w:sdt>
  <w:p w14:paraId="34B1D01C" w14:textId="77777777" w:rsidR="00116D51" w:rsidRPr="00071904" w:rsidRDefault="00116D51" w:rsidP="0007190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91378" w14:textId="77777777" w:rsidR="00116D51" w:rsidRPr="00EC3F80" w:rsidRDefault="00116D51" w:rsidP="00EC3F80">
    <w:pPr>
      <w:pStyle w:val="Zpat"/>
      <w:spacing w:after="0" w:line="120" w:lineRule="auto"/>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B7D90" w14:textId="77777777" w:rsidR="009217B7" w:rsidRDefault="009217B7" w:rsidP="00FE35D5">
      <w:pPr>
        <w:spacing w:after="0" w:line="240" w:lineRule="auto"/>
      </w:pPr>
      <w:r>
        <w:separator/>
      </w:r>
    </w:p>
  </w:footnote>
  <w:footnote w:type="continuationSeparator" w:id="0">
    <w:p w14:paraId="37DEA602" w14:textId="77777777" w:rsidR="009217B7" w:rsidRDefault="009217B7" w:rsidP="00FE3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010A9" w14:textId="77777777" w:rsidR="00116D51" w:rsidRDefault="00116D5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83C8" w14:textId="77777777" w:rsidR="00116D51" w:rsidRPr="00E277F1" w:rsidRDefault="00116D51" w:rsidP="00071904">
    <w:pPr>
      <w:tabs>
        <w:tab w:val="center" w:pos="4536"/>
        <w:tab w:val="right" w:pos="9072"/>
      </w:tabs>
      <w:spacing w:after="0" w:line="240" w:lineRule="auto"/>
      <w:jc w:val="right"/>
      <w:rPr>
        <w:rFonts w:asciiTheme="minorHAnsi" w:eastAsiaTheme="minorHAnsi" w:hAnsiTheme="minorHAnsi" w:cstheme="minorBidi"/>
        <w:lang w:bidi="ar-SA"/>
      </w:rPr>
    </w:pPr>
    <w:r>
      <w:rPr>
        <w:rFonts w:ascii="Cambria" w:hAnsi="Cambria"/>
        <w:color w:val="7F7F7F"/>
        <w:sz w:val="20"/>
        <w:szCs w:val="20"/>
      </w:rPr>
      <w:tab/>
    </w:r>
    <w:r w:rsidRPr="00E277F1">
      <w:rPr>
        <w:rFonts w:asciiTheme="minorHAnsi" w:eastAsiaTheme="minorHAnsi" w:hAnsiTheme="minorHAnsi" w:cstheme="minorBidi"/>
        <w:noProof/>
        <w:lang w:eastAsia="cs-CZ" w:bidi="ar-SA"/>
      </w:rPr>
      <w:drawing>
        <wp:anchor distT="0" distB="0" distL="114300" distR="114300" simplePos="0" relativeHeight="251659264" behindDoc="0" locked="0" layoutInCell="1" allowOverlap="1" wp14:anchorId="29505F13" wp14:editId="0B5C1959">
          <wp:simplePos x="0" y="0"/>
          <wp:positionH relativeFrom="column">
            <wp:posOffset>-1905</wp:posOffset>
          </wp:positionH>
          <wp:positionV relativeFrom="paragraph">
            <wp:posOffset>3175</wp:posOffset>
          </wp:positionV>
          <wp:extent cx="1025525" cy="416560"/>
          <wp:effectExtent l="0" t="0" r="3175" b="2540"/>
          <wp:wrapSquare wrapText="bothSides"/>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E277F1">
      <w:rPr>
        <w:rFonts w:asciiTheme="minorHAnsi" w:eastAsiaTheme="minorHAnsi" w:hAnsiTheme="minorHAnsi" w:cstheme="minorBidi"/>
        <w:color w:val="1F497D" w:themeColor="text2"/>
        <w:lang w:bidi="ar-SA"/>
      </w:rPr>
      <w:t xml:space="preserve">Příloha č. </w:t>
    </w:r>
    <w:r>
      <w:rPr>
        <w:rFonts w:asciiTheme="minorHAnsi" w:eastAsiaTheme="minorHAnsi" w:hAnsiTheme="minorHAnsi" w:cstheme="minorBidi"/>
        <w:color w:val="1F497D" w:themeColor="text2"/>
        <w:lang w:bidi="ar-SA"/>
      </w:rPr>
      <w:t>6</w:t>
    </w:r>
    <w:r w:rsidRPr="00E277F1">
      <w:rPr>
        <w:rFonts w:asciiTheme="minorHAnsi" w:eastAsiaTheme="minorHAnsi" w:hAnsiTheme="minorHAnsi" w:cstheme="minorBidi"/>
        <w:color w:val="1F497D" w:themeColor="text2"/>
        <w:lang w:bidi="ar-SA"/>
      </w:rPr>
      <w:t xml:space="preserve"> Smlouvy o přistoupení k IDS ZK</w:t>
    </w:r>
  </w:p>
  <w:p w14:paraId="2603503F" w14:textId="77777777" w:rsidR="00116D51" w:rsidRPr="00E277F1" w:rsidRDefault="00116D51" w:rsidP="00071904">
    <w:pPr>
      <w:tabs>
        <w:tab w:val="center" w:pos="4536"/>
        <w:tab w:val="right" w:pos="9072"/>
      </w:tabs>
      <w:spacing w:after="120" w:line="360" w:lineRule="auto"/>
      <w:jc w:val="right"/>
      <w:rPr>
        <w:rFonts w:asciiTheme="minorHAnsi" w:eastAsiaTheme="minorHAnsi" w:hAnsiTheme="minorHAnsi" w:cstheme="minorBidi"/>
        <w:b/>
        <w:color w:val="1F497D" w:themeColor="text2"/>
        <w:lang w:bidi="ar-SA"/>
      </w:rPr>
    </w:pPr>
    <w:r>
      <w:rPr>
        <w:rFonts w:asciiTheme="minorHAnsi" w:eastAsiaTheme="minorHAnsi" w:hAnsiTheme="minorHAnsi" w:cstheme="minorBidi"/>
        <w:b/>
        <w:color w:val="1F497D" w:themeColor="text2"/>
        <w:lang w:bidi="ar-SA"/>
      </w:rPr>
      <w:t>Procesy</w:t>
    </w:r>
    <w:r w:rsidRPr="00E277F1">
      <w:rPr>
        <w:rFonts w:asciiTheme="minorHAnsi" w:eastAsiaTheme="minorHAnsi" w:hAnsiTheme="minorHAnsi" w:cstheme="minorBidi"/>
        <w:b/>
        <w:color w:val="1F497D" w:themeColor="text2"/>
        <w:lang w:bidi="ar-SA"/>
      </w:rPr>
      <w:t xml:space="preserve"> IDS ZK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62BD" w14:textId="77777777" w:rsidR="00116D51" w:rsidRPr="00EE1F2C" w:rsidRDefault="00116D51">
    <w:pPr>
      <w:pStyle w:val="Zhlav"/>
      <w:rPr>
        <w:sz w:val="24"/>
      </w:rPr>
    </w:pPr>
    <w:r>
      <w:tab/>
    </w:r>
    <w:r>
      <w:tab/>
    </w:r>
    <w:r>
      <w:rPr>
        <w:rFonts w:ascii="Arial" w:hAnsi="Arial" w:cs="Arial"/>
        <w:b/>
        <w:sz w:val="24"/>
      </w:rPr>
      <w:t>Příloha č. 0795</w:t>
    </w:r>
    <w:r>
      <w:rPr>
        <w:rFonts w:ascii="Arial" w:hAnsi="Arial" w:cs="Arial"/>
        <w:b/>
      </w:rPr>
      <w:t>-18-P42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o"/>
      <w:lvlJc w:val="left"/>
      <w:pPr>
        <w:tabs>
          <w:tab w:val="num" w:pos="1068"/>
        </w:tabs>
        <w:ind w:left="1068" w:hanging="360"/>
      </w:pPr>
      <w:rPr>
        <w:rFonts w:ascii="Courier New" w:hAnsi="Courier New" w:cs="Calibri"/>
      </w:rPr>
    </w:lvl>
  </w:abstractNum>
  <w:abstractNum w:abstractNumId="1">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3"/>
    <w:lvl w:ilvl="0">
      <w:start w:val="1"/>
      <w:numFmt w:val="decimal"/>
      <w:lvlText w:val="%1."/>
      <w:lvlJc w:val="left"/>
      <w:pPr>
        <w:tabs>
          <w:tab w:val="num" w:pos="1788"/>
        </w:tabs>
        <w:ind w:left="1788" w:hanging="360"/>
      </w:pPr>
    </w:lvl>
  </w:abstractNum>
  <w:abstractNum w:abstractNumId="3">
    <w:nsid w:val="00000005"/>
    <w:multiLevelType w:val="singleLevel"/>
    <w:tmpl w:val="00000005"/>
    <w:name w:val="WW8Num4"/>
    <w:lvl w:ilvl="0">
      <w:start w:val="1"/>
      <w:numFmt w:val="decimal"/>
      <w:lvlText w:val="%1."/>
      <w:lvlJc w:val="left"/>
      <w:pPr>
        <w:tabs>
          <w:tab w:val="num" w:pos="720"/>
        </w:tabs>
        <w:ind w:left="720" w:hanging="360"/>
      </w:pPr>
    </w:lvl>
  </w:abstractNum>
  <w:abstractNum w:abstractNumId="4">
    <w:nsid w:val="00000006"/>
    <w:multiLevelType w:val="singleLevel"/>
    <w:tmpl w:val="00000006"/>
    <w:name w:val="WW8Num5"/>
    <w:lvl w:ilvl="0">
      <w:start w:val="1"/>
      <w:numFmt w:val="bullet"/>
      <w:lvlText w:val=""/>
      <w:lvlJc w:val="left"/>
      <w:pPr>
        <w:tabs>
          <w:tab w:val="num" w:pos="1080"/>
        </w:tabs>
        <w:ind w:left="1080" w:hanging="360"/>
      </w:pPr>
      <w:rPr>
        <w:rFonts w:ascii="Symbol" w:hAnsi="Symbol"/>
      </w:r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cs="Calibri"/>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Calibri"/>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Calibri"/>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8"/>
    <w:lvl w:ilvl="0">
      <w:start w:val="1"/>
      <w:numFmt w:val="bullet"/>
      <w:lvlText w:val=""/>
      <w:lvlJc w:val="left"/>
      <w:pPr>
        <w:tabs>
          <w:tab w:val="num" w:pos="1068"/>
        </w:tabs>
        <w:ind w:left="1068" w:hanging="360"/>
      </w:pPr>
      <w:rPr>
        <w:rFonts w:ascii="Symbol" w:hAnsi="Symbol"/>
      </w:rPr>
    </w:lvl>
  </w:abstractNum>
  <w:abstractNum w:abstractNumId="8">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9">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D"/>
    <w:multiLevelType w:val="multilevel"/>
    <w:tmpl w:val="000000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E"/>
    <w:multiLevelType w:val="multilevel"/>
    <w:tmpl w:val="0000000E"/>
    <w:name w:val="WW8Num15"/>
    <w:lvl w:ilvl="0">
      <w:start w:val="1"/>
      <w:numFmt w:val="bullet"/>
      <w:lvlText w:val="o"/>
      <w:lvlJc w:val="left"/>
      <w:pPr>
        <w:tabs>
          <w:tab w:val="num" w:pos="1068"/>
        </w:tabs>
        <w:ind w:left="1068"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F"/>
    <w:multiLevelType w:val="multilevel"/>
    <w:tmpl w:val="0000000F"/>
    <w:name w:val="WW8Num16"/>
    <w:lvl w:ilvl="0">
      <w:start w:val="1"/>
      <w:numFmt w:val="bullet"/>
      <w:lvlText w:val="o"/>
      <w:lvlJc w:val="left"/>
      <w:pPr>
        <w:tabs>
          <w:tab w:val="num" w:pos="1068"/>
        </w:tabs>
        <w:ind w:left="1068"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7"/>
    <w:lvl w:ilvl="0">
      <w:start w:val="1"/>
      <w:numFmt w:val="bullet"/>
      <w:lvlText w:val="o"/>
      <w:lvlJc w:val="left"/>
      <w:pPr>
        <w:tabs>
          <w:tab w:val="num" w:pos="1068"/>
        </w:tabs>
        <w:ind w:left="1068" w:hanging="360"/>
      </w:pPr>
      <w:rPr>
        <w:rFonts w:ascii="Courier New" w:hAnsi="Courier New"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1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0"/>
    <w:lvl w:ilvl="0">
      <w:start w:val="1"/>
      <w:numFmt w:val="bullet"/>
      <w:lvlText w:val=""/>
      <w:lvlJc w:val="left"/>
      <w:pPr>
        <w:tabs>
          <w:tab w:val="num" w:pos="1080"/>
        </w:tabs>
        <w:ind w:left="1080" w:hanging="360"/>
      </w:pPr>
      <w:rPr>
        <w:rFonts w:ascii="Symbol" w:hAnsi="Symbol"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singleLevel"/>
    <w:tmpl w:val="00000014"/>
    <w:name w:val="WW8Num27"/>
    <w:lvl w:ilvl="0">
      <w:start w:val="1"/>
      <w:numFmt w:val="decimal"/>
      <w:lvlText w:val="%1."/>
      <w:lvlJc w:val="left"/>
      <w:pPr>
        <w:tabs>
          <w:tab w:val="num" w:pos="720"/>
        </w:tabs>
        <w:ind w:left="720" w:hanging="360"/>
      </w:pPr>
    </w:lvl>
  </w:abstractNum>
  <w:abstractNum w:abstractNumId="19">
    <w:nsid w:val="00000015"/>
    <w:multiLevelType w:val="singleLevel"/>
    <w:tmpl w:val="00000015"/>
    <w:name w:val="WW8Num37"/>
    <w:lvl w:ilvl="0">
      <w:start w:val="1"/>
      <w:numFmt w:val="bullet"/>
      <w:lvlText w:val=""/>
      <w:lvlJc w:val="left"/>
      <w:pPr>
        <w:tabs>
          <w:tab w:val="num" w:pos="720"/>
        </w:tabs>
        <w:ind w:left="720" w:hanging="360"/>
      </w:pPr>
      <w:rPr>
        <w:rFonts w:ascii="Symbol" w:hAnsi="Symbol"/>
      </w:rPr>
    </w:lvl>
  </w:abstractNum>
  <w:abstractNum w:abstractNumId="20">
    <w:nsid w:val="00000016"/>
    <w:multiLevelType w:val="multilevel"/>
    <w:tmpl w:val="00000016"/>
    <w:name w:val="WW8Num45"/>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00000017"/>
    <w:multiLevelType w:val="singleLevel"/>
    <w:tmpl w:val="00000017"/>
    <w:name w:val="WW8Num47"/>
    <w:lvl w:ilvl="0">
      <w:start w:val="1"/>
      <w:numFmt w:val="bullet"/>
      <w:lvlText w:val=""/>
      <w:lvlJc w:val="left"/>
      <w:pPr>
        <w:tabs>
          <w:tab w:val="num" w:pos="720"/>
        </w:tabs>
        <w:ind w:left="720" w:hanging="360"/>
      </w:pPr>
      <w:rPr>
        <w:rFonts w:ascii="Symbol" w:hAnsi="Symbol"/>
      </w:rPr>
    </w:lvl>
  </w:abstractNum>
  <w:abstractNum w:abstractNumId="22">
    <w:nsid w:val="00000018"/>
    <w:multiLevelType w:val="multilevel"/>
    <w:tmpl w:val="00000018"/>
    <w:name w:val="WW8Num63"/>
    <w:lvl w:ilvl="0">
      <w:start w:val="1"/>
      <w:numFmt w:val="decimal"/>
      <w:lvlText w:val="%1."/>
      <w:lvlJc w:val="left"/>
      <w:pPr>
        <w:tabs>
          <w:tab w:val="num" w:pos="1776"/>
        </w:tabs>
        <w:ind w:left="1776" w:hanging="360"/>
      </w:pPr>
      <w:rPr>
        <w:strike w:val="0"/>
        <w:dstrike w:val="0"/>
      </w:rPr>
    </w:lvl>
    <w:lvl w:ilvl="1">
      <w:start w:val="1"/>
      <w:numFmt w:val="decimal"/>
      <w:lvlText w:val="%1.%2."/>
      <w:lvlJc w:val="left"/>
      <w:pPr>
        <w:tabs>
          <w:tab w:val="num" w:pos="2208"/>
        </w:tabs>
        <w:ind w:left="2208" w:hanging="432"/>
      </w:pPr>
      <w:rPr>
        <w:b w:val="0"/>
        <w:strike w:val="0"/>
        <w:dstrike w:val="0"/>
      </w:rPr>
    </w:lvl>
    <w:lvl w:ilvl="2">
      <w:start w:val="1"/>
      <w:numFmt w:val="lowerLetter"/>
      <w:lvlText w:val="%3)"/>
      <w:lvlJc w:val="left"/>
      <w:pPr>
        <w:tabs>
          <w:tab w:val="num" w:pos="3396"/>
        </w:tabs>
        <w:ind w:left="3396" w:hanging="360"/>
      </w:pPr>
      <w:rPr>
        <w:strike w:val="0"/>
        <w:dstrike w:val="0"/>
      </w:rPr>
    </w:lvl>
    <w:lvl w:ilvl="3">
      <w:start w:val="1"/>
      <w:numFmt w:val="decimal"/>
      <w:lvlText w:val="%2.%3.%4.1."/>
      <w:lvlJc w:val="left"/>
      <w:pPr>
        <w:tabs>
          <w:tab w:val="num" w:pos="3144"/>
        </w:tabs>
        <w:ind w:left="3144" w:hanging="648"/>
      </w:pPr>
      <w:rPr>
        <w:b w:val="0"/>
      </w:rPr>
    </w:lvl>
    <w:lvl w:ilvl="4">
      <w:start w:val="1"/>
      <w:numFmt w:val="decimal"/>
      <w:lvlText w:val="%1.%2.%3.%4.%5."/>
      <w:lvlJc w:val="left"/>
      <w:pPr>
        <w:tabs>
          <w:tab w:val="num" w:pos="3648"/>
        </w:tabs>
        <w:ind w:left="3648" w:hanging="792"/>
      </w:pPr>
    </w:lvl>
    <w:lvl w:ilvl="5">
      <w:start w:val="1"/>
      <w:numFmt w:val="decimal"/>
      <w:lvlText w:val="%1.%2.%3.%4.%5.%6."/>
      <w:lvlJc w:val="left"/>
      <w:pPr>
        <w:tabs>
          <w:tab w:val="num" w:pos="4152"/>
        </w:tabs>
        <w:ind w:left="4152" w:hanging="936"/>
      </w:pPr>
    </w:lvl>
    <w:lvl w:ilvl="6">
      <w:start w:val="1"/>
      <w:numFmt w:val="decimal"/>
      <w:lvlText w:val="%1.%2.%3.%4.%5.%6.%7."/>
      <w:lvlJc w:val="left"/>
      <w:pPr>
        <w:tabs>
          <w:tab w:val="num" w:pos="4656"/>
        </w:tabs>
        <w:ind w:left="4656" w:hanging="1080"/>
      </w:pPr>
    </w:lvl>
    <w:lvl w:ilvl="7">
      <w:start w:val="1"/>
      <w:numFmt w:val="decimal"/>
      <w:lvlText w:val="%1.%2.%3.%4.%5.%6.%7.%8."/>
      <w:lvlJc w:val="left"/>
      <w:pPr>
        <w:tabs>
          <w:tab w:val="num" w:pos="5160"/>
        </w:tabs>
        <w:ind w:left="5160" w:hanging="1224"/>
      </w:pPr>
    </w:lvl>
    <w:lvl w:ilvl="8">
      <w:start w:val="1"/>
      <w:numFmt w:val="decimal"/>
      <w:lvlText w:val="%1.%2.%3.%4.%5.%6.%7.%8.%9."/>
      <w:lvlJc w:val="left"/>
      <w:pPr>
        <w:tabs>
          <w:tab w:val="num" w:pos="5736"/>
        </w:tabs>
        <w:ind w:left="5736" w:hanging="1440"/>
      </w:pPr>
    </w:lvl>
  </w:abstractNum>
  <w:abstractNum w:abstractNumId="23">
    <w:nsid w:val="01281723"/>
    <w:multiLevelType w:val="hybridMultilevel"/>
    <w:tmpl w:val="86F4A52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04305642"/>
    <w:multiLevelType w:val="hybridMultilevel"/>
    <w:tmpl w:val="0EA64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05640EFE"/>
    <w:multiLevelType w:val="hybridMultilevel"/>
    <w:tmpl w:val="8E84E436"/>
    <w:lvl w:ilvl="0" w:tplc="151AD686">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08D63435"/>
    <w:multiLevelType w:val="hybridMultilevel"/>
    <w:tmpl w:val="3856A5E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56C00AD"/>
    <w:multiLevelType w:val="hybridMultilevel"/>
    <w:tmpl w:val="421A2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AF01D88"/>
    <w:multiLevelType w:val="hybridMultilevel"/>
    <w:tmpl w:val="3D3C7B00"/>
    <w:lvl w:ilvl="0" w:tplc="FFFFFFFF">
      <w:start w:val="1"/>
      <w:numFmt w:val="bullet"/>
      <w:pStyle w:val="SodrkouIlevel"/>
      <w:lvlText w:val=""/>
      <w:lvlJc w:val="left"/>
      <w:pPr>
        <w:ind w:left="928" w:hanging="360"/>
      </w:pPr>
      <w:rPr>
        <w:rFonts w:ascii="Symbol" w:hAnsi="Symbol" w:hint="default"/>
      </w:rPr>
    </w:lvl>
    <w:lvl w:ilvl="1" w:tplc="FFFFFFFF">
      <w:start w:val="1"/>
      <w:numFmt w:val="bullet"/>
      <w:pStyle w:val="SodrkouIIlevel"/>
      <w:lvlText w:val="o"/>
      <w:lvlJc w:val="left"/>
      <w:pPr>
        <w:ind w:left="1871" w:hanging="360"/>
      </w:pPr>
      <w:rPr>
        <w:rFonts w:ascii="Courier New" w:hAnsi="Courier New" w:cs="Courier New" w:hint="default"/>
      </w:rPr>
    </w:lvl>
    <w:lvl w:ilvl="2" w:tplc="33B03DA2">
      <w:start w:val="1"/>
      <w:numFmt w:val="bullet"/>
      <w:pStyle w:val="SodrkouIIIlevel"/>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29">
    <w:nsid w:val="1E0C6271"/>
    <w:multiLevelType w:val="hybridMultilevel"/>
    <w:tmpl w:val="56A45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0371A14"/>
    <w:multiLevelType w:val="hybridMultilevel"/>
    <w:tmpl w:val="36C6BAD8"/>
    <w:lvl w:ilvl="0" w:tplc="1C9CFB6E">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12D69EC"/>
    <w:multiLevelType w:val="hybridMultilevel"/>
    <w:tmpl w:val="EF66E638"/>
    <w:lvl w:ilvl="0" w:tplc="0405001B">
      <w:start w:val="1"/>
      <w:numFmt w:val="lowerRoman"/>
      <w:lvlText w:val="%1."/>
      <w:lvlJc w:val="right"/>
      <w:pPr>
        <w:ind w:left="2203" w:hanging="360"/>
      </w:pPr>
    </w:lvl>
    <w:lvl w:ilvl="1" w:tplc="04050019" w:tentative="1">
      <w:start w:val="1"/>
      <w:numFmt w:val="lowerLetter"/>
      <w:lvlText w:val="%2."/>
      <w:lvlJc w:val="left"/>
      <w:pPr>
        <w:ind w:left="2923" w:hanging="360"/>
      </w:pPr>
    </w:lvl>
    <w:lvl w:ilvl="2" w:tplc="0405001B" w:tentative="1">
      <w:start w:val="1"/>
      <w:numFmt w:val="lowerRoman"/>
      <w:lvlText w:val="%3."/>
      <w:lvlJc w:val="right"/>
      <w:pPr>
        <w:ind w:left="3643" w:hanging="180"/>
      </w:pPr>
    </w:lvl>
    <w:lvl w:ilvl="3" w:tplc="0405000F" w:tentative="1">
      <w:start w:val="1"/>
      <w:numFmt w:val="decimal"/>
      <w:lvlText w:val="%4."/>
      <w:lvlJc w:val="left"/>
      <w:pPr>
        <w:ind w:left="4363" w:hanging="360"/>
      </w:pPr>
    </w:lvl>
    <w:lvl w:ilvl="4" w:tplc="04050019" w:tentative="1">
      <w:start w:val="1"/>
      <w:numFmt w:val="lowerLetter"/>
      <w:lvlText w:val="%5."/>
      <w:lvlJc w:val="left"/>
      <w:pPr>
        <w:ind w:left="5083" w:hanging="360"/>
      </w:pPr>
    </w:lvl>
    <w:lvl w:ilvl="5" w:tplc="0405001B" w:tentative="1">
      <w:start w:val="1"/>
      <w:numFmt w:val="lowerRoman"/>
      <w:lvlText w:val="%6."/>
      <w:lvlJc w:val="right"/>
      <w:pPr>
        <w:ind w:left="5803" w:hanging="180"/>
      </w:pPr>
    </w:lvl>
    <w:lvl w:ilvl="6" w:tplc="0405000F" w:tentative="1">
      <w:start w:val="1"/>
      <w:numFmt w:val="decimal"/>
      <w:lvlText w:val="%7."/>
      <w:lvlJc w:val="left"/>
      <w:pPr>
        <w:ind w:left="6523" w:hanging="360"/>
      </w:pPr>
    </w:lvl>
    <w:lvl w:ilvl="7" w:tplc="04050019" w:tentative="1">
      <w:start w:val="1"/>
      <w:numFmt w:val="lowerLetter"/>
      <w:lvlText w:val="%8."/>
      <w:lvlJc w:val="left"/>
      <w:pPr>
        <w:ind w:left="7243" w:hanging="360"/>
      </w:pPr>
    </w:lvl>
    <w:lvl w:ilvl="8" w:tplc="0405001B" w:tentative="1">
      <w:start w:val="1"/>
      <w:numFmt w:val="lowerRoman"/>
      <w:lvlText w:val="%9."/>
      <w:lvlJc w:val="right"/>
      <w:pPr>
        <w:ind w:left="7963" w:hanging="180"/>
      </w:pPr>
    </w:lvl>
  </w:abstractNum>
  <w:abstractNum w:abstractNumId="32">
    <w:nsid w:val="25100D60"/>
    <w:multiLevelType w:val="hybridMultilevel"/>
    <w:tmpl w:val="F3FCAF16"/>
    <w:lvl w:ilvl="0" w:tplc="718C7698">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251F46D7"/>
    <w:multiLevelType w:val="hybridMultilevel"/>
    <w:tmpl w:val="88328248"/>
    <w:lvl w:ilvl="0" w:tplc="0405000F">
      <w:start w:val="1"/>
      <w:numFmt w:val="decimal"/>
      <w:lvlText w:val="%1."/>
      <w:lvlJc w:val="left"/>
      <w:pPr>
        <w:tabs>
          <w:tab w:val="num" w:pos="720"/>
        </w:tabs>
        <w:ind w:left="720" w:hanging="360"/>
      </w:pPr>
    </w:lvl>
    <w:lvl w:ilvl="1" w:tplc="11E247E0">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36AE6135"/>
    <w:multiLevelType w:val="hybridMultilevel"/>
    <w:tmpl w:val="0526E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B501C34"/>
    <w:multiLevelType w:val="hybridMultilevel"/>
    <w:tmpl w:val="6EEA78A8"/>
    <w:lvl w:ilvl="0" w:tplc="04050005">
      <w:start w:val="1"/>
      <w:numFmt w:val="bullet"/>
      <w:lvlText w:val=""/>
      <w:lvlJc w:val="left"/>
      <w:pPr>
        <w:ind w:left="2928" w:hanging="360"/>
      </w:pPr>
      <w:rPr>
        <w:rFonts w:ascii="Wingdings" w:hAnsi="Wingdings" w:hint="default"/>
      </w:rPr>
    </w:lvl>
    <w:lvl w:ilvl="1" w:tplc="04050003" w:tentative="1">
      <w:start w:val="1"/>
      <w:numFmt w:val="bullet"/>
      <w:lvlText w:val="o"/>
      <w:lvlJc w:val="left"/>
      <w:pPr>
        <w:ind w:left="3648" w:hanging="360"/>
      </w:pPr>
      <w:rPr>
        <w:rFonts w:ascii="Courier New" w:hAnsi="Courier New" w:cs="Courier New" w:hint="default"/>
      </w:rPr>
    </w:lvl>
    <w:lvl w:ilvl="2" w:tplc="04050005" w:tentative="1">
      <w:start w:val="1"/>
      <w:numFmt w:val="bullet"/>
      <w:lvlText w:val=""/>
      <w:lvlJc w:val="left"/>
      <w:pPr>
        <w:ind w:left="4368" w:hanging="360"/>
      </w:pPr>
      <w:rPr>
        <w:rFonts w:ascii="Wingdings" w:hAnsi="Wingdings" w:hint="default"/>
      </w:rPr>
    </w:lvl>
    <w:lvl w:ilvl="3" w:tplc="04050001" w:tentative="1">
      <w:start w:val="1"/>
      <w:numFmt w:val="bullet"/>
      <w:lvlText w:val=""/>
      <w:lvlJc w:val="left"/>
      <w:pPr>
        <w:ind w:left="5088" w:hanging="360"/>
      </w:pPr>
      <w:rPr>
        <w:rFonts w:ascii="Symbol" w:hAnsi="Symbol" w:hint="default"/>
      </w:rPr>
    </w:lvl>
    <w:lvl w:ilvl="4" w:tplc="04050003" w:tentative="1">
      <w:start w:val="1"/>
      <w:numFmt w:val="bullet"/>
      <w:lvlText w:val="o"/>
      <w:lvlJc w:val="left"/>
      <w:pPr>
        <w:ind w:left="5808" w:hanging="360"/>
      </w:pPr>
      <w:rPr>
        <w:rFonts w:ascii="Courier New" w:hAnsi="Courier New" w:cs="Courier New" w:hint="default"/>
      </w:rPr>
    </w:lvl>
    <w:lvl w:ilvl="5" w:tplc="04050005" w:tentative="1">
      <w:start w:val="1"/>
      <w:numFmt w:val="bullet"/>
      <w:lvlText w:val=""/>
      <w:lvlJc w:val="left"/>
      <w:pPr>
        <w:ind w:left="6528" w:hanging="360"/>
      </w:pPr>
      <w:rPr>
        <w:rFonts w:ascii="Wingdings" w:hAnsi="Wingdings" w:hint="default"/>
      </w:rPr>
    </w:lvl>
    <w:lvl w:ilvl="6" w:tplc="04050001" w:tentative="1">
      <w:start w:val="1"/>
      <w:numFmt w:val="bullet"/>
      <w:lvlText w:val=""/>
      <w:lvlJc w:val="left"/>
      <w:pPr>
        <w:ind w:left="7248" w:hanging="360"/>
      </w:pPr>
      <w:rPr>
        <w:rFonts w:ascii="Symbol" w:hAnsi="Symbol" w:hint="default"/>
      </w:rPr>
    </w:lvl>
    <w:lvl w:ilvl="7" w:tplc="04050003" w:tentative="1">
      <w:start w:val="1"/>
      <w:numFmt w:val="bullet"/>
      <w:lvlText w:val="o"/>
      <w:lvlJc w:val="left"/>
      <w:pPr>
        <w:ind w:left="7968" w:hanging="360"/>
      </w:pPr>
      <w:rPr>
        <w:rFonts w:ascii="Courier New" w:hAnsi="Courier New" w:cs="Courier New" w:hint="default"/>
      </w:rPr>
    </w:lvl>
    <w:lvl w:ilvl="8" w:tplc="04050005" w:tentative="1">
      <w:start w:val="1"/>
      <w:numFmt w:val="bullet"/>
      <w:lvlText w:val=""/>
      <w:lvlJc w:val="left"/>
      <w:pPr>
        <w:ind w:left="8688" w:hanging="360"/>
      </w:pPr>
      <w:rPr>
        <w:rFonts w:ascii="Wingdings" w:hAnsi="Wingdings" w:hint="default"/>
      </w:rPr>
    </w:lvl>
  </w:abstractNum>
  <w:abstractNum w:abstractNumId="36">
    <w:nsid w:val="3EE87F52"/>
    <w:multiLevelType w:val="hybridMultilevel"/>
    <w:tmpl w:val="A7561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35C6279"/>
    <w:multiLevelType w:val="hybridMultilevel"/>
    <w:tmpl w:val="D3C24776"/>
    <w:lvl w:ilvl="0" w:tplc="18ACFAAC">
      <w:start w:val="1"/>
      <w:numFmt w:val="bullet"/>
      <w:lvlText w:val=""/>
      <w:lvlJc w:val="left"/>
      <w:pPr>
        <w:ind w:left="720" w:hanging="360"/>
      </w:pPr>
      <w:rPr>
        <w:rFonts w:ascii="Symbol" w:hAnsi="Symbol"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8941A57"/>
    <w:multiLevelType w:val="hybridMultilevel"/>
    <w:tmpl w:val="EEC0D7F6"/>
    <w:lvl w:ilvl="0" w:tplc="04050001">
      <w:start w:val="1"/>
      <w:numFmt w:val="bullet"/>
      <w:lvlText w:val=""/>
      <w:lvlJc w:val="left"/>
      <w:pPr>
        <w:tabs>
          <w:tab w:val="num" w:pos="360"/>
        </w:tabs>
        <w:ind w:left="357" w:hanging="357"/>
      </w:pPr>
      <w:rPr>
        <w:rFonts w:ascii="Symbol" w:hAnsi="Symbol" w:hint="default"/>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11F5649"/>
    <w:multiLevelType w:val="multilevel"/>
    <w:tmpl w:val="0156B8F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0">
    <w:nsid w:val="680A19B6"/>
    <w:multiLevelType w:val="hybridMultilevel"/>
    <w:tmpl w:val="A9C20DAE"/>
    <w:lvl w:ilvl="0" w:tplc="EE943DCE">
      <w:start w:val="1"/>
      <w:numFmt w:val="bullet"/>
      <w:pStyle w:val="ListWord"/>
      <w:lvlText w:val=""/>
      <w:lvlJc w:val="left"/>
      <w:pPr>
        <w:tabs>
          <w:tab w:val="num" w:pos="720"/>
        </w:tabs>
        <w:ind w:left="720" w:hanging="360"/>
      </w:pPr>
      <w:rPr>
        <w:rFonts w:ascii="Symbol" w:hAnsi="Symbol" w:hint="default"/>
        <w:color w:val="auto"/>
      </w:rPr>
    </w:lvl>
    <w:lvl w:ilvl="1" w:tplc="9B94E88C">
      <w:start w:val="1"/>
      <w:numFmt w:val="bullet"/>
      <w:lvlText w:val="o"/>
      <w:lvlJc w:val="left"/>
      <w:pPr>
        <w:tabs>
          <w:tab w:val="num" w:pos="1440"/>
        </w:tabs>
        <w:ind w:left="1440" w:hanging="360"/>
      </w:pPr>
      <w:rPr>
        <w:rFonts w:ascii="Courier New" w:hAnsi="Courier New" w:cs="Courier New" w:hint="default"/>
      </w:rPr>
    </w:lvl>
    <w:lvl w:ilvl="2" w:tplc="F5A66D42">
      <w:start w:val="1"/>
      <w:numFmt w:val="bullet"/>
      <w:lvlText w:val=""/>
      <w:lvlJc w:val="left"/>
      <w:pPr>
        <w:tabs>
          <w:tab w:val="num" w:pos="2160"/>
        </w:tabs>
        <w:ind w:left="2160" w:hanging="360"/>
      </w:pPr>
      <w:rPr>
        <w:rFonts w:ascii="Wingdings" w:hAnsi="Wingdings" w:hint="default"/>
      </w:rPr>
    </w:lvl>
    <w:lvl w:ilvl="3" w:tplc="DD021546">
      <w:start w:val="1"/>
      <w:numFmt w:val="bullet"/>
      <w:lvlText w:val=""/>
      <w:lvlJc w:val="left"/>
      <w:pPr>
        <w:tabs>
          <w:tab w:val="num" w:pos="2880"/>
        </w:tabs>
        <w:ind w:left="2880" w:hanging="360"/>
      </w:pPr>
      <w:rPr>
        <w:rFonts w:ascii="Symbol" w:hAnsi="Symbol" w:hint="default"/>
      </w:rPr>
    </w:lvl>
    <w:lvl w:ilvl="4" w:tplc="6B10E63C">
      <w:start w:val="1"/>
      <w:numFmt w:val="bullet"/>
      <w:lvlText w:val="o"/>
      <w:lvlJc w:val="left"/>
      <w:pPr>
        <w:tabs>
          <w:tab w:val="num" w:pos="3600"/>
        </w:tabs>
        <w:ind w:left="3600" w:hanging="360"/>
      </w:pPr>
      <w:rPr>
        <w:rFonts w:ascii="Courier New" w:hAnsi="Courier New" w:cs="Courier New" w:hint="default"/>
      </w:rPr>
    </w:lvl>
    <w:lvl w:ilvl="5" w:tplc="091A6B2A">
      <w:start w:val="1"/>
      <w:numFmt w:val="bullet"/>
      <w:lvlText w:val=""/>
      <w:lvlJc w:val="left"/>
      <w:pPr>
        <w:tabs>
          <w:tab w:val="num" w:pos="4320"/>
        </w:tabs>
        <w:ind w:left="4320" w:hanging="360"/>
      </w:pPr>
      <w:rPr>
        <w:rFonts w:ascii="Wingdings" w:hAnsi="Wingdings" w:hint="default"/>
      </w:rPr>
    </w:lvl>
    <w:lvl w:ilvl="6" w:tplc="A5A07B84">
      <w:start w:val="1"/>
      <w:numFmt w:val="bullet"/>
      <w:lvlText w:val=""/>
      <w:lvlJc w:val="left"/>
      <w:pPr>
        <w:tabs>
          <w:tab w:val="num" w:pos="5040"/>
        </w:tabs>
        <w:ind w:left="5040" w:hanging="360"/>
      </w:pPr>
      <w:rPr>
        <w:rFonts w:ascii="Symbol" w:hAnsi="Symbol" w:hint="default"/>
      </w:rPr>
    </w:lvl>
    <w:lvl w:ilvl="7" w:tplc="0F6C043A">
      <w:start w:val="1"/>
      <w:numFmt w:val="bullet"/>
      <w:lvlText w:val="o"/>
      <w:lvlJc w:val="left"/>
      <w:pPr>
        <w:tabs>
          <w:tab w:val="num" w:pos="5760"/>
        </w:tabs>
        <w:ind w:left="5760" w:hanging="360"/>
      </w:pPr>
      <w:rPr>
        <w:rFonts w:ascii="Courier New" w:hAnsi="Courier New" w:cs="Courier New" w:hint="default"/>
      </w:rPr>
    </w:lvl>
    <w:lvl w:ilvl="8" w:tplc="94340CF8">
      <w:start w:val="1"/>
      <w:numFmt w:val="bullet"/>
      <w:lvlText w:val=""/>
      <w:lvlJc w:val="left"/>
      <w:pPr>
        <w:tabs>
          <w:tab w:val="num" w:pos="6480"/>
        </w:tabs>
        <w:ind w:left="6480" w:hanging="360"/>
      </w:pPr>
      <w:rPr>
        <w:rFonts w:ascii="Wingdings" w:hAnsi="Wingdings" w:hint="default"/>
      </w:rPr>
    </w:lvl>
  </w:abstractNum>
  <w:abstractNum w:abstractNumId="41">
    <w:nsid w:val="6F1A1378"/>
    <w:multiLevelType w:val="hybridMultilevel"/>
    <w:tmpl w:val="A216B55E"/>
    <w:lvl w:ilvl="0" w:tplc="6BBEE05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3B8315A"/>
    <w:multiLevelType w:val="hybridMultilevel"/>
    <w:tmpl w:val="275C5C22"/>
    <w:lvl w:ilvl="0" w:tplc="0000000A">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3">
    <w:nsid w:val="7F257FDE"/>
    <w:multiLevelType w:val="hybridMultilevel"/>
    <w:tmpl w:val="8A88240A"/>
    <w:lvl w:ilvl="0" w:tplc="04050005">
      <w:start w:val="1"/>
      <w:numFmt w:val="bullet"/>
      <w:lvlText w:val=""/>
      <w:lvlJc w:val="left"/>
      <w:pPr>
        <w:ind w:left="2928" w:hanging="360"/>
      </w:pPr>
      <w:rPr>
        <w:rFonts w:ascii="Wingdings" w:hAnsi="Wingdings" w:hint="default"/>
      </w:rPr>
    </w:lvl>
    <w:lvl w:ilvl="1" w:tplc="04050003" w:tentative="1">
      <w:start w:val="1"/>
      <w:numFmt w:val="bullet"/>
      <w:lvlText w:val="o"/>
      <w:lvlJc w:val="left"/>
      <w:pPr>
        <w:ind w:left="3648" w:hanging="360"/>
      </w:pPr>
      <w:rPr>
        <w:rFonts w:ascii="Courier New" w:hAnsi="Courier New" w:cs="Courier New" w:hint="default"/>
      </w:rPr>
    </w:lvl>
    <w:lvl w:ilvl="2" w:tplc="04050005" w:tentative="1">
      <w:start w:val="1"/>
      <w:numFmt w:val="bullet"/>
      <w:lvlText w:val=""/>
      <w:lvlJc w:val="left"/>
      <w:pPr>
        <w:ind w:left="4368" w:hanging="360"/>
      </w:pPr>
      <w:rPr>
        <w:rFonts w:ascii="Wingdings" w:hAnsi="Wingdings" w:hint="default"/>
      </w:rPr>
    </w:lvl>
    <w:lvl w:ilvl="3" w:tplc="04050001" w:tentative="1">
      <w:start w:val="1"/>
      <w:numFmt w:val="bullet"/>
      <w:lvlText w:val=""/>
      <w:lvlJc w:val="left"/>
      <w:pPr>
        <w:ind w:left="5088" w:hanging="360"/>
      </w:pPr>
      <w:rPr>
        <w:rFonts w:ascii="Symbol" w:hAnsi="Symbol" w:hint="default"/>
      </w:rPr>
    </w:lvl>
    <w:lvl w:ilvl="4" w:tplc="04050003" w:tentative="1">
      <w:start w:val="1"/>
      <w:numFmt w:val="bullet"/>
      <w:lvlText w:val="o"/>
      <w:lvlJc w:val="left"/>
      <w:pPr>
        <w:ind w:left="5808" w:hanging="360"/>
      </w:pPr>
      <w:rPr>
        <w:rFonts w:ascii="Courier New" w:hAnsi="Courier New" w:cs="Courier New" w:hint="default"/>
      </w:rPr>
    </w:lvl>
    <w:lvl w:ilvl="5" w:tplc="04050005" w:tentative="1">
      <w:start w:val="1"/>
      <w:numFmt w:val="bullet"/>
      <w:lvlText w:val=""/>
      <w:lvlJc w:val="left"/>
      <w:pPr>
        <w:ind w:left="6528" w:hanging="360"/>
      </w:pPr>
      <w:rPr>
        <w:rFonts w:ascii="Wingdings" w:hAnsi="Wingdings" w:hint="default"/>
      </w:rPr>
    </w:lvl>
    <w:lvl w:ilvl="6" w:tplc="04050001" w:tentative="1">
      <w:start w:val="1"/>
      <w:numFmt w:val="bullet"/>
      <w:lvlText w:val=""/>
      <w:lvlJc w:val="left"/>
      <w:pPr>
        <w:ind w:left="7248" w:hanging="360"/>
      </w:pPr>
      <w:rPr>
        <w:rFonts w:ascii="Symbol" w:hAnsi="Symbol" w:hint="default"/>
      </w:rPr>
    </w:lvl>
    <w:lvl w:ilvl="7" w:tplc="04050003" w:tentative="1">
      <w:start w:val="1"/>
      <w:numFmt w:val="bullet"/>
      <w:lvlText w:val="o"/>
      <w:lvlJc w:val="left"/>
      <w:pPr>
        <w:ind w:left="7968" w:hanging="360"/>
      </w:pPr>
      <w:rPr>
        <w:rFonts w:ascii="Courier New" w:hAnsi="Courier New" w:cs="Courier New" w:hint="default"/>
      </w:rPr>
    </w:lvl>
    <w:lvl w:ilvl="8" w:tplc="04050005" w:tentative="1">
      <w:start w:val="1"/>
      <w:numFmt w:val="bullet"/>
      <w:lvlText w:val=""/>
      <w:lvlJc w:val="left"/>
      <w:pPr>
        <w:ind w:left="8688" w:hanging="360"/>
      </w:pPr>
      <w:rPr>
        <w:rFonts w:ascii="Wingdings" w:hAnsi="Wingdings" w:hint="default"/>
      </w:rPr>
    </w:lvl>
  </w:abstractNum>
  <w:num w:numId="1">
    <w:abstractNumId w:val="39"/>
  </w:num>
  <w:num w:numId="2">
    <w:abstractNumId w:val="40"/>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3"/>
  </w:num>
  <w:num w:numId="18">
    <w:abstractNumId w:val="14"/>
  </w:num>
  <w:num w:numId="19">
    <w:abstractNumId w:val="15"/>
  </w:num>
  <w:num w:numId="20">
    <w:abstractNumId w:val="16"/>
  </w:num>
  <w:num w:numId="21">
    <w:abstractNumId w:val="17"/>
  </w:num>
  <w:num w:numId="22">
    <w:abstractNumId w:val="28"/>
  </w:num>
  <w:num w:numId="23">
    <w:abstractNumId w:val="32"/>
  </w:num>
  <w:num w:numId="24">
    <w:abstractNumId w:val="33"/>
  </w:num>
  <w:num w:numId="25">
    <w:abstractNumId w:val="34"/>
  </w:num>
  <w:num w:numId="26">
    <w:abstractNumId w:val="37"/>
  </w:num>
  <w:num w:numId="27">
    <w:abstractNumId w:val="24"/>
  </w:num>
  <w:num w:numId="28">
    <w:abstractNumId w:val="36"/>
  </w:num>
  <w:num w:numId="29">
    <w:abstractNumId w:val="31"/>
  </w:num>
  <w:num w:numId="30">
    <w:abstractNumId w:val="43"/>
  </w:num>
  <w:num w:numId="31">
    <w:abstractNumId w:val="35"/>
  </w:num>
  <w:num w:numId="32">
    <w:abstractNumId w:val="26"/>
  </w:num>
  <w:num w:numId="33">
    <w:abstractNumId w:val="27"/>
  </w:num>
  <w:num w:numId="34">
    <w:abstractNumId w:val="23"/>
  </w:num>
  <w:num w:numId="35">
    <w:abstractNumId w:val="42"/>
  </w:num>
  <w:num w:numId="36">
    <w:abstractNumId w:val="29"/>
  </w:num>
  <w:num w:numId="37">
    <w:abstractNumId w:val="38"/>
  </w:num>
  <w:num w:numId="38">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e9ef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580"/>
    <w:rsid w:val="000026D9"/>
    <w:rsid w:val="00004796"/>
    <w:rsid w:val="00005E91"/>
    <w:rsid w:val="00005EF9"/>
    <w:rsid w:val="000071D6"/>
    <w:rsid w:val="00007928"/>
    <w:rsid w:val="00010E5D"/>
    <w:rsid w:val="00010EE9"/>
    <w:rsid w:val="00011B28"/>
    <w:rsid w:val="000126EB"/>
    <w:rsid w:val="00012E4D"/>
    <w:rsid w:val="000141E4"/>
    <w:rsid w:val="00014F58"/>
    <w:rsid w:val="00016225"/>
    <w:rsid w:val="00017BE5"/>
    <w:rsid w:val="00023DD1"/>
    <w:rsid w:val="00024891"/>
    <w:rsid w:val="00024EF3"/>
    <w:rsid w:val="000254A8"/>
    <w:rsid w:val="0002550D"/>
    <w:rsid w:val="00026FDC"/>
    <w:rsid w:val="0002700F"/>
    <w:rsid w:val="00030B12"/>
    <w:rsid w:val="0003267F"/>
    <w:rsid w:val="000330B0"/>
    <w:rsid w:val="00034566"/>
    <w:rsid w:val="000347A9"/>
    <w:rsid w:val="0003484D"/>
    <w:rsid w:val="0003598B"/>
    <w:rsid w:val="00036113"/>
    <w:rsid w:val="000413A5"/>
    <w:rsid w:val="00042D0A"/>
    <w:rsid w:val="00044D4E"/>
    <w:rsid w:val="00045445"/>
    <w:rsid w:val="0004643E"/>
    <w:rsid w:val="000472A2"/>
    <w:rsid w:val="000512D1"/>
    <w:rsid w:val="00052929"/>
    <w:rsid w:val="00053892"/>
    <w:rsid w:val="00054D2B"/>
    <w:rsid w:val="00055E5E"/>
    <w:rsid w:val="0005682F"/>
    <w:rsid w:val="000575B9"/>
    <w:rsid w:val="000577E6"/>
    <w:rsid w:val="00057A52"/>
    <w:rsid w:val="00060C6F"/>
    <w:rsid w:val="00061DC1"/>
    <w:rsid w:val="00062EEA"/>
    <w:rsid w:val="000642B9"/>
    <w:rsid w:val="00065195"/>
    <w:rsid w:val="00071904"/>
    <w:rsid w:val="00071C41"/>
    <w:rsid w:val="000721F5"/>
    <w:rsid w:val="00072A00"/>
    <w:rsid w:val="000734A5"/>
    <w:rsid w:val="00073CBA"/>
    <w:rsid w:val="00075E9B"/>
    <w:rsid w:val="00076622"/>
    <w:rsid w:val="00077016"/>
    <w:rsid w:val="00077796"/>
    <w:rsid w:val="000808E3"/>
    <w:rsid w:val="0008261F"/>
    <w:rsid w:val="00082780"/>
    <w:rsid w:val="0008428B"/>
    <w:rsid w:val="00085732"/>
    <w:rsid w:val="00086459"/>
    <w:rsid w:val="0008757D"/>
    <w:rsid w:val="000913FC"/>
    <w:rsid w:val="00091D41"/>
    <w:rsid w:val="00092A75"/>
    <w:rsid w:val="00095E76"/>
    <w:rsid w:val="00096A2F"/>
    <w:rsid w:val="000973DA"/>
    <w:rsid w:val="000A119B"/>
    <w:rsid w:val="000A126A"/>
    <w:rsid w:val="000A1FB5"/>
    <w:rsid w:val="000A2792"/>
    <w:rsid w:val="000A44FF"/>
    <w:rsid w:val="000A484C"/>
    <w:rsid w:val="000A4C3A"/>
    <w:rsid w:val="000A4FA7"/>
    <w:rsid w:val="000A6278"/>
    <w:rsid w:val="000A6389"/>
    <w:rsid w:val="000A7BBA"/>
    <w:rsid w:val="000A7C09"/>
    <w:rsid w:val="000B08D7"/>
    <w:rsid w:val="000B0AA9"/>
    <w:rsid w:val="000B0AF8"/>
    <w:rsid w:val="000B15E3"/>
    <w:rsid w:val="000B5E04"/>
    <w:rsid w:val="000B65F9"/>
    <w:rsid w:val="000B6EAD"/>
    <w:rsid w:val="000C14EC"/>
    <w:rsid w:val="000C426C"/>
    <w:rsid w:val="000C4429"/>
    <w:rsid w:val="000C444F"/>
    <w:rsid w:val="000C53C3"/>
    <w:rsid w:val="000C6C16"/>
    <w:rsid w:val="000C74DB"/>
    <w:rsid w:val="000C763E"/>
    <w:rsid w:val="000D0FB7"/>
    <w:rsid w:val="000D2EB7"/>
    <w:rsid w:val="000D37A7"/>
    <w:rsid w:val="000D465B"/>
    <w:rsid w:val="000D4C9E"/>
    <w:rsid w:val="000D4CD3"/>
    <w:rsid w:val="000D5CBC"/>
    <w:rsid w:val="000D69D5"/>
    <w:rsid w:val="000E08F2"/>
    <w:rsid w:val="000E104B"/>
    <w:rsid w:val="000E183D"/>
    <w:rsid w:val="000E2D25"/>
    <w:rsid w:val="000E3672"/>
    <w:rsid w:val="000E3BCE"/>
    <w:rsid w:val="000E4FC4"/>
    <w:rsid w:val="000E5EFD"/>
    <w:rsid w:val="000E636F"/>
    <w:rsid w:val="000E6961"/>
    <w:rsid w:val="000E6ECD"/>
    <w:rsid w:val="000E71EF"/>
    <w:rsid w:val="000E7216"/>
    <w:rsid w:val="000E79C9"/>
    <w:rsid w:val="000F1540"/>
    <w:rsid w:val="000F21C3"/>
    <w:rsid w:val="000F2B7D"/>
    <w:rsid w:val="000F2F02"/>
    <w:rsid w:val="000F377B"/>
    <w:rsid w:val="000F37A6"/>
    <w:rsid w:val="000F45B7"/>
    <w:rsid w:val="000F5C64"/>
    <w:rsid w:val="000F63BD"/>
    <w:rsid w:val="000F6C79"/>
    <w:rsid w:val="001001DE"/>
    <w:rsid w:val="00101984"/>
    <w:rsid w:val="00101F53"/>
    <w:rsid w:val="00102FAC"/>
    <w:rsid w:val="00106B8B"/>
    <w:rsid w:val="00107982"/>
    <w:rsid w:val="001119F7"/>
    <w:rsid w:val="00111DC6"/>
    <w:rsid w:val="00113871"/>
    <w:rsid w:val="00114120"/>
    <w:rsid w:val="00116B55"/>
    <w:rsid w:val="00116C61"/>
    <w:rsid w:val="00116D51"/>
    <w:rsid w:val="001178AA"/>
    <w:rsid w:val="00117A5C"/>
    <w:rsid w:val="001212AA"/>
    <w:rsid w:val="001214FB"/>
    <w:rsid w:val="00121F83"/>
    <w:rsid w:val="00123F54"/>
    <w:rsid w:val="00126581"/>
    <w:rsid w:val="00127A2B"/>
    <w:rsid w:val="001331FA"/>
    <w:rsid w:val="00133491"/>
    <w:rsid w:val="00133EA6"/>
    <w:rsid w:val="001345EA"/>
    <w:rsid w:val="001353B8"/>
    <w:rsid w:val="001370C0"/>
    <w:rsid w:val="00140114"/>
    <w:rsid w:val="00141F16"/>
    <w:rsid w:val="00143ACC"/>
    <w:rsid w:val="001440DB"/>
    <w:rsid w:val="00144E9A"/>
    <w:rsid w:val="00147350"/>
    <w:rsid w:val="00147516"/>
    <w:rsid w:val="00147C87"/>
    <w:rsid w:val="001528E6"/>
    <w:rsid w:val="00154423"/>
    <w:rsid w:val="00154521"/>
    <w:rsid w:val="00156A01"/>
    <w:rsid w:val="00156A12"/>
    <w:rsid w:val="00156CD0"/>
    <w:rsid w:val="0016018A"/>
    <w:rsid w:val="001601B9"/>
    <w:rsid w:val="00161838"/>
    <w:rsid w:val="00161CAC"/>
    <w:rsid w:val="00162BB2"/>
    <w:rsid w:val="0016391B"/>
    <w:rsid w:val="00165DDA"/>
    <w:rsid w:val="001669F4"/>
    <w:rsid w:val="00166F27"/>
    <w:rsid w:val="001675C0"/>
    <w:rsid w:val="00167C85"/>
    <w:rsid w:val="00171357"/>
    <w:rsid w:val="0017149A"/>
    <w:rsid w:val="00171FA4"/>
    <w:rsid w:val="0017287D"/>
    <w:rsid w:val="00173BA4"/>
    <w:rsid w:val="00175CA7"/>
    <w:rsid w:val="0017663D"/>
    <w:rsid w:val="001770E8"/>
    <w:rsid w:val="00180609"/>
    <w:rsid w:val="001811C1"/>
    <w:rsid w:val="00181808"/>
    <w:rsid w:val="00181CFA"/>
    <w:rsid w:val="001820A8"/>
    <w:rsid w:val="00182D31"/>
    <w:rsid w:val="00183947"/>
    <w:rsid w:val="001842BC"/>
    <w:rsid w:val="00184579"/>
    <w:rsid w:val="0018556A"/>
    <w:rsid w:val="0018720A"/>
    <w:rsid w:val="00190181"/>
    <w:rsid w:val="00192739"/>
    <w:rsid w:val="00196400"/>
    <w:rsid w:val="0019667B"/>
    <w:rsid w:val="001966D0"/>
    <w:rsid w:val="00196717"/>
    <w:rsid w:val="00196C57"/>
    <w:rsid w:val="0019709C"/>
    <w:rsid w:val="001977B6"/>
    <w:rsid w:val="00197F88"/>
    <w:rsid w:val="001A00BD"/>
    <w:rsid w:val="001A0116"/>
    <w:rsid w:val="001A040F"/>
    <w:rsid w:val="001A0C2B"/>
    <w:rsid w:val="001A0E64"/>
    <w:rsid w:val="001A0FFB"/>
    <w:rsid w:val="001A1195"/>
    <w:rsid w:val="001A1C61"/>
    <w:rsid w:val="001A236F"/>
    <w:rsid w:val="001A25A2"/>
    <w:rsid w:val="001A2FFC"/>
    <w:rsid w:val="001B12E9"/>
    <w:rsid w:val="001B208B"/>
    <w:rsid w:val="001B36F1"/>
    <w:rsid w:val="001B36F9"/>
    <w:rsid w:val="001B4E3D"/>
    <w:rsid w:val="001B6545"/>
    <w:rsid w:val="001B6B33"/>
    <w:rsid w:val="001B7349"/>
    <w:rsid w:val="001B7B70"/>
    <w:rsid w:val="001C063A"/>
    <w:rsid w:val="001C1F2E"/>
    <w:rsid w:val="001C26A9"/>
    <w:rsid w:val="001C3DE7"/>
    <w:rsid w:val="001C3EAD"/>
    <w:rsid w:val="001C6B92"/>
    <w:rsid w:val="001C7C9A"/>
    <w:rsid w:val="001D0484"/>
    <w:rsid w:val="001D0A4A"/>
    <w:rsid w:val="001D1248"/>
    <w:rsid w:val="001D13BC"/>
    <w:rsid w:val="001D24CB"/>
    <w:rsid w:val="001D36B4"/>
    <w:rsid w:val="001D3F22"/>
    <w:rsid w:val="001D42D0"/>
    <w:rsid w:val="001D58B8"/>
    <w:rsid w:val="001D765A"/>
    <w:rsid w:val="001E001A"/>
    <w:rsid w:val="001E0CAF"/>
    <w:rsid w:val="001E22F3"/>
    <w:rsid w:val="001E2CE4"/>
    <w:rsid w:val="001E3B42"/>
    <w:rsid w:val="001E7236"/>
    <w:rsid w:val="001E7651"/>
    <w:rsid w:val="001F2C4F"/>
    <w:rsid w:val="001F5808"/>
    <w:rsid w:val="001F5A8A"/>
    <w:rsid w:val="001F693F"/>
    <w:rsid w:val="0020210F"/>
    <w:rsid w:val="00204209"/>
    <w:rsid w:val="00204BF3"/>
    <w:rsid w:val="00204DB6"/>
    <w:rsid w:val="0020561E"/>
    <w:rsid w:val="00205B7E"/>
    <w:rsid w:val="00206754"/>
    <w:rsid w:val="00206CC5"/>
    <w:rsid w:val="0020790F"/>
    <w:rsid w:val="00211DF2"/>
    <w:rsid w:val="00212501"/>
    <w:rsid w:val="0021320D"/>
    <w:rsid w:val="002162C1"/>
    <w:rsid w:val="00217D40"/>
    <w:rsid w:val="00220EB2"/>
    <w:rsid w:val="002216DE"/>
    <w:rsid w:val="002222C5"/>
    <w:rsid w:val="002225E6"/>
    <w:rsid w:val="002236F6"/>
    <w:rsid w:val="00223A63"/>
    <w:rsid w:val="00224770"/>
    <w:rsid w:val="00225B22"/>
    <w:rsid w:val="00226486"/>
    <w:rsid w:val="00227F1B"/>
    <w:rsid w:val="00233BE1"/>
    <w:rsid w:val="002343CA"/>
    <w:rsid w:val="002343D1"/>
    <w:rsid w:val="0023719E"/>
    <w:rsid w:val="00237FB2"/>
    <w:rsid w:val="00242BE6"/>
    <w:rsid w:val="002436D2"/>
    <w:rsid w:val="002449C3"/>
    <w:rsid w:val="002451B0"/>
    <w:rsid w:val="00247859"/>
    <w:rsid w:val="00250EE5"/>
    <w:rsid w:val="00250F6A"/>
    <w:rsid w:val="00251470"/>
    <w:rsid w:val="00251CC2"/>
    <w:rsid w:val="002526DE"/>
    <w:rsid w:val="00252B1C"/>
    <w:rsid w:val="0025495E"/>
    <w:rsid w:val="00256394"/>
    <w:rsid w:val="0025667D"/>
    <w:rsid w:val="00256BA6"/>
    <w:rsid w:val="00256FF4"/>
    <w:rsid w:val="00261FE6"/>
    <w:rsid w:val="00263712"/>
    <w:rsid w:val="00263770"/>
    <w:rsid w:val="002637EB"/>
    <w:rsid w:val="00264162"/>
    <w:rsid w:val="002641B6"/>
    <w:rsid w:val="00264B23"/>
    <w:rsid w:val="00264D69"/>
    <w:rsid w:val="00266B35"/>
    <w:rsid w:val="00271B08"/>
    <w:rsid w:val="0027261A"/>
    <w:rsid w:val="00275A45"/>
    <w:rsid w:val="00275D1E"/>
    <w:rsid w:val="00277095"/>
    <w:rsid w:val="00277FC2"/>
    <w:rsid w:val="0028105D"/>
    <w:rsid w:val="00281919"/>
    <w:rsid w:val="002835F1"/>
    <w:rsid w:val="002845B4"/>
    <w:rsid w:val="00285BB9"/>
    <w:rsid w:val="00287B26"/>
    <w:rsid w:val="002914D8"/>
    <w:rsid w:val="002923E7"/>
    <w:rsid w:val="00292B95"/>
    <w:rsid w:val="002946C9"/>
    <w:rsid w:val="002970B8"/>
    <w:rsid w:val="0029733F"/>
    <w:rsid w:val="002A0567"/>
    <w:rsid w:val="002A1219"/>
    <w:rsid w:val="002A2203"/>
    <w:rsid w:val="002A393C"/>
    <w:rsid w:val="002A3F03"/>
    <w:rsid w:val="002A50F4"/>
    <w:rsid w:val="002A52FF"/>
    <w:rsid w:val="002A53EB"/>
    <w:rsid w:val="002A5DA9"/>
    <w:rsid w:val="002A6FE6"/>
    <w:rsid w:val="002A7073"/>
    <w:rsid w:val="002A7092"/>
    <w:rsid w:val="002A7D00"/>
    <w:rsid w:val="002A7E25"/>
    <w:rsid w:val="002B0C5E"/>
    <w:rsid w:val="002B3654"/>
    <w:rsid w:val="002B52F8"/>
    <w:rsid w:val="002B54E6"/>
    <w:rsid w:val="002B607F"/>
    <w:rsid w:val="002B621A"/>
    <w:rsid w:val="002B7019"/>
    <w:rsid w:val="002B7C2E"/>
    <w:rsid w:val="002C2BD9"/>
    <w:rsid w:val="002C2C7A"/>
    <w:rsid w:val="002C312D"/>
    <w:rsid w:val="002C3C2F"/>
    <w:rsid w:val="002C7F35"/>
    <w:rsid w:val="002D0E3C"/>
    <w:rsid w:val="002D1851"/>
    <w:rsid w:val="002D19A9"/>
    <w:rsid w:val="002D321D"/>
    <w:rsid w:val="002D44F7"/>
    <w:rsid w:val="002D46FB"/>
    <w:rsid w:val="002D559E"/>
    <w:rsid w:val="002D5E69"/>
    <w:rsid w:val="002D6E3E"/>
    <w:rsid w:val="002D7744"/>
    <w:rsid w:val="002D7CF4"/>
    <w:rsid w:val="002E1895"/>
    <w:rsid w:val="002E19B2"/>
    <w:rsid w:val="002E1ED3"/>
    <w:rsid w:val="002E22ED"/>
    <w:rsid w:val="002E3508"/>
    <w:rsid w:val="002E4377"/>
    <w:rsid w:val="002E4A4F"/>
    <w:rsid w:val="002E4B13"/>
    <w:rsid w:val="002E55D2"/>
    <w:rsid w:val="002E67C9"/>
    <w:rsid w:val="002F00DE"/>
    <w:rsid w:val="002F0574"/>
    <w:rsid w:val="002F1DDE"/>
    <w:rsid w:val="002F2EEA"/>
    <w:rsid w:val="002F351C"/>
    <w:rsid w:val="002F3D56"/>
    <w:rsid w:val="002F52A3"/>
    <w:rsid w:val="002F5495"/>
    <w:rsid w:val="002F5785"/>
    <w:rsid w:val="002F5FF7"/>
    <w:rsid w:val="002F6B1E"/>
    <w:rsid w:val="002F6BE8"/>
    <w:rsid w:val="002F6D9A"/>
    <w:rsid w:val="0030059B"/>
    <w:rsid w:val="003016FB"/>
    <w:rsid w:val="00302195"/>
    <w:rsid w:val="00302FEE"/>
    <w:rsid w:val="00303921"/>
    <w:rsid w:val="0030640A"/>
    <w:rsid w:val="003121B7"/>
    <w:rsid w:val="0031229D"/>
    <w:rsid w:val="00313B26"/>
    <w:rsid w:val="00314313"/>
    <w:rsid w:val="00315DCB"/>
    <w:rsid w:val="003170B5"/>
    <w:rsid w:val="00317A1F"/>
    <w:rsid w:val="003202AC"/>
    <w:rsid w:val="00320BD5"/>
    <w:rsid w:val="003216F4"/>
    <w:rsid w:val="00322558"/>
    <w:rsid w:val="003226D1"/>
    <w:rsid w:val="003246F1"/>
    <w:rsid w:val="003253E2"/>
    <w:rsid w:val="0032659E"/>
    <w:rsid w:val="0033211E"/>
    <w:rsid w:val="003323BC"/>
    <w:rsid w:val="00334B0E"/>
    <w:rsid w:val="00340874"/>
    <w:rsid w:val="00341D62"/>
    <w:rsid w:val="003422A8"/>
    <w:rsid w:val="00342E15"/>
    <w:rsid w:val="00344A2F"/>
    <w:rsid w:val="003451ED"/>
    <w:rsid w:val="00345226"/>
    <w:rsid w:val="00350F4E"/>
    <w:rsid w:val="00352E64"/>
    <w:rsid w:val="00353276"/>
    <w:rsid w:val="003538B1"/>
    <w:rsid w:val="00353A37"/>
    <w:rsid w:val="00354461"/>
    <w:rsid w:val="00354D68"/>
    <w:rsid w:val="003552E1"/>
    <w:rsid w:val="00355384"/>
    <w:rsid w:val="003554CC"/>
    <w:rsid w:val="0035569C"/>
    <w:rsid w:val="00355E13"/>
    <w:rsid w:val="0035624C"/>
    <w:rsid w:val="003600E7"/>
    <w:rsid w:val="00360312"/>
    <w:rsid w:val="00360A56"/>
    <w:rsid w:val="00360EFD"/>
    <w:rsid w:val="00363E0B"/>
    <w:rsid w:val="00364281"/>
    <w:rsid w:val="003646AA"/>
    <w:rsid w:val="003656AC"/>
    <w:rsid w:val="003656DF"/>
    <w:rsid w:val="00371ACA"/>
    <w:rsid w:val="00373E58"/>
    <w:rsid w:val="00374EF1"/>
    <w:rsid w:val="00376956"/>
    <w:rsid w:val="00377B4C"/>
    <w:rsid w:val="00377EAF"/>
    <w:rsid w:val="0038096B"/>
    <w:rsid w:val="003847BD"/>
    <w:rsid w:val="0038557A"/>
    <w:rsid w:val="00387D35"/>
    <w:rsid w:val="00387D58"/>
    <w:rsid w:val="0039022E"/>
    <w:rsid w:val="00392241"/>
    <w:rsid w:val="00392964"/>
    <w:rsid w:val="0039435D"/>
    <w:rsid w:val="00397400"/>
    <w:rsid w:val="003A07DB"/>
    <w:rsid w:val="003A17F0"/>
    <w:rsid w:val="003A1A97"/>
    <w:rsid w:val="003A1B5B"/>
    <w:rsid w:val="003A1BDC"/>
    <w:rsid w:val="003A3AFB"/>
    <w:rsid w:val="003A4153"/>
    <w:rsid w:val="003A4DAB"/>
    <w:rsid w:val="003A5D33"/>
    <w:rsid w:val="003A660C"/>
    <w:rsid w:val="003B028F"/>
    <w:rsid w:val="003B09A3"/>
    <w:rsid w:val="003B0CBD"/>
    <w:rsid w:val="003B0D78"/>
    <w:rsid w:val="003B1BBB"/>
    <w:rsid w:val="003B27CB"/>
    <w:rsid w:val="003B2DC6"/>
    <w:rsid w:val="003B3672"/>
    <w:rsid w:val="003B53C5"/>
    <w:rsid w:val="003B54C8"/>
    <w:rsid w:val="003B7AD3"/>
    <w:rsid w:val="003B7FB8"/>
    <w:rsid w:val="003C0324"/>
    <w:rsid w:val="003C0421"/>
    <w:rsid w:val="003C1006"/>
    <w:rsid w:val="003C2057"/>
    <w:rsid w:val="003C298E"/>
    <w:rsid w:val="003C3BE6"/>
    <w:rsid w:val="003C6315"/>
    <w:rsid w:val="003C6881"/>
    <w:rsid w:val="003C75E3"/>
    <w:rsid w:val="003C7F9B"/>
    <w:rsid w:val="003D1CFA"/>
    <w:rsid w:val="003D2323"/>
    <w:rsid w:val="003D3ABE"/>
    <w:rsid w:val="003D44E3"/>
    <w:rsid w:val="003D4CB1"/>
    <w:rsid w:val="003D5AD3"/>
    <w:rsid w:val="003E0815"/>
    <w:rsid w:val="003E185A"/>
    <w:rsid w:val="003E2170"/>
    <w:rsid w:val="003E4D47"/>
    <w:rsid w:val="003E6439"/>
    <w:rsid w:val="003F0B48"/>
    <w:rsid w:val="003F196A"/>
    <w:rsid w:val="003F19C5"/>
    <w:rsid w:val="003F1D94"/>
    <w:rsid w:val="003F2A5B"/>
    <w:rsid w:val="003F36FD"/>
    <w:rsid w:val="003F383D"/>
    <w:rsid w:val="003F3C4E"/>
    <w:rsid w:val="003F43DE"/>
    <w:rsid w:val="003F4E70"/>
    <w:rsid w:val="003F50D5"/>
    <w:rsid w:val="003F5B1D"/>
    <w:rsid w:val="003F5B2E"/>
    <w:rsid w:val="003F7614"/>
    <w:rsid w:val="003F7C68"/>
    <w:rsid w:val="00400256"/>
    <w:rsid w:val="00401581"/>
    <w:rsid w:val="0040218F"/>
    <w:rsid w:val="00402F1E"/>
    <w:rsid w:val="00405B52"/>
    <w:rsid w:val="00405DAB"/>
    <w:rsid w:val="0041138C"/>
    <w:rsid w:val="004115ED"/>
    <w:rsid w:val="0041175F"/>
    <w:rsid w:val="004124D3"/>
    <w:rsid w:val="00415295"/>
    <w:rsid w:val="00416BF7"/>
    <w:rsid w:val="00420086"/>
    <w:rsid w:val="00421F3D"/>
    <w:rsid w:val="00422529"/>
    <w:rsid w:val="00422FC0"/>
    <w:rsid w:val="0042495D"/>
    <w:rsid w:val="00424A9F"/>
    <w:rsid w:val="0042575B"/>
    <w:rsid w:val="00426D52"/>
    <w:rsid w:val="00426EB7"/>
    <w:rsid w:val="004272E4"/>
    <w:rsid w:val="00432922"/>
    <w:rsid w:val="0043417E"/>
    <w:rsid w:val="004349FF"/>
    <w:rsid w:val="00434F1C"/>
    <w:rsid w:val="004351C5"/>
    <w:rsid w:val="004356D6"/>
    <w:rsid w:val="0043738F"/>
    <w:rsid w:val="0044118C"/>
    <w:rsid w:val="00441B39"/>
    <w:rsid w:val="00441B47"/>
    <w:rsid w:val="00443B21"/>
    <w:rsid w:val="004440EB"/>
    <w:rsid w:val="00445517"/>
    <w:rsid w:val="004455A3"/>
    <w:rsid w:val="00446C21"/>
    <w:rsid w:val="00447550"/>
    <w:rsid w:val="004477FC"/>
    <w:rsid w:val="004529EE"/>
    <w:rsid w:val="00453BE5"/>
    <w:rsid w:val="004557D3"/>
    <w:rsid w:val="004560BF"/>
    <w:rsid w:val="00456107"/>
    <w:rsid w:val="00456799"/>
    <w:rsid w:val="004578CE"/>
    <w:rsid w:val="0046268F"/>
    <w:rsid w:val="00463E7A"/>
    <w:rsid w:val="00466523"/>
    <w:rsid w:val="0046761E"/>
    <w:rsid w:val="00467F63"/>
    <w:rsid w:val="00470861"/>
    <w:rsid w:val="004713A3"/>
    <w:rsid w:val="00471A19"/>
    <w:rsid w:val="0047341B"/>
    <w:rsid w:val="004737A3"/>
    <w:rsid w:val="00474872"/>
    <w:rsid w:val="00476A9E"/>
    <w:rsid w:val="00481545"/>
    <w:rsid w:val="00482484"/>
    <w:rsid w:val="00485D96"/>
    <w:rsid w:val="00486303"/>
    <w:rsid w:val="00487425"/>
    <w:rsid w:val="004902EA"/>
    <w:rsid w:val="00491A47"/>
    <w:rsid w:val="0049332A"/>
    <w:rsid w:val="00495BDD"/>
    <w:rsid w:val="00495D64"/>
    <w:rsid w:val="00496A87"/>
    <w:rsid w:val="00496C87"/>
    <w:rsid w:val="004A08FF"/>
    <w:rsid w:val="004A0C96"/>
    <w:rsid w:val="004A2694"/>
    <w:rsid w:val="004A36CF"/>
    <w:rsid w:val="004A42EE"/>
    <w:rsid w:val="004A4CF7"/>
    <w:rsid w:val="004A509E"/>
    <w:rsid w:val="004A5B72"/>
    <w:rsid w:val="004B008E"/>
    <w:rsid w:val="004B08A0"/>
    <w:rsid w:val="004B1DD7"/>
    <w:rsid w:val="004B1FF8"/>
    <w:rsid w:val="004B374A"/>
    <w:rsid w:val="004B55A5"/>
    <w:rsid w:val="004B60DB"/>
    <w:rsid w:val="004B6FF2"/>
    <w:rsid w:val="004B75A4"/>
    <w:rsid w:val="004C330C"/>
    <w:rsid w:val="004C379A"/>
    <w:rsid w:val="004C37A8"/>
    <w:rsid w:val="004C51AD"/>
    <w:rsid w:val="004C6B56"/>
    <w:rsid w:val="004D1F31"/>
    <w:rsid w:val="004D351D"/>
    <w:rsid w:val="004D63CB"/>
    <w:rsid w:val="004D7AD2"/>
    <w:rsid w:val="004E0439"/>
    <w:rsid w:val="004E09A3"/>
    <w:rsid w:val="004E1E5F"/>
    <w:rsid w:val="004E32B4"/>
    <w:rsid w:val="004E3433"/>
    <w:rsid w:val="004E5542"/>
    <w:rsid w:val="004E5E33"/>
    <w:rsid w:val="004E5FF0"/>
    <w:rsid w:val="004E6401"/>
    <w:rsid w:val="004E6ADA"/>
    <w:rsid w:val="004E6E40"/>
    <w:rsid w:val="004E7333"/>
    <w:rsid w:val="004F0693"/>
    <w:rsid w:val="004F086F"/>
    <w:rsid w:val="004F0A34"/>
    <w:rsid w:val="004F2D11"/>
    <w:rsid w:val="004F2D8A"/>
    <w:rsid w:val="004F342E"/>
    <w:rsid w:val="004F44CB"/>
    <w:rsid w:val="004F4731"/>
    <w:rsid w:val="004F47A0"/>
    <w:rsid w:val="004F5527"/>
    <w:rsid w:val="004F5894"/>
    <w:rsid w:val="004F5D7F"/>
    <w:rsid w:val="004F7704"/>
    <w:rsid w:val="004F7BEA"/>
    <w:rsid w:val="0050083C"/>
    <w:rsid w:val="005008E5"/>
    <w:rsid w:val="005020C5"/>
    <w:rsid w:val="00502F1D"/>
    <w:rsid w:val="00504EA5"/>
    <w:rsid w:val="00505BEE"/>
    <w:rsid w:val="005074E9"/>
    <w:rsid w:val="0051092B"/>
    <w:rsid w:val="005115AE"/>
    <w:rsid w:val="00512031"/>
    <w:rsid w:val="00512650"/>
    <w:rsid w:val="00513C26"/>
    <w:rsid w:val="00514332"/>
    <w:rsid w:val="00515679"/>
    <w:rsid w:val="00521372"/>
    <w:rsid w:val="00522166"/>
    <w:rsid w:val="00523F0A"/>
    <w:rsid w:val="0052469A"/>
    <w:rsid w:val="0052575E"/>
    <w:rsid w:val="005267BA"/>
    <w:rsid w:val="00526B6A"/>
    <w:rsid w:val="00527707"/>
    <w:rsid w:val="00530DE6"/>
    <w:rsid w:val="0053328B"/>
    <w:rsid w:val="00534330"/>
    <w:rsid w:val="0053460B"/>
    <w:rsid w:val="00534F06"/>
    <w:rsid w:val="005377DE"/>
    <w:rsid w:val="0054012C"/>
    <w:rsid w:val="00540CBF"/>
    <w:rsid w:val="00542853"/>
    <w:rsid w:val="00543669"/>
    <w:rsid w:val="0054642E"/>
    <w:rsid w:val="005474AA"/>
    <w:rsid w:val="0054763F"/>
    <w:rsid w:val="00551153"/>
    <w:rsid w:val="00551588"/>
    <w:rsid w:val="00553896"/>
    <w:rsid w:val="005561F7"/>
    <w:rsid w:val="005567A9"/>
    <w:rsid w:val="00556BCB"/>
    <w:rsid w:val="0056528D"/>
    <w:rsid w:val="00565656"/>
    <w:rsid w:val="00572497"/>
    <w:rsid w:val="00573616"/>
    <w:rsid w:val="00573CDB"/>
    <w:rsid w:val="00574962"/>
    <w:rsid w:val="00580C4F"/>
    <w:rsid w:val="00581247"/>
    <w:rsid w:val="00581B9B"/>
    <w:rsid w:val="00582DD9"/>
    <w:rsid w:val="00582E21"/>
    <w:rsid w:val="005842D5"/>
    <w:rsid w:val="005849FD"/>
    <w:rsid w:val="00584C89"/>
    <w:rsid w:val="00584D09"/>
    <w:rsid w:val="005851A9"/>
    <w:rsid w:val="00585274"/>
    <w:rsid w:val="005873D7"/>
    <w:rsid w:val="005874FE"/>
    <w:rsid w:val="005878E1"/>
    <w:rsid w:val="00590A0E"/>
    <w:rsid w:val="005921AB"/>
    <w:rsid w:val="00593B6E"/>
    <w:rsid w:val="00594F13"/>
    <w:rsid w:val="00596835"/>
    <w:rsid w:val="005968DA"/>
    <w:rsid w:val="005970DF"/>
    <w:rsid w:val="00597277"/>
    <w:rsid w:val="005A0EFE"/>
    <w:rsid w:val="005A142F"/>
    <w:rsid w:val="005A44F2"/>
    <w:rsid w:val="005A4B6A"/>
    <w:rsid w:val="005A64AA"/>
    <w:rsid w:val="005A6771"/>
    <w:rsid w:val="005B023C"/>
    <w:rsid w:val="005B3D96"/>
    <w:rsid w:val="005B5186"/>
    <w:rsid w:val="005B5CC1"/>
    <w:rsid w:val="005C01A4"/>
    <w:rsid w:val="005C1B8F"/>
    <w:rsid w:val="005C1B95"/>
    <w:rsid w:val="005C2B0E"/>
    <w:rsid w:val="005C2B42"/>
    <w:rsid w:val="005C2BFB"/>
    <w:rsid w:val="005C2CCC"/>
    <w:rsid w:val="005C39F7"/>
    <w:rsid w:val="005C4B56"/>
    <w:rsid w:val="005C66AF"/>
    <w:rsid w:val="005D01B3"/>
    <w:rsid w:val="005D0241"/>
    <w:rsid w:val="005D10F3"/>
    <w:rsid w:val="005D1342"/>
    <w:rsid w:val="005D3D00"/>
    <w:rsid w:val="005D446D"/>
    <w:rsid w:val="005D6C7F"/>
    <w:rsid w:val="005D7ABF"/>
    <w:rsid w:val="005E1536"/>
    <w:rsid w:val="005E1950"/>
    <w:rsid w:val="005E1A10"/>
    <w:rsid w:val="005E1F15"/>
    <w:rsid w:val="005E52E3"/>
    <w:rsid w:val="005E6972"/>
    <w:rsid w:val="005F0737"/>
    <w:rsid w:val="005F0B61"/>
    <w:rsid w:val="005F1A27"/>
    <w:rsid w:val="005F1C2A"/>
    <w:rsid w:val="005F25B8"/>
    <w:rsid w:val="005F5221"/>
    <w:rsid w:val="005F63E6"/>
    <w:rsid w:val="00600049"/>
    <w:rsid w:val="006016CA"/>
    <w:rsid w:val="00602B9E"/>
    <w:rsid w:val="006033A1"/>
    <w:rsid w:val="0060538D"/>
    <w:rsid w:val="006076EA"/>
    <w:rsid w:val="006108C2"/>
    <w:rsid w:val="0061214E"/>
    <w:rsid w:val="0061247D"/>
    <w:rsid w:val="006126C8"/>
    <w:rsid w:val="0061312A"/>
    <w:rsid w:val="00613795"/>
    <w:rsid w:val="00614B7C"/>
    <w:rsid w:val="00615480"/>
    <w:rsid w:val="0062160D"/>
    <w:rsid w:val="006230E4"/>
    <w:rsid w:val="00623116"/>
    <w:rsid w:val="006233C9"/>
    <w:rsid w:val="00623447"/>
    <w:rsid w:val="00623EE1"/>
    <w:rsid w:val="0062452B"/>
    <w:rsid w:val="006248A9"/>
    <w:rsid w:val="00626649"/>
    <w:rsid w:val="00626C5B"/>
    <w:rsid w:val="00626D09"/>
    <w:rsid w:val="00627B88"/>
    <w:rsid w:val="00631E95"/>
    <w:rsid w:val="006340C5"/>
    <w:rsid w:val="0063422C"/>
    <w:rsid w:val="006349CC"/>
    <w:rsid w:val="0063743E"/>
    <w:rsid w:val="00637449"/>
    <w:rsid w:val="00640C35"/>
    <w:rsid w:val="00641732"/>
    <w:rsid w:val="006423C2"/>
    <w:rsid w:val="00643466"/>
    <w:rsid w:val="0064422B"/>
    <w:rsid w:val="00644BA6"/>
    <w:rsid w:val="00644C5D"/>
    <w:rsid w:val="00645232"/>
    <w:rsid w:val="0064619E"/>
    <w:rsid w:val="006463BA"/>
    <w:rsid w:val="00650639"/>
    <w:rsid w:val="00650AF9"/>
    <w:rsid w:val="00650C14"/>
    <w:rsid w:val="00650D39"/>
    <w:rsid w:val="00650D3D"/>
    <w:rsid w:val="006519A7"/>
    <w:rsid w:val="00651A1B"/>
    <w:rsid w:val="00652C03"/>
    <w:rsid w:val="0065384E"/>
    <w:rsid w:val="00656D52"/>
    <w:rsid w:val="00660B72"/>
    <w:rsid w:val="00663802"/>
    <w:rsid w:val="00665645"/>
    <w:rsid w:val="00665909"/>
    <w:rsid w:val="00666651"/>
    <w:rsid w:val="00667E09"/>
    <w:rsid w:val="0067176A"/>
    <w:rsid w:val="00673126"/>
    <w:rsid w:val="00674023"/>
    <w:rsid w:val="00674A83"/>
    <w:rsid w:val="00674E46"/>
    <w:rsid w:val="00675D6D"/>
    <w:rsid w:val="00675F34"/>
    <w:rsid w:val="00677072"/>
    <w:rsid w:val="006803FF"/>
    <w:rsid w:val="0068068D"/>
    <w:rsid w:val="00680AEA"/>
    <w:rsid w:val="0068113A"/>
    <w:rsid w:val="006811DC"/>
    <w:rsid w:val="00681B36"/>
    <w:rsid w:val="006851ED"/>
    <w:rsid w:val="0068691B"/>
    <w:rsid w:val="00687012"/>
    <w:rsid w:val="00687D02"/>
    <w:rsid w:val="00687DBC"/>
    <w:rsid w:val="00690CF4"/>
    <w:rsid w:val="00691271"/>
    <w:rsid w:val="00692096"/>
    <w:rsid w:val="006925A0"/>
    <w:rsid w:val="00693636"/>
    <w:rsid w:val="006949DC"/>
    <w:rsid w:val="00695F49"/>
    <w:rsid w:val="00697B39"/>
    <w:rsid w:val="006A04B0"/>
    <w:rsid w:val="006A1887"/>
    <w:rsid w:val="006A1C3B"/>
    <w:rsid w:val="006A243F"/>
    <w:rsid w:val="006A2806"/>
    <w:rsid w:val="006A2873"/>
    <w:rsid w:val="006A4A8A"/>
    <w:rsid w:val="006A534D"/>
    <w:rsid w:val="006A55F9"/>
    <w:rsid w:val="006A5F49"/>
    <w:rsid w:val="006A5F6E"/>
    <w:rsid w:val="006A7B84"/>
    <w:rsid w:val="006A7E3F"/>
    <w:rsid w:val="006B181D"/>
    <w:rsid w:val="006B19C2"/>
    <w:rsid w:val="006B29D8"/>
    <w:rsid w:val="006B2B40"/>
    <w:rsid w:val="006B43CA"/>
    <w:rsid w:val="006B4CB8"/>
    <w:rsid w:val="006B6E96"/>
    <w:rsid w:val="006B70B0"/>
    <w:rsid w:val="006B7212"/>
    <w:rsid w:val="006B7CCF"/>
    <w:rsid w:val="006C0B63"/>
    <w:rsid w:val="006C1FAF"/>
    <w:rsid w:val="006C2C3B"/>
    <w:rsid w:val="006C4E6D"/>
    <w:rsid w:val="006D07A0"/>
    <w:rsid w:val="006D0C60"/>
    <w:rsid w:val="006D21B3"/>
    <w:rsid w:val="006D2673"/>
    <w:rsid w:val="006D2B03"/>
    <w:rsid w:val="006D443E"/>
    <w:rsid w:val="006D60BD"/>
    <w:rsid w:val="006D6760"/>
    <w:rsid w:val="006D6CE5"/>
    <w:rsid w:val="006D6F6D"/>
    <w:rsid w:val="006E0081"/>
    <w:rsid w:val="006E0184"/>
    <w:rsid w:val="006E0F77"/>
    <w:rsid w:val="006E1172"/>
    <w:rsid w:val="006E17ED"/>
    <w:rsid w:val="006E31F6"/>
    <w:rsid w:val="006E5770"/>
    <w:rsid w:val="006E66FE"/>
    <w:rsid w:val="006E7D6E"/>
    <w:rsid w:val="006F1F11"/>
    <w:rsid w:val="006F35D9"/>
    <w:rsid w:val="006F54BE"/>
    <w:rsid w:val="006F7836"/>
    <w:rsid w:val="00700CD9"/>
    <w:rsid w:val="00702191"/>
    <w:rsid w:val="00703DD8"/>
    <w:rsid w:val="007044C9"/>
    <w:rsid w:val="00706E51"/>
    <w:rsid w:val="00706F63"/>
    <w:rsid w:val="00707476"/>
    <w:rsid w:val="00716566"/>
    <w:rsid w:val="00720D77"/>
    <w:rsid w:val="00722236"/>
    <w:rsid w:val="007224B4"/>
    <w:rsid w:val="007228EF"/>
    <w:rsid w:val="007237FA"/>
    <w:rsid w:val="007259D2"/>
    <w:rsid w:val="00726B12"/>
    <w:rsid w:val="007279C4"/>
    <w:rsid w:val="0073063E"/>
    <w:rsid w:val="00730836"/>
    <w:rsid w:val="007334AC"/>
    <w:rsid w:val="007343D7"/>
    <w:rsid w:val="00734F43"/>
    <w:rsid w:val="00737182"/>
    <w:rsid w:val="00737187"/>
    <w:rsid w:val="007378C0"/>
    <w:rsid w:val="007379DA"/>
    <w:rsid w:val="00740167"/>
    <w:rsid w:val="0074142C"/>
    <w:rsid w:val="0074170B"/>
    <w:rsid w:val="00741929"/>
    <w:rsid w:val="00745B59"/>
    <w:rsid w:val="00745EBA"/>
    <w:rsid w:val="00746C2E"/>
    <w:rsid w:val="007474F6"/>
    <w:rsid w:val="007519BE"/>
    <w:rsid w:val="00754408"/>
    <w:rsid w:val="00754BA4"/>
    <w:rsid w:val="00755B12"/>
    <w:rsid w:val="0075655F"/>
    <w:rsid w:val="00760B00"/>
    <w:rsid w:val="007610DA"/>
    <w:rsid w:val="0076178E"/>
    <w:rsid w:val="00762586"/>
    <w:rsid w:val="007664DB"/>
    <w:rsid w:val="007666C5"/>
    <w:rsid w:val="007709DA"/>
    <w:rsid w:val="00770A6B"/>
    <w:rsid w:val="00770E11"/>
    <w:rsid w:val="007712A7"/>
    <w:rsid w:val="0077279C"/>
    <w:rsid w:val="00773AAF"/>
    <w:rsid w:val="00773E3A"/>
    <w:rsid w:val="00774F81"/>
    <w:rsid w:val="00781571"/>
    <w:rsid w:val="00782E0B"/>
    <w:rsid w:val="007836FD"/>
    <w:rsid w:val="007839E4"/>
    <w:rsid w:val="007844E7"/>
    <w:rsid w:val="0078589D"/>
    <w:rsid w:val="00787593"/>
    <w:rsid w:val="007911B9"/>
    <w:rsid w:val="0079417E"/>
    <w:rsid w:val="00794561"/>
    <w:rsid w:val="00794909"/>
    <w:rsid w:val="007949D6"/>
    <w:rsid w:val="00795BFF"/>
    <w:rsid w:val="00796642"/>
    <w:rsid w:val="00796D07"/>
    <w:rsid w:val="007A0A16"/>
    <w:rsid w:val="007A250C"/>
    <w:rsid w:val="007A2CD6"/>
    <w:rsid w:val="007A32C9"/>
    <w:rsid w:val="007A3896"/>
    <w:rsid w:val="007A5A4D"/>
    <w:rsid w:val="007A6631"/>
    <w:rsid w:val="007B2D02"/>
    <w:rsid w:val="007B3923"/>
    <w:rsid w:val="007B3A02"/>
    <w:rsid w:val="007B4D91"/>
    <w:rsid w:val="007B569F"/>
    <w:rsid w:val="007B6343"/>
    <w:rsid w:val="007C10CB"/>
    <w:rsid w:val="007C214F"/>
    <w:rsid w:val="007C423D"/>
    <w:rsid w:val="007C5278"/>
    <w:rsid w:val="007C5BCD"/>
    <w:rsid w:val="007C6E2D"/>
    <w:rsid w:val="007C737D"/>
    <w:rsid w:val="007D1DBD"/>
    <w:rsid w:val="007D2B91"/>
    <w:rsid w:val="007D31F7"/>
    <w:rsid w:val="007D3480"/>
    <w:rsid w:val="007D3C35"/>
    <w:rsid w:val="007D4DEB"/>
    <w:rsid w:val="007D6160"/>
    <w:rsid w:val="007D6727"/>
    <w:rsid w:val="007D7C3A"/>
    <w:rsid w:val="007E0231"/>
    <w:rsid w:val="007E024F"/>
    <w:rsid w:val="007E099A"/>
    <w:rsid w:val="007E694A"/>
    <w:rsid w:val="007F0462"/>
    <w:rsid w:val="007F094B"/>
    <w:rsid w:val="007F3A0F"/>
    <w:rsid w:val="007F6580"/>
    <w:rsid w:val="007F6EF5"/>
    <w:rsid w:val="00800AC5"/>
    <w:rsid w:val="0080227F"/>
    <w:rsid w:val="008022D5"/>
    <w:rsid w:val="0080241C"/>
    <w:rsid w:val="00802AEB"/>
    <w:rsid w:val="00803253"/>
    <w:rsid w:val="008036A9"/>
    <w:rsid w:val="008064DD"/>
    <w:rsid w:val="0081011B"/>
    <w:rsid w:val="00810BC8"/>
    <w:rsid w:val="00810C2A"/>
    <w:rsid w:val="008117C0"/>
    <w:rsid w:val="008117EB"/>
    <w:rsid w:val="00812AAB"/>
    <w:rsid w:val="00814069"/>
    <w:rsid w:val="008148FE"/>
    <w:rsid w:val="00816217"/>
    <w:rsid w:val="008171B1"/>
    <w:rsid w:val="00817863"/>
    <w:rsid w:val="00820DDF"/>
    <w:rsid w:val="00822699"/>
    <w:rsid w:val="0082307B"/>
    <w:rsid w:val="00823224"/>
    <w:rsid w:val="008235E5"/>
    <w:rsid w:val="00823774"/>
    <w:rsid w:val="00823FF8"/>
    <w:rsid w:val="00824959"/>
    <w:rsid w:val="008251AD"/>
    <w:rsid w:val="0082695F"/>
    <w:rsid w:val="00830F2D"/>
    <w:rsid w:val="00832FAD"/>
    <w:rsid w:val="00833509"/>
    <w:rsid w:val="00833BB7"/>
    <w:rsid w:val="00835F05"/>
    <w:rsid w:val="00841A25"/>
    <w:rsid w:val="00842023"/>
    <w:rsid w:val="00842B8B"/>
    <w:rsid w:val="00842D9E"/>
    <w:rsid w:val="00842EC0"/>
    <w:rsid w:val="008451FC"/>
    <w:rsid w:val="0084570F"/>
    <w:rsid w:val="00845DB6"/>
    <w:rsid w:val="00847EB8"/>
    <w:rsid w:val="00850791"/>
    <w:rsid w:val="008508BE"/>
    <w:rsid w:val="008516EC"/>
    <w:rsid w:val="00851AB7"/>
    <w:rsid w:val="00852088"/>
    <w:rsid w:val="008528C4"/>
    <w:rsid w:val="00852E8A"/>
    <w:rsid w:val="00854295"/>
    <w:rsid w:val="008554B2"/>
    <w:rsid w:val="0086142E"/>
    <w:rsid w:val="00863068"/>
    <w:rsid w:val="0086475A"/>
    <w:rsid w:val="008650FB"/>
    <w:rsid w:val="0086720C"/>
    <w:rsid w:val="008702CB"/>
    <w:rsid w:val="00870F9F"/>
    <w:rsid w:val="008729E1"/>
    <w:rsid w:val="00873519"/>
    <w:rsid w:val="0087353C"/>
    <w:rsid w:val="008758BC"/>
    <w:rsid w:val="00875D2A"/>
    <w:rsid w:val="00876F06"/>
    <w:rsid w:val="008774E7"/>
    <w:rsid w:val="00880F99"/>
    <w:rsid w:val="00883A08"/>
    <w:rsid w:val="00883EFF"/>
    <w:rsid w:val="00886523"/>
    <w:rsid w:val="008873B6"/>
    <w:rsid w:val="00887CE2"/>
    <w:rsid w:val="00887F3E"/>
    <w:rsid w:val="008910C6"/>
    <w:rsid w:val="00891623"/>
    <w:rsid w:val="00892A15"/>
    <w:rsid w:val="00893FF2"/>
    <w:rsid w:val="00894E2B"/>
    <w:rsid w:val="00897CB8"/>
    <w:rsid w:val="008A0957"/>
    <w:rsid w:val="008A11C2"/>
    <w:rsid w:val="008A338E"/>
    <w:rsid w:val="008A3431"/>
    <w:rsid w:val="008A445F"/>
    <w:rsid w:val="008A6567"/>
    <w:rsid w:val="008B3F75"/>
    <w:rsid w:val="008B3FBF"/>
    <w:rsid w:val="008B4290"/>
    <w:rsid w:val="008B61E8"/>
    <w:rsid w:val="008B633D"/>
    <w:rsid w:val="008C12EA"/>
    <w:rsid w:val="008C17AB"/>
    <w:rsid w:val="008C24A0"/>
    <w:rsid w:val="008C336A"/>
    <w:rsid w:val="008C3783"/>
    <w:rsid w:val="008C464B"/>
    <w:rsid w:val="008C4F7C"/>
    <w:rsid w:val="008C530D"/>
    <w:rsid w:val="008C5E9C"/>
    <w:rsid w:val="008C6614"/>
    <w:rsid w:val="008C6D6C"/>
    <w:rsid w:val="008C7C96"/>
    <w:rsid w:val="008D045A"/>
    <w:rsid w:val="008D12D7"/>
    <w:rsid w:val="008D1DD2"/>
    <w:rsid w:val="008D3505"/>
    <w:rsid w:val="008D4469"/>
    <w:rsid w:val="008D4912"/>
    <w:rsid w:val="008D5CB3"/>
    <w:rsid w:val="008D70E2"/>
    <w:rsid w:val="008D7109"/>
    <w:rsid w:val="008D7516"/>
    <w:rsid w:val="008D77C1"/>
    <w:rsid w:val="008D7854"/>
    <w:rsid w:val="008D7905"/>
    <w:rsid w:val="008E0418"/>
    <w:rsid w:val="008E0E59"/>
    <w:rsid w:val="008E2098"/>
    <w:rsid w:val="008E5C3C"/>
    <w:rsid w:val="008E6AF2"/>
    <w:rsid w:val="008E7705"/>
    <w:rsid w:val="008E7B4E"/>
    <w:rsid w:val="008F1E64"/>
    <w:rsid w:val="008F1FC2"/>
    <w:rsid w:val="008F2B78"/>
    <w:rsid w:val="008F2F5C"/>
    <w:rsid w:val="008F39C0"/>
    <w:rsid w:val="008F432B"/>
    <w:rsid w:val="008F452A"/>
    <w:rsid w:val="008F5559"/>
    <w:rsid w:val="008F5DBE"/>
    <w:rsid w:val="008F6347"/>
    <w:rsid w:val="008F6537"/>
    <w:rsid w:val="00900E31"/>
    <w:rsid w:val="0090112C"/>
    <w:rsid w:val="00903BA0"/>
    <w:rsid w:val="00911B36"/>
    <w:rsid w:val="0091387E"/>
    <w:rsid w:val="00913FE1"/>
    <w:rsid w:val="009170E4"/>
    <w:rsid w:val="009201BD"/>
    <w:rsid w:val="009217B7"/>
    <w:rsid w:val="00921F3D"/>
    <w:rsid w:val="00922104"/>
    <w:rsid w:val="009230D1"/>
    <w:rsid w:val="00923F51"/>
    <w:rsid w:val="00925195"/>
    <w:rsid w:val="0092620A"/>
    <w:rsid w:val="009267E6"/>
    <w:rsid w:val="00930899"/>
    <w:rsid w:val="009322DE"/>
    <w:rsid w:val="00932A46"/>
    <w:rsid w:val="00932AC0"/>
    <w:rsid w:val="009332A0"/>
    <w:rsid w:val="00933F2D"/>
    <w:rsid w:val="00936F2C"/>
    <w:rsid w:val="009405DB"/>
    <w:rsid w:val="00945342"/>
    <w:rsid w:val="00945407"/>
    <w:rsid w:val="00945850"/>
    <w:rsid w:val="00946464"/>
    <w:rsid w:val="00947584"/>
    <w:rsid w:val="009476FB"/>
    <w:rsid w:val="00947BB1"/>
    <w:rsid w:val="00950BEF"/>
    <w:rsid w:val="009510DF"/>
    <w:rsid w:val="00951324"/>
    <w:rsid w:val="00952A97"/>
    <w:rsid w:val="00954E46"/>
    <w:rsid w:val="00954E85"/>
    <w:rsid w:val="00955A8A"/>
    <w:rsid w:val="00955D91"/>
    <w:rsid w:val="0095636D"/>
    <w:rsid w:val="00956788"/>
    <w:rsid w:val="00961CAD"/>
    <w:rsid w:val="00962A06"/>
    <w:rsid w:val="00962B22"/>
    <w:rsid w:val="00962EF6"/>
    <w:rsid w:val="009631AD"/>
    <w:rsid w:val="00963240"/>
    <w:rsid w:val="0096458A"/>
    <w:rsid w:val="0096515F"/>
    <w:rsid w:val="00966606"/>
    <w:rsid w:val="009678F5"/>
    <w:rsid w:val="00972076"/>
    <w:rsid w:val="009723FF"/>
    <w:rsid w:val="0097272D"/>
    <w:rsid w:val="00974C81"/>
    <w:rsid w:val="00975945"/>
    <w:rsid w:val="0097627D"/>
    <w:rsid w:val="00977C7B"/>
    <w:rsid w:val="00980E36"/>
    <w:rsid w:val="00981C06"/>
    <w:rsid w:val="00983012"/>
    <w:rsid w:val="009831FC"/>
    <w:rsid w:val="009839DB"/>
    <w:rsid w:val="009859E9"/>
    <w:rsid w:val="00986922"/>
    <w:rsid w:val="009876DF"/>
    <w:rsid w:val="00991325"/>
    <w:rsid w:val="0099260C"/>
    <w:rsid w:val="0099390D"/>
    <w:rsid w:val="0099403B"/>
    <w:rsid w:val="009945BA"/>
    <w:rsid w:val="0099607F"/>
    <w:rsid w:val="00997F5D"/>
    <w:rsid w:val="009A3F63"/>
    <w:rsid w:val="009A4F7E"/>
    <w:rsid w:val="009A5791"/>
    <w:rsid w:val="009A5AC8"/>
    <w:rsid w:val="009A60BD"/>
    <w:rsid w:val="009B06FA"/>
    <w:rsid w:val="009B0E88"/>
    <w:rsid w:val="009B10C8"/>
    <w:rsid w:val="009B17FD"/>
    <w:rsid w:val="009B24F5"/>
    <w:rsid w:val="009B281B"/>
    <w:rsid w:val="009B2B97"/>
    <w:rsid w:val="009B41EB"/>
    <w:rsid w:val="009B560E"/>
    <w:rsid w:val="009B7B94"/>
    <w:rsid w:val="009C1C60"/>
    <w:rsid w:val="009C49F5"/>
    <w:rsid w:val="009C4A6A"/>
    <w:rsid w:val="009C4EAE"/>
    <w:rsid w:val="009C7AEA"/>
    <w:rsid w:val="009D0114"/>
    <w:rsid w:val="009D1C7B"/>
    <w:rsid w:val="009D2097"/>
    <w:rsid w:val="009D32C4"/>
    <w:rsid w:val="009D39BA"/>
    <w:rsid w:val="009D42BE"/>
    <w:rsid w:val="009D48BB"/>
    <w:rsid w:val="009D4913"/>
    <w:rsid w:val="009D625A"/>
    <w:rsid w:val="009D770F"/>
    <w:rsid w:val="009D7E6A"/>
    <w:rsid w:val="009D7F58"/>
    <w:rsid w:val="009E0565"/>
    <w:rsid w:val="009E1044"/>
    <w:rsid w:val="009E1627"/>
    <w:rsid w:val="009E24F4"/>
    <w:rsid w:val="009E3319"/>
    <w:rsid w:val="009E393E"/>
    <w:rsid w:val="009E4F73"/>
    <w:rsid w:val="009E5AB0"/>
    <w:rsid w:val="009F2FEC"/>
    <w:rsid w:val="009F457B"/>
    <w:rsid w:val="009F4683"/>
    <w:rsid w:val="009F58A7"/>
    <w:rsid w:val="00A01BD7"/>
    <w:rsid w:val="00A02FD8"/>
    <w:rsid w:val="00A03072"/>
    <w:rsid w:val="00A03885"/>
    <w:rsid w:val="00A04869"/>
    <w:rsid w:val="00A056DE"/>
    <w:rsid w:val="00A06E49"/>
    <w:rsid w:val="00A10010"/>
    <w:rsid w:val="00A136BA"/>
    <w:rsid w:val="00A16228"/>
    <w:rsid w:val="00A169EF"/>
    <w:rsid w:val="00A231F9"/>
    <w:rsid w:val="00A2357B"/>
    <w:rsid w:val="00A24BA5"/>
    <w:rsid w:val="00A25263"/>
    <w:rsid w:val="00A307DB"/>
    <w:rsid w:val="00A35658"/>
    <w:rsid w:val="00A35F2C"/>
    <w:rsid w:val="00A361B2"/>
    <w:rsid w:val="00A36FA9"/>
    <w:rsid w:val="00A412B4"/>
    <w:rsid w:val="00A417F1"/>
    <w:rsid w:val="00A41B6E"/>
    <w:rsid w:val="00A42362"/>
    <w:rsid w:val="00A43019"/>
    <w:rsid w:val="00A43A7E"/>
    <w:rsid w:val="00A44A5A"/>
    <w:rsid w:val="00A45CDE"/>
    <w:rsid w:val="00A558D2"/>
    <w:rsid w:val="00A55ECA"/>
    <w:rsid w:val="00A568D0"/>
    <w:rsid w:val="00A56950"/>
    <w:rsid w:val="00A570E8"/>
    <w:rsid w:val="00A57807"/>
    <w:rsid w:val="00A605DE"/>
    <w:rsid w:val="00A60DF1"/>
    <w:rsid w:val="00A6490A"/>
    <w:rsid w:val="00A66813"/>
    <w:rsid w:val="00A678A1"/>
    <w:rsid w:val="00A70034"/>
    <w:rsid w:val="00A710A5"/>
    <w:rsid w:val="00A71FD6"/>
    <w:rsid w:val="00A726CC"/>
    <w:rsid w:val="00A728A9"/>
    <w:rsid w:val="00A75856"/>
    <w:rsid w:val="00A76269"/>
    <w:rsid w:val="00A77573"/>
    <w:rsid w:val="00A81AE7"/>
    <w:rsid w:val="00A82171"/>
    <w:rsid w:val="00A82A65"/>
    <w:rsid w:val="00A82F8C"/>
    <w:rsid w:val="00A84E1A"/>
    <w:rsid w:val="00A86FA6"/>
    <w:rsid w:val="00A9078D"/>
    <w:rsid w:val="00A90D6C"/>
    <w:rsid w:val="00A91BAE"/>
    <w:rsid w:val="00A92017"/>
    <w:rsid w:val="00A92C31"/>
    <w:rsid w:val="00A92F1D"/>
    <w:rsid w:val="00A96591"/>
    <w:rsid w:val="00A96CB0"/>
    <w:rsid w:val="00AA0896"/>
    <w:rsid w:val="00AA0A06"/>
    <w:rsid w:val="00AA161B"/>
    <w:rsid w:val="00AA1652"/>
    <w:rsid w:val="00AA1B36"/>
    <w:rsid w:val="00AA2295"/>
    <w:rsid w:val="00AA230A"/>
    <w:rsid w:val="00AA2D69"/>
    <w:rsid w:val="00AA4B52"/>
    <w:rsid w:val="00AA581F"/>
    <w:rsid w:val="00AA6044"/>
    <w:rsid w:val="00AA61F1"/>
    <w:rsid w:val="00AA6D71"/>
    <w:rsid w:val="00AA6E5C"/>
    <w:rsid w:val="00AB1194"/>
    <w:rsid w:val="00AB1914"/>
    <w:rsid w:val="00AB193E"/>
    <w:rsid w:val="00AB21CF"/>
    <w:rsid w:val="00AB3307"/>
    <w:rsid w:val="00AB3AB0"/>
    <w:rsid w:val="00AB5C9B"/>
    <w:rsid w:val="00AB7AF3"/>
    <w:rsid w:val="00AC10AB"/>
    <w:rsid w:val="00AC1C5C"/>
    <w:rsid w:val="00AC291A"/>
    <w:rsid w:val="00AC40D8"/>
    <w:rsid w:val="00AC45E3"/>
    <w:rsid w:val="00AC5E50"/>
    <w:rsid w:val="00AC5E75"/>
    <w:rsid w:val="00AC6C8B"/>
    <w:rsid w:val="00AC7473"/>
    <w:rsid w:val="00AC75E2"/>
    <w:rsid w:val="00AC7934"/>
    <w:rsid w:val="00AD0FE4"/>
    <w:rsid w:val="00AD190D"/>
    <w:rsid w:val="00AD6516"/>
    <w:rsid w:val="00AD6D42"/>
    <w:rsid w:val="00AD6F80"/>
    <w:rsid w:val="00AD7AE7"/>
    <w:rsid w:val="00AE0865"/>
    <w:rsid w:val="00AE090B"/>
    <w:rsid w:val="00AE1B9B"/>
    <w:rsid w:val="00AE1BEE"/>
    <w:rsid w:val="00AE49B3"/>
    <w:rsid w:val="00AE51AB"/>
    <w:rsid w:val="00AE51C1"/>
    <w:rsid w:val="00AF06EB"/>
    <w:rsid w:val="00AF103C"/>
    <w:rsid w:val="00AF1226"/>
    <w:rsid w:val="00AF1907"/>
    <w:rsid w:val="00AF44AF"/>
    <w:rsid w:val="00AF526B"/>
    <w:rsid w:val="00AF5D2F"/>
    <w:rsid w:val="00AF5D50"/>
    <w:rsid w:val="00AF60A5"/>
    <w:rsid w:val="00AF7390"/>
    <w:rsid w:val="00AF7BCA"/>
    <w:rsid w:val="00AF7D2E"/>
    <w:rsid w:val="00AF7F7A"/>
    <w:rsid w:val="00B01376"/>
    <w:rsid w:val="00B01EA1"/>
    <w:rsid w:val="00B04B1B"/>
    <w:rsid w:val="00B0517C"/>
    <w:rsid w:val="00B05E71"/>
    <w:rsid w:val="00B070B8"/>
    <w:rsid w:val="00B1383C"/>
    <w:rsid w:val="00B13AC0"/>
    <w:rsid w:val="00B13DC1"/>
    <w:rsid w:val="00B1461E"/>
    <w:rsid w:val="00B20C18"/>
    <w:rsid w:val="00B21CC2"/>
    <w:rsid w:val="00B2228D"/>
    <w:rsid w:val="00B22E3D"/>
    <w:rsid w:val="00B310CE"/>
    <w:rsid w:val="00B31489"/>
    <w:rsid w:val="00B315B4"/>
    <w:rsid w:val="00B335AE"/>
    <w:rsid w:val="00B3540C"/>
    <w:rsid w:val="00B36558"/>
    <w:rsid w:val="00B372C7"/>
    <w:rsid w:val="00B41359"/>
    <w:rsid w:val="00B41BD5"/>
    <w:rsid w:val="00B436C3"/>
    <w:rsid w:val="00B43B45"/>
    <w:rsid w:val="00B45A66"/>
    <w:rsid w:val="00B525E2"/>
    <w:rsid w:val="00B53215"/>
    <w:rsid w:val="00B54045"/>
    <w:rsid w:val="00B60270"/>
    <w:rsid w:val="00B60D5A"/>
    <w:rsid w:val="00B65324"/>
    <w:rsid w:val="00B655CA"/>
    <w:rsid w:val="00B66540"/>
    <w:rsid w:val="00B66680"/>
    <w:rsid w:val="00B71DBC"/>
    <w:rsid w:val="00B72C03"/>
    <w:rsid w:val="00B7411A"/>
    <w:rsid w:val="00B75CAD"/>
    <w:rsid w:val="00B80D10"/>
    <w:rsid w:val="00B83B21"/>
    <w:rsid w:val="00B83D89"/>
    <w:rsid w:val="00B8627D"/>
    <w:rsid w:val="00B86519"/>
    <w:rsid w:val="00B86FCC"/>
    <w:rsid w:val="00B87A99"/>
    <w:rsid w:val="00B87CC5"/>
    <w:rsid w:val="00B951B3"/>
    <w:rsid w:val="00B9591F"/>
    <w:rsid w:val="00B97F41"/>
    <w:rsid w:val="00BA0425"/>
    <w:rsid w:val="00BA19B8"/>
    <w:rsid w:val="00BA4F95"/>
    <w:rsid w:val="00BA609E"/>
    <w:rsid w:val="00BA64D0"/>
    <w:rsid w:val="00BA7C4B"/>
    <w:rsid w:val="00BB053A"/>
    <w:rsid w:val="00BB0711"/>
    <w:rsid w:val="00BB0A34"/>
    <w:rsid w:val="00BB1C68"/>
    <w:rsid w:val="00BB2060"/>
    <w:rsid w:val="00BB26EC"/>
    <w:rsid w:val="00BB2949"/>
    <w:rsid w:val="00BB32E5"/>
    <w:rsid w:val="00BB39CC"/>
    <w:rsid w:val="00BB4C95"/>
    <w:rsid w:val="00BB5DCA"/>
    <w:rsid w:val="00BC0684"/>
    <w:rsid w:val="00BC1427"/>
    <w:rsid w:val="00BC3D6B"/>
    <w:rsid w:val="00BC469C"/>
    <w:rsid w:val="00BC546F"/>
    <w:rsid w:val="00BC7D19"/>
    <w:rsid w:val="00BD092E"/>
    <w:rsid w:val="00BD0EE2"/>
    <w:rsid w:val="00BD1494"/>
    <w:rsid w:val="00BD1815"/>
    <w:rsid w:val="00BD1E41"/>
    <w:rsid w:val="00BD20CD"/>
    <w:rsid w:val="00BD22B4"/>
    <w:rsid w:val="00BD338D"/>
    <w:rsid w:val="00BD5630"/>
    <w:rsid w:val="00BD77B8"/>
    <w:rsid w:val="00BE173C"/>
    <w:rsid w:val="00BE1D50"/>
    <w:rsid w:val="00BE325D"/>
    <w:rsid w:val="00BE4E95"/>
    <w:rsid w:val="00BE549B"/>
    <w:rsid w:val="00BE7039"/>
    <w:rsid w:val="00BF1782"/>
    <w:rsid w:val="00BF1FA0"/>
    <w:rsid w:val="00BF3E26"/>
    <w:rsid w:val="00BF4E54"/>
    <w:rsid w:val="00BF5134"/>
    <w:rsid w:val="00BF58C7"/>
    <w:rsid w:val="00BF602C"/>
    <w:rsid w:val="00BF6C86"/>
    <w:rsid w:val="00BF72A8"/>
    <w:rsid w:val="00C00651"/>
    <w:rsid w:val="00C012CC"/>
    <w:rsid w:val="00C01C8E"/>
    <w:rsid w:val="00C01FB7"/>
    <w:rsid w:val="00C027EF"/>
    <w:rsid w:val="00C034E0"/>
    <w:rsid w:val="00C04E74"/>
    <w:rsid w:val="00C071B8"/>
    <w:rsid w:val="00C075D7"/>
    <w:rsid w:val="00C12279"/>
    <w:rsid w:val="00C137CE"/>
    <w:rsid w:val="00C169B3"/>
    <w:rsid w:val="00C16F98"/>
    <w:rsid w:val="00C204F1"/>
    <w:rsid w:val="00C2070B"/>
    <w:rsid w:val="00C2205F"/>
    <w:rsid w:val="00C241C7"/>
    <w:rsid w:val="00C25AC3"/>
    <w:rsid w:val="00C26DF3"/>
    <w:rsid w:val="00C26F19"/>
    <w:rsid w:val="00C27121"/>
    <w:rsid w:val="00C2722C"/>
    <w:rsid w:val="00C27DBB"/>
    <w:rsid w:val="00C30E19"/>
    <w:rsid w:val="00C31387"/>
    <w:rsid w:val="00C31B61"/>
    <w:rsid w:val="00C31DE6"/>
    <w:rsid w:val="00C32FA9"/>
    <w:rsid w:val="00C33EF5"/>
    <w:rsid w:val="00C34701"/>
    <w:rsid w:val="00C368B6"/>
    <w:rsid w:val="00C36BFC"/>
    <w:rsid w:val="00C373C9"/>
    <w:rsid w:val="00C37E27"/>
    <w:rsid w:val="00C409DD"/>
    <w:rsid w:val="00C40DA0"/>
    <w:rsid w:val="00C41546"/>
    <w:rsid w:val="00C42B75"/>
    <w:rsid w:val="00C42D99"/>
    <w:rsid w:val="00C43138"/>
    <w:rsid w:val="00C432E5"/>
    <w:rsid w:val="00C43B8C"/>
    <w:rsid w:val="00C44A2B"/>
    <w:rsid w:val="00C4647A"/>
    <w:rsid w:val="00C50ECA"/>
    <w:rsid w:val="00C51026"/>
    <w:rsid w:val="00C516DE"/>
    <w:rsid w:val="00C51EF7"/>
    <w:rsid w:val="00C53CE9"/>
    <w:rsid w:val="00C54108"/>
    <w:rsid w:val="00C550E8"/>
    <w:rsid w:val="00C55617"/>
    <w:rsid w:val="00C5578A"/>
    <w:rsid w:val="00C55C36"/>
    <w:rsid w:val="00C56232"/>
    <w:rsid w:val="00C56D7F"/>
    <w:rsid w:val="00C60A64"/>
    <w:rsid w:val="00C616FC"/>
    <w:rsid w:val="00C61971"/>
    <w:rsid w:val="00C61D23"/>
    <w:rsid w:val="00C638CF"/>
    <w:rsid w:val="00C6417F"/>
    <w:rsid w:val="00C644C6"/>
    <w:rsid w:val="00C704C7"/>
    <w:rsid w:val="00C72D39"/>
    <w:rsid w:val="00C738D2"/>
    <w:rsid w:val="00C7395F"/>
    <w:rsid w:val="00C73B22"/>
    <w:rsid w:val="00C74434"/>
    <w:rsid w:val="00C74BB7"/>
    <w:rsid w:val="00C75C76"/>
    <w:rsid w:val="00C75DBB"/>
    <w:rsid w:val="00C77354"/>
    <w:rsid w:val="00C80BD9"/>
    <w:rsid w:val="00C80CC6"/>
    <w:rsid w:val="00C829C3"/>
    <w:rsid w:val="00C83F3D"/>
    <w:rsid w:val="00C84238"/>
    <w:rsid w:val="00C84533"/>
    <w:rsid w:val="00C84F73"/>
    <w:rsid w:val="00C85CDE"/>
    <w:rsid w:val="00C85FDA"/>
    <w:rsid w:val="00C86750"/>
    <w:rsid w:val="00C87588"/>
    <w:rsid w:val="00C878B1"/>
    <w:rsid w:val="00C901A2"/>
    <w:rsid w:val="00C90708"/>
    <w:rsid w:val="00C90D7C"/>
    <w:rsid w:val="00C9232E"/>
    <w:rsid w:val="00C9313D"/>
    <w:rsid w:val="00C93355"/>
    <w:rsid w:val="00C939FF"/>
    <w:rsid w:val="00C966A5"/>
    <w:rsid w:val="00CA0390"/>
    <w:rsid w:val="00CA11D9"/>
    <w:rsid w:val="00CA162D"/>
    <w:rsid w:val="00CA1D08"/>
    <w:rsid w:val="00CA23E9"/>
    <w:rsid w:val="00CA28C2"/>
    <w:rsid w:val="00CA33B5"/>
    <w:rsid w:val="00CA4852"/>
    <w:rsid w:val="00CA485B"/>
    <w:rsid w:val="00CA4AD6"/>
    <w:rsid w:val="00CA4BD9"/>
    <w:rsid w:val="00CA5339"/>
    <w:rsid w:val="00CA6726"/>
    <w:rsid w:val="00CB01FB"/>
    <w:rsid w:val="00CB0C90"/>
    <w:rsid w:val="00CB0D89"/>
    <w:rsid w:val="00CB2147"/>
    <w:rsid w:val="00CB2E0B"/>
    <w:rsid w:val="00CB333C"/>
    <w:rsid w:val="00CB33A2"/>
    <w:rsid w:val="00CB3B6E"/>
    <w:rsid w:val="00CB67EF"/>
    <w:rsid w:val="00CB6B52"/>
    <w:rsid w:val="00CB6DE4"/>
    <w:rsid w:val="00CB718D"/>
    <w:rsid w:val="00CB7954"/>
    <w:rsid w:val="00CC0323"/>
    <w:rsid w:val="00CC0883"/>
    <w:rsid w:val="00CC0A17"/>
    <w:rsid w:val="00CC3098"/>
    <w:rsid w:val="00CC45A2"/>
    <w:rsid w:val="00CC4CC9"/>
    <w:rsid w:val="00CC5EB5"/>
    <w:rsid w:val="00CC73D6"/>
    <w:rsid w:val="00CC7A48"/>
    <w:rsid w:val="00CD0C24"/>
    <w:rsid w:val="00CD201D"/>
    <w:rsid w:val="00CD2624"/>
    <w:rsid w:val="00CD2991"/>
    <w:rsid w:val="00CD2AFC"/>
    <w:rsid w:val="00CD308F"/>
    <w:rsid w:val="00CD3A03"/>
    <w:rsid w:val="00CD5292"/>
    <w:rsid w:val="00CD56C9"/>
    <w:rsid w:val="00CD5A59"/>
    <w:rsid w:val="00CD655A"/>
    <w:rsid w:val="00CD7271"/>
    <w:rsid w:val="00CD7393"/>
    <w:rsid w:val="00CE084E"/>
    <w:rsid w:val="00CE11E6"/>
    <w:rsid w:val="00CE4B21"/>
    <w:rsid w:val="00CE51A9"/>
    <w:rsid w:val="00CE5890"/>
    <w:rsid w:val="00CE62CC"/>
    <w:rsid w:val="00CE7106"/>
    <w:rsid w:val="00CE7F1B"/>
    <w:rsid w:val="00CF055C"/>
    <w:rsid w:val="00CF0DB0"/>
    <w:rsid w:val="00CF22EA"/>
    <w:rsid w:val="00CF29E6"/>
    <w:rsid w:val="00CF2EAD"/>
    <w:rsid w:val="00CF317F"/>
    <w:rsid w:val="00CF3637"/>
    <w:rsid w:val="00CF407C"/>
    <w:rsid w:val="00CF41F8"/>
    <w:rsid w:val="00CF4C29"/>
    <w:rsid w:val="00CF59CA"/>
    <w:rsid w:val="00CF5D82"/>
    <w:rsid w:val="00CF75DA"/>
    <w:rsid w:val="00D00342"/>
    <w:rsid w:val="00D01315"/>
    <w:rsid w:val="00D042C9"/>
    <w:rsid w:val="00D1013A"/>
    <w:rsid w:val="00D128A7"/>
    <w:rsid w:val="00D133E4"/>
    <w:rsid w:val="00D149DE"/>
    <w:rsid w:val="00D1561E"/>
    <w:rsid w:val="00D17A8A"/>
    <w:rsid w:val="00D205FD"/>
    <w:rsid w:val="00D21F13"/>
    <w:rsid w:val="00D2278A"/>
    <w:rsid w:val="00D25033"/>
    <w:rsid w:val="00D3105B"/>
    <w:rsid w:val="00D3222C"/>
    <w:rsid w:val="00D32A24"/>
    <w:rsid w:val="00D3526D"/>
    <w:rsid w:val="00D35548"/>
    <w:rsid w:val="00D37203"/>
    <w:rsid w:val="00D37BC8"/>
    <w:rsid w:val="00D4070D"/>
    <w:rsid w:val="00D4246A"/>
    <w:rsid w:val="00D43A68"/>
    <w:rsid w:val="00D43AE1"/>
    <w:rsid w:val="00D460D9"/>
    <w:rsid w:val="00D473EC"/>
    <w:rsid w:val="00D521D5"/>
    <w:rsid w:val="00D533A6"/>
    <w:rsid w:val="00D53A09"/>
    <w:rsid w:val="00D564D8"/>
    <w:rsid w:val="00D56A02"/>
    <w:rsid w:val="00D60506"/>
    <w:rsid w:val="00D6165B"/>
    <w:rsid w:val="00D61664"/>
    <w:rsid w:val="00D6261B"/>
    <w:rsid w:val="00D62BE6"/>
    <w:rsid w:val="00D64CBF"/>
    <w:rsid w:val="00D66365"/>
    <w:rsid w:val="00D66BF7"/>
    <w:rsid w:val="00D67426"/>
    <w:rsid w:val="00D700DD"/>
    <w:rsid w:val="00D703A0"/>
    <w:rsid w:val="00D7051A"/>
    <w:rsid w:val="00D725EE"/>
    <w:rsid w:val="00D73B8A"/>
    <w:rsid w:val="00D73D89"/>
    <w:rsid w:val="00D7509A"/>
    <w:rsid w:val="00D752A4"/>
    <w:rsid w:val="00D77061"/>
    <w:rsid w:val="00D77959"/>
    <w:rsid w:val="00D8014E"/>
    <w:rsid w:val="00D80949"/>
    <w:rsid w:val="00D81110"/>
    <w:rsid w:val="00D82AA6"/>
    <w:rsid w:val="00D82EDE"/>
    <w:rsid w:val="00D8401B"/>
    <w:rsid w:val="00D869BF"/>
    <w:rsid w:val="00D90CA2"/>
    <w:rsid w:val="00D90E26"/>
    <w:rsid w:val="00D912AD"/>
    <w:rsid w:val="00D954EB"/>
    <w:rsid w:val="00D96738"/>
    <w:rsid w:val="00D9792B"/>
    <w:rsid w:val="00DA0236"/>
    <w:rsid w:val="00DA0F29"/>
    <w:rsid w:val="00DA0F7B"/>
    <w:rsid w:val="00DA153E"/>
    <w:rsid w:val="00DA1798"/>
    <w:rsid w:val="00DA1F79"/>
    <w:rsid w:val="00DA229A"/>
    <w:rsid w:val="00DA31D9"/>
    <w:rsid w:val="00DA58D1"/>
    <w:rsid w:val="00DB1320"/>
    <w:rsid w:val="00DB188D"/>
    <w:rsid w:val="00DB1A37"/>
    <w:rsid w:val="00DB207E"/>
    <w:rsid w:val="00DB2DBF"/>
    <w:rsid w:val="00DB32F2"/>
    <w:rsid w:val="00DB3C7F"/>
    <w:rsid w:val="00DB3FCE"/>
    <w:rsid w:val="00DB42AF"/>
    <w:rsid w:val="00DB4B00"/>
    <w:rsid w:val="00DB6131"/>
    <w:rsid w:val="00DB6642"/>
    <w:rsid w:val="00DB70C8"/>
    <w:rsid w:val="00DC30DF"/>
    <w:rsid w:val="00DC3ED2"/>
    <w:rsid w:val="00DC4084"/>
    <w:rsid w:val="00DC656C"/>
    <w:rsid w:val="00DC6708"/>
    <w:rsid w:val="00DC694F"/>
    <w:rsid w:val="00DC7A4B"/>
    <w:rsid w:val="00DD15D3"/>
    <w:rsid w:val="00DD1684"/>
    <w:rsid w:val="00DD2424"/>
    <w:rsid w:val="00DD24F3"/>
    <w:rsid w:val="00DD31D6"/>
    <w:rsid w:val="00DD4C99"/>
    <w:rsid w:val="00DD4D85"/>
    <w:rsid w:val="00DE096E"/>
    <w:rsid w:val="00DE2AC8"/>
    <w:rsid w:val="00DE37BE"/>
    <w:rsid w:val="00DE5E6A"/>
    <w:rsid w:val="00DE60EA"/>
    <w:rsid w:val="00DE7650"/>
    <w:rsid w:val="00DF1215"/>
    <w:rsid w:val="00DF1352"/>
    <w:rsid w:val="00DF1768"/>
    <w:rsid w:val="00DF1F34"/>
    <w:rsid w:val="00DF29E7"/>
    <w:rsid w:val="00DF2F01"/>
    <w:rsid w:val="00DF45F7"/>
    <w:rsid w:val="00DF5668"/>
    <w:rsid w:val="00DF7043"/>
    <w:rsid w:val="00E069E4"/>
    <w:rsid w:val="00E12793"/>
    <w:rsid w:val="00E13AE4"/>
    <w:rsid w:val="00E15583"/>
    <w:rsid w:val="00E15AA8"/>
    <w:rsid w:val="00E176B0"/>
    <w:rsid w:val="00E17B47"/>
    <w:rsid w:val="00E21C32"/>
    <w:rsid w:val="00E221DB"/>
    <w:rsid w:val="00E239B6"/>
    <w:rsid w:val="00E24176"/>
    <w:rsid w:val="00E25910"/>
    <w:rsid w:val="00E25A4F"/>
    <w:rsid w:val="00E2657C"/>
    <w:rsid w:val="00E266C6"/>
    <w:rsid w:val="00E321A7"/>
    <w:rsid w:val="00E32C4C"/>
    <w:rsid w:val="00E3305B"/>
    <w:rsid w:val="00E34674"/>
    <w:rsid w:val="00E34C43"/>
    <w:rsid w:val="00E352B7"/>
    <w:rsid w:val="00E354C5"/>
    <w:rsid w:val="00E354FE"/>
    <w:rsid w:val="00E3556F"/>
    <w:rsid w:val="00E35D4A"/>
    <w:rsid w:val="00E36620"/>
    <w:rsid w:val="00E368BF"/>
    <w:rsid w:val="00E40113"/>
    <w:rsid w:val="00E42604"/>
    <w:rsid w:val="00E436A4"/>
    <w:rsid w:val="00E43AEC"/>
    <w:rsid w:val="00E452B0"/>
    <w:rsid w:val="00E452BE"/>
    <w:rsid w:val="00E45639"/>
    <w:rsid w:val="00E46585"/>
    <w:rsid w:val="00E47DD8"/>
    <w:rsid w:val="00E53175"/>
    <w:rsid w:val="00E53A9B"/>
    <w:rsid w:val="00E547E6"/>
    <w:rsid w:val="00E55042"/>
    <w:rsid w:val="00E5598A"/>
    <w:rsid w:val="00E56F5F"/>
    <w:rsid w:val="00E574AC"/>
    <w:rsid w:val="00E606F4"/>
    <w:rsid w:val="00E61AB6"/>
    <w:rsid w:val="00E627DC"/>
    <w:rsid w:val="00E62897"/>
    <w:rsid w:val="00E62A7A"/>
    <w:rsid w:val="00E63FED"/>
    <w:rsid w:val="00E6435F"/>
    <w:rsid w:val="00E66458"/>
    <w:rsid w:val="00E679CB"/>
    <w:rsid w:val="00E70E37"/>
    <w:rsid w:val="00E73A2F"/>
    <w:rsid w:val="00E75D87"/>
    <w:rsid w:val="00E768CE"/>
    <w:rsid w:val="00E8146F"/>
    <w:rsid w:val="00E820E8"/>
    <w:rsid w:val="00E8238B"/>
    <w:rsid w:val="00E83457"/>
    <w:rsid w:val="00E8386D"/>
    <w:rsid w:val="00E852F0"/>
    <w:rsid w:val="00E85B90"/>
    <w:rsid w:val="00E87899"/>
    <w:rsid w:val="00E87BF5"/>
    <w:rsid w:val="00E87E33"/>
    <w:rsid w:val="00E9134A"/>
    <w:rsid w:val="00E91595"/>
    <w:rsid w:val="00E91FDF"/>
    <w:rsid w:val="00E9247B"/>
    <w:rsid w:val="00E92BA1"/>
    <w:rsid w:val="00E94DFC"/>
    <w:rsid w:val="00E9590E"/>
    <w:rsid w:val="00E96009"/>
    <w:rsid w:val="00E97462"/>
    <w:rsid w:val="00E97632"/>
    <w:rsid w:val="00EA1BE8"/>
    <w:rsid w:val="00EA46CE"/>
    <w:rsid w:val="00EA606E"/>
    <w:rsid w:val="00EB07EE"/>
    <w:rsid w:val="00EB26E3"/>
    <w:rsid w:val="00EB28F0"/>
    <w:rsid w:val="00EB34C9"/>
    <w:rsid w:val="00EB3DE8"/>
    <w:rsid w:val="00EB4C2E"/>
    <w:rsid w:val="00EB5781"/>
    <w:rsid w:val="00EB73E8"/>
    <w:rsid w:val="00EB73F4"/>
    <w:rsid w:val="00EC1116"/>
    <w:rsid w:val="00EC1829"/>
    <w:rsid w:val="00EC3A61"/>
    <w:rsid w:val="00EC3EEB"/>
    <w:rsid w:val="00EC3F80"/>
    <w:rsid w:val="00EC5ACB"/>
    <w:rsid w:val="00EC5D6D"/>
    <w:rsid w:val="00EC7793"/>
    <w:rsid w:val="00ED0704"/>
    <w:rsid w:val="00ED0DEE"/>
    <w:rsid w:val="00ED1751"/>
    <w:rsid w:val="00ED3C88"/>
    <w:rsid w:val="00ED438F"/>
    <w:rsid w:val="00EE1F2C"/>
    <w:rsid w:val="00EE30A0"/>
    <w:rsid w:val="00EE334C"/>
    <w:rsid w:val="00EE5C72"/>
    <w:rsid w:val="00EE63E2"/>
    <w:rsid w:val="00EE6DF0"/>
    <w:rsid w:val="00EE793B"/>
    <w:rsid w:val="00EF1328"/>
    <w:rsid w:val="00EF1BD9"/>
    <w:rsid w:val="00EF1E2E"/>
    <w:rsid w:val="00EF27E2"/>
    <w:rsid w:val="00EF38F0"/>
    <w:rsid w:val="00EF4F93"/>
    <w:rsid w:val="00EF6E54"/>
    <w:rsid w:val="00EF781A"/>
    <w:rsid w:val="00F007CA"/>
    <w:rsid w:val="00F03671"/>
    <w:rsid w:val="00F0653A"/>
    <w:rsid w:val="00F0762C"/>
    <w:rsid w:val="00F07A91"/>
    <w:rsid w:val="00F07EAF"/>
    <w:rsid w:val="00F1051F"/>
    <w:rsid w:val="00F1092F"/>
    <w:rsid w:val="00F1236E"/>
    <w:rsid w:val="00F1771E"/>
    <w:rsid w:val="00F213A8"/>
    <w:rsid w:val="00F2222F"/>
    <w:rsid w:val="00F224D9"/>
    <w:rsid w:val="00F261A9"/>
    <w:rsid w:val="00F2705F"/>
    <w:rsid w:val="00F2753A"/>
    <w:rsid w:val="00F30158"/>
    <w:rsid w:val="00F338A3"/>
    <w:rsid w:val="00F33D83"/>
    <w:rsid w:val="00F35889"/>
    <w:rsid w:val="00F36149"/>
    <w:rsid w:val="00F3630D"/>
    <w:rsid w:val="00F409D6"/>
    <w:rsid w:val="00F43ADA"/>
    <w:rsid w:val="00F47DE5"/>
    <w:rsid w:val="00F5233B"/>
    <w:rsid w:val="00F5386A"/>
    <w:rsid w:val="00F60806"/>
    <w:rsid w:val="00F66633"/>
    <w:rsid w:val="00F66D9C"/>
    <w:rsid w:val="00F66ED3"/>
    <w:rsid w:val="00F673AD"/>
    <w:rsid w:val="00F70C5F"/>
    <w:rsid w:val="00F724E7"/>
    <w:rsid w:val="00F7315B"/>
    <w:rsid w:val="00F7387E"/>
    <w:rsid w:val="00F74D1F"/>
    <w:rsid w:val="00F75984"/>
    <w:rsid w:val="00F76F18"/>
    <w:rsid w:val="00F77BC5"/>
    <w:rsid w:val="00F81C3A"/>
    <w:rsid w:val="00F81CB8"/>
    <w:rsid w:val="00F83397"/>
    <w:rsid w:val="00F904D9"/>
    <w:rsid w:val="00F90BE7"/>
    <w:rsid w:val="00F94302"/>
    <w:rsid w:val="00F94D2F"/>
    <w:rsid w:val="00F96007"/>
    <w:rsid w:val="00F970CC"/>
    <w:rsid w:val="00F9716C"/>
    <w:rsid w:val="00F974AA"/>
    <w:rsid w:val="00FA053B"/>
    <w:rsid w:val="00FA0C59"/>
    <w:rsid w:val="00FA0F38"/>
    <w:rsid w:val="00FA3585"/>
    <w:rsid w:val="00FA3628"/>
    <w:rsid w:val="00FA5467"/>
    <w:rsid w:val="00FA5894"/>
    <w:rsid w:val="00FA5BB9"/>
    <w:rsid w:val="00FA6CF8"/>
    <w:rsid w:val="00FA7CE5"/>
    <w:rsid w:val="00FB28A5"/>
    <w:rsid w:val="00FB2CD2"/>
    <w:rsid w:val="00FB2DB1"/>
    <w:rsid w:val="00FB4243"/>
    <w:rsid w:val="00FB4914"/>
    <w:rsid w:val="00FB59F0"/>
    <w:rsid w:val="00FB5FD1"/>
    <w:rsid w:val="00FB68D8"/>
    <w:rsid w:val="00FB6ED4"/>
    <w:rsid w:val="00FB74A6"/>
    <w:rsid w:val="00FC1E09"/>
    <w:rsid w:val="00FC41EB"/>
    <w:rsid w:val="00FC48E6"/>
    <w:rsid w:val="00FC623B"/>
    <w:rsid w:val="00FC6BD6"/>
    <w:rsid w:val="00FD0FD4"/>
    <w:rsid w:val="00FD1AB8"/>
    <w:rsid w:val="00FD37E7"/>
    <w:rsid w:val="00FD5414"/>
    <w:rsid w:val="00FD54AB"/>
    <w:rsid w:val="00FD5F69"/>
    <w:rsid w:val="00FE123F"/>
    <w:rsid w:val="00FE15B4"/>
    <w:rsid w:val="00FE35D5"/>
    <w:rsid w:val="00FE3AAA"/>
    <w:rsid w:val="00FE3D31"/>
    <w:rsid w:val="00FE6CAC"/>
    <w:rsid w:val="00FF0E3D"/>
    <w:rsid w:val="00FF2329"/>
    <w:rsid w:val="00FF412F"/>
    <w:rsid w:val="00FF48E1"/>
    <w:rsid w:val="00FF76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eff7"/>
    </o:shapedefaults>
    <o:shapelayout v:ext="edit">
      <o:idmap v:ext="edit" data="1"/>
    </o:shapelayout>
  </w:shapeDefaults>
  <w:decimalSymbol w:val=","/>
  <w:listSeparator w:val=";"/>
  <w14:docId w14:val="3353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3F2D"/>
    <w:pPr>
      <w:spacing w:after="200" w:line="276" w:lineRule="auto"/>
    </w:pPr>
    <w:rPr>
      <w:sz w:val="22"/>
      <w:szCs w:val="22"/>
      <w:lang w:eastAsia="en-US" w:bidi="en-US"/>
    </w:rPr>
  </w:style>
  <w:style w:type="paragraph" w:styleId="Nadpis1">
    <w:name w:val="heading 1"/>
    <w:basedOn w:val="Normln"/>
    <w:next w:val="Normln"/>
    <w:link w:val="Nadpis1Char"/>
    <w:uiPriority w:val="9"/>
    <w:qFormat/>
    <w:rsid w:val="00B3540C"/>
    <w:pPr>
      <w:keepNext/>
      <w:keepLines/>
      <w:numPr>
        <w:numId w:val="1"/>
      </w:numPr>
      <w:spacing w:before="480" w:after="0"/>
      <w:outlineLvl w:val="0"/>
    </w:pPr>
    <w:rPr>
      <w:rFonts w:ascii="Cambria" w:hAnsi="Cambria"/>
      <w:b/>
      <w:bCs/>
      <w:color w:val="365F91"/>
      <w:sz w:val="28"/>
      <w:szCs w:val="28"/>
    </w:rPr>
  </w:style>
  <w:style w:type="paragraph" w:styleId="Nadpis2">
    <w:name w:val="heading 2"/>
    <w:basedOn w:val="Normln"/>
    <w:next w:val="Normln"/>
    <w:link w:val="Nadpis2Char"/>
    <w:qFormat/>
    <w:rsid w:val="00534330"/>
    <w:pPr>
      <w:keepNext/>
      <w:keepLines/>
      <w:numPr>
        <w:ilvl w:val="1"/>
        <w:numId w:val="1"/>
      </w:numPr>
      <w:tabs>
        <w:tab w:val="left" w:pos="576"/>
      </w:tabs>
      <w:suppressAutoHyphens/>
      <w:spacing w:before="600" w:after="0"/>
      <w:outlineLvl w:val="1"/>
    </w:pPr>
    <w:rPr>
      <w:rFonts w:ascii="Cambria" w:hAnsi="Cambria"/>
      <w:b/>
      <w:bCs/>
      <w:color w:val="4F81BD"/>
      <w:sz w:val="26"/>
      <w:szCs w:val="26"/>
    </w:rPr>
  </w:style>
  <w:style w:type="paragraph" w:styleId="Nadpis3">
    <w:name w:val="heading 3"/>
    <w:basedOn w:val="Normln"/>
    <w:next w:val="Normln"/>
    <w:link w:val="Nadpis3Char"/>
    <w:uiPriority w:val="9"/>
    <w:qFormat/>
    <w:rsid w:val="00B7411A"/>
    <w:pPr>
      <w:keepNext/>
      <w:keepLines/>
      <w:numPr>
        <w:ilvl w:val="2"/>
        <w:numId w:val="3"/>
      </w:numPr>
      <w:spacing w:before="360" w:after="0"/>
      <w:outlineLvl w:val="2"/>
    </w:pPr>
    <w:rPr>
      <w:rFonts w:ascii="Cambria" w:hAnsi="Cambria"/>
      <w:b/>
      <w:bCs/>
      <w:color w:val="4F81BD"/>
    </w:rPr>
  </w:style>
  <w:style w:type="paragraph" w:styleId="Nadpis4">
    <w:name w:val="heading 4"/>
    <w:basedOn w:val="Normln"/>
    <w:next w:val="Normln"/>
    <w:link w:val="Nadpis4Char"/>
    <w:qFormat/>
    <w:rsid w:val="00652C03"/>
    <w:pPr>
      <w:keepNext/>
      <w:keepLines/>
      <w:numPr>
        <w:ilvl w:val="3"/>
        <w:numId w:val="1"/>
      </w:numPr>
      <w:spacing w:before="360" w:after="0"/>
      <w:outlineLvl w:val="3"/>
    </w:pPr>
    <w:rPr>
      <w:rFonts w:ascii="Cambria" w:hAnsi="Cambria"/>
      <w:b/>
      <w:bCs/>
      <w:i/>
      <w:iCs/>
      <w:color w:val="4F81BD"/>
    </w:rPr>
  </w:style>
  <w:style w:type="paragraph" w:styleId="Nadpis5">
    <w:name w:val="heading 5"/>
    <w:basedOn w:val="Normln"/>
    <w:next w:val="Normln"/>
    <w:link w:val="Nadpis5Char"/>
    <w:uiPriority w:val="9"/>
    <w:qFormat/>
    <w:rsid w:val="003202AC"/>
    <w:pPr>
      <w:keepNext/>
      <w:keepLines/>
      <w:numPr>
        <w:ilvl w:val="4"/>
        <w:numId w:val="1"/>
      </w:numPr>
      <w:spacing w:before="300" w:after="0"/>
      <w:ind w:left="1009" w:hanging="1009"/>
      <w:outlineLvl w:val="4"/>
    </w:pPr>
    <w:rPr>
      <w:rFonts w:ascii="Cambria" w:hAnsi="Cambria"/>
      <w:color w:val="243F60"/>
    </w:rPr>
  </w:style>
  <w:style w:type="paragraph" w:styleId="Nadpis6">
    <w:name w:val="heading 6"/>
    <w:basedOn w:val="Normln"/>
    <w:next w:val="Normln"/>
    <w:link w:val="Nadpis6Char"/>
    <w:uiPriority w:val="9"/>
    <w:qFormat/>
    <w:rsid w:val="00B3540C"/>
    <w:pPr>
      <w:keepNext/>
      <w:keepLines/>
      <w:numPr>
        <w:ilvl w:val="5"/>
        <w:numId w:val="1"/>
      </w:numPr>
      <w:spacing w:before="200" w:after="0"/>
      <w:outlineLvl w:val="5"/>
    </w:pPr>
    <w:rPr>
      <w:rFonts w:ascii="Cambria" w:hAnsi="Cambria"/>
      <w:i/>
      <w:iCs/>
      <w:color w:val="243F60"/>
    </w:rPr>
  </w:style>
  <w:style w:type="paragraph" w:styleId="Nadpis7">
    <w:name w:val="heading 7"/>
    <w:basedOn w:val="Normln"/>
    <w:next w:val="Normln"/>
    <w:link w:val="Nadpis7Char"/>
    <w:uiPriority w:val="9"/>
    <w:qFormat/>
    <w:rsid w:val="00B3540C"/>
    <w:pPr>
      <w:keepNext/>
      <w:keepLines/>
      <w:numPr>
        <w:ilvl w:val="6"/>
        <w:numId w:val="1"/>
      </w:numPr>
      <w:spacing w:before="200" w:after="0"/>
      <w:outlineLvl w:val="6"/>
    </w:pPr>
    <w:rPr>
      <w:rFonts w:ascii="Cambria" w:hAnsi="Cambria"/>
      <w:i/>
      <w:iCs/>
      <w:color w:val="404040"/>
    </w:rPr>
  </w:style>
  <w:style w:type="paragraph" w:styleId="Nadpis8">
    <w:name w:val="heading 8"/>
    <w:basedOn w:val="Normln"/>
    <w:next w:val="Normln"/>
    <w:link w:val="Nadpis8Char"/>
    <w:uiPriority w:val="9"/>
    <w:qFormat/>
    <w:rsid w:val="00B3540C"/>
    <w:pPr>
      <w:keepNext/>
      <w:keepLines/>
      <w:numPr>
        <w:ilvl w:val="7"/>
        <w:numId w:val="1"/>
      </w:numPr>
      <w:spacing w:before="200" w:after="0"/>
      <w:outlineLvl w:val="7"/>
    </w:pPr>
    <w:rPr>
      <w:rFonts w:ascii="Cambria" w:hAnsi="Cambria"/>
      <w:color w:val="4F81BD"/>
      <w:sz w:val="20"/>
      <w:szCs w:val="20"/>
    </w:rPr>
  </w:style>
  <w:style w:type="paragraph" w:styleId="Nadpis9">
    <w:name w:val="heading 9"/>
    <w:basedOn w:val="Normln"/>
    <w:next w:val="Normln"/>
    <w:link w:val="Nadpis9Char"/>
    <w:uiPriority w:val="9"/>
    <w:qFormat/>
    <w:rsid w:val="00B3540C"/>
    <w:pPr>
      <w:keepNext/>
      <w:keepLines/>
      <w:numPr>
        <w:ilvl w:val="8"/>
        <w:numId w:val="1"/>
      </w:numPr>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3540C"/>
    <w:rPr>
      <w:rFonts w:ascii="Cambria" w:hAnsi="Cambria"/>
      <w:b/>
      <w:bCs/>
      <w:color w:val="365F91"/>
      <w:sz w:val="28"/>
      <w:szCs w:val="28"/>
      <w:lang w:eastAsia="en-US" w:bidi="en-US"/>
    </w:rPr>
  </w:style>
  <w:style w:type="character" w:customStyle="1" w:styleId="Nadpis2Char">
    <w:name w:val="Nadpis 2 Char"/>
    <w:basedOn w:val="Standardnpsmoodstavce"/>
    <w:link w:val="Nadpis2"/>
    <w:rsid w:val="00534330"/>
    <w:rPr>
      <w:rFonts w:ascii="Cambria" w:hAnsi="Cambria"/>
      <w:b/>
      <w:bCs/>
      <w:color w:val="4F81BD"/>
      <w:sz w:val="26"/>
      <w:szCs w:val="26"/>
      <w:lang w:eastAsia="en-US" w:bidi="en-US"/>
    </w:rPr>
  </w:style>
  <w:style w:type="character" w:customStyle="1" w:styleId="Nadpis3Char">
    <w:name w:val="Nadpis 3 Char"/>
    <w:basedOn w:val="Standardnpsmoodstavce"/>
    <w:link w:val="Nadpis3"/>
    <w:uiPriority w:val="9"/>
    <w:rsid w:val="00B7411A"/>
    <w:rPr>
      <w:rFonts w:ascii="Cambria" w:hAnsi="Cambria"/>
      <w:b/>
      <w:bCs/>
      <w:color w:val="4F81BD"/>
      <w:sz w:val="22"/>
      <w:szCs w:val="22"/>
      <w:lang w:eastAsia="en-US" w:bidi="en-US"/>
    </w:rPr>
  </w:style>
  <w:style w:type="character" w:customStyle="1" w:styleId="Nadpis4Char">
    <w:name w:val="Nadpis 4 Char"/>
    <w:basedOn w:val="Standardnpsmoodstavce"/>
    <w:link w:val="Nadpis4"/>
    <w:rsid w:val="00652C03"/>
    <w:rPr>
      <w:rFonts w:ascii="Cambria" w:hAnsi="Cambria"/>
      <w:b/>
      <w:bCs/>
      <w:i/>
      <w:iCs/>
      <w:color w:val="4F81BD"/>
      <w:sz w:val="22"/>
      <w:szCs w:val="22"/>
      <w:lang w:eastAsia="en-US" w:bidi="en-US"/>
    </w:rPr>
  </w:style>
  <w:style w:type="character" w:customStyle="1" w:styleId="Nadpis5Char">
    <w:name w:val="Nadpis 5 Char"/>
    <w:basedOn w:val="Standardnpsmoodstavce"/>
    <w:link w:val="Nadpis5"/>
    <w:rsid w:val="003202AC"/>
    <w:rPr>
      <w:rFonts w:ascii="Cambria" w:hAnsi="Cambria"/>
      <w:color w:val="243F60"/>
      <w:sz w:val="22"/>
      <w:szCs w:val="22"/>
      <w:lang w:eastAsia="en-US" w:bidi="en-US"/>
    </w:rPr>
  </w:style>
  <w:style w:type="character" w:customStyle="1" w:styleId="Nadpis6Char">
    <w:name w:val="Nadpis 6 Char"/>
    <w:basedOn w:val="Standardnpsmoodstavce"/>
    <w:link w:val="Nadpis6"/>
    <w:rsid w:val="00B3540C"/>
    <w:rPr>
      <w:rFonts w:ascii="Cambria" w:hAnsi="Cambria"/>
      <w:i/>
      <w:iCs/>
      <w:color w:val="243F60"/>
      <w:sz w:val="22"/>
      <w:szCs w:val="22"/>
      <w:lang w:eastAsia="en-US" w:bidi="en-US"/>
    </w:rPr>
  </w:style>
  <w:style w:type="character" w:customStyle="1" w:styleId="Nadpis7Char">
    <w:name w:val="Nadpis 7 Char"/>
    <w:basedOn w:val="Standardnpsmoodstavce"/>
    <w:link w:val="Nadpis7"/>
    <w:rsid w:val="00B3540C"/>
    <w:rPr>
      <w:rFonts w:ascii="Cambria" w:hAnsi="Cambria"/>
      <w:i/>
      <w:iCs/>
      <w:color w:val="404040"/>
      <w:sz w:val="22"/>
      <w:szCs w:val="22"/>
      <w:lang w:eastAsia="en-US" w:bidi="en-US"/>
    </w:rPr>
  </w:style>
  <w:style w:type="character" w:customStyle="1" w:styleId="Nadpis8Char">
    <w:name w:val="Nadpis 8 Char"/>
    <w:basedOn w:val="Standardnpsmoodstavce"/>
    <w:link w:val="Nadpis8"/>
    <w:rsid w:val="00B3540C"/>
    <w:rPr>
      <w:rFonts w:ascii="Cambria" w:hAnsi="Cambria"/>
      <w:color w:val="4F81BD"/>
      <w:lang w:eastAsia="en-US" w:bidi="en-US"/>
    </w:rPr>
  </w:style>
  <w:style w:type="character" w:customStyle="1" w:styleId="Nadpis9Char">
    <w:name w:val="Nadpis 9 Char"/>
    <w:basedOn w:val="Standardnpsmoodstavce"/>
    <w:link w:val="Nadpis9"/>
    <w:rsid w:val="00B3540C"/>
    <w:rPr>
      <w:rFonts w:ascii="Cambria" w:hAnsi="Cambria"/>
      <w:i/>
      <w:iCs/>
      <w:color w:val="404040"/>
      <w:lang w:eastAsia="en-US" w:bidi="en-US"/>
    </w:rPr>
  </w:style>
  <w:style w:type="paragraph" w:styleId="Textbubliny">
    <w:name w:val="Balloon Text"/>
    <w:basedOn w:val="Normln"/>
    <w:link w:val="TextbublinyChar"/>
    <w:uiPriority w:val="99"/>
    <w:semiHidden/>
    <w:unhideWhenUsed/>
    <w:rsid w:val="007F65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6580"/>
    <w:rPr>
      <w:rFonts w:ascii="Tahoma" w:hAnsi="Tahoma" w:cs="Tahoma"/>
      <w:sz w:val="16"/>
      <w:szCs w:val="16"/>
    </w:rPr>
  </w:style>
  <w:style w:type="paragraph" w:styleId="Zhlav">
    <w:name w:val="header"/>
    <w:basedOn w:val="Normln"/>
    <w:link w:val="ZhlavChar"/>
    <w:unhideWhenUsed/>
    <w:rsid w:val="00FE35D5"/>
    <w:pPr>
      <w:tabs>
        <w:tab w:val="center" w:pos="4536"/>
        <w:tab w:val="right" w:pos="9072"/>
      </w:tabs>
    </w:pPr>
  </w:style>
  <w:style w:type="character" w:customStyle="1" w:styleId="ZhlavChar">
    <w:name w:val="Záhlaví Char"/>
    <w:basedOn w:val="Standardnpsmoodstavce"/>
    <w:link w:val="Zhlav"/>
    <w:uiPriority w:val="99"/>
    <w:semiHidden/>
    <w:rsid w:val="00FE35D5"/>
    <w:rPr>
      <w:sz w:val="22"/>
      <w:szCs w:val="22"/>
      <w:lang w:eastAsia="en-US"/>
    </w:rPr>
  </w:style>
  <w:style w:type="paragraph" w:styleId="Zpat">
    <w:name w:val="footer"/>
    <w:basedOn w:val="Normln"/>
    <w:link w:val="ZpatChar"/>
    <w:uiPriority w:val="99"/>
    <w:unhideWhenUsed/>
    <w:rsid w:val="00FE35D5"/>
    <w:pPr>
      <w:tabs>
        <w:tab w:val="center" w:pos="4536"/>
        <w:tab w:val="right" w:pos="9072"/>
      </w:tabs>
    </w:pPr>
  </w:style>
  <w:style w:type="character" w:customStyle="1" w:styleId="ZpatChar">
    <w:name w:val="Zápatí Char"/>
    <w:basedOn w:val="Standardnpsmoodstavce"/>
    <w:link w:val="Zpat"/>
    <w:uiPriority w:val="99"/>
    <w:rsid w:val="00FE35D5"/>
    <w:rPr>
      <w:sz w:val="22"/>
      <w:szCs w:val="22"/>
      <w:lang w:eastAsia="en-US"/>
    </w:rPr>
  </w:style>
  <w:style w:type="paragraph" w:customStyle="1" w:styleId="Normlnodstavec">
    <w:name w:val="Normální odstavec"/>
    <w:basedOn w:val="Normln"/>
    <w:qFormat/>
    <w:rsid w:val="005A0EFE"/>
    <w:pPr>
      <w:jc w:val="both"/>
    </w:pPr>
  </w:style>
  <w:style w:type="character" w:styleId="Odkaznakoment">
    <w:name w:val="annotation reference"/>
    <w:basedOn w:val="Standardnpsmoodstavce"/>
    <w:uiPriority w:val="99"/>
    <w:semiHidden/>
    <w:unhideWhenUsed/>
    <w:rsid w:val="00CD3A03"/>
    <w:rPr>
      <w:sz w:val="16"/>
      <w:szCs w:val="16"/>
    </w:rPr>
  </w:style>
  <w:style w:type="paragraph" w:styleId="Textkomente">
    <w:name w:val="annotation text"/>
    <w:basedOn w:val="Normln"/>
    <w:link w:val="TextkomenteChar"/>
    <w:uiPriority w:val="99"/>
    <w:semiHidden/>
    <w:unhideWhenUsed/>
    <w:rsid w:val="00CD3A03"/>
    <w:rPr>
      <w:sz w:val="20"/>
      <w:szCs w:val="20"/>
    </w:rPr>
  </w:style>
  <w:style w:type="character" w:customStyle="1" w:styleId="TextkomenteChar">
    <w:name w:val="Text komentáře Char"/>
    <w:basedOn w:val="Standardnpsmoodstavce"/>
    <w:link w:val="Textkomente"/>
    <w:uiPriority w:val="99"/>
    <w:semiHidden/>
    <w:rsid w:val="00CD3A03"/>
    <w:rPr>
      <w:lang w:eastAsia="en-US"/>
    </w:rPr>
  </w:style>
  <w:style w:type="paragraph" w:styleId="Pedmtkomente">
    <w:name w:val="annotation subject"/>
    <w:basedOn w:val="Textkomente"/>
    <w:next w:val="Textkomente"/>
    <w:link w:val="PedmtkomenteChar"/>
    <w:uiPriority w:val="99"/>
    <w:semiHidden/>
    <w:unhideWhenUsed/>
    <w:rsid w:val="00CD3A03"/>
    <w:rPr>
      <w:b/>
      <w:bCs/>
    </w:rPr>
  </w:style>
  <w:style w:type="character" w:customStyle="1" w:styleId="PedmtkomenteChar">
    <w:name w:val="Předmět komentáře Char"/>
    <w:basedOn w:val="TextkomenteChar"/>
    <w:link w:val="Pedmtkomente"/>
    <w:uiPriority w:val="99"/>
    <w:semiHidden/>
    <w:rsid w:val="00CD3A03"/>
    <w:rPr>
      <w:b/>
      <w:bCs/>
      <w:lang w:eastAsia="en-US"/>
    </w:rPr>
  </w:style>
  <w:style w:type="paragraph" w:customStyle="1" w:styleId="Default">
    <w:name w:val="Default"/>
    <w:rsid w:val="00A24BA5"/>
    <w:pPr>
      <w:autoSpaceDE w:val="0"/>
      <w:autoSpaceDN w:val="0"/>
      <w:adjustRightInd w:val="0"/>
      <w:spacing w:after="200" w:line="276" w:lineRule="auto"/>
    </w:pPr>
    <w:rPr>
      <w:rFonts w:cs="Calibri"/>
      <w:color w:val="000000"/>
      <w:sz w:val="24"/>
      <w:szCs w:val="24"/>
      <w:lang w:val="en-US" w:eastAsia="en-US" w:bidi="en-US"/>
    </w:rPr>
  </w:style>
  <w:style w:type="paragraph" w:styleId="Odstavecseseznamem">
    <w:name w:val="List Paragraph"/>
    <w:basedOn w:val="Normln"/>
    <w:qFormat/>
    <w:rsid w:val="00B3540C"/>
    <w:pPr>
      <w:ind w:left="720"/>
      <w:contextualSpacing/>
    </w:pPr>
  </w:style>
  <w:style w:type="paragraph" w:styleId="Titulek">
    <w:name w:val="caption"/>
    <w:aliases w:val="Obrázek"/>
    <w:basedOn w:val="Normln"/>
    <w:next w:val="Normln"/>
    <w:qFormat/>
    <w:rsid w:val="00966606"/>
    <w:pPr>
      <w:spacing w:line="240" w:lineRule="auto"/>
      <w:jc w:val="center"/>
    </w:pPr>
    <w:rPr>
      <w:bCs/>
      <w:i/>
      <w:color w:val="4F81BD"/>
      <w:sz w:val="20"/>
      <w:szCs w:val="20"/>
    </w:rPr>
  </w:style>
  <w:style w:type="paragraph" w:styleId="Nzev">
    <w:name w:val="Title"/>
    <w:basedOn w:val="Normln"/>
    <w:next w:val="Normln"/>
    <w:link w:val="NzevChar"/>
    <w:uiPriority w:val="10"/>
    <w:qFormat/>
    <w:rsid w:val="00B3540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10"/>
    <w:rsid w:val="00B3540C"/>
    <w:rPr>
      <w:rFonts w:ascii="Cambria" w:eastAsia="Times New Roman" w:hAnsi="Cambria" w:cs="Times New Roman"/>
      <w:color w:val="17365D"/>
      <w:spacing w:val="5"/>
      <w:kern w:val="28"/>
      <w:sz w:val="52"/>
      <w:szCs w:val="52"/>
    </w:rPr>
  </w:style>
  <w:style w:type="paragraph" w:styleId="Podtitul">
    <w:name w:val="Subtitle"/>
    <w:basedOn w:val="Normln"/>
    <w:next w:val="Normln"/>
    <w:link w:val="PodtitulChar"/>
    <w:uiPriority w:val="11"/>
    <w:qFormat/>
    <w:rsid w:val="00B3540C"/>
    <w:pPr>
      <w:numPr>
        <w:ilvl w:val="1"/>
      </w:numPr>
    </w:pPr>
    <w:rPr>
      <w:rFonts w:ascii="Cambria" w:hAnsi="Cambria"/>
      <w:i/>
      <w:iCs/>
      <w:color w:val="4F81BD"/>
      <w:spacing w:val="15"/>
      <w:sz w:val="24"/>
      <w:szCs w:val="24"/>
    </w:rPr>
  </w:style>
  <w:style w:type="character" w:customStyle="1" w:styleId="PodtitulChar">
    <w:name w:val="Podtitul Char"/>
    <w:basedOn w:val="Standardnpsmoodstavce"/>
    <w:link w:val="Podtitul"/>
    <w:uiPriority w:val="11"/>
    <w:rsid w:val="00B3540C"/>
    <w:rPr>
      <w:rFonts w:ascii="Cambria" w:eastAsia="Times New Roman" w:hAnsi="Cambria" w:cs="Times New Roman"/>
      <w:i/>
      <w:iCs/>
      <w:color w:val="4F81BD"/>
      <w:spacing w:val="15"/>
      <w:sz w:val="24"/>
      <w:szCs w:val="24"/>
    </w:rPr>
  </w:style>
  <w:style w:type="character" w:styleId="Siln">
    <w:name w:val="Strong"/>
    <w:basedOn w:val="Standardnpsmoodstavce"/>
    <w:uiPriority w:val="22"/>
    <w:qFormat/>
    <w:rsid w:val="00B3540C"/>
    <w:rPr>
      <w:b/>
      <w:bCs/>
    </w:rPr>
  </w:style>
  <w:style w:type="character" w:styleId="Zvraznn">
    <w:name w:val="Emphasis"/>
    <w:basedOn w:val="Standardnpsmoodstavce"/>
    <w:uiPriority w:val="20"/>
    <w:qFormat/>
    <w:rsid w:val="00B3540C"/>
    <w:rPr>
      <w:i/>
      <w:iCs/>
    </w:rPr>
  </w:style>
  <w:style w:type="paragraph" w:styleId="Bezmezer">
    <w:name w:val="No Spacing"/>
    <w:uiPriority w:val="1"/>
    <w:qFormat/>
    <w:rsid w:val="00B3540C"/>
    <w:rPr>
      <w:sz w:val="22"/>
      <w:szCs w:val="22"/>
      <w:lang w:val="en-US" w:eastAsia="en-US" w:bidi="en-US"/>
    </w:rPr>
  </w:style>
  <w:style w:type="paragraph" w:customStyle="1" w:styleId="Citace">
    <w:name w:val="Citace"/>
    <w:basedOn w:val="Normln"/>
    <w:next w:val="Normln"/>
    <w:link w:val="CitaceChar"/>
    <w:uiPriority w:val="29"/>
    <w:qFormat/>
    <w:rsid w:val="00B3540C"/>
    <w:rPr>
      <w:i/>
      <w:iCs/>
      <w:color w:val="000000"/>
    </w:rPr>
  </w:style>
  <w:style w:type="character" w:customStyle="1" w:styleId="CitaceChar">
    <w:name w:val="Citace Char"/>
    <w:basedOn w:val="Standardnpsmoodstavce"/>
    <w:link w:val="Citace"/>
    <w:uiPriority w:val="29"/>
    <w:rsid w:val="00B3540C"/>
    <w:rPr>
      <w:i/>
      <w:iCs/>
      <w:color w:val="000000"/>
    </w:rPr>
  </w:style>
  <w:style w:type="paragraph" w:customStyle="1" w:styleId="Citaceintenzivn">
    <w:name w:val="Citace – intenzivní"/>
    <w:basedOn w:val="Normln"/>
    <w:next w:val="Normln"/>
    <w:link w:val="CitaceintenzivnChar"/>
    <w:uiPriority w:val="30"/>
    <w:qFormat/>
    <w:rsid w:val="00B3540C"/>
    <w:pPr>
      <w:pBdr>
        <w:bottom w:val="single" w:sz="4" w:space="4" w:color="4F81BD"/>
      </w:pBdr>
      <w:spacing w:before="200" w:after="280"/>
      <w:ind w:left="936" w:right="936"/>
    </w:pPr>
    <w:rPr>
      <w:b/>
      <w:bCs/>
      <w:i/>
      <w:iCs/>
      <w:color w:val="4F81BD"/>
    </w:rPr>
  </w:style>
  <w:style w:type="character" w:customStyle="1" w:styleId="CitaceintenzivnChar">
    <w:name w:val="Citace – intenzivní Char"/>
    <w:basedOn w:val="Standardnpsmoodstavce"/>
    <w:link w:val="Citaceintenzivn"/>
    <w:uiPriority w:val="30"/>
    <w:rsid w:val="00B3540C"/>
    <w:rPr>
      <w:b/>
      <w:bCs/>
      <w:i/>
      <w:iCs/>
      <w:color w:val="4F81BD"/>
    </w:rPr>
  </w:style>
  <w:style w:type="character" w:styleId="Zdraznnjemn">
    <w:name w:val="Subtle Emphasis"/>
    <w:basedOn w:val="Standardnpsmoodstavce"/>
    <w:uiPriority w:val="19"/>
    <w:qFormat/>
    <w:rsid w:val="00B3540C"/>
    <w:rPr>
      <w:i/>
      <w:iCs/>
      <w:color w:val="808080"/>
    </w:rPr>
  </w:style>
  <w:style w:type="character" w:styleId="Zdraznnintenzivn">
    <w:name w:val="Intense Emphasis"/>
    <w:basedOn w:val="Standardnpsmoodstavce"/>
    <w:uiPriority w:val="21"/>
    <w:qFormat/>
    <w:rsid w:val="00B3540C"/>
    <w:rPr>
      <w:b/>
      <w:bCs/>
      <w:i/>
      <w:iCs/>
      <w:color w:val="4F81BD"/>
    </w:rPr>
  </w:style>
  <w:style w:type="character" w:styleId="Odkazjemn">
    <w:name w:val="Subtle Reference"/>
    <w:basedOn w:val="Standardnpsmoodstavce"/>
    <w:uiPriority w:val="31"/>
    <w:qFormat/>
    <w:rsid w:val="00B3540C"/>
    <w:rPr>
      <w:smallCaps/>
      <w:color w:val="C0504D"/>
      <w:u w:val="single"/>
    </w:rPr>
  </w:style>
  <w:style w:type="character" w:styleId="Odkazintenzivn">
    <w:name w:val="Intense Reference"/>
    <w:basedOn w:val="Standardnpsmoodstavce"/>
    <w:uiPriority w:val="32"/>
    <w:qFormat/>
    <w:rsid w:val="00B3540C"/>
    <w:rPr>
      <w:b/>
      <w:bCs/>
      <w:smallCaps/>
      <w:color w:val="C0504D"/>
      <w:spacing w:val="5"/>
      <w:u w:val="single"/>
    </w:rPr>
  </w:style>
  <w:style w:type="character" w:styleId="Nzevknihy">
    <w:name w:val="Book Title"/>
    <w:basedOn w:val="Standardnpsmoodstavce"/>
    <w:uiPriority w:val="33"/>
    <w:qFormat/>
    <w:rsid w:val="00B3540C"/>
    <w:rPr>
      <w:b/>
      <w:bCs/>
      <w:smallCaps/>
      <w:spacing w:val="5"/>
    </w:rPr>
  </w:style>
  <w:style w:type="paragraph" w:styleId="Nadpisobsahu">
    <w:name w:val="TOC Heading"/>
    <w:basedOn w:val="Nadpis1"/>
    <w:next w:val="Normln"/>
    <w:uiPriority w:val="39"/>
    <w:qFormat/>
    <w:rsid w:val="00B3540C"/>
    <w:pPr>
      <w:outlineLvl w:val="9"/>
    </w:pPr>
  </w:style>
  <w:style w:type="paragraph" w:styleId="Obsah1">
    <w:name w:val="toc 1"/>
    <w:basedOn w:val="Normln"/>
    <w:next w:val="Normln"/>
    <w:autoRedefine/>
    <w:uiPriority w:val="39"/>
    <w:unhideWhenUsed/>
    <w:qFormat/>
    <w:rsid w:val="00C01C8E"/>
    <w:pPr>
      <w:spacing w:after="100"/>
    </w:pPr>
  </w:style>
  <w:style w:type="paragraph" w:styleId="Obsah2">
    <w:name w:val="toc 2"/>
    <w:basedOn w:val="Normln"/>
    <w:next w:val="Normln"/>
    <w:autoRedefine/>
    <w:uiPriority w:val="39"/>
    <w:unhideWhenUsed/>
    <w:qFormat/>
    <w:rsid w:val="00C01C8E"/>
    <w:pPr>
      <w:spacing w:after="100"/>
      <w:ind w:left="220"/>
    </w:pPr>
  </w:style>
  <w:style w:type="paragraph" w:styleId="Obsah3">
    <w:name w:val="toc 3"/>
    <w:basedOn w:val="Normln"/>
    <w:next w:val="Normln"/>
    <w:autoRedefine/>
    <w:uiPriority w:val="39"/>
    <w:unhideWhenUsed/>
    <w:qFormat/>
    <w:rsid w:val="00C01C8E"/>
    <w:pPr>
      <w:spacing w:after="100"/>
      <w:ind w:left="440"/>
    </w:pPr>
  </w:style>
  <w:style w:type="character" w:styleId="Hypertextovodkaz">
    <w:name w:val="Hyperlink"/>
    <w:basedOn w:val="Standardnpsmoodstavce"/>
    <w:uiPriority w:val="99"/>
    <w:unhideWhenUsed/>
    <w:rsid w:val="00C01C8E"/>
    <w:rPr>
      <w:color w:val="0000FF"/>
      <w:u w:val="single"/>
    </w:rPr>
  </w:style>
  <w:style w:type="paragraph" w:styleId="Seznamobrzk">
    <w:name w:val="table of figures"/>
    <w:basedOn w:val="Normln"/>
    <w:next w:val="Normln"/>
    <w:uiPriority w:val="99"/>
    <w:unhideWhenUsed/>
    <w:rsid w:val="00CC0323"/>
    <w:pPr>
      <w:spacing w:after="0"/>
    </w:pPr>
    <w:rPr>
      <w:i/>
      <w:iCs/>
      <w:sz w:val="20"/>
      <w:szCs w:val="20"/>
    </w:rPr>
  </w:style>
  <w:style w:type="paragraph" w:customStyle="1" w:styleId="Text">
    <w:name w:val="Text"/>
    <w:basedOn w:val="Normln"/>
    <w:rsid w:val="00505BEE"/>
    <w:pPr>
      <w:spacing w:after="120" w:line="252" w:lineRule="auto"/>
      <w:jc w:val="both"/>
    </w:pPr>
    <w:rPr>
      <w:rFonts w:ascii="Times New Roman" w:hAnsi="Times New Roman"/>
      <w:sz w:val="20"/>
      <w:szCs w:val="20"/>
      <w:lang w:eastAsia="cs-CZ" w:bidi="ar-SA"/>
    </w:rPr>
  </w:style>
  <w:style w:type="paragraph" w:customStyle="1" w:styleId="FrontPageTable">
    <w:name w:val="Front Page Table"/>
    <w:basedOn w:val="Normln"/>
    <w:rsid w:val="00505BEE"/>
    <w:pPr>
      <w:keepLines/>
      <w:overflowPunct w:val="0"/>
      <w:autoSpaceDE w:val="0"/>
      <w:autoSpaceDN w:val="0"/>
      <w:adjustRightInd w:val="0"/>
      <w:spacing w:before="20" w:after="220" w:line="240" w:lineRule="auto"/>
      <w:jc w:val="both"/>
      <w:textAlignment w:val="baseline"/>
    </w:pPr>
    <w:rPr>
      <w:rFonts w:ascii="Arial" w:hAnsi="Arial"/>
      <w:sz w:val="20"/>
      <w:szCs w:val="20"/>
      <w:lang w:eastAsia="cs-CZ" w:bidi="ar-SA"/>
    </w:rPr>
  </w:style>
  <w:style w:type="paragraph" w:customStyle="1" w:styleId="ListWord">
    <w:name w:val="ListWord"/>
    <w:basedOn w:val="Normln"/>
    <w:rsid w:val="00887F3E"/>
    <w:pPr>
      <w:numPr>
        <w:numId w:val="2"/>
      </w:numPr>
    </w:pPr>
  </w:style>
  <w:style w:type="paragraph" w:customStyle="1" w:styleId="Arialnormln">
    <w:name w:val="Arial normální"/>
    <w:basedOn w:val="Normln"/>
    <w:link w:val="ArialnormlnChar"/>
    <w:uiPriority w:val="99"/>
    <w:rsid w:val="00887F3E"/>
    <w:pPr>
      <w:spacing w:before="120" w:after="60" w:line="288" w:lineRule="auto"/>
    </w:pPr>
    <w:rPr>
      <w:rFonts w:ascii="Arial" w:hAnsi="Arial"/>
    </w:rPr>
  </w:style>
  <w:style w:type="character" w:customStyle="1" w:styleId="ArialnormlnChar">
    <w:name w:val="Arial normální Char"/>
    <w:basedOn w:val="Standardnpsmoodstavce"/>
    <w:link w:val="Arialnormln"/>
    <w:uiPriority w:val="99"/>
    <w:rsid w:val="00887F3E"/>
    <w:rPr>
      <w:rFonts w:ascii="Arial" w:hAnsi="Arial"/>
      <w:sz w:val="22"/>
      <w:szCs w:val="22"/>
      <w:lang w:eastAsia="en-US" w:bidi="en-US"/>
    </w:rPr>
  </w:style>
  <w:style w:type="paragraph" w:customStyle="1" w:styleId="SodrkouIIlevel">
    <w:name w:val="S odrážkou II. level"/>
    <w:basedOn w:val="SodrkouIlevel"/>
    <w:qFormat/>
    <w:rsid w:val="005C1B8F"/>
    <w:pPr>
      <w:numPr>
        <w:ilvl w:val="1"/>
      </w:numPr>
      <w:tabs>
        <w:tab w:val="num" w:pos="720"/>
      </w:tabs>
      <w:ind w:left="1831" w:hanging="357"/>
    </w:pPr>
  </w:style>
  <w:style w:type="paragraph" w:customStyle="1" w:styleId="SodrkouIlevel">
    <w:name w:val="S odrážkou I. level"/>
    <w:basedOn w:val="Normln"/>
    <w:link w:val="SodrkouIlevelChar"/>
    <w:qFormat/>
    <w:rsid w:val="005C1B8F"/>
    <w:pPr>
      <w:numPr>
        <w:numId w:val="22"/>
      </w:numPr>
      <w:spacing w:before="60" w:after="0" w:line="240" w:lineRule="auto"/>
    </w:pPr>
    <w:rPr>
      <w:rFonts w:ascii="Arial" w:hAnsi="Arial" w:cs="Calibri"/>
      <w:lang w:val="x-none"/>
    </w:rPr>
  </w:style>
  <w:style w:type="character" w:customStyle="1" w:styleId="SodrkouIlevelChar">
    <w:name w:val="S odrážkou I. level Char"/>
    <w:link w:val="SodrkouIlevel"/>
    <w:rsid w:val="005C1B8F"/>
    <w:rPr>
      <w:rFonts w:ascii="Arial" w:hAnsi="Arial" w:cs="Calibri"/>
      <w:sz w:val="22"/>
      <w:szCs w:val="22"/>
      <w:lang w:val="x-none" w:eastAsia="en-US" w:bidi="en-US"/>
    </w:rPr>
  </w:style>
  <w:style w:type="paragraph" w:customStyle="1" w:styleId="Normlntun">
    <w:name w:val="Normální tučné"/>
    <w:basedOn w:val="Normln"/>
    <w:qFormat/>
    <w:rsid w:val="005C1B8F"/>
    <w:pPr>
      <w:spacing w:before="60" w:after="0" w:line="240" w:lineRule="auto"/>
      <w:ind w:firstLine="431"/>
      <w:jc w:val="both"/>
    </w:pPr>
    <w:rPr>
      <w:rFonts w:ascii="Arial" w:eastAsia="Calibri" w:hAnsi="Arial"/>
      <w:b/>
      <w:lang w:bidi="ar-SA"/>
    </w:rPr>
  </w:style>
  <w:style w:type="paragraph" w:customStyle="1" w:styleId="SodrkouIIIlevel">
    <w:name w:val="S odrážkou III. level"/>
    <w:basedOn w:val="SodrkouIIlevel"/>
    <w:qFormat/>
    <w:rsid w:val="005C1B8F"/>
    <w:pPr>
      <w:numPr>
        <w:ilvl w:val="2"/>
      </w:numPr>
      <w:tabs>
        <w:tab w:val="num" w:pos="720"/>
      </w:tabs>
      <w:ind w:left="2512" w:hanging="357"/>
    </w:pPr>
  </w:style>
  <w:style w:type="paragraph" w:customStyle="1" w:styleId="ObrzekSted">
    <w:name w:val="Obrázek_Střed"/>
    <w:basedOn w:val="Normln"/>
    <w:next w:val="Titulek"/>
    <w:qFormat/>
    <w:rsid w:val="005C1B8F"/>
    <w:pPr>
      <w:keepNext/>
      <w:spacing w:before="120" w:after="120" w:line="240" w:lineRule="auto"/>
      <w:jc w:val="center"/>
    </w:pPr>
    <w:rPr>
      <w:rFonts w:ascii="Arial" w:eastAsia="Calibri" w:hAnsi="Arial"/>
      <w:lang w:bidi="ar-SA"/>
    </w:rPr>
  </w:style>
  <w:style w:type="paragraph" w:styleId="Obsah4">
    <w:name w:val="toc 4"/>
    <w:basedOn w:val="Normln"/>
    <w:next w:val="Normln"/>
    <w:autoRedefine/>
    <w:uiPriority w:val="39"/>
    <w:unhideWhenUsed/>
    <w:rsid w:val="00C87588"/>
    <w:pPr>
      <w:spacing w:after="100"/>
      <w:ind w:left="660"/>
    </w:pPr>
  </w:style>
  <w:style w:type="paragraph" w:customStyle="1" w:styleId="Rozvrendokumentu">
    <w:name w:val="Rozvržení dokumentu"/>
    <w:basedOn w:val="Normln"/>
    <w:link w:val="RozvrendokumentuChar"/>
    <w:uiPriority w:val="99"/>
    <w:semiHidden/>
    <w:unhideWhenUsed/>
    <w:rsid w:val="00660B72"/>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660B72"/>
    <w:rPr>
      <w:rFonts w:ascii="Tahoma" w:hAnsi="Tahoma" w:cs="Tahoma"/>
      <w:sz w:val="16"/>
      <w:szCs w:val="16"/>
      <w:lang w:eastAsia="en-US" w:bidi="en-US"/>
    </w:rPr>
  </w:style>
  <w:style w:type="paragraph" w:styleId="Obsah5">
    <w:name w:val="toc 5"/>
    <w:basedOn w:val="Normln"/>
    <w:next w:val="Normln"/>
    <w:autoRedefine/>
    <w:uiPriority w:val="39"/>
    <w:unhideWhenUsed/>
    <w:rsid w:val="00E35D4A"/>
    <w:pPr>
      <w:spacing w:after="100"/>
      <w:ind w:left="880"/>
    </w:pPr>
    <w:rPr>
      <w:lang w:eastAsia="cs-CZ" w:bidi="ar-SA"/>
    </w:rPr>
  </w:style>
  <w:style w:type="paragraph" w:styleId="Obsah6">
    <w:name w:val="toc 6"/>
    <w:basedOn w:val="Normln"/>
    <w:next w:val="Normln"/>
    <w:autoRedefine/>
    <w:uiPriority w:val="39"/>
    <w:unhideWhenUsed/>
    <w:rsid w:val="00E35D4A"/>
    <w:pPr>
      <w:spacing w:after="100"/>
      <w:ind w:left="1100"/>
    </w:pPr>
    <w:rPr>
      <w:lang w:eastAsia="cs-CZ" w:bidi="ar-SA"/>
    </w:rPr>
  </w:style>
  <w:style w:type="paragraph" w:styleId="Obsah7">
    <w:name w:val="toc 7"/>
    <w:basedOn w:val="Normln"/>
    <w:next w:val="Normln"/>
    <w:autoRedefine/>
    <w:uiPriority w:val="39"/>
    <w:unhideWhenUsed/>
    <w:rsid w:val="00E35D4A"/>
    <w:pPr>
      <w:spacing w:after="100"/>
      <w:ind w:left="1320"/>
    </w:pPr>
    <w:rPr>
      <w:lang w:eastAsia="cs-CZ" w:bidi="ar-SA"/>
    </w:rPr>
  </w:style>
  <w:style w:type="paragraph" w:styleId="Obsah8">
    <w:name w:val="toc 8"/>
    <w:basedOn w:val="Normln"/>
    <w:next w:val="Normln"/>
    <w:autoRedefine/>
    <w:uiPriority w:val="39"/>
    <w:unhideWhenUsed/>
    <w:rsid w:val="00E35D4A"/>
    <w:pPr>
      <w:spacing w:after="100"/>
      <w:ind w:left="1540"/>
    </w:pPr>
    <w:rPr>
      <w:lang w:eastAsia="cs-CZ" w:bidi="ar-SA"/>
    </w:rPr>
  </w:style>
  <w:style w:type="paragraph" w:styleId="Obsah9">
    <w:name w:val="toc 9"/>
    <w:basedOn w:val="Normln"/>
    <w:next w:val="Normln"/>
    <w:autoRedefine/>
    <w:uiPriority w:val="39"/>
    <w:unhideWhenUsed/>
    <w:rsid w:val="00E35D4A"/>
    <w:pPr>
      <w:spacing w:after="100"/>
      <w:ind w:left="1760"/>
    </w:pPr>
    <w:rPr>
      <w:lang w:eastAsia="cs-CZ" w:bidi="ar-SA"/>
    </w:rPr>
  </w:style>
  <w:style w:type="table" w:styleId="Mkatabulky">
    <w:name w:val="Table Grid"/>
    <w:basedOn w:val="Normlntabulka"/>
    <w:uiPriority w:val="59"/>
    <w:rsid w:val="00547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D351D"/>
    <w:rPr>
      <w:sz w:val="22"/>
      <w:szCs w:val="22"/>
      <w:lang w:eastAsia="en-US" w:bidi="en-US"/>
    </w:rPr>
  </w:style>
  <w:style w:type="paragraph" w:customStyle="1" w:styleId="Odrazka1">
    <w:name w:val="Odrazka_1"/>
    <w:basedOn w:val="Normln"/>
    <w:rsid w:val="00EC7793"/>
    <w:pPr>
      <w:spacing w:after="0" w:line="312" w:lineRule="auto"/>
      <w:jc w:val="both"/>
    </w:pPr>
    <w:rPr>
      <w:rFonts w:ascii="Tahoma" w:hAnsi="Tahoma"/>
      <w:szCs w:val="24"/>
      <w:lang w:eastAsia="cs-CZ"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3F2D"/>
    <w:pPr>
      <w:spacing w:after="200" w:line="276" w:lineRule="auto"/>
    </w:pPr>
    <w:rPr>
      <w:sz w:val="22"/>
      <w:szCs w:val="22"/>
      <w:lang w:eastAsia="en-US" w:bidi="en-US"/>
    </w:rPr>
  </w:style>
  <w:style w:type="paragraph" w:styleId="Nadpis1">
    <w:name w:val="heading 1"/>
    <w:basedOn w:val="Normln"/>
    <w:next w:val="Normln"/>
    <w:link w:val="Nadpis1Char"/>
    <w:uiPriority w:val="9"/>
    <w:qFormat/>
    <w:rsid w:val="00B3540C"/>
    <w:pPr>
      <w:keepNext/>
      <w:keepLines/>
      <w:numPr>
        <w:numId w:val="1"/>
      </w:numPr>
      <w:spacing w:before="480" w:after="0"/>
      <w:outlineLvl w:val="0"/>
    </w:pPr>
    <w:rPr>
      <w:rFonts w:ascii="Cambria" w:hAnsi="Cambria"/>
      <w:b/>
      <w:bCs/>
      <w:color w:val="365F91"/>
      <w:sz w:val="28"/>
      <w:szCs w:val="28"/>
    </w:rPr>
  </w:style>
  <w:style w:type="paragraph" w:styleId="Nadpis2">
    <w:name w:val="heading 2"/>
    <w:basedOn w:val="Normln"/>
    <w:next w:val="Normln"/>
    <w:link w:val="Nadpis2Char"/>
    <w:qFormat/>
    <w:rsid w:val="00534330"/>
    <w:pPr>
      <w:keepNext/>
      <w:keepLines/>
      <w:numPr>
        <w:ilvl w:val="1"/>
        <w:numId w:val="1"/>
      </w:numPr>
      <w:tabs>
        <w:tab w:val="left" w:pos="576"/>
      </w:tabs>
      <w:suppressAutoHyphens/>
      <w:spacing w:before="600" w:after="0"/>
      <w:outlineLvl w:val="1"/>
    </w:pPr>
    <w:rPr>
      <w:rFonts w:ascii="Cambria" w:hAnsi="Cambria"/>
      <w:b/>
      <w:bCs/>
      <w:color w:val="4F81BD"/>
      <w:sz w:val="26"/>
      <w:szCs w:val="26"/>
    </w:rPr>
  </w:style>
  <w:style w:type="paragraph" w:styleId="Nadpis3">
    <w:name w:val="heading 3"/>
    <w:basedOn w:val="Normln"/>
    <w:next w:val="Normln"/>
    <w:link w:val="Nadpis3Char"/>
    <w:uiPriority w:val="9"/>
    <w:qFormat/>
    <w:rsid w:val="00B7411A"/>
    <w:pPr>
      <w:keepNext/>
      <w:keepLines/>
      <w:numPr>
        <w:ilvl w:val="2"/>
        <w:numId w:val="3"/>
      </w:numPr>
      <w:spacing w:before="360" w:after="0"/>
      <w:outlineLvl w:val="2"/>
    </w:pPr>
    <w:rPr>
      <w:rFonts w:ascii="Cambria" w:hAnsi="Cambria"/>
      <w:b/>
      <w:bCs/>
      <w:color w:val="4F81BD"/>
    </w:rPr>
  </w:style>
  <w:style w:type="paragraph" w:styleId="Nadpis4">
    <w:name w:val="heading 4"/>
    <w:basedOn w:val="Normln"/>
    <w:next w:val="Normln"/>
    <w:link w:val="Nadpis4Char"/>
    <w:qFormat/>
    <w:rsid w:val="00652C03"/>
    <w:pPr>
      <w:keepNext/>
      <w:keepLines/>
      <w:numPr>
        <w:ilvl w:val="3"/>
        <w:numId w:val="1"/>
      </w:numPr>
      <w:spacing w:before="360" w:after="0"/>
      <w:outlineLvl w:val="3"/>
    </w:pPr>
    <w:rPr>
      <w:rFonts w:ascii="Cambria" w:hAnsi="Cambria"/>
      <w:b/>
      <w:bCs/>
      <w:i/>
      <w:iCs/>
      <w:color w:val="4F81BD"/>
    </w:rPr>
  </w:style>
  <w:style w:type="paragraph" w:styleId="Nadpis5">
    <w:name w:val="heading 5"/>
    <w:basedOn w:val="Normln"/>
    <w:next w:val="Normln"/>
    <w:link w:val="Nadpis5Char"/>
    <w:uiPriority w:val="9"/>
    <w:qFormat/>
    <w:rsid w:val="003202AC"/>
    <w:pPr>
      <w:keepNext/>
      <w:keepLines/>
      <w:numPr>
        <w:ilvl w:val="4"/>
        <w:numId w:val="1"/>
      </w:numPr>
      <w:spacing w:before="300" w:after="0"/>
      <w:ind w:left="1009" w:hanging="1009"/>
      <w:outlineLvl w:val="4"/>
    </w:pPr>
    <w:rPr>
      <w:rFonts w:ascii="Cambria" w:hAnsi="Cambria"/>
      <w:color w:val="243F60"/>
    </w:rPr>
  </w:style>
  <w:style w:type="paragraph" w:styleId="Nadpis6">
    <w:name w:val="heading 6"/>
    <w:basedOn w:val="Normln"/>
    <w:next w:val="Normln"/>
    <w:link w:val="Nadpis6Char"/>
    <w:uiPriority w:val="9"/>
    <w:qFormat/>
    <w:rsid w:val="00B3540C"/>
    <w:pPr>
      <w:keepNext/>
      <w:keepLines/>
      <w:numPr>
        <w:ilvl w:val="5"/>
        <w:numId w:val="1"/>
      </w:numPr>
      <w:spacing w:before="200" w:after="0"/>
      <w:outlineLvl w:val="5"/>
    </w:pPr>
    <w:rPr>
      <w:rFonts w:ascii="Cambria" w:hAnsi="Cambria"/>
      <w:i/>
      <w:iCs/>
      <w:color w:val="243F60"/>
    </w:rPr>
  </w:style>
  <w:style w:type="paragraph" w:styleId="Nadpis7">
    <w:name w:val="heading 7"/>
    <w:basedOn w:val="Normln"/>
    <w:next w:val="Normln"/>
    <w:link w:val="Nadpis7Char"/>
    <w:uiPriority w:val="9"/>
    <w:qFormat/>
    <w:rsid w:val="00B3540C"/>
    <w:pPr>
      <w:keepNext/>
      <w:keepLines/>
      <w:numPr>
        <w:ilvl w:val="6"/>
        <w:numId w:val="1"/>
      </w:numPr>
      <w:spacing w:before="200" w:after="0"/>
      <w:outlineLvl w:val="6"/>
    </w:pPr>
    <w:rPr>
      <w:rFonts w:ascii="Cambria" w:hAnsi="Cambria"/>
      <w:i/>
      <w:iCs/>
      <w:color w:val="404040"/>
    </w:rPr>
  </w:style>
  <w:style w:type="paragraph" w:styleId="Nadpis8">
    <w:name w:val="heading 8"/>
    <w:basedOn w:val="Normln"/>
    <w:next w:val="Normln"/>
    <w:link w:val="Nadpis8Char"/>
    <w:uiPriority w:val="9"/>
    <w:qFormat/>
    <w:rsid w:val="00B3540C"/>
    <w:pPr>
      <w:keepNext/>
      <w:keepLines/>
      <w:numPr>
        <w:ilvl w:val="7"/>
        <w:numId w:val="1"/>
      </w:numPr>
      <w:spacing w:before="200" w:after="0"/>
      <w:outlineLvl w:val="7"/>
    </w:pPr>
    <w:rPr>
      <w:rFonts w:ascii="Cambria" w:hAnsi="Cambria"/>
      <w:color w:val="4F81BD"/>
      <w:sz w:val="20"/>
      <w:szCs w:val="20"/>
    </w:rPr>
  </w:style>
  <w:style w:type="paragraph" w:styleId="Nadpis9">
    <w:name w:val="heading 9"/>
    <w:basedOn w:val="Normln"/>
    <w:next w:val="Normln"/>
    <w:link w:val="Nadpis9Char"/>
    <w:uiPriority w:val="9"/>
    <w:qFormat/>
    <w:rsid w:val="00B3540C"/>
    <w:pPr>
      <w:keepNext/>
      <w:keepLines/>
      <w:numPr>
        <w:ilvl w:val="8"/>
        <w:numId w:val="1"/>
      </w:numPr>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3540C"/>
    <w:rPr>
      <w:rFonts w:ascii="Cambria" w:hAnsi="Cambria"/>
      <w:b/>
      <w:bCs/>
      <w:color w:val="365F91"/>
      <w:sz w:val="28"/>
      <w:szCs w:val="28"/>
      <w:lang w:eastAsia="en-US" w:bidi="en-US"/>
    </w:rPr>
  </w:style>
  <w:style w:type="character" w:customStyle="1" w:styleId="Nadpis2Char">
    <w:name w:val="Nadpis 2 Char"/>
    <w:basedOn w:val="Standardnpsmoodstavce"/>
    <w:link w:val="Nadpis2"/>
    <w:rsid w:val="00534330"/>
    <w:rPr>
      <w:rFonts w:ascii="Cambria" w:hAnsi="Cambria"/>
      <w:b/>
      <w:bCs/>
      <w:color w:val="4F81BD"/>
      <w:sz w:val="26"/>
      <w:szCs w:val="26"/>
      <w:lang w:eastAsia="en-US" w:bidi="en-US"/>
    </w:rPr>
  </w:style>
  <w:style w:type="character" w:customStyle="1" w:styleId="Nadpis3Char">
    <w:name w:val="Nadpis 3 Char"/>
    <w:basedOn w:val="Standardnpsmoodstavce"/>
    <w:link w:val="Nadpis3"/>
    <w:uiPriority w:val="9"/>
    <w:rsid w:val="00B7411A"/>
    <w:rPr>
      <w:rFonts w:ascii="Cambria" w:hAnsi="Cambria"/>
      <w:b/>
      <w:bCs/>
      <w:color w:val="4F81BD"/>
      <w:sz w:val="22"/>
      <w:szCs w:val="22"/>
      <w:lang w:eastAsia="en-US" w:bidi="en-US"/>
    </w:rPr>
  </w:style>
  <w:style w:type="character" w:customStyle="1" w:styleId="Nadpis4Char">
    <w:name w:val="Nadpis 4 Char"/>
    <w:basedOn w:val="Standardnpsmoodstavce"/>
    <w:link w:val="Nadpis4"/>
    <w:rsid w:val="00652C03"/>
    <w:rPr>
      <w:rFonts w:ascii="Cambria" w:hAnsi="Cambria"/>
      <w:b/>
      <w:bCs/>
      <w:i/>
      <w:iCs/>
      <w:color w:val="4F81BD"/>
      <w:sz w:val="22"/>
      <w:szCs w:val="22"/>
      <w:lang w:eastAsia="en-US" w:bidi="en-US"/>
    </w:rPr>
  </w:style>
  <w:style w:type="character" w:customStyle="1" w:styleId="Nadpis5Char">
    <w:name w:val="Nadpis 5 Char"/>
    <w:basedOn w:val="Standardnpsmoodstavce"/>
    <w:link w:val="Nadpis5"/>
    <w:rsid w:val="003202AC"/>
    <w:rPr>
      <w:rFonts w:ascii="Cambria" w:hAnsi="Cambria"/>
      <w:color w:val="243F60"/>
      <w:sz w:val="22"/>
      <w:szCs w:val="22"/>
      <w:lang w:eastAsia="en-US" w:bidi="en-US"/>
    </w:rPr>
  </w:style>
  <w:style w:type="character" w:customStyle="1" w:styleId="Nadpis6Char">
    <w:name w:val="Nadpis 6 Char"/>
    <w:basedOn w:val="Standardnpsmoodstavce"/>
    <w:link w:val="Nadpis6"/>
    <w:rsid w:val="00B3540C"/>
    <w:rPr>
      <w:rFonts w:ascii="Cambria" w:hAnsi="Cambria"/>
      <w:i/>
      <w:iCs/>
      <w:color w:val="243F60"/>
      <w:sz w:val="22"/>
      <w:szCs w:val="22"/>
      <w:lang w:eastAsia="en-US" w:bidi="en-US"/>
    </w:rPr>
  </w:style>
  <w:style w:type="character" w:customStyle="1" w:styleId="Nadpis7Char">
    <w:name w:val="Nadpis 7 Char"/>
    <w:basedOn w:val="Standardnpsmoodstavce"/>
    <w:link w:val="Nadpis7"/>
    <w:rsid w:val="00B3540C"/>
    <w:rPr>
      <w:rFonts w:ascii="Cambria" w:hAnsi="Cambria"/>
      <w:i/>
      <w:iCs/>
      <w:color w:val="404040"/>
      <w:sz w:val="22"/>
      <w:szCs w:val="22"/>
      <w:lang w:eastAsia="en-US" w:bidi="en-US"/>
    </w:rPr>
  </w:style>
  <w:style w:type="character" w:customStyle="1" w:styleId="Nadpis8Char">
    <w:name w:val="Nadpis 8 Char"/>
    <w:basedOn w:val="Standardnpsmoodstavce"/>
    <w:link w:val="Nadpis8"/>
    <w:rsid w:val="00B3540C"/>
    <w:rPr>
      <w:rFonts w:ascii="Cambria" w:hAnsi="Cambria"/>
      <w:color w:val="4F81BD"/>
      <w:lang w:eastAsia="en-US" w:bidi="en-US"/>
    </w:rPr>
  </w:style>
  <w:style w:type="character" w:customStyle="1" w:styleId="Nadpis9Char">
    <w:name w:val="Nadpis 9 Char"/>
    <w:basedOn w:val="Standardnpsmoodstavce"/>
    <w:link w:val="Nadpis9"/>
    <w:rsid w:val="00B3540C"/>
    <w:rPr>
      <w:rFonts w:ascii="Cambria" w:hAnsi="Cambria"/>
      <w:i/>
      <w:iCs/>
      <w:color w:val="404040"/>
      <w:lang w:eastAsia="en-US" w:bidi="en-US"/>
    </w:rPr>
  </w:style>
  <w:style w:type="paragraph" w:styleId="Textbubliny">
    <w:name w:val="Balloon Text"/>
    <w:basedOn w:val="Normln"/>
    <w:link w:val="TextbublinyChar"/>
    <w:uiPriority w:val="99"/>
    <w:semiHidden/>
    <w:unhideWhenUsed/>
    <w:rsid w:val="007F65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6580"/>
    <w:rPr>
      <w:rFonts w:ascii="Tahoma" w:hAnsi="Tahoma" w:cs="Tahoma"/>
      <w:sz w:val="16"/>
      <w:szCs w:val="16"/>
    </w:rPr>
  </w:style>
  <w:style w:type="paragraph" w:styleId="Zhlav">
    <w:name w:val="header"/>
    <w:basedOn w:val="Normln"/>
    <w:link w:val="ZhlavChar"/>
    <w:unhideWhenUsed/>
    <w:rsid w:val="00FE35D5"/>
    <w:pPr>
      <w:tabs>
        <w:tab w:val="center" w:pos="4536"/>
        <w:tab w:val="right" w:pos="9072"/>
      </w:tabs>
    </w:pPr>
  </w:style>
  <w:style w:type="character" w:customStyle="1" w:styleId="ZhlavChar">
    <w:name w:val="Záhlaví Char"/>
    <w:basedOn w:val="Standardnpsmoodstavce"/>
    <w:link w:val="Zhlav"/>
    <w:uiPriority w:val="99"/>
    <w:semiHidden/>
    <w:rsid w:val="00FE35D5"/>
    <w:rPr>
      <w:sz w:val="22"/>
      <w:szCs w:val="22"/>
      <w:lang w:eastAsia="en-US"/>
    </w:rPr>
  </w:style>
  <w:style w:type="paragraph" w:styleId="Zpat">
    <w:name w:val="footer"/>
    <w:basedOn w:val="Normln"/>
    <w:link w:val="ZpatChar"/>
    <w:uiPriority w:val="99"/>
    <w:unhideWhenUsed/>
    <w:rsid w:val="00FE35D5"/>
    <w:pPr>
      <w:tabs>
        <w:tab w:val="center" w:pos="4536"/>
        <w:tab w:val="right" w:pos="9072"/>
      </w:tabs>
    </w:pPr>
  </w:style>
  <w:style w:type="character" w:customStyle="1" w:styleId="ZpatChar">
    <w:name w:val="Zápatí Char"/>
    <w:basedOn w:val="Standardnpsmoodstavce"/>
    <w:link w:val="Zpat"/>
    <w:uiPriority w:val="99"/>
    <w:rsid w:val="00FE35D5"/>
    <w:rPr>
      <w:sz w:val="22"/>
      <w:szCs w:val="22"/>
      <w:lang w:eastAsia="en-US"/>
    </w:rPr>
  </w:style>
  <w:style w:type="paragraph" w:customStyle="1" w:styleId="Normlnodstavec">
    <w:name w:val="Normální odstavec"/>
    <w:basedOn w:val="Normln"/>
    <w:qFormat/>
    <w:rsid w:val="005A0EFE"/>
    <w:pPr>
      <w:jc w:val="both"/>
    </w:pPr>
  </w:style>
  <w:style w:type="character" w:styleId="Odkaznakoment">
    <w:name w:val="annotation reference"/>
    <w:basedOn w:val="Standardnpsmoodstavce"/>
    <w:uiPriority w:val="99"/>
    <w:semiHidden/>
    <w:unhideWhenUsed/>
    <w:rsid w:val="00CD3A03"/>
    <w:rPr>
      <w:sz w:val="16"/>
      <w:szCs w:val="16"/>
    </w:rPr>
  </w:style>
  <w:style w:type="paragraph" w:styleId="Textkomente">
    <w:name w:val="annotation text"/>
    <w:basedOn w:val="Normln"/>
    <w:link w:val="TextkomenteChar"/>
    <w:uiPriority w:val="99"/>
    <w:semiHidden/>
    <w:unhideWhenUsed/>
    <w:rsid w:val="00CD3A03"/>
    <w:rPr>
      <w:sz w:val="20"/>
      <w:szCs w:val="20"/>
    </w:rPr>
  </w:style>
  <w:style w:type="character" w:customStyle="1" w:styleId="TextkomenteChar">
    <w:name w:val="Text komentáře Char"/>
    <w:basedOn w:val="Standardnpsmoodstavce"/>
    <w:link w:val="Textkomente"/>
    <w:uiPriority w:val="99"/>
    <w:semiHidden/>
    <w:rsid w:val="00CD3A03"/>
    <w:rPr>
      <w:lang w:eastAsia="en-US"/>
    </w:rPr>
  </w:style>
  <w:style w:type="paragraph" w:styleId="Pedmtkomente">
    <w:name w:val="annotation subject"/>
    <w:basedOn w:val="Textkomente"/>
    <w:next w:val="Textkomente"/>
    <w:link w:val="PedmtkomenteChar"/>
    <w:uiPriority w:val="99"/>
    <w:semiHidden/>
    <w:unhideWhenUsed/>
    <w:rsid w:val="00CD3A03"/>
    <w:rPr>
      <w:b/>
      <w:bCs/>
    </w:rPr>
  </w:style>
  <w:style w:type="character" w:customStyle="1" w:styleId="PedmtkomenteChar">
    <w:name w:val="Předmět komentáře Char"/>
    <w:basedOn w:val="TextkomenteChar"/>
    <w:link w:val="Pedmtkomente"/>
    <w:uiPriority w:val="99"/>
    <w:semiHidden/>
    <w:rsid w:val="00CD3A03"/>
    <w:rPr>
      <w:b/>
      <w:bCs/>
      <w:lang w:eastAsia="en-US"/>
    </w:rPr>
  </w:style>
  <w:style w:type="paragraph" w:customStyle="1" w:styleId="Default">
    <w:name w:val="Default"/>
    <w:rsid w:val="00A24BA5"/>
    <w:pPr>
      <w:autoSpaceDE w:val="0"/>
      <w:autoSpaceDN w:val="0"/>
      <w:adjustRightInd w:val="0"/>
      <w:spacing w:after="200" w:line="276" w:lineRule="auto"/>
    </w:pPr>
    <w:rPr>
      <w:rFonts w:cs="Calibri"/>
      <w:color w:val="000000"/>
      <w:sz w:val="24"/>
      <w:szCs w:val="24"/>
      <w:lang w:val="en-US" w:eastAsia="en-US" w:bidi="en-US"/>
    </w:rPr>
  </w:style>
  <w:style w:type="paragraph" w:styleId="Odstavecseseznamem">
    <w:name w:val="List Paragraph"/>
    <w:basedOn w:val="Normln"/>
    <w:qFormat/>
    <w:rsid w:val="00B3540C"/>
    <w:pPr>
      <w:ind w:left="720"/>
      <w:contextualSpacing/>
    </w:pPr>
  </w:style>
  <w:style w:type="paragraph" w:styleId="Titulek">
    <w:name w:val="caption"/>
    <w:aliases w:val="Obrázek"/>
    <w:basedOn w:val="Normln"/>
    <w:next w:val="Normln"/>
    <w:qFormat/>
    <w:rsid w:val="00966606"/>
    <w:pPr>
      <w:spacing w:line="240" w:lineRule="auto"/>
      <w:jc w:val="center"/>
    </w:pPr>
    <w:rPr>
      <w:bCs/>
      <w:i/>
      <w:color w:val="4F81BD"/>
      <w:sz w:val="20"/>
      <w:szCs w:val="20"/>
    </w:rPr>
  </w:style>
  <w:style w:type="paragraph" w:styleId="Nzev">
    <w:name w:val="Title"/>
    <w:basedOn w:val="Normln"/>
    <w:next w:val="Normln"/>
    <w:link w:val="NzevChar"/>
    <w:uiPriority w:val="10"/>
    <w:qFormat/>
    <w:rsid w:val="00B3540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zevChar">
    <w:name w:val="Název Char"/>
    <w:basedOn w:val="Standardnpsmoodstavce"/>
    <w:link w:val="Nzev"/>
    <w:uiPriority w:val="10"/>
    <w:rsid w:val="00B3540C"/>
    <w:rPr>
      <w:rFonts w:ascii="Cambria" w:eastAsia="Times New Roman" w:hAnsi="Cambria" w:cs="Times New Roman"/>
      <w:color w:val="17365D"/>
      <w:spacing w:val="5"/>
      <w:kern w:val="28"/>
      <w:sz w:val="52"/>
      <w:szCs w:val="52"/>
    </w:rPr>
  </w:style>
  <w:style w:type="paragraph" w:styleId="Podtitul">
    <w:name w:val="Subtitle"/>
    <w:basedOn w:val="Normln"/>
    <w:next w:val="Normln"/>
    <w:link w:val="PodtitulChar"/>
    <w:uiPriority w:val="11"/>
    <w:qFormat/>
    <w:rsid w:val="00B3540C"/>
    <w:pPr>
      <w:numPr>
        <w:ilvl w:val="1"/>
      </w:numPr>
    </w:pPr>
    <w:rPr>
      <w:rFonts w:ascii="Cambria" w:hAnsi="Cambria"/>
      <w:i/>
      <w:iCs/>
      <w:color w:val="4F81BD"/>
      <w:spacing w:val="15"/>
      <w:sz w:val="24"/>
      <w:szCs w:val="24"/>
    </w:rPr>
  </w:style>
  <w:style w:type="character" w:customStyle="1" w:styleId="PodtitulChar">
    <w:name w:val="Podtitul Char"/>
    <w:basedOn w:val="Standardnpsmoodstavce"/>
    <w:link w:val="Podtitul"/>
    <w:uiPriority w:val="11"/>
    <w:rsid w:val="00B3540C"/>
    <w:rPr>
      <w:rFonts w:ascii="Cambria" w:eastAsia="Times New Roman" w:hAnsi="Cambria" w:cs="Times New Roman"/>
      <w:i/>
      <w:iCs/>
      <w:color w:val="4F81BD"/>
      <w:spacing w:val="15"/>
      <w:sz w:val="24"/>
      <w:szCs w:val="24"/>
    </w:rPr>
  </w:style>
  <w:style w:type="character" w:styleId="Siln">
    <w:name w:val="Strong"/>
    <w:basedOn w:val="Standardnpsmoodstavce"/>
    <w:uiPriority w:val="22"/>
    <w:qFormat/>
    <w:rsid w:val="00B3540C"/>
    <w:rPr>
      <w:b/>
      <w:bCs/>
    </w:rPr>
  </w:style>
  <w:style w:type="character" w:styleId="Zvraznn">
    <w:name w:val="Emphasis"/>
    <w:basedOn w:val="Standardnpsmoodstavce"/>
    <w:uiPriority w:val="20"/>
    <w:qFormat/>
    <w:rsid w:val="00B3540C"/>
    <w:rPr>
      <w:i/>
      <w:iCs/>
    </w:rPr>
  </w:style>
  <w:style w:type="paragraph" w:styleId="Bezmezer">
    <w:name w:val="No Spacing"/>
    <w:uiPriority w:val="1"/>
    <w:qFormat/>
    <w:rsid w:val="00B3540C"/>
    <w:rPr>
      <w:sz w:val="22"/>
      <w:szCs w:val="22"/>
      <w:lang w:val="en-US" w:eastAsia="en-US" w:bidi="en-US"/>
    </w:rPr>
  </w:style>
  <w:style w:type="paragraph" w:customStyle="1" w:styleId="Citace">
    <w:name w:val="Citace"/>
    <w:basedOn w:val="Normln"/>
    <w:next w:val="Normln"/>
    <w:link w:val="CitaceChar"/>
    <w:uiPriority w:val="29"/>
    <w:qFormat/>
    <w:rsid w:val="00B3540C"/>
    <w:rPr>
      <w:i/>
      <w:iCs/>
      <w:color w:val="000000"/>
    </w:rPr>
  </w:style>
  <w:style w:type="character" w:customStyle="1" w:styleId="CitaceChar">
    <w:name w:val="Citace Char"/>
    <w:basedOn w:val="Standardnpsmoodstavce"/>
    <w:link w:val="Citace"/>
    <w:uiPriority w:val="29"/>
    <w:rsid w:val="00B3540C"/>
    <w:rPr>
      <w:i/>
      <w:iCs/>
      <w:color w:val="000000"/>
    </w:rPr>
  </w:style>
  <w:style w:type="paragraph" w:customStyle="1" w:styleId="Citaceintenzivn">
    <w:name w:val="Citace – intenzivní"/>
    <w:basedOn w:val="Normln"/>
    <w:next w:val="Normln"/>
    <w:link w:val="CitaceintenzivnChar"/>
    <w:uiPriority w:val="30"/>
    <w:qFormat/>
    <w:rsid w:val="00B3540C"/>
    <w:pPr>
      <w:pBdr>
        <w:bottom w:val="single" w:sz="4" w:space="4" w:color="4F81BD"/>
      </w:pBdr>
      <w:spacing w:before="200" w:after="280"/>
      <w:ind w:left="936" w:right="936"/>
    </w:pPr>
    <w:rPr>
      <w:b/>
      <w:bCs/>
      <w:i/>
      <w:iCs/>
      <w:color w:val="4F81BD"/>
    </w:rPr>
  </w:style>
  <w:style w:type="character" w:customStyle="1" w:styleId="CitaceintenzivnChar">
    <w:name w:val="Citace – intenzivní Char"/>
    <w:basedOn w:val="Standardnpsmoodstavce"/>
    <w:link w:val="Citaceintenzivn"/>
    <w:uiPriority w:val="30"/>
    <w:rsid w:val="00B3540C"/>
    <w:rPr>
      <w:b/>
      <w:bCs/>
      <w:i/>
      <w:iCs/>
      <w:color w:val="4F81BD"/>
    </w:rPr>
  </w:style>
  <w:style w:type="character" w:styleId="Zdraznnjemn">
    <w:name w:val="Subtle Emphasis"/>
    <w:basedOn w:val="Standardnpsmoodstavce"/>
    <w:uiPriority w:val="19"/>
    <w:qFormat/>
    <w:rsid w:val="00B3540C"/>
    <w:rPr>
      <w:i/>
      <w:iCs/>
      <w:color w:val="808080"/>
    </w:rPr>
  </w:style>
  <w:style w:type="character" w:styleId="Zdraznnintenzivn">
    <w:name w:val="Intense Emphasis"/>
    <w:basedOn w:val="Standardnpsmoodstavce"/>
    <w:uiPriority w:val="21"/>
    <w:qFormat/>
    <w:rsid w:val="00B3540C"/>
    <w:rPr>
      <w:b/>
      <w:bCs/>
      <w:i/>
      <w:iCs/>
      <w:color w:val="4F81BD"/>
    </w:rPr>
  </w:style>
  <w:style w:type="character" w:styleId="Odkazjemn">
    <w:name w:val="Subtle Reference"/>
    <w:basedOn w:val="Standardnpsmoodstavce"/>
    <w:uiPriority w:val="31"/>
    <w:qFormat/>
    <w:rsid w:val="00B3540C"/>
    <w:rPr>
      <w:smallCaps/>
      <w:color w:val="C0504D"/>
      <w:u w:val="single"/>
    </w:rPr>
  </w:style>
  <w:style w:type="character" w:styleId="Odkazintenzivn">
    <w:name w:val="Intense Reference"/>
    <w:basedOn w:val="Standardnpsmoodstavce"/>
    <w:uiPriority w:val="32"/>
    <w:qFormat/>
    <w:rsid w:val="00B3540C"/>
    <w:rPr>
      <w:b/>
      <w:bCs/>
      <w:smallCaps/>
      <w:color w:val="C0504D"/>
      <w:spacing w:val="5"/>
      <w:u w:val="single"/>
    </w:rPr>
  </w:style>
  <w:style w:type="character" w:styleId="Nzevknihy">
    <w:name w:val="Book Title"/>
    <w:basedOn w:val="Standardnpsmoodstavce"/>
    <w:uiPriority w:val="33"/>
    <w:qFormat/>
    <w:rsid w:val="00B3540C"/>
    <w:rPr>
      <w:b/>
      <w:bCs/>
      <w:smallCaps/>
      <w:spacing w:val="5"/>
    </w:rPr>
  </w:style>
  <w:style w:type="paragraph" w:styleId="Nadpisobsahu">
    <w:name w:val="TOC Heading"/>
    <w:basedOn w:val="Nadpis1"/>
    <w:next w:val="Normln"/>
    <w:uiPriority w:val="39"/>
    <w:qFormat/>
    <w:rsid w:val="00B3540C"/>
    <w:pPr>
      <w:outlineLvl w:val="9"/>
    </w:pPr>
  </w:style>
  <w:style w:type="paragraph" w:styleId="Obsah1">
    <w:name w:val="toc 1"/>
    <w:basedOn w:val="Normln"/>
    <w:next w:val="Normln"/>
    <w:autoRedefine/>
    <w:uiPriority w:val="39"/>
    <w:unhideWhenUsed/>
    <w:qFormat/>
    <w:rsid w:val="00C01C8E"/>
    <w:pPr>
      <w:spacing w:after="100"/>
    </w:pPr>
  </w:style>
  <w:style w:type="paragraph" w:styleId="Obsah2">
    <w:name w:val="toc 2"/>
    <w:basedOn w:val="Normln"/>
    <w:next w:val="Normln"/>
    <w:autoRedefine/>
    <w:uiPriority w:val="39"/>
    <w:unhideWhenUsed/>
    <w:qFormat/>
    <w:rsid w:val="00C01C8E"/>
    <w:pPr>
      <w:spacing w:after="100"/>
      <w:ind w:left="220"/>
    </w:pPr>
  </w:style>
  <w:style w:type="paragraph" w:styleId="Obsah3">
    <w:name w:val="toc 3"/>
    <w:basedOn w:val="Normln"/>
    <w:next w:val="Normln"/>
    <w:autoRedefine/>
    <w:uiPriority w:val="39"/>
    <w:unhideWhenUsed/>
    <w:qFormat/>
    <w:rsid w:val="00C01C8E"/>
    <w:pPr>
      <w:spacing w:after="100"/>
      <w:ind w:left="440"/>
    </w:pPr>
  </w:style>
  <w:style w:type="character" w:styleId="Hypertextovodkaz">
    <w:name w:val="Hyperlink"/>
    <w:basedOn w:val="Standardnpsmoodstavce"/>
    <w:uiPriority w:val="99"/>
    <w:unhideWhenUsed/>
    <w:rsid w:val="00C01C8E"/>
    <w:rPr>
      <w:color w:val="0000FF"/>
      <w:u w:val="single"/>
    </w:rPr>
  </w:style>
  <w:style w:type="paragraph" w:styleId="Seznamobrzk">
    <w:name w:val="table of figures"/>
    <w:basedOn w:val="Normln"/>
    <w:next w:val="Normln"/>
    <w:uiPriority w:val="99"/>
    <w:unhideWhenUsed/>
    <w:rsid w:val="00CC0323"/>
    <w:pPr>
      <w:spacing w:after="0"/>
    </w:pPr>
    <w:rPr>
      <w:i/>
      <w:iCs/>
      <w:sz w:val="20"/>
      <w:szCs w:val="20"/>
    </w:rPr>
  </w:style>
  <w:style w:type="paragraph" w:customStyle="1" w:styleId="Text">
    <w:name w:val="Text"/>
    <w:basedOn w:val="Normln"/>
    <w:rsid w:val="00505BEE"/>
    <w:pPr>
      <w:spacing w:after="120" w:line="252" w:lineRule="auto"/>
      <w:jc w:val="both"/>
    </w:pPr>
    <w:rPr>
      <w:rFonts w:ascii="Times New Roman" w:hAnsi="Times New Roman"/>
      <w:sz w:val="20"/>
      <w:szCs w:val="20"/>
      <w:lang w:eastAsia="cs-CZ" w:bidi="ar-SA"/>
    </w:rPr>
  </w:style>
  <w:style w:type="paragraph" w:customStyle="1" w:styleId="FrontPageTable">
    <w:name w:val="Front Page Table"/>
    <w:basedOn w:val="Normln"/>
    <w:rsid w:val="00505BEE"/>
    <w:pPr>
      <w:keepLines/>
      <w:overflowPunct w:val="0"/>
      <w:autoSpaceDE w:val="0"/>
      <w:autoSpaceDN w:val="0"/>
      <w:adjustRightInd w:val="0"/>
      <w:spacing w:before="20" w:after="220" w:line="240" w:lineRule="auto"/>
      <w:jc w:val="both"/>
      <w:textAlignment w:val="baseline"/>
    </w:pPr>
    <w:rPr>
      <w:rFonts w:ascii="Arial" w:hAnsi="Arial"/>
      <w:sz w:val="20"/>
      <w:szCs w:val="20"/>
      <w:lang w:eastAsia="cs-CZ" w:bidi="ar-SA"/>
    </w:rPr>
  </w:style>
  <w:style w:type="paragraph" w:customStyle="1" w:styleId="ListWord">
    <w:name w:val="ListWord"/>
    <w:basedOn w:val="Normln"/>
    <w:rsid w:val="00887F3E"/>
    <w:pPr>
      <w:numPr>
        <w:numId w:val="2"/>
      </w:numPr>
    </w:pPr>
  </w:style>
  <w:style w:type="paragraph" w:customStyle="1" w:styleId="Arialnormln">
    <w:name w:val="Arial normální"/>
    <w:basedOn w:val="Normln"/>
    <w:link w:val="ArialnormlnChar"/>
    <w:uiPriority w:val="99"/>
    <w:rsid w:val="00887F3E"/>
    <w:pPr>
      <w:spacing w:before="120" w:after="60" w:line="288" w:lineRule="auto"/>
    </w:pPr>
    <w:rPr>
      <w:rFonts w:ascii="Arial" w:hAnsi="Arial"/>
    </w:rPr>
  </w:style>
  <w:style w:type="character" w:customStyle="1" w:styleId="ArialnormlnChar">
    <w:name w:val="Arial normální Char"/>
    <w:basedOn w:val="Standardnpsmoodstavce"/>
    <w:link w:val="Arialnormln"/>
    <w:uiPriority w:val="99"/>
    <w:rsid w:val="00887F3E"/>
    <w:rPr>
      <w:rFonts w:ascii="Arial" w:hAnsi="Arial"/>
      <w:sz w:val="22"/>
      <w:szCs w:val="22"/>
      <w:lang w:eastAsia="en-US" w:bidi="en-US"/>
    </w:rPr>
  </w:style>
  <w:style w:type="paragraph" w:customStyle="1" w:styleId="SodrkouIIlevel">
    <w:name w:val="S odrážkou II. level"/>
    <w:basedOn w:val="SodrkouIlevel"/>
    <w:qFormat/>
    <w:rsid w:val="005C1B8F"/>
    <w:pPr>
      <w:numPr>
        <w:ilvl w:val="1"/>
      </w:numPr>
      <w:tabs>
        <w:tab w:val="num" w:pos="720"/>
      </w:tabs>
      <w:ind w:left="1831" w:hanging="357"/>
    </w:pPr>
  </w:style>
  <w:style w:type="paragraph" w:customStyle="1" w:styleId="SodrkouIlevel">
    <w:name w:val="S odrážkou I. level"/>
    <w:basedOn w:val="Normln"/>
    <w:link w:val="SodrkouIlevelChar"/>
    <w:qFormat/>
    <w:rsid w:val="005C1B8F"/>
    <w:pPr>
      <w:numPr>
        <w:numId w:val="22"/>
      </w:numPr>
      <w:spacing w:before="60" w:after="0" w:line="240" w:lineRule="auto"/>
    </w:pPr>
    <w:rPr>
      <w:rFonts w:ascii="Arial" w:hAnsi="Arial" w:cs="Calibri"/>
      <w:lang w:val="x-none"/>
    </w:rPr>
  </w:style>
  <w:style w:type="character" w:customStyle="1" w:styleId="SodrkouIlevelChar">
    <w:name w:val="S odrážkou I. level Char"/>
    <w:link w:val="SodrkouIlevel"/>
    <w:rsid w:val="005C1B8F"/>
    <w:rPr>
      <w:rFonts w:ascii="Arial" w:hAnsi="Arial" w:cs="Calibri"/>
      <w:sz w:val="22"/>
      <w:szCs w:val="22"/>
      <w:lang w:val="x-none" w:eastAsia="en-US" w:bidi="en-US"/>
    </w:rPr>
  </w:style>
  <w:style w:type="paragraph" w:customStyle="1" w:styleId="Normlntun">
    <w:name w:val="Normální tučné"/>
    <w:basedOn w:val="Normln"/>
    <w:qFormat/>
    <w:rsid w:val="005C1B8F"/>
    <w:pPr>
      <w:spacing w:before="60" w:after="0" w:line="240" w:lineRule="auto"/>
      <w:ind w:firstLine="431"/>
      <w:jc w:val="both"/>
    </w:pPr>
    <w:rPr>
      <w:rFonts w:ascii="Arial" w:eastAsia="Calibri" w:hAnsi="Arial"/>
      <w:b/>
      <w:lang w:bidi="ar-SA"/>
    </w:rPr>
  </w:style>
  <w:style w:type="paragraph" w:customStyle="1" w:styleId="SodrkouIIIlevel">
    <w:name w:val="S odrážkou III. level"/>
    <w:basedOn w:val="SodrkouIIlevel"/>
    <w:qFormat/>
    <w:rsid w:val="005C1B8F"/>
    <w:pPr>
      <w:numPr>
        <w:ilvl w:val="2"/>
      </w:numPr>
      <w:tabs>
        <w:tab w:val="num" w:pos="720"/>
      </w:tabs>
      <w:ind w:left="2512" w:hanging="357"/>
    </w:pPr>
  </w:style>
  <w:style w:type="paragraph" w:customStyle="1" w:styleId="ObrzekSted">
    <w:name w:val="Obrázek_Střed"/>
    <w:basedOn w:val="Normln"/>
    <w:next w:val="Titulek"/>
    <w:qFormat/>
    <w:rsid w:val="005C1B8F"/>
    <w:pPr>
      <w:keepNext/>
      <w:spacing w:before="120" w:after="120" w:line="240" w:lineRule="auto"/>
      <w:jc w:val="center"/>
    </w:pPr>
    <w:rPr>
      <w:rFonts w:ascii="Arial" w:eastAsia="Calibri" w:hAnsi="Arial"/>
      <w:lang w:bidi="ar-SA"/>
    </w:rPr>
  </w:style>
  <w:style w:type="paragraph" w:styleId="Obsah4">
    <w:name w:val="toc 4"/>
    <w:basedOn w:val="Normln"/>
    <w:next w:val="Normln"/>
    <w:autoRedefine/>
    <w:uiPriority w:val="39"/>
    <w:unhideWhenUsed/>
    <w:rsid w:val="00C87588"/>
    <w:pPr>
      <w:spacing w:after="100"/>
      <w:ind w:left="660"/>
    </w:pPr>
  </w:style>
  <w:style w:type="paragraph" w:customStyle="1" w:styleId="Rozvrendokumentu">
    <w:name w:val="Rozvržení dokumentu"/>
    <w:basedOn w:val="Normln"/>
    <w:link w:val="RozvrendokumentuChar"/>
    <w:uiPriority w:val="99"/>
    <w:semiHidden/>
    <w:unhideWhenUsed/>
    <w:rsid w:val="00660B72"/>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660B72"/>
    <w:rPr>
      <w:rFonts w:ascii="Tahoma" w:hAnsi="Tahoma" w:cs="Tahoma"/>
      <w:sz w:val="16"/>
      <w:szCs w:val="16"/>
      <w:lang w:eastAsia="en-US" w:bidi="en-US"/>
    </w:rPr>
  </w:style>
  <w:style w:type="paragraph" w:styleId="Obsah5">
    <w:name w:val="toc 5"/>
    <w:basedOn w:val="Normln"/>
    <w:next w:val="Normln"/>
    <w:autoRedefine/>
    <w:uiPriority w:val="39"/>
    <w:unhideWhenUsed/>
    <w:rsid w:val="00E35D4A"/>
    <w:pPr>
      <w:spacing w:after="100"/>
      <w:ind w:left="880"/>
    </w:pPr>
    <w:rPr>
      <w:lang w:eastAsia="cs-CZ" w:bidi="ar-SA"/>
    </w:rPr>
  </w:style>
  <w:style w:type="paragraph" w:styleId="Obsah6">
    <w:name w:val="toc 6"/>
    <w:basedOn w:val="Normln"/>
    <w:next w:val="Normln"/>
    <w:autoRedefine/>
    <w:uiPriority w:val="39"/>
    <w:unhideWhenUsed/>
    <w:rsid w:val="00E35D4A"/>
    <w:pPr>
      <w:spacing w:after="100"/>
      <w:ind w:left="1100"/>
    </w:pPr>
    <w:rPr>
      <w:lang w:eastAsia="cs-CZ" w:bidi="ar-SA"/>
    </w:rPr>
  </w:style>
  <w:style w:type="paragraph" w:styleId="Obsah7">
    <w:name w:val="toc 7"/>
    <w:basedOn w:val="Normln"/>
    <w:next w:val="Normln"/>
    <w:autoRedefine/>
    <w:uiPriority w:val="39"/>
    <w:unhideWhenUsed/>
    <w:rsid w:val="00E35D4A"/>
    <w:pPr>
      <w:spacing w:after="100"/>
      <w:ind w:left="1320"/>
    </w:pPr>
    <w:rPr>
      <w:lang w:eastAsia="cs-CZ" w:bidi="ar-SA"/>
    </w:rPr>
  </w:style>
  <w:style w:type="paragraph" w:styleId="Obsah8">
    <w:name w:val="toc 8"/>
    <w:basedOn w:val="Normln"/>
    <w:next w:val="Normln"/>
    <w:autoRedefine/>
    <w:uiPriority w:val="39"/>
    <w:unhideWhenUsed/>
    <w:rsid w:val="00E35D4A"/>
    <w:pPr>
      <w:spacing w:after="100"/>
      <w:ind w:left="1540"/>
    </w:pPr>
    <w:rPr>
      <w:lang w:eastAsia="cs-CZ" w:bidi="ar-SA"/>
    </w:rPr>
  </w:style>
  <w:style w:type="paragraph" w:styleId="Obsah9">
    <w:name w:val="toc 9"/>
    <w:basedOn w:val="Normln"/>
    <w:next w:val="Normln"/>
    <w:autoRedefine/>
    <w:uiPriority w:val="39"/>
    <w:unhideWhenUsed/>
    <w:rsid w:val="00E35D4A"/>
    <w:pPr>
      <w:spacing w:after="100"/>
      <w:ind w:left="1760"/>
    </w:pPr>
    <w:rPr>
      <w:lang w:eastAsia="cs-CZ" w:bidi="ar-SA"/>
    </w:rPr>
  </w:style>
  <w:style w:type="table" w:styleId="Mkatabulky">
    <w:name w:val="Table Grid"/>
    <w:basedOn w:val="Normlntabulka"/>
    <w:uiPriority w:val="59"/>
    <w:rsid w:val="00547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D351D"/>
    <w:rPr>
      <w:sz w:val="22"/>
      <w:szCs w:val="22"/>
      <w:lang w:eastAsia="en-US" w:bidi="en-US"/>
    </w:rPr>
  </w:style>
  <w:style w:type="paragraph" w:customStyle="1" w:styleId="Odrazka1">
    <w:name w:val="Odrazka_1"/>
    <w:basedOn w:val="Normln"/>
    <w:rsid w:val="00EC7793"/>
    <w:pPr>
      <w:spacing w:after="0" w:line="312" w:lineRule="auto"/>
      <w:jc w:val="both"/>
    </w:pPr>
    <w:rPr>
      <w:rFonts w:ascii="Tahoma" w:hAnsi="Tahoma"/>
      <w:szCs w:val="24"/>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3883">
      <w:bodyDiv w:val="1"/>
      <w:marLeft w:val="0"/>
      <w:marRight w:val="0"/>
      <w:marTop w:val="0"/>
      <w:marBottom w:val="0"/>
      <w:divBdr>
        <w:top w:val="none" w:sz="0" w:space="0" w:color="auto"/>
        <w:left w:val="none" w:sz="0" w:space="0" w:color="auto"/>
        <w:bottom w:val="none" w:sz="0" w:space="0" w:color="auto"/>
        <w:right w:val="none" w:sz="0" w:space="0" w:color="auto"/>
      </w:divBdr>
    </w:div>
    <w:div w:id="301740638">
      <w:bodyDiv w:val="1"/>
      <w:marLeft w:val="0"/>
      <w:marRight w:val="0"/>
      <w:marTop w:val="0"/>
      <w:marBottom w:val="0"/>
      <w:divBdr>
        <w:top w:val="none" w:sz="0" w:space="0" w:color="auto"/>
        <w:left w:val="none" w:sz="0" w:space="0" w:color="auto"/>
        <w:bottom w:val="none" w:sz="0" w:space="0" w:color="auto"/>
        <w:right w:val="none" w:sz="0" w:space="0" w:color="auto"/>
      </w:divBdr>
    </w:div>
    <w:div w:id="439181692">
      <w:bodyDiv w:val="1"/>
      <w:marLeft w:val="0"/>
      <w:marRight w:val="0"/>
      <w:marTop w:val="0"/>
      <w:marBottom w:val="0"/>
      <w:divBdr>
        <w:top w:val="none" w:sz="0" w:space="0" w:color="auto"/>
        <w:left w:val="none" w:sz="0" w:space="0" w:color="auto"/>
        <w:bottom w:val="none" w:sz="0" w:space="0" w:color="auto"/>
        <w:right w:val="none" w:sz="0" w:space="0" w:color="auto"/>
      </w:divBdr>
    </w:div>
    <w:div w:id="699667722">
      <w:bodyDiv w:val="1"/>
      <w:marLeft w:val="0"/>
      <w:marRight w:val="0"/>
      <w:marTop w:val="0"/>
      <w:marBottom w:val="0"/>
      <w:divBdr>
        <w:top w:val="none" w:sz="0" w:space="0" w:color="auto"/>
        <w:left w:val="none" w:sz="0" w:space="0" w:color="auto"/>
        <w:bottom w:val="none" w:sz="0" w:space="0" w:color="auto"/>
        <w:right w:val="none" w:sz="0" w:space="0" w:color="auto"/>
      </w:divBdr>
    </w:div>
    <w:div w:id="792402677">
      <w:bodyDiv w:val="1"/>
      <w:marLeft w:val="0"/>
      <w:marRight w:val="0"/>
      <w:marTop w:val="0"/>
      <w:marBottom w:val="0"/>
      <w:divBdr>
        <w:top w:val="none" w:sz="0" w:space="0" w:color="auto"/>
        <w:left w:val="none" w:sz="0" w:space="0" w:color="auto"/>
        <w:bottom w:val="none" w:sz="0" w:space="0" w:color="auto"/>
        <w:right w:val="none" w:sz="0" w:space="0" w:color="auto"/>
      </w:divBdr>
    </w:div>
    <w:div w:id="1351876678">
      <w:bodyDiv w:val="1"/>
      <w:marLeft w:val="0"/>
      <w:marRight w:val="0"/>
      <w:marTop w:val="0"/>
      <w:marBottom w:val="0"/>
      <w:divBdr>
        <w:top w:val="none" w:sz="0" w:space="0" w:color="auto"/>
        <w:left w:val="none" w:sz="0" w:space="0" w:color="auto"/>
        <w:bottom w:val="none" w:sz="0" w:space="0" w:color="auto"/>
        <w:right w:val="none" w:sz="0" w:space="0" w:color="auto"/>
      </w:divBdr>
    </w:div>
    <w:div w:id="1556501326">
      <w:bodyDiv w:val="1"/>
      <w:marLeft w:val="0"/>
      <w:marRight w:val="0"/>
      <w:marTop w:val="0"/>
      <w:marBottom w:val="0"/>
      <w:divBdr>
        <w:top w:val="none" w:sz="0" w:space="0" w:color="auto"/>
        <w:left w:val="none" w:sz="0" w:space="0" w:color="auto"/>
        <w:bottom w:val="none" w:sz="0" w:space="0" w:color="auto"/>
        <w:right w:val="none" w:sz="0" w:space="0" w:color="auto"/>
      </w:divBdr>
    </w:div>
    <w:div w:id="1845895671">
      <w:bodyDiv w:val="1"/>
      <w:marLeft w:val="0"/>
      <w:marRight w:val="0"/>
      <w:marTop w:val="0"/>
      <w:marBottom w:val="0"/>
      <w:divBdr>
        <w:top w:val="none" w:sz="0" w:space="0" w:color="auto"/>
        <w:left w:val="none" w:sz="0" w:space="0" w:color="auto"/>
        <w:bottom w:val="none" w:sz="0" w:space="0" w:color="auto"/>
        <w:right w:val="none" w:sz="0" w:space="0" w:color="auto"/>
      </w:divBdr>
    </w:div>
    <w:div w:id="1921671087">
      <w:bodyDiv w:val="1"/>
      <w:marLeft w:val="0"/>
      <w:marRight w:val="0"/>
      <w:marTop w:val="0"/>
      <w:marBottom w:val="0"/>
      <w:divBdr>
        <w:top w:val="none" w:sz="0" w:space="0" w:color="auto"/>
        <w:left w:val="none" w:sz="0" w:space="0" w:color="auto"/>
        <w:bottom w:val="none" w:sz="0" w:space="0" w:color="auto"/>
        <w:right w:val="none" w:sz="0" w:space="0" w:color="auto"/>
      </w:divBdr>
    </w:div>
    <w:div w:id="1974560258">
      <w:bodyDiv w:val="1"/>
      <w:marLeft w:val="0"/>
      <w:marRight w:val="0"/>
      <w:marTop w:val="0"/>
      <w:marBottom w:val="0"/>
      <w:divBdr>
        <w:top w:val="none" w:sz="0" w:space="0" w:color="auto"/>
        <w:left w:val="none" w:sz="0" w:space="0" w:color="auto"/>
        <w:bottom w:val="none" w:sz="0" w:space="0" w:color="auto"/>
        <w:right w:val="none" w:sz="0" w:space="0" w:color="auto"/>
      </w:divBdr>
    </w:div>
    <w:div w:id="197698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ryson\Desktop\technick&#233;%20p&#345;&#237;lohy%20IDSZK\Rev%20Maru&#353;ka\P42_P&#345;&#237;l%206%20Procesy%20IDS%20ZK_DI14_rev_27_03_2020.docx"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file:///C:\Users\bryson\Desktop\technick&#233;%20p&#345;&#237;lohy%20IDSZK\Rev%20Maru&#353;ka\P42_P&#345;&#237;l%206%20Procesy%20IDS%20ZK_DI14_rev_27_03_2020.docx"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bryson\Desktop\technick&#233;%20p&#345;&#237;lohy%20IDSZK\Rev%20Maru&#353;ka\P42_P&#345;&#237;l%206%20Procesy%20IDS%20ZK_DI14_rev_27_03_2020.doc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bryson\Desktop\technick&#233;%20p&#345;&#237;lohy%20IDSZK\Rev%20Maru&#353;ka\P42_P&#345;&#237;l%206%20Procesy%20IDS%20ZK_DI14_rev_27_03_2020.doc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C:\Users\bryson\Desktop\technick&#233;%20p&#345;&#237;lohy%20IDSZK\Rev%20Maru&#353;ka\P42_P&#345;&#237;l%206%20Procesy%20IDS%20ZK_DI14_rev_27_03_2020.docx"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file:///C:\Users\bryson\Desktop\technick&#233;%20p&#345;&#237;lohy%20IDSZK\Rev%20Maru&#353;ka\P42_P&#345;&#237;l%206%20Procesy%20IDS%20ZK_DI14_rev_27_03_2020.docx"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bryson\Desktop\technick&#233;%20p&#345;&#237;lohy%20IDSZK\Rev%20Maru&#353;ka\P42_P&#345;&#237;l%206%20Procesy%20IDS%20ZK_DI14_rev_27_03_2020.doc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68D20-39BB-462C-8B49-8C201EED4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7150</Words>
  <Characters>42185</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Procesy MSK</vt:lpstr>
    </vt:vector>
  </TitlesOfParts>
  <Company>HP</Company>
  <LinksUpToDate>false</LinksUpToDate>
  <CharactersWithSpaces>49237</CharactersWithSpaces>
  <SharedDoc>false</SharedDoc>
  <HLinks>
    <vt:vector size="708" baseType="variant">
      <vt:variant>
        <vt:i4>1441852</vt:i4>
      </vt:variant>
      <vt:variant>
        <vt:i4>707</vt:i4>
      </vt:variant>
      <vt:variant>
        <vt:i4>0</vt:i4>
      </vt:variant>
      <vt:variant>
        <vt:i4>5</vt:i4>
      </vt:variant>
      <vt:variant>
        <vt:lpwstr/>
      </vt:variant>
      <vt:variant>
        <vt:lpwstr>_Toc420583056</vt:lpwstr>
      </vt:variant>
      <vt:variant>
        <vt:i4>1441852</vt:i4>
      </vt:variant>
      <vt:variant>
        <vt:i4>701</vt:i4>
      </vt:variant>
      <vt:variant>
        <vt:i4>0</vt:i4>
      </vt:variant>
      <vt:variant>
        <vt:i4>5</vt:i4>
      </vt:variant>
      <vt:variant>
        <vt:lpwstr/>
      </vt:variant>
      <vt:variant>
        <vt:lpwstr>_Toc420583055</vt:lpwstr>
      </vt:variant>
      <vt:variant>
        <vt:i4>1441852</vt:i4>
      </vt:variant>
      <vt:variant>
        <vt:i4>695</vt:i4>
      </vt:variant>
      <vt:variant>
        <vt:i4>0</vt:i4>
      </vt:variant>
      <vt:variant>
        <vt:i4>5</vt:i4>
      </vt:variant>
      <vt:variant>
        <vt:lpwstr/>
      </vt:variant>
      <vt:variant>
        <vt:lpwstr>_Toc420583054</vt:lpwstr>
      </vt:variant>
      <vt:variant>
        <vt:i4>1441852</vt:i4>
      </vt:variant>
      <vt:variant>
        <vt:i4>689</vt:i4>
      </vt:variant>
      <vt:variant>
        <vt:i4>0</vt:i4>
      </vt:variant>
      <vt:variant>
        <vt:i4>5</vt:i4>
      </vt:variant>
      <vt:variant>
        <vt:lpwstr/>
      </vt:variant>
      <vt:variant>
        <vt:lpwstr>_Toc420583053</vt:lpwstr>
      </vt:variant>
      <vt:variant>
        <vt:i4>1441852</vt:i4>
      </vt:variant>
      <vt:variant>
        <vt:i4>683</vt:i4>
      </vt:variant>
      <vt:variant>
        <vt:i4>0</vt:i4>
      </vt:variant>
      <vt:variant>
        <vt:i4>5</vt:i4>
      </vt:variant>
      <vt:variant>
        <vt:lpwstr/>
      </vt:variant>
      <vt:variant>
        <vt:lpwstr>_Toc420583052</vt:lpwstr>
      </vt:variant>
      <vt:variant>
        <vt:i4>1441852</vt:i4>
      </vt:variant>
      <vt:variant>
        <vt:i4>677</vt:i4>
      </vt:variant>
      <vt:variant>
        <vt:i4>0</vt:i4>
      </vt:variant>
      <vt:variant>
        <vt:i4>5</vt:i4>
      </vt:variant>
      <vt:variant>
        <vt:lpwstr/>
      </vt:variant>
      <vt:variant>
        <vt:lpwstr>_Toc420583051</vt:lpwstr>
      </vt:variant>
      <vt:variant>
        <vt:i4>1441852</vt:i4>
      </vt:variant>
      <vt:variant>
        <vt:i4>671</vt:i4>
      </vt:variant>
      <vt:variant>
        <vt:i4>0</vt:i4>
      </vt:variant>
      <vt:variant>
        <vt:i4>5</vt:i4>
      </vt:variant>
      <vt:variant>
        <vt:lpwstr/>
      </vt:variant>
      <vt:variant>
        <vt:lpwstr>_Toc420583050</vt:lpwstr>
      </vt:variant>
      <vt:variant>
        <vt:i4>1507388</vt:i4>
      </vt:variant>
      <vt:variant>
        <vt:i4>665</vt:i4>
      </vt:variant>
      <vt:variant>
        <vt:i4>0</vt:i4>
      </vt:variant>
      <vt:variant>
        <vt:i4>5</vt:i4>
      </vt:variant>
      <vt:variant>
        <vt:lpwstr/>
      </vt:variant>
      <vt:variant>
        <vt:lpwstr>_Toc420583049</vt:lpwstr>
      </vt:variant>
      <vt:variant>
        <vt:i4>1507388</vt:i4>
      </vt:variant>
      <vt:variant>
        <vt:i4>659</vt:i4>
      </vt:variant>
      <vt:variant>
        <vt:i4>0</vt:i4>
      </vt:variant>
      <vt:variant>
        <vt:i4>5</vt:i4>
      </vt:variant>
      <vt:variant>
        <vt:lpwstr/>
      </vt:variant>
      <vt:variant>
        <vt:lpwstr>_Toc420583048</vt:lpwstr>
      </vt:variant>
      <vt:variant>
        <vt:i4>1507388</vt:i4>
      </vt:variant>
      <vt:variant>
        <vt:i4>653</vt:i4>
      </vt:variant>
      <vt:variant>
        <vt:i4>0</vt:i4>
      </vt:variant>
      <vt:variant>
        <vt:i4>5</vt:i4>
      </vt:variant>
      <vt:variant>
        <vt:lpwstr/>
      </vt:variant>
      <vt:variant>
        <vt:lpwstr>_Toc420583047</vt:lpwstr>
      </vt:variant>
      <vt:variant>
        <vt:i4>1507388</vt:i4>
      </vt:variant>
      <vt:variant>
        <vt:i4>647</vt:i4>
      </vt:variant>
      <vt:variant>
        <vt:i4>0</vt:i4>
      </vt:variant>
      <vt:variant>
        <vt:i4>5</vt:i4>
      </vt:variant>
      <vt:variant>
        <vt:lpwstr/>
      </vt:variant>
      <vt:variant>
        <vt:lpwstr>_Toc420583046</vt:lpwstr>
      </vt:variant>
      <vt:variant>
        <vt:i4>1507388</vt:i4>
      </vt:variant>
      <vt:variant>
        <vt:i4>641</vt:i4>
      </vt:variant>
      <vt:variant>
        <vt:i4>0</vt:i4>
      </vt:variant>
      <vt:variant>
        <vt:i4>5</vt:i4>
      </vt:variant>
      <vt:variant>
        <vt:lpwstr/>
      </vt:variant>
      <vt:variant>
        <vt:lpwstr>_Toc420583045</vt:lpwstr>
      </vt:variant>
      <vt:variant>
        <vt:i4>1507388</vt:i4>
      </vt:variant>
      <vt:variant>
        <vt:i4>635</vt:i4>
      </vt:variant>
      <vt:variant>
        <vt:i4>0</vt:i4>
      </vt:variant>
      <vt:variant>
        <vt:i4>5</vt:i4>
      </vt:variant>
      <vt:variant>
        <vt:lpwstr/>
      </vt:variant>
      <vt:variant>
        <vt:lpwstr>_Toc420583044</vt:lpwstr>
      </vt:variant>
      <vt:variant>
        <vt:i4>1507388</vt:i4>
      </vt:variant>
      <vt:variant>
        <vt:i4>629</vt:i4>
      </vt:variant>
      <vt:variant>
        <vt:i4>0</vt:i4>
      </vt:variant>
      <vt:variant>
        <vt:i4>5</vt:i4>
      </vt:variant>
      <vt:variant>
        <vt:lpwstr/>
      </vt:variant>
      <vt:variant>
        <vt:lpwstr>_Toc420583043</vt:lpwstr>
      </vt:variant>
      <vt:variant>
        <vt:i4>1507388</vt:i4>
      </vt:variant>
      <vt:variant>
        <vt:i4>623</vt:i4>
      </vt:variant>
      <vt:variant>
        <vt:i4>0</vt:i4>
      </vt:variant>
      <vt:variant>
        <vt:i4>5</vt:i4>
      </vt:variant>
      <vt:variant>
        <vt:lpwstr/>
      </vt:variant>
      <vt:variant>
        <vt:lpwstr>_Toc420583042</vt:lpwstr>
      </vt:variant>
      <vt:variant>
        <vt:i4>1507388</vt:i4>
      </vt:variant>
      <vt:variant>
        <vt:i4>617</vt:i4>
      </vt:variant>
      <vt:variant>
        <vt:i4>0</vt:i4>
      </vt:variant>
      <vt:variant>
        <vt:i4>5</vt:i4>
      </vt:variant>
      <vt:variant>
        <vt:lpwstr/>
      </vt:variant>
      <vt:variant>
        <vt:lpwstr>_Toc420583041</vt:lpwstr>
      </vt:variant>
      <vt:variant>
        <vt:i4>1507388</vt:i4>
      </vt:variant>
      <vt:variant>
        <vt:i4>611</vt:i4>
      </vt:variant>
      <vt:variant>
        <vt:i4>0</vt:i4>
      </vt:variant>
      <vt:variant>
        <vt:i4>5</vt:i4>
      </vt:variant>
      <vt:variant>
        <vt:lpwstr/>
      </vt:variant>
      <vt:variant>
        <vt:lpwstr>_Toc420583040</vt:lpwstr>
      </vt:variant>
      <vt:variant>
        <vt:i4>1048636</vt:i4>
      </vt:variant>
      <vt:variant>
        <vt:i4>605</vt:i4>
      </vt:variant>
      <vt:variant>
        <vt:i4>0</vt:i4>
      </vt:variant>
      <vt:variant>
        <vt:i4>5</vt:i4>
      </vt:variant>
      <vt:variant>
        <vt:lpwstr/>
      </vt:variant>
      <vt:variant>
        <vt:lpwstr>_Toc420583039</vt:lpwstr>
      </vt:variant>
      <vt:variant>
        <vt:i4>1048636</vt:i4>
      </vt:variant>
      <vt:variant>
        <vt:i4>599</vt:i4>
      </vt:variant>
      <vt:variant>
        <vt:i4>0</vt:i4>
      </vt:variant>
      <vt:variant>
        <vt:i4>5</vt:i4>
      </vt:variant>
      <vt:variant>
        <vt:lpwstr/>
      </vt:variant>
      <vt:variant>
        <vt:lpwstr>_Toc420583038</vt:lpwstr>
      </vt:variant>
      <vt:variant>
        <vt:i4>1048636</vt:i4>
      </vt:variant>
      <vt:variant>
        <vt:i4>593</vt:i4>
      </vt:variant>
      <vt:variant>
        <vt:i4>0</vt:i4>
      </vt:variant>
      <vt:variant>
        <vt:i4>5</vt:i4>
      </vt:variant>
      <vt:variant>
        <vt:lpwstr/>
      </vt:variant>
      <vt:variant>
        <vt:lpwstr>_Toc420583037</vt:lpwstr>
      </vt:variant>
      <vt:variant>
        <vt:i4>1835233</vt:i4>
      </vt:variant>
      <vt:variant>
        <vt:i4>587</vt:i4>
      </vt:variant>
      <vt:variant>
        <vt:i4>0</vt:i4>
      </vt:variant>
      <vt:variant>
        <vt:i4>5</vt:i4>
      </vt:variant>
      <vt:variant>
        <vt:lpwstr>C:\Pavel\XTC_2015\Zlín\Koved\KOVED_Procesy_v5.0.doc</vt:lpwstr>
      </vt:variant>
      <vt:variant>
        <vt:lpwstr>_Toc420583036</vt:lpwstr>
      </vt:variant>
      <vt:variant>
        <vt:i4>1048636</vt:i4>
      </vt:variant>
      <vt:variant>
        <vt:i4>581</vt:i4>
      </vt:variant>
      <vt:variant>
        <vt:i4>0</vt:i4>
      </vt:variant>
      <vt:variant>
        <vt:i4>5</vt:i4>
      </vt:variant>
      <vt:variant>
        <vt:lpwstr/>
      </vt:variant>
      <vt:variant>
        <vt:lpwstr>_Toc420583035</vt:lpwstr>
      </vt:variant>
      <vt:variant>
        <vt:i4>1048636</vt:i4>
      </vt:variant>
      <vt:variant>
        <vt:i4>575</vt:i4>
      </vt:variant>
      <vt:variant>
        <vt:i4>0</vt:i4>
      </vt:variant>
      <vt:variant>
        <vt:i4>5</vt:i4>
      </vt:variant>
      <vt:variant>
        <vt:lpwstr/>
      </vt:variant>
      <vt:variant>
        <vt:lpwstr>_Toc420583034</vt:lpwstr>
      </vt:variant>
      <vt:variant>
        <vt:i4>1835233</vt:i4>
      </vt:variant>
      <vt:variant>
        <vt:i4>569</vt:i4>
      </vt:variant>
      <vt:variant>
        <vt:i4>0</vt:i4>
      </vt:variant>
      <vt:variant>
        <vt:i4>5</vt:i4>
      </vt:variant>
      <vt:variant>
        <vt:lpwstr>C:\Pavel\XTC_2015\Zlín\Koved\KOVED_Procesy_v5.0.doc</vt:lpwstr>
      </vt:variant>
      <vt:variant>
        <vt:lpwstr>_Toc420583033</vt:lpwstr>
      </vt:variant>
      <vt:variant>
        <vt:i4>1835233</vt:i4>
      </vt:variant>
      <vt:variant>
        <vt:i4>563</vt:i4>
      </vt:variant>
      <vt:variant>
        <vt:i4>0</vt:i4>
      </vt:variant>
      <vt:variant>
        <vt:i4>5</vt:i4>
      </vt:variant>
      <vt:variant>
        <vt:lpwstr>C:\Pavel\XTC_2015\Zlín\Koved\KOVED_Procesy_v5.0.doc</vt:lpwstr>
      </vt:variant>
      <vt:variant>
        <vt:lpwstr>_Toc420583032</vt:lpwstr>
      </vt:variant>
      <vt:variant>
        <vt:i4>1835233</vt:i4>
      </vt:variant>
      <vt:variant>
        <vt:i4>557</vt:i4>
      </vt:variant>
      <vt:variant>
        <vt:i4>0</vt:i4>
      </vt:variant>
      <vt:variant>
        <vt:i4>5</vt:i4>
      </vt:variant>
      <vt:variant>
        <vt:lpwstr>C:\Pavel\XTC_2015\Zlín\Koved\KOVED_Procesy_v5.0.doc</vt:lpwstr>
      </vt:variant>
      <vt:variant>
        <vt:lpwstr>_Toc420583031</vt:lpwstr>
      </vt:variant>
      <vt:variant>
        <vt:i4>1835233</vt:i4>
      </vt:variant>
      <vt:variant>
        <vt:i4>551</vt:i4>
      </vt:variant>
      <vt:variant>
        <vt:i4>0</vt:i4>
      </vt:variant>
      <vt:variant>
        <vt:i4>5</vt:i4>
      </vt:variant>
      <vt:variant>
        <vt:lpwstr>C:\Pavel\XTC_2015\Zlín\Koved\KOVED_Procesy_v5.0.doc</vt:lpwstr>
      </vt:variant>
      <vt:variant>
        <vt:lpwstr>_Toc420583030</vt:lpwstr>
      </vt:variant>
      <vt:variant>
        <vt:i4>1900769</vt:i4>
      </vt:variant>
      <vt:variant>
        <vt:i4>545</vt:i4>
      </vt:variant>
      <vt:variant>
        <vt:i4>0</vt:i4>
      </vt:variant>
      <vt:variant>
        <vt:i4>5</vt:i4>
      </vt:variant>
      <vt:variant>
        <vt:lpwstr>C:\Pavel\XTC_2015\Zlín\Koved\KOVED_Procesy_v5.0.doc</vt:lpwstr>
      </vt:variant>
      <vt:variant>
        <vt:lpwstr>_Toc420583029</vt:lpwstr>
      </vt:variant>
      <vt:variant>
        <vt:i4>1900769</vt:i4>
      </vt:variant>
      <vt:variant>
        <vt:i4>539</vt:i4>
      </vt:variant>
      <vt:variant>
        <vt:i4>0</vt:i4>
      </vt:variant>
      <vt:variant>
        <vt:i4>5</vt:i4>
      </vt:variant>
      <vt:variant>
        <vt:lpwstr>C:\Pavel\XTC_2015\Zlín\Koved\KOVED_Procesy_v5.0.doc</vt:lpwstr>
      </vt:variant>
      <vt:variant>
        <vt:lpwstr>_Toc420583028</vt:lpwstr>
      </vt:variant>
      <vt:variant>
        <vt:i4>1114172</vt:i4>
      </vt:variant>
      <vt:variant>
        <vt:i4>533</vt:i4>
      </vt:variant>
      <vt:variant>
        <vt:i4>0</vt:i4>
      </vt:variant>
      <vt:variant>
        <vt:i4>5</vt:i4>
      </vt:variant>
      <vt:variant>
        <vt:lpwstr/>
      </vt:variant>
      <vt:variant>
        <vt:lpwstr>_Toc420583027</vt:lpwstr>
      </vt:variant>
      <vt:variant>
        <vt:i4>1114172</vt:i4>
      </vt:variant>
      <vt:variant>
        <vt:i4>527</vt:i4>
      </vt:variant>
      <vt:variant>
        <vt:i4>0</vt:i4>
      </vt:variant>
      <vt:variant>
        <vt:i4>5</vt:i4>
      </vt:variant>
      <vt:variant>
        <vt:lpwstr/>
      </vt:variant>
      <vt:variant>
        <vt:lpwstr>_Toc420583026</vt:lpwstr>
      </vt:variant>
      <vt:variant>
        <vt:i4>1114172</vt:i4>
      </vt:variant>
      <vt:variant>
        <vt:i4>521</vt:i4>
      </vt:variant>
      <vt:variant>
        <vt:i4>0</vt:i4>
      </vt:variant>
      <vt:variant>
        <vt:i4>5</vt:i4>
      </vt:variant>
      <vt:variant>
        <vt:lpwstr/>
      </vt:variant>
      <vt:variant>
        <vt:lpwstr>_Toc420583025</vt:lpwstr>
      </vt:variant>
      <vt:variant>
        <vt:i4>1114172</vt:i4>
      </vt:variant>
      <vt:variant>
        <vt:i4>515</vt:i4>
      </vt:variant>
      <vt:variant>
        <vt:i4>0</vt:i4>
      </vt:variant>
      <vt:variant>
        <vt:i4>5</vt:i4>
      </vt:variant>
      <vt:variant>
        <vt:lpwstr/>
      </vt:variant>
      <vt:variant>
        <vt:lpwstr>_Toc420583024</vt:lpwstr>
      </vt:variant>
      <vt:variant>
        <vt:i4>1114172</vt:i4>
      </vt:variant>
      <vt:variant>
        <vt:i4>509</vt:i4>
      </vt:variant>
      <vt:variant>
        <vt:i4>0</vt:i4>
      </vt:variant>
      <vt:variant>
        <vt:i4>5</vt:i4>
      </vt:variant>
      <vt:variant>
        <vt:lpwstr/>
      </vt:variant>
      <vt:variant>
        <vt:lpwstr>_Toc420583023</vt:lpwstr>
      </vt:variant>
      <vt:variant>
        <vt:i4>1114172</vt:i4>
      </vt:variant>
      <vt:variant>
        <vt:i4>503</vt:i4>
      </vt:variant>
      <vt:variant>
        <vt:i4>0</vt:i4>
      </vt:variant>
      <vt:variant>
        <vt:i4>5</vt:i4>
      </vt:variant>
      <vt:variant>
        <vt:lpwstr/>
      </vt:variant>
      <vt:variant>
        <vt:lpwstr>_Toc420583022</vt:lpwstr>
      </vt:variant>
      <vt:variant>
        <vt:i4>1114172</vt:i4>
      </vt:variant>
      <vt:variant>
        <vt:i4>497</vt:i4>
      </vt:variant>
      <vt:variant>
        <vt:i4>0</vt:i4>
      </vt:variant>
      <vt:variant>
        <vt:i4>5</vt:i4>
      </vt:variant>
      <vt:variant>
        <vt:lpwstr/>
      </vt:variant>
      <vt:variant>
        <vt:lpwstr>_Toc420583021</vt:lpwstr>
      </vt:variant>
      <vt:variant>
        <vt:i4>1441853</vt:i4>
      </vt:variant>
      <vt:variant>
        <vt:i4>488</vt:i4>
      </vt:variant>
      <vt:variant>
        <vt:i4>0</vt:i4>
      </vt:variant>
      <vt:variant>
        <vt:i4>5</vt:i4>
      </vt:variant>
      <vt:variant>
        <vt:lpwstr/>
      </vt:variant>
      <vt:variant>
        <vt:lpwstr>_Toc420583151</vt:lpwstr>
      </vt:variant>
      <vt:variant>
        <vt:i4>1441853</vt:i4>
      </vt:variant>
      <vt:variant>
        <vt:i4>482</vt:i4>
      </vt:variant>
      <vt:variant>
        <vt:i4>0</vt:i4>
      </vt:variant>
      <vt:variant>
        <vt:i4>5</vt:i4>
      </vt:variant>
      <vt:variant>
        <vt:lpwstr/>
      </vt:variant>
      <vt:variant>
        <vt:lpwstr>_Toc420583150</vt:lpwstr>
      </vt:variant>
      <vt:variant>
        <vt:i4>1507389</vt:i4>
      </vt:variant>
      <vt:variant>
        <vt:i4>476</vt:i4>
      </vt:variant>
      <vt:variant>
        <vt:i4>0</vt:i4>
      </vt:variant>
      <vt:variant>
        <vt:i4>5</vt:i4>
      </vt:variant>
      <vt:variant>
        <vt:lpwstr/>
      </vt:variant>
      <vt:variant>
        <vt:lpwstr>_Toc420583149</vt:lpwstr>
      </vt:variant>
      <vt:variant>
        <vt:i4>1507389</vt:i4>
      </vt:variant>
      <vt:variant>
        <vt:i4>470</vt:i4>
      </vt:variant>
      <vt:variant>
        <vt:i4>0</vt:i4>
      </vt:variant>
      <vt:variant>
        <vt:i4>5</vt:i4>
      </vt:variant>
      <vt:variant>
        <vt:lpwstr/>
      </vt:variant>
      <vt:variant>
        <vt:lpwstr>_Toc420583148</vt:lpwstr>
      </vt:variant>
      <vt:variant>
        <vt:i4>1507389</vt:i4>
      </vt:variant>
      <vt:variant>
        <vt:i4>464</vt:i4>
      </vt:variant>
      <vt:variant>
        <vt:i4>0</vt:i4>
      </vt:variant>
      <vt:variant>
        <vt:i4>5</vt:i4>
      </vt:variant>
      <vt:variant>
        <vt:lpwstr/>
      </vt:variant>
      <vt:variant>
        <vt:lpwstr>_Toc420583147</vt:lpwstr>
      </vt:variant>
      <vt:variant>
        <vt:i4>1507389</vt:i4>
      </vt:variant>
      <vt:variant>
        <vt:i4>458</vt:i4>
      </vt:variant>
      <vt:variant>
        <vt:i4>0</vt:i4>
      </vt:variant>
      <vt:variant>
        <vt:i4>5</vt:i4>
      </vt:variant>
      <vt:variant>
        <vt:lpwstr/>
      </vt:variant>
      <vt:variant>
        <vt:lpwstr>_Toc420583146</vt:lpwstr>
      </vt:variant>
      <vt:variant>
        <vt:i4>1507389</vt:i4>
      </vt:variant>
      <vt:variant>
        <vt:i4>452</vt:i4>
      </vt:variant>
      <vt:variant>
        <vt:i4>0</vt:i4>
      </vt:variant>
      <vt:variant>
        <vt:i4>5</vt:i4>
      </vt:variant>
      <vt:variant>
        <vt:lpwstr/>
      </vt:variant>
      <vt:variant>
        <vt:lpwstr>_Toc420583145</vt:lpwstr>
      </vt:variant>
      <vt:variant>
        <vt:i4>1507389</vt:i4>
      </vt:variant>
      <vt:variant>
        <vt:i4>446</vt:i4>
      </vt:variant>
      <vt:variant>
        <vt:i4>0</vt:i4>
      </vt:variant>
      <vt:variant>
        <vt:i4>5</vt:i4>
      </vt:variant>
      <vt:variant>
        <vt:lpwstr/>
      </vt:variant>
      <vt:variant>
        <vt:lpwstr>_Toc420583144</vt:lpwstr>
      </vt:variant>
      <vt:variant>
        <vt:i4>1507389</vt:i4>
      </vt:variant>
      <vt:variant>
        <vt:i4>440</vt:i4>
      </vt:variant>
      <vt:variant>
        <vt:i4>0</vt:i4>
      </vt:variant>
      <vt:variant>
        <vt:i4>5</vt:i4>
      </vt:variant>
      <vt:variant>
        <vt:lpwstr/>
      </vt:variant>
      <vt:variant>
        <vt:lpwstr>_Toc420583143</vt:lpwstr>
      </vt:variant>
      <vt:variant>
        <vt:i4>1507389</vt:i4>
      </vt:variant>
      <vt:variant>
        <vt:i4>434</vt:i4>
      </vt:variant>
      <vt:variant>
        <vt:i4>0</vt:i4>
      </vt:variant>
      <vt:variant>
        <vt:i4>5</vt:i4>
      </vt:variant>
      <vt:variant>
        <vt:lpwstr/>
      </vt:variant>
      <vt:variant>
        <vt:lpwstr>_Toc420583142</vt:lpwstr>
      </vt:variant>
      <vt:variant>
        <vt:i4>1507389</vt:i4>
      </vt:variant>
      <vt:variant>
        <vt:i4>428</vt:i4>
      </vt:variant>
      <vt:variant>
        <vt:i4>0</vt:i4>
      </vt:variant>
      <vt:variant>
        <vt:i4>5</vt:i4>
      </vt:variant>
      <vt:variant>
        <vt:lpwstr/>
      </vt:variant>
      <vt:variant>
        <vt:lpwstr>_Toc420583141</vt:lpwstr>
      </vt:variant>
      <vt:variant>
        <vt:i4>1507389</vt:i4>
      </vt:variant>
      <vt:variant>
        <vt:i4>422</vt:i4>
      </vt:variant>
      <vt:variant>
        <vt:i4>0</vt:i4>
      </vt:variant>
      <vt:variant>
        <vt:i4>5</vt:i4>
      </vt:variant>
      <vt:variant>
        <vt:lpwstr/>
      </vt:variant>
      <vt:variant>
        <vt:lpwstr>_Toc420583140</vt:lpwstr>
      </vt:variant>
      <vt:variant>
        <vt:i4>1048637</vt:i4>
      </vt:variant>
      <vt:variant>
        <vt:i4>416</vt:i4>
      </vt:variant>
      <vt:variant>
        <vt:i4>0</vt:i4>
      </vt:variant>
      <vt:variant>
        <vt:i4>5</vt:i4>
      </vt:variant>
      <vt:variant>
        <vt:lpwstr/>
      </vt:variant>
      <vt:variant>
        <vt:lpwstr>_Toc420583139</vt:lpwstr>
      </vt:variant>
      <vt:variant>
        <vt:i4>1048637</vt:i4>
      </vt:variant>
      <vt:variant>
        <vt:i4>410</vt:i4>
      </vt:variant>
      <vt:variant>
        <vt:i4>0</vt:i4>
      </vt:variant>
      <vt:variant>
        <vt:i4>5</vt:i4>
      </vt:variant>
      <vt:variant>
        <vt:lpwstr/>
      </vt:variant>
      <vt:variant>
        <vt:lpwstr>_Toc420583138</vt:lpwstr>
      </vt:variant>
      <vt:variant>
        <vt:i4>1048637</vt:i4>
      </vt:variant>
      <vt:variant>
        <vt:i4>404</vt:i4>
      </vt:variant>
      <vt:variant>
        <vt:i4>0</vt:i4>
      </vt:variant>
      <vt:variant>
        <vt:i4>5</vt:i4>
      </vt:variant>
      <vt:variant>
        <vt:lpwstr/>
      </vt:variant>
      <vt:variant>
        <vt:lpwstr>_Toc420583137</vt:lpwstr>
      </vt:variant>
      <vt:variant>
        <vt:i4>1048637</vt:i4>
      </vt:variant>
      <vt:variant>
        <vt:i4>398</vt:i4>
      </vt:variant>
      <vt:variant>
        <vt:i4>0</vt:i4>
      </vt:variant>
      <vt:variant>
        <vt:i4>5</vt:i4>
      </vt:variant>
      <vt:variant>
        <vt:lpwstr/>
      </vt:variant>
      <vt:variant>
        <vt:lpwstr>_Toc420583136</vt:lpwstr>
      </vt:variant>
      <vt:variant>
        <vt:i4>1048637</vt:i4>
      </vt:variant>
      <vt:variant>
        <vt:i4>392</vt:i4>
      </vt:variant>
      <vt:variant>
        <vt:i4>0</vt:i4>
      </vt:variant>
      <vt:variant>
        <vt:i4>5</vt:i4>
      </vt:variant>
      <vt:variant>
        <vt:lpwstr/>
      </vt:variant>
      <vt:variant>
        <vt:lpwstr>_Toc420583135</vt:lpwstr>
      </vt:variant>
      <vt:variant>
        <vt:i4>1048637</vt:i4>
      </vt:variant>
      <vt:variant>
        <vt:i4>386</vt:i4>
      </vt:variant>
      <vt:variant>
        <vt:i4>0</vt:i4>
      </vt:variant>
      <vt:variant>
        <vt:i4>5</vt:i4>
      </vt:variant>
      <vt:variant>
        <vt:lpwstr/>
      </vt:variant>
      <vt:variant>
        <vt:lpwstr>_Toc420583134</vt:lpwstr>
      </vt:variant>
      <vt:variant>
        <vt:i4>1048637</vt:i4>
      </vt:variant>
      <vt:variant>
        <vt:i4>380</vt:i4>
      </vt:variant>
      <vt:variant>
        <vt:i4>0</vt:i4>
      </vt:variant>
      <vt:variant>
        <vt:i4>5</vt:i4>
      </vt:variant>
      <vt:variant>
        <vt:lpwstr/>
      </vt:variant>
      <vt:variant>
        <vt:lpwstr>_Toc420583133</vt:lpwstr>
      </vt:variant>
      <vt:variant>
        <vt:i4>1048637</vt:i4>
      </vt:variant>
      <vt:variant>
        <vt:i4>374</vt:i4>
      </vt:variant>
      <vt:variant>
        <vt:i4>0</vt:i4>
      </vt:variant>
      <vt:variant>
        <vt:i4>5</vt:i4>
      </vt:variant>
      <vt:variant>
        <vt:lpwstr/>
      </vt:variant>
      <vt:variant>
        <vt:lpwstr>_Toc420583132</vt:lpwstr>
      </vt:variant>
      <vt:variant>
        <vt:i4>1048637</vt:i4>
      </vt:variant>
      <vt:variant>
        <vt:i4>368</vt:i4>
      </vt:variant>
      <vt:variant>
        <vt:i4>0</vt:i4>
      </vt:variant>
      <vt:variant>
        <vt:i4>5</vt:i4>
      </vt:variant>
      <vt:variant>
        <vt:lpwstr/>
      </vt:variant>
      <vt:variant>
        <vt:lpwstr>_Toc420583131</vt:lpwstr>
      </vt:variant>
      <vt:variant>
        <vt:i4>1048637</vt:i4>
      </vt:variant>
      <vt:variant>
        <vt:i4>362</vt:i4>
      </vt:variant>
      <vt:variant>
        <vt:i4>0</vt:i4>
      </vt:variant>
      <vt:variant>
        <vt:i4>5</vt:i4>
      </vt:variant>
      <vt:variant>
        <vt:lpwstr/>
      </vt:variant>
      <vt:variant>
        <vt:lpwstr>_Toc420583130</vt:lpwstr>
      </vt:variant>
      <vt:variant>
        <vt:i4>1114173</vt:i4>
      </vt:variant>
      <vt:variant>
        <vt:i4>356</vt:i4>
      </vt:variant>
      <vt:variant>
        <vt:i4>0</vt:i4>
      </vt:variant>
      <vt:variant>
        <vt:i4>5</vt:i4>
      </vt:variant>
      <vt:variant>
        <vt:lpwstr/>
      </vt:variant>
      <vt:variant>
        <vt:lpwstr>_Toc420583129</vt:lpwstr>
      </vt:variant>
      <vt:variant>
        <vt:i4>1114173</vt:i4>
      </vt:variant>
      <vt:variant>
        <vt:i4>350</vt:i4>
      </vt:variant>
      <vt:variant>
        <vt:i4>0</vt:i4>
      </vt:variant>
      <vt:variant>
        <vt:i4>5</vt:i4>
      </vt:variant>
      <vt:variant>
        <vt:lpwstr/>
      </vt:variant>
      <vt:variant>
        <vt:lpwstr>_Toc420583128</vt:lpwstr>
      </vt:variant>
      <vt:variant>
        <vt:i4>1114173</vt:i4>
      </vt:variant>
      <vt:variant>
        <vt:i4>344</vt:i4>
      </vt:variant>
      <vt:variant>
        <vt:i4>0</vt:i4>
      </vt:variant>
      <vt:variant>
        <vt:i4>5</vt:i4>
      </vt:variant>
      <vt:variant>
        <vt:lpwstr/>
      </vt:variant>
      <vt:variant>
        <vt:lpwstr>_Toc420583127</vt:lpwstr>
      </vt:variant>
      <vt:variant>
        <vt:i4>1114173</vt:i4>
      </vt:variant>
      <vt:variant>
        <vt:i4>338</vt:i4>
      </vt:variant>
      <vt:variant>
        <vt:i4>0</vt:i4>
      </vt:variant>
      <vt:variant>
        <vt:i4>5</vt:i4>
      </vt:variant>
      <vt:variant>
        <vt:lpwstr/>
      </vt:variant>
      <vt:variant>
        <vt:lpwstr>_Toc420583126</vt:lpwstr>
      </vt:variant>
      <vt:variant>
        <vt:i4>1114173</vt:i4>
      </vt:variant>
      <vt:variant>
        <vt:i4>332</vt:i4>
      </vt:variant>
      <vt:variant>
        <vt:i4>0</vt:i4>
      </vt:variant>
      <vt:variant>
        <vt:i4>5</vt:i4>
      </vt:variant>
      <vt:variant>
        <vt:lpwstr/>
      </vt:variant>
      <vt:variant>
        <vt:lpwstr>_Toc420583125</vt:lpwstr>
      </vt:variant>
      <vt:variant>
        <vt:i4>1114173</vt:i4>
      </vt:variant>
      <vt:variant>
        <vt:i4>326</vt:i4>
      </vt:variant>
      <vt:variant>
        <vt:i4>0</vt:i4>
      </vt:variant>
      <vt:variant>
        <vt:i4>5</vt:i4>
      </vt:variant>
      <vt:variant>
        <vt:lpwstr/>
      </vt:variant>
      <vt:variant>
        <vt:lpwstr>_Toc420583124</vt:lpwstr>
      </vt:variant>
      <vt:variant>
        <vt:i4>1114173</vt:i4>
      </vt:variant>
      <vt:variant>
        <vt:i4>320</vt:i4>
      </vt:variant>
      <vt:variant>
        <vt:i4>0</vt:i4>
      </vt:variant>
      <vt:variant>
        <vt:i4>5</vt:i4>
      </vt:variant>
      <vt:variant>
        <vt:lpwstr/>
      </vt:variant>
      <vt:variant>
        <vt:lpwstr>_Toc420583123</vt:lpwstr>
      </vt:variant>
      <vt:variant>
        <vt:i4>1114173</vt:i4>
      </vt:variant>
      <vt:variant>
        <vt:i4>314</vt:i4>
      </vt:variant>
      <vt:variant>
        <vt:i4>0</vt:i4>
      </vt:variant>
      <vt:variant>
        <vt:i4>5</vt:i4>
      </vt:variant>
      <vt:variant>
        <vt:lpwstr/>
      </vt:variant>
      <vt:variant>
        <vt:lpwstr>_Toc420583122</vt:lpwstr>
      </vt:variant>
      <vt:variant>
        <vt:i4>1114173</vt:i4>
      </vt:variant>
      <vt:variant>
        <vt:i4>308</vt:i4>
      </vt:variant>
      <vt:variant>
        <vt:i4>0</vt:i4>
      </vt:variant>
      <vt:variant>
        <vt:i4>5</vt:i4>
      </vt:variant>
      <vt:variant>
        <vt:lpwstr/>
      </vt:variant>
      <vt:variant>
        <vt:lpwstr>_Toc420583121</vt:lpwstr>
      </vt:variant>
      <vt:variant>
        <vt:i4>1114173</vt:i4>
      </vt:variant>
      <vt:variant>
        <vt:i4>302</vt:i4>
      </vt:variant>
      <vt:variant>
        <vt:i4>0</vt:i4>
      </vt:variant>
      <vt:variant>
        <vt:i4>5</vt:i4>
      </vt:variant>
      <vt:variant>
        <vt:lpwstr/>
      </vt:variant>
      <vt:variant>
        <vt:lpwstr>_Toc420583120</vt:lpwstr>
      </vt:variant>
      <vt:variant>
        <vt:i4>1179709</vt:i4>
      </vt:variant>
      <vt:variant>
        <vt:i4>296</vt:i4>
      </vt:variant>
      <vt:variant>
        <vt:i4>0</vt:i4>
      </vt:variant>
      <vt:variant>
        <vt:i4>5</vt:i4>
      </vt:variant>
      <vt:variant>
        <vt:lpwstr/>
      </vt:variant>
      <vt:variant>
        <vt:lpwstr>_Toc420583119</vt:lpwstr>
      </vt:variant>
      <vt:variant>
        <vt:i4>1179709</vt:i4>
      </vt:variant>
      <vt:variant>
        <vt:i4>290</vt:i4>
      </vt:variant>
      <vt:variant>
        <vt:i4>0</vt:i4>
      </vt:variant>
      <vt:variant>
        <vt:i4>5</vt:i4>
      </vt:variant>
      <vt:variant>
        <vt:lpwstr/>
      </vt:variant>
      <vt:variant>
        <vt:lpwstr>_Toc420583118</vt:lpwstr>
      </vt:variant>
      <vt:variant>
        <vt:i4>1179709</vt:i4>
      </vt:variant>
      <vt:variant>
        <vt:i4>284</vt:i4>
      </vt:variant>
      <vt:variant>
        <vt:i4>0</vt:i4>
      </vt:variant>
      <vt:variant>
        <vt:i4>5</vt:i4>
      </vt:variant>
      <vt:variant>
        <vt:lpwstr/>
      </vt:variant>
      <vt:variant>
        <vt:lpwstr>_Toc420583117</vt:lpwstr>
      </vt:variant>
      <vt:variant>
        <vt:i4>1179709</vt:i4>
      </vt:variant>
      <vt:variant>
        <vt:i4>278</vt:i4>
      </vt:variant>
      <vt:variant>
        <vt:i4>0</vt:i4>
      </vt:variant>
      <vt:variant>
        <vt:i4>5</vt:i4>
      </vt:variant>
      <vt:variant>
        <vt:lpwstr/>
      </vt:variant>
      <vt:variant>
        <vt:lpwstr>_Toc420583116</vt:lpwstr>
      </vt:variant>
      <vt:variant>
        <vt:i4>1179709</vt:i4>
      </vt:variant>
      <vt:variant>
        <vt:i4>272</vt:i4>
      </vt:variant>
      <vt:variant>
        <vt:i4>0</vt:i4>
      </vt:variant>
      <vt:variant>
        <vt:i4>5</vt:i4>
      </vt:variant>
      <vt:variant>
        <vt:lpwstr/>
      </vt:variant>
      <vt:variant>
        <vt:lpwstr>_Toc420583115</vt:lpwstr>
      </vt:variant>
      <vt:variant>
        <vt:i4>1179709</vt:i4>
      </vt:variant>
      <vt:variant>
        <vt:i4>266</vt:i4>
      </vt:variant>
      <vt:variant>
        <vt:i4>0</vt:i4>
      </vt:variant>
      <vt:variant>
        <vt:i4>5</vt:i4>
      </vt:variant>
      <vt:variant>
        <vt:lpwstr/>
      </vt:variant>
      <vt:variant>
        <vt:lpwstr>_Toc420583114</vt:lpwstr>
      </vt:variant>
      <vt:variant>
        <vt:i4>1179709</vt:i4>
      </vt:variant>
      <vt:variant>
        <vt:i4>260</vt:i4>
      </vt:variant>
      <vt:variant>
        <vt:i4>0</vt:i4>
      </vt:variant>
      <vt:variant>
        <vt:i4>5</vt:i4>
      </vt:variant>
      <vt:variant>
        <vt:lpwstr/>
      </vt:variant>
      <vt:variant>
        <vt:lpwstr>_Toc420583113</vt:lpwstr>
      </vt:variant>
      <vt:variant>
        <vt:i4>1179709</vt:i4>
      </vt:variant>
      <vt:variant>
        <vt:i4>254</vt:i4>
      </vt:variant>
      <vt:variant>
        <vt:i4>0</vt:i4>
      </vt:variant>
      <vt:variant>
        <vt:i4>5</vt:i4>
      </vt:variant>
      <vt:variant>
        <vt:lpwstr/>
      </vt:variant>
      <vt:variant>
        <vt:lpwstr>_Toc420583112</vt:lpwstr>
      </vt:variant>
      <vt:variant>
        <vt:i4>1179709</vt:i4>
      </vt:variant>
      <vt:variant>
        <vt:i4>248</vt:i4>
      </vt:variant>
      <vt:variant>
        <vt:i4>0</vt:i4>
      </vt:variant>
      <vt:variant>
        <vt:i4>5</vt:i4>
      </vt:variant>
      <vt:variant>
        <vt:lpwstr/>
      </vt:variant>
      <vt:variant>
        <vt:lpwstr>_Toc420583111</vt:lpwstr>
      </vt:variant>
      <vt:variant>
        <vt:i4>1179709</vt:i4>
      </vt:variant>
      <vt:variant>
        <vt:i4>242</vt:i4>
      </vt:variant>
      <vt:variant>
        <vt:i4>0</vt:i4>
      </vt:variant>
      <vt:variant>
        <vt:i4>5</vt:i4>
      </vt:variant>
      <vt:variant>
        <vt:lpwstr/>
      </vt:variant>
      <vt:variant>
        <vt:lpwstr>_Toc420583110</vt:lpwstr>
      </vt:variant>
      <vt:variant>
        <vt:i4>1245245</vt:i4>
      </vt:variant>
      <vt:variant>
        <vt:i4>236</vt:i4>
      </vt:variant>
      <vt:variant>
        <vt:i4>0</vt:i4>
      </vt:variant>
      <vt:variant>
        <vt:i4>5</vt:i4>
      </vt:variant>
      <vt:variant>
        <vt:lpwstr/>
      </vt:variant>
      <vt:variant>
        <vt:lpwstr>_Toc420583109</vt:lpwstr>
      </vt:variant>
      <vt:variant>
        <vt:i4>1245245</vt:i4>
      </vt:variant>
      <vt:variant>
        <vt:i4>230</vt:i4>
      </vt:variant>
      <vt:variant>
        <vt:i4>0</vt:i4>
      </vt:variant>
      <vt:variant>
        <vt:i4>5</vt:i4>
      </vt:variant>
      <vt:variant>
        <vt:lpwstr/>
      </vt:variant>
      <vt:variant>
        <vt:lpwstr>_Toc420583108</vt:lpwstr>
      </vt:variant>
      <vt:variant>
        <vt:i4>1245245</vt:i4>
      </vt:variant>
      <vt:variant>
        <vt:i4>224</vt:i4>
      </vt:variant>
      <vt:variant>
        <vt:i4>0</vt:i4>
      </vt:variant>
      <vt:variant>
        <vt:i4>5</vt:i4>
      </vt:variant>
      <vt:variant>
        <vt:lpwstr/>
      </vt:variant>
      <vt:variant>
        <vt:lpwstr>_Toc420583107</vt:lpwstr>
      </vt:variant>
      <vt:variant>
        <vt:i4>1245245</vt:i4>
      </vt:variant>
      <vt:variant>
        <vt:i4>218</vt:i4>
      </vt:variant>
      <vt:variant>
        <vt:i4>0</vt:i4>
      </vt:variant>
      <vt:variant>
        <vt:i4>5</vt:i4>
      </vt:variant>
      <vt:variant>
        <vt:lpwstr/>
      </vt:variant>
      <vt:variant>
        <vt:lpwstr>_Toc420583106</vt:lpwstr>
      </vt:variant>
      <vt:variant>
        <vt:i4>1245245</vt:i4>
      </vt:variant>
      <vt:variant>
        <vt:i4>212</vt:i4>
      </vt:variant>
      <vt:variant>
        <vt:i4>0</vt:i4>
      </vt:variant>
      <vt:variant>
        <vt:i4>5</vt:i4>
      </vt:variant>
      <vt:variant>
        <vt:lpwstr/>
      </vt:variant>
      <vt:variant>
        <vt:lpwstr>_Toc420583105</vt:lpwstr>
      </vt:variant>
      <vt:variant>
        <vt:i4>1245245</vt:i4>
      </vt:variant>
      <vt:variant>
        <vt:i4>206</vt:i4>
      </vt:variant>
      <vt:variant>
        <vt:i4>0</vt:i4>
      </vt:variant>
      <vt:variant>
        <vt:i4>5</vt:i4>
      </vt:variant>
      <vt:variant>
        <vt:lpwstr/>
      </vt:variant>
      <vt:variant>
        <vt:lpwstr>_Toc420583104</vt:lpwstr>
      </vt:variant>
      <vt:variant>
        <vt:i4>1245245</vt:i4>
      </vt:variant>
      <vt:variant>
        <vt:i4>200</vt:i4>
      </vt:variant>
      <vt:variant>
        <vt:i4>0</vt:i4>
      </vt:variant>
      <vt:variant>
        <vt:i4>5</vt:i4>
      </vt:variant>
      <vt:variant>
        <vt:lpwstr/>
      </vt:variant>
      <vt:variant>
        <vt:lpwstr>_Toc420583103</vt:lpwstr>
      </vt:variant>
      <vt:variant>
        <vt:i4>1245245</vt:i4>
      </vt:variant>
      <vt:variant>
        <vt:i4>194</vt:i4>
      </vt:variant>
      <vt:variant>
        <vt:i4>0</vt:i4>
      </vt:variant>
      <vt:variant>
        <vt:i4>5</vt:i4>
      </vt:variant>
      <vt:variant>
        <vt:lpwstr/>
      </vt:variant>
      <vt:variant>
        <vt:lpwstr>_Toc420583102</vt:lpwstr>
      </vt:variant>
      <vt:variant>
        <vt:i4>1245245</vt:i4>
      </vt:variant>
      <vt:variant>
        <vt:i4>188</vt:i4>
      </vt:variant>
      <vt:variant>
        <vt:i4>0</vt:i4>
      </vt:variant>
      <vt:variant>
        <vt:i4>5</vt:i4>
      </vt:variant>
      <vt:variant>
        <vt:lpwstr/>
      </vt:variant>
      <vt:variant>
        <vt:lpwstr>_Toc420583101</vt:lpwstr>
      </vt:variant>
      <vt:variant>
        <vt:i4>1245245</vt:i4>
      </vt:variant>
      <vt:variant>
        <vt:i4>182</vt:i4>
      </vt:variant>
      <vt:variant>
        <vt:i4>0</vt:i4>
      </vt:variant>
      <vt:variant>
        <vt:i4>5</vt:i4>
      </vt:variant>
      <vt:variant>
        <vt:lpwstr/>
      </vt:variant>
      <vt:variant>
        <vt:lpwstr>_Toc420583100</vt:lpwstr>
      </vt:variant>
      <vt:variant>
        <vt:i4>1703996</vt:i4>
      </vt:variant>
      <vt:variant>
        <vt:i4>176</vt:i4>
      </vt:variant>
      <vt:variant>
        <vt:i4>0</vt:i4>
      </vt:variant>
      <vt:variant>
        <vt:i4>5</vt:i4>
      </vt:variant>
      <vt:variant>
        <vt:lpwstr/>
      </vt:variant>
      <vt:variant>
        <vt:lpwstr>_Toc420583099</vt:lpwstr>
      </vt:variant>
      <vt:variant>
        <vt:i4>1703996</vt:i4>
      </vt:variant>
      <vt:variant>
        <vt:i4>170</vt:i4>
      </vt:variant>
      <vt:variant>
        <vt:i4>0</vt:i4>
      </vt:variant>
      <vt:variant>
        <vt:i4>5</vt:i4>
      </vt:variant>
      <vt:variant>
        <vt:lpwstr/>
      </vt:variant>
      <vt:variant>
        <vt:lpwstr>_Toc420583098</vt:lpwstr>
      </vt:variant>
      <vt:variant>
        <vt:i4>1703996</vt:i4>
      </vt:variant>
      <vt:variant>
        <vt:i4>164</vt:i4>
      </vt:variant>
      <vt:variant>
        <vt:i4>0</vt:i4>
      </vt:variant>
      <vt:variant>
        <vt:i4>5</vt:i4>
      </vt:variant>
      <vt:variant>
        <vt:lpwstr/>
      </vt:variant>
      <vt:variant>
        <vt:lpwstr>_Toc420583097</vt:lpwstr>
      </vt:variant>
      <vt:variant>
        <vt:i4>1703996</vt:i4>
      </vt:variant>
      <vt:variant>
        <vt:i4>158</vt:i4>
      </vt:variant>
      <vt:variant>
        <vt:i4>0</vt:i4>
      </vt:variant>
      <vt:variant>
        <vt:i4>5</vt:i4>
      </vt:variant>
      <vt:variant>
        <vt:lpwstr/>
      </vt:variant>
      <vt:variant>
        <vt:lpwstr>_Toc420583096</vt:lpwstr>
      </vt:variant>
      <vt:variant>
        <vt:i4>1703996</vt:i4>
      </vt:variant>
      <vt:variant>
        <vt:i4>152</vt:i4>
      </vt:variant>
      <vt:variant>
        <vt:i4>0</vt:i4>
      </vt:variant>
      <vt:variant>
        <vt:i4>5</vt:i4>
      </vt:variant>
      <vt:variant>
        <vt:lpwstr/>
      </vt:variant>
      <vt:variant>
        <vt:lpwstr>_Toc420583095</vt:lpwstr>
      </vt:variant>
      <vt:variant>
        <vt:i4>1703996</vt:i4>
      </vt:variant>
      <vt:variant>
        <vt:i4>146</vt:i4>
      </vt:variant>
      <vt:variant>
        <vt:i4>0</vt:i4>
      </vt:variant>
      <vt:variant>
        <vt:i4>5</vt:i4>
      </vt:variant>
      <vt:variant>
        <vt:lpwstr/>
      </vt:variant>
      <vt:variant>
        <vt:lpwstr>_Toc420583094</vt:lpwstr>
      </vt:variant>
      <vt:variant>
        <vt:i4>1703996</vt:i4>
      </vt:variant>
      <vt:variant>
        <vt:i4>140</vt:i4>
      </vt:variant>
      <vt:variant>
        <vt:i4>0</vt:i4>
      </vt:variant>
      <vt:variant>
        <vt:i4>5</vt:i4>
      </vt:variant>
      <vt:variant>
        <vt:lpwstr/>
      </vt:variant>
      <vt:variant>
        <vt:lpwstr>_Toc420583093</vt:lpwstr>
      </vt:variant>
      <vt:variant>
        <vt:i4>1703996</vt:i4>
      </vt:variant>
      <vt:variant>
        <vt:i4>134</vt:i4>
      </vt:variant>
      <vt:variant>
        <vt:i4>0</vt:i4>
      </vt:variant>
      <vt:variant>
        <vt:i4>5</vt:i4>
      </vt:variant>
      <vt:variant>
        <vt:lpwstr/>
      </vt:variant>
      <vt:variant>
        <vt:lpwstr>_Toc420583092</vt:lpwstr>
      </vt:variant>
      <vt:variant>
        <vt:i4>1703996</vt:i4>
      </vt:variant>
      <vt:variant>
        <vt:i4>128</vt:i4>
      </vt:variant>
      <vt:variant>
        <vt:i4>0</vt:i4>
      </vt:variant>
      <vt:variant>
        <vt:i4>5</vt:i4>
      </vt:variant>
      <vt:variant>
        <vt:lpwstr/>
      </vt:variant>
      <vt:variant>
        <vt:lpwstr>_Toc420583091</vt:lpwstr>
      </vt:variant>
      <vt:variant>
        <vt:i4>1703996</vt:i4>
      </vt:variant>
      <vt:variant>
        <vt:i4>122</vt:i4>
      </vt:variant>
      <vt:variant>
        <vt:i4>0</vt:i4>
      </vt:variant>
      <vt:variant>
        <vt:i4>5</vt:i4>
      </vt:variant>
      <vt:variant>
        <vt:lpwstr/>
      </vt:variant>
      <vt:variant>
        <vt:lpwstr>_Toc420583090</vt:lpwstr>
      </vt:variant>
      <vt:variant>
        <vt:i4>1769532</vt:i4>
      </vt:variant>
      <vt:variant>
        <vt:i4>116</vt:i4>
      </vt:variant>
      <vt:variant>
        <vt:i4>0</vt:i4>
      </vt:variant>
      <vt:variant>
        <vt:i4>5</vt:i4>
      </vt:variant>
      <vt:variant>
        <vt:lpwstr/>
      </vt:variant>
      <vt:variant>
        <vt:lpwstr>_Toc420583089</vt:lpwstr>
      </vt:variant>
      <vt:variant>
        <vt:i4>1769532</vt:i4>
      </vt:variant>
      <vt:variant>
        <vt:i4>110</vt:i4>
      </vt:variant>
      <vt:variant>
        <vt:i4>0</vt:i4>
      </vt:variant>
      <vt:variant>
        <vt:i4>5</vt:i4>
      </vt:variant>
      <vt:variant>
        <vt:lpwstr/>
      </vt:variant>
      <vt:variant>
        <vt:lpwstr>_Toc420583088</vt:lpwstr>
      </vt:variant>
      <vt:variant>
        <vt:i4>1769532</vt:i4>
      </vt:variant>
      <vt:variant>
        <vt:i4>104</vt:i4>
      </vt:variant>
      <vt:variant>
        <vt:i4>0</vt:i4>
      </vt:variant>
      <vt:variant>
        <vt:i4>5</vt:i4>
      </vt:variant>
      <vt:variant>
        <vt:lpwstr/>
      </vt:variant>
      <vt:variant>
        <vt:lpwstr>_Toc420583087</vt:lpwstr>
      </vt:variant>
      <vt:variant>
        <vt:i4>1769532</vt:i4>
      </vt:variant>
      <vt:variant>
        <vt:i4>98</vt:i4>
      </vt:variant>
      <vt:variant>
        <vt:i4>0</vt:i4>
      </vt:variant>
      <vt:variant>
        <vt:i4>5</vt:i4>
      </vt:variant>
      <vt:variant>
        <vt:lpwstr/>
      </vt:variant>
      <vt:variant>
        <vt:lpwstr>_Toc420583086</vt:lpwstr>
      </vt:variant>
      <vt:variant>
        <vt:i4>1769532</vt:i4>
      </vt:variant>
      <vt:variant>
        <vt:i4>92</vt:i4>
      </vt:variant>
      <vt:variant>
        <vt:i4>0</vt:i4>
      </vt:variant>
      <vt:variant>
        <vt:i4>5</vt:i4>
      </vt:variant>
      <vt:variant>
        <vt:lpwstr/>
      </vt:variant>
      <vt:variant>
        <vt:lpwstr>_Toc420583085</vt:lpwstr>
      </vt:variant>
      <vt:variant>
        <vt:i4>1769532</vt:i4>
      </vt:variant>
      <vt:variant>
        <vt:i4>86</vt:i4>
      </vt:variant>
      <vt:variant>
        <vt:i4>0</vt:i4>
      </vt:variant>
      <vt:variant>
        <vt:i4>5</vt:i4>
      </vt:variant>
      <vt:variant>
        <vt:lpwstr/>
      </vt:variant>
      <vt:variant>
        <vt:lpwstr>_Toc420583084</vt:lpwstr>
      </vt:variant>
      <vt:variant>
        <vt:i4>1769532</vt:i4>
      </vt:variant>
      <vt:variant>
        <vt:i4>80</vt:i4>
      </vt:variant>
      <vt:variant>
        <vt:i4>0</vt:i4>
      </vt:variant>
      <vt:variant>
        <vt:i4>5</vt:i4>
      </vt:variant>
      <vt:variant>
        <vt:lpwstr/>
      </vt:variant>
      <vt:variant>
        <vt:lpwstr>_Toc420583083</vt:lpwstr>
      </vt:variant>
      <vt:variant>
        <vt:i4>1769532</vt:i4>
      </vt:variant>
      <vt:variant>
        <vt:i4>74</vt:i4>
      </vt:variant>
      <vt:variant>
        <vt:i4>0</vt:i4>
      </vt:variant>
      <vt:variant>
        <vt:i4>5</vt:i4>
      </vt:variant>
      <vt:variant>
        <vt:lpwstr/>
      </vt:variant>
      <vt:variant>
        <vt:lpwstr>_Toc420583082</vt:lpwstr>
      </vt:variant>
      <vt:variant>
        <vt:i4>1769532</vt:i4>
      </vt:variant>
      <vt:variant>
        <vt:i4>68</vt:i4>
      </vt:variant>
      <vt:variant>
        <vt:i4>0</vt:i4>
      </vt:variant>
      <vt:variant>
        <vt:i4>5</vt:i4>
      </vt:variant>
      <vt:variant>
        <vt:lpwstr/>
      </vt:variant>
      <vt:variant>
        <vt:lpwstr>_Toc420583081</vt:lpwstr>
      </vt:variant>
      <vt:variant>
        <vt:i4>1769532</vt:i4>
      </vt:variant>
      <vt:variant>
        <vt:i4>62</vt:i4>
      </vt:variant>
      <vt:variant>
        <vt:i4>0</vt:i4>
      </vt:variant>
      <vt:variant>
        <vt:i4>5</vt:i4>
      </vt:variant>
      <vt:variant>
        <vt:lpwstr/>
      </vt:variant>
      <vt:variant>
        <vt:lpwstr>_Toc420583080</vt:lpwstr>
      </vt:variant>
      <vt:variant>
        <vt:i4>1310780</vt:i4>
      </vt:variant>
      <vt:variant>
        <vt:i4>56</vt:i4>
      </vt:variant>
      <vt:variant>
        <vt:i4>0</vt:i4>
      </vt:variant>
      <vt:variant>
        <vt:i4>5</vt:i4>
      </vt:variant>
      <vt:variant>
        <vt:lpwstr/>
      </vt:variant>
      <vt:variant>
        <vt:lpwstr>_Toc420583079</vt:lpwstr>
      </vt:variant>
      <vt:variant>
        <vt:i4>1310780</vt:i4>
      </vt:variant>
      <vt:variant>
        <vt:i4>50</vt:i4>
      </vt:variant>
      <vt:variant>
        <vt:i4>0</vt:i4>
      </vt:variant>
      <vt:variant>
        <vt:i4>5</vt:i4>
      </vt:variant>
      <vt:variant>
        <vt:lpwstr/>
      </vt:variant>
      <vt:variant>
        <vt:lpwstr>_Toc420583078</vt:lpwstr>
      </vt:variant>
      <vt:variant>
        <vt:i4>1310780</vt:i4>
      </vt:variant>
      <vt:variant>
        <vt:i4>44</vt:i4>
      </vt:variant>
      <vt:variant>
        <vt:i4>0</vt:i4>
      </vt:variant>
      <vt:variant>
        <vt:i4>5</vt:i4>
      </vt:variant>
      <vt:variant>
        <vt:lpwstr/>
      </vt:variant>
      <vt:variant>
        <vt:lpwstr>_Toc420583077</vt:lpwstr>
      </vt:variant>
      <vt:variant>
        <vt:i4>1310780</vt:i4>
      </vt:variant>
      <vt:variant>
        <vt:i4>38</vt:i4>
      </vt:variant>
      <vt:variant>
        <vt:i4>0</vt:i4>
      </vt:variant>
      <vt:variant>
        <vt:i4>5</vt:i4>
      </vt:variant>
      <vt:variant>
        <vt:lpwstr/>
      </vt:variant>
      <vt:variant>
        <vt:lpwstr>_Toc420583076</vt:lpwstr>
      </vt:variant>
      <vt:variant>
        <vt:i4>1310780</vt:i4>
      </vt:variant>
      <vt:variant>
        <vt:i4>32</vt:i4>
      </vt:variant>
      <vt:variant>
        <vt:i4>0</vt:i4>
      </vt:variant>
      <vt:variant>
        <vt:i4>5</vt:i4>
      </vt:variant>
      <vt:variant>
        <vt:lpwstr/>
      </vt:variant>
      <vt:variant>
        <vt:lpwstr>_Toc420583075</vt:lpwstr>
      </vt:variant>
      <vt:variant>
        <vt:i4>1310780</vt:i4>
      </vt:variant>
      <vt:variant>
        <vt:i4>26</vt:i4>
      </vt:variant>
      <vt:variant>
        <vt:i4>0</vt:i4>
      </vt:variant>
      <vt:variant>
        <vt:i4>5</vt:i4>
      </vt:variant>
      <vt:variant>
        <vt:lpwstr/>
      </vt:variant>
      <vt:variant>
        <vt:lpwstr>_Toc420583074</vt:lpwstr>
      </vt:variant>
      <vt:variant>
        <vt:i4>1310780</vt:i4>
      </vt:variant>
      <vt:variant>
        <vt:i4>20</vt:i4>
      </vt:variant>
      <vt:variant>
        <vt:i4>0</vt:i4>
      </vt:variant>
      <vt:variant>
        <vt:i4>5</vt:i4>
      </vt:variant>
      <vt:variant>
        <vt:lpwstr/>
      </vt:variant>
      <vt:variant>
        <vt:lpwstr>_Toc420583073</vt:lpwstr>
      </vt:variant>
      <vt:variant>
        <vt:i4>1310780</vt:i4>
      </vt:variant>
      <vt:variant>
        <vt:i4>14</vt:i4>
      </vt:variant>
      <vt:variant>
        <vt:i4>0</vt:i4>
      </vt:variant>
      <vt:variant>
        <vt:i4>5</vt:i4>
      </vt:variant>
      <vt:variant>
        <vt:lpwstr/>
      </vt:variant>
      <vt:variant>
        <vt:lpwstr>_Toc420583072</vt:lpwstr>
      </vt:variant>
      <vt:variant>
        <vt:i4>1310780</vt:i4>
      </vt:variant>
      <vt:variant>
        <vt:i4>8</vt:i4>
      </vt:variant>
      <vt:variant>
        <vt:i4>0</vt:i4>
      </vt:variant>
      <vt:variant>
        <vt:i4>5</vt:i4>
      </vt:variant>
      <vt:variant>
        <vt:lpwstr/>
      </vt:variant>
      <vt:variant>
        <vt:lpwstr>_Toc420583071</vt:lpwstr>
      </vt:variant>
      <vt:variant>
        <vt:i4>1310780</vt:i4>
      </vt:variant>
      <vt:variant>
        <vt:i4>2</vt:i4>
      </vt:variant>
      <vt:variant>
        <vt:i4>0</vt:i4>
      </vt:variant>
      <vt:variant>
        <vt:i4>5</vt:i4>
      </vt:variant>
      <vt:variant>
        <vt:lpwstr/>
      </vt:variant>
      <vt:variant>
        <vt:lpwstr>_Toc420583070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Procesy MSK</dc:title>
  <dc:subject>Specifikace procesů v MSK</dc:subject>
  <dc:creator>Roman Skuhra</dc:creator>
  <cp:keywords>KODIS</cp:keywords>
  <cp:lastModifiedBy>Zvěřina Karel, Ing.</cp:lastModifiedBy>
  <cp:revision>12</cp:revision>
  <cp:lastPrinted>2015-11-23T07:47:00Z</cp:lastPrinted>
  <dcterms:created xsi:type="dcterms:W3CDTF">2020-10-25T20:07:00Z</dcterms:created>
  <dcterms:modified xsi:type="dcterms:W3CDTF">2020-10-27T15:50:00Z</dcterms:modified>
  <cp:category>MSK</cp:category>
  <cp:contentStatus>Finál</cp:contentStatus>
</cp:coreProperties>
</file>