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"/>
        <w:gridCol w:w="10"/>
        <w:gridCol w:w="30"/>
        <w:gridCol w:w="3917"/>
        <w:gridCol w:w="1869"/>
        <w:gridCol w:w="40"/>
        <w:gridCol w:w="2422"/>
        <w:gridCol w:w="1589"/>
        <w:gridCol w:w="15"/>
        <w:gridCol w:w="40"/>
      </w:tblGrid>
      <w:tr w:rsidR="00661983" w14:paraId="290A3CB4" w14:textId="77777777">
        <w:trPr>
          <w:trHeight w:val="100"/>
        </w:trPr>
        <w:tc>
          <w:tcPr>
            <w:tcW w:w="107" w:type="dxa"/>
          </w:tcPr>
          <w:p w14:paraId="2A6BBAF1" w14:textId="77777777" w:rsidR="00661983" w:rsidRDefault="00661983">
            <w:pPr>
              <w:pStyle w:val="EmptyCellLayoutStyle"/>
              <w:spacing w:after="0" w:line="240" w:lineRule="auto"/>
            </w:pPr>
          </w:p>
        </w:tc>
        <w:tc>
          <w:tcPr>
            <w:tcW w:w="10" w:type="dxa"/>
          </w:tcPr>
          <w:p w14:paraId="01EF7563" w14:textId="77777777" w:rsidR="00661983" w:rsidRDefault="00661983">
            <w:pPr>
              <w:pStyle w:val="EmptyCellLayoutStyle"/>
              <w:spacing w:after="0" w:line="240" w:lineRule="auto"/>
            </w:pPr>
          </w:p>
        </w:tc>
        <w:tc>
          <w:tcPr>
            <w:tcW w:w="30" w:type="dxa"/>
          </w:tcPr>
          <w:p w14:paraId="5A771587" w14:textId="77777777" w:rsidR="00661983" w:rsidRDefault="00661983">
            <w:pPr>
              <w:pStyle w:val="EmptyCellLayoutStyle"/>
              <w:spacing w:after="0" w:line="240" w:lineRule="auto"/>
            </w:pPr>
          </w:p>
        </w:tc>
        <w:tc>
          <w:tcPr>
            <w:tcW w:w="3917" w:type="dxa"/>
          </w:tcPr>
          <w:p w14:paraId="2581CF96" w14:textId="77777777" w:rsidR="00661983" w:rsidRDefault="00661983">
            <w:pPr>
              <w:pStyle w:val="EmptyCellLayoutStyle"/>
              <w:spacing w:after="0" w:line="240" w:lineRule="auto"/>
            </w:pPr>
          </w:p>
        </w:tc>
        <w:tc>
          <w:tcPr>
            <w:tcW w:w="1869" w:type="dxa"/>
          </w:tcPr>
          <w:p w14:paraId="00057B6C" w14:textId="77777777" w:rsidR="00661983" w:rsidRDefault="00661983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6D5C8E1C" w14:textId="77777777" w:rsidR="00661983" w:rsidRDefault="00661983">
            <w:pPr>
              <w:pStyle w:val="EmptyCellLayoutStyle"/>
              <w:spacing w:after="0" w:line="240" w:lineRule="auto"/>
            </w:pPr>
          </w:p>
        </w:tc>
        <w:tc>
          <w:tcPr>
            <w:tcW w:w="2422" w:type="dxa"/>
          </w:tcPr>
          <w:p w14:paraId="12C4CB00" w14:textId="77777777" w:rsidR="00661983" w:rsidRDefault="00661983">
            <w:pPr>
              <w:pStyle w:val="EmptyCellLayoutStyle"/>
              <w:spacing w:after="0" w:line="240" w:lineRule="auto"/>
            </w:pPr>
          </w:p>
        </w:tc>
        <w:tc>
          <w:tcPr>
            <w:tcW w:w="1589" w:type="dxa"/>
          </w:tcPr>
          <w:p w14:paraId="22AC85F6" w14:textId="77777777" w:rsidR="00661983" w:rsidRDefault="00661983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14:paraId="4F9BE25E" w14:textId="77777777" w:rsidR="00661983" w:rsidRDefault="00661983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2A480C3D" w14:textId="77777777" w:rsidR="00661983" w:rsidRDefault="00661983">
            <w:pPr>
              <w:pStyle w:val="EmptyCellLayoutStyle"/>
              <w:spacing w:after="0" w:line="240" w:lineRule="auto"/>
            </w:pPr>
          </w:p>
        </w:tc>
      </w:tr>
      <w:tr w:rsidR="00183017" w14:paraId="342FB53E" w14:textId="77777777" w:rsidTr="00183017">
        <w:trPr>
          <w:trHeight w:val="340"/>
        </w:trPr>
        <w:tc>
          <w:tcPr>
            <w:tcW w:w="107" w:type="dxa"/>
          </w:tcPr>
          <w:p w14:paraId="08C7963E" w14:textId="77777777" w:rsidR="00661983" w:rsidRDefault="00661983">
            <w:pPr>
              <w:pStyle w:val="EmptyCellLayoutStyle"/>
              <w:spacing w:after="0" w:line="240" w:lineRule="auto"/>
            </w:pPr>
          </w:p>
        </w:tc>
        <w:tc>
          <w:tcPr>
            <w:tcW w:w="10" w:type="dxa"/>
          </w:tcPr>
          <w:p w14:paraId="6BDB7B9F" w14:textId="77777777" w:rsidR="00661983" w:rsidRDefault="00661983">
            <w:pPr>
              <w:pStyle w:val="EmptyCellLayoutStyle"/>
              <w:spacing w:after="0" w:line="240" w:lineRule="auto"/>
            </w:pPr>
          </w:p>
        </w:tc>
        <w:tc>
          <w:tcPr>
            <w:tcW w:w="30" w:type="dxa"/>
          </w:tcPr>
          <w:p w14:paraId="5E227E51" w14:textId="77777777" w:rsidR="00661983" w:rsidRDefault="00661983">
            <w:pPr>
              <w:pStyle w:val="EmptyCellLayoutStyle"/>
              <w:spacing w:after="0" w:line="240" w:lineRule="auto"/>
            </w:pPr>
          </w:p>
        </w:tc>
        <w:tc>
          <w:tcPr>
            <w:tcW w:w="3917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826"/>
            </w:tblGrid>
            <w:tr w:rsidR="00661983" w14:paraId="0DDBF676" w14:textId="77777777">
              <w:trPr>
                <w:trHeight w:val="262"/>
              </w:trPr>
              <w:tc>
                <w:tcPr>
                  <w:tcW w:w="582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54D77E" w14:textId="77777777" w:rsidR="00661983" w:rsidRDefault="00F41BB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Vydané parcely:</w:t>
                  </w:r>
                </w:p>
              </w:tc>
            </w:tr>
          </w:tbl>
          <w:p w14:paraId="4A8ABFBE" w14:textId="77777777" w:rsidR="00661983" w:rsidRDefault="00661983">
            <w:pPr>
              <w:spacing w:after="0" w:line="240" w:lineRule="auto"/>
            </w:pPr>
          </w:p>
        </w:tc>
        <w:tc>
          <w:tcPr>
            <w:tcW w:w="2422" w:type="dxa"/>
          </w:tcPr>
          <w:p w14:paraId="3F4D3BB2" w14:textId="77777777" w:rsidR="00661983" w:rsidRDefault="00661983">
            <w:pPr>
              <w:pStyle w:val="EmptyCellLayoutStyle"/>
              <w:spacing w:after="0" w:line="240" w:lineRule="auto"/>
            </w:pPr>
          </w:p>
        </w:tc>
        <w:tc>
          <w:tcPr>
            <w:tcW w:w="1589" w:type="dxa"/>
          </w:tcPr>
          <w:p w14:paraId="10F80398" w14:textId="77777777" w:rsidR="00661983" w:rsidRDefault="00661983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14:paraId="15AE8F3A" w14:textId="77777777" w:rsidR="00661983" w:rsidRDefault="00661983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64B94F9A" w14:textId="77777777" w:rsidR="00661983" w:rsidRDefault="00661983">
            <w:pPr>
              <w:pStyle w:val="EmptyCellLayoutStyle"/>
              <w:spacing w:after="0" w:line="240" w:lineRule="auto"/>
            </w:pPr>
          </w:p>
        </w:tc>
      </w:tr>
      <w:tr w:rsidR="00661983" w14:paraId="3C9F79D4" w14:textId="77777777">
        <w:trPr>
          <w:trHeight w:val="167"/>
        </w:trPr>
        <w:tc>
          <w:tcPr>
            <w:tcW w:w="107" w:type="dxa"/>
          </w:tcPr>
          <w:p w14:paraId="2548CD63" w14:textId="77777777" w:rsidR="00661983" w:rsidRDefault="00661983">
            <w:pPr>
              <w:pStyle w:val="EmptyCellLayoutStyle"/>
              <w:spacing w:after="0" w:line="240" w:lineRule="auto"/>
            </w:pPr>
          </w:p>
        </w:tc>
        <w:tc>
          <w:tcPr>
            <w:tcW w:w="10" w:type="dxa"/>
          </w:tcPr>
          <w:p w14:paraId="74FC1BD7" w14:textId="77777777" w:rsidR="00661983" w:rsidRDefault="00661983">
            <w:pPr>
              <w:pStyle w:val="EmptyCellLayoutStyle"/>
              <w:spacing w:after="0" w:line="240" w:lineRule="auto"/>
            </w:pPr>
          </w:p>
        </w:tc>
        <w:tc>
          <w:tcPr>
            <w:tcW w:w="30" w:type="dxa"/>
          </w:tcPr>
          <w:p w14:paraId="06C4EEE3" w14:textId="77777777" w:rsidR="00661983" w:rsidRDefault="00661983">
            <w:pPr>
              <w:pStyle w:val="EmptyCellLayoutStyle"/>
              <w:spacing w:after="0" w:line="240" w:lineRule="auto"/>
            </w:pPr>
          </w:p>
        </w:tc>
        <w:tc>
          <w:tcPr>
            <w:tcW w:w="3917" w:type="dxa"/>
          </w:tcPr>
          <w:p w14:paraId="4C0D1D9B" w14:textId="77777777" w:rsidR="00661983" w:rsidRDefault="00661983">
            <w:pPr>
              <w:pStyle w:val="EmptyCellLayoutStyle"/>
              <w:spacing w:after="0" w:line="240" w:lineRule="auto"/>
            </w:pPr>
          </w:p>
        </w:tc>
        <w:tc>
          <w:tcPr>
            <w:tcW w:w="1869" w:type="dxa"/>
          </w:tcPr>
          <w:p w14:paraId="2E35A46B" w14:textId="77777777" w:rsidR="00661983" w:rsidRDefault="00661983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5AF15FEE" w14:textId="77777777" w:rsidR="00661983" w:rsidRDefault="00661983">
            <w:pPr>
              <w:pStyle w:val="EmptyCellLayoutStyle"/>
              <w:spacing w:after="0" w:line="240" w:lineRule="auto"/>
            </w:pPr>
          </w:p>
        </w:tc>
        <w:tc>
          <w:tcPr>
            <w:tcW w:w="2422" w:type="dxa"/>
          </w:tcPr>
          <w:p w14:paraId="78FA1D1A" w14:textId="77777777" w:rsidR="00661983" w:rsidRDefault="00661983">
            <w:pPr>
              <w:pStyle w:val="EmptyCellLayoutStyle"/>
              <w:spacing w:after="0" w:line="240" w:lineRule="auto"/>
            </w:pPr>
          </w:p>
        </w:tc>
        <w:tc>
          <w:tcPr>
            <w:tcW w:w="1589" w:type="dxa"/>
          </w:tcPr>
          <w:p w14:paraId="2E3B6103" w14:textId="77777777" w:rsidR="00661983" w:rsidRDefault="00661983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14:paraId="37057F97" w14:textId="77777777" w:rsidR="00661983" w:rsidRDefault="00661983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68FC92FA" w14:textId="77777777" w:rsidR="00661983" w:rsidRDefault="00661983">
            <w:pPr>
              <w:pStyle w:val="EmptyCellLayoutStyle"/>
              <w:spacing w:after="0" w:line="240" w:lineRule="auto"/>
            </w:pPr>
          </w:p>
        </w:tc>
      </w:tr>
      <w:tr w:rsidR="00183017" w14:paraId="089C8A75" w14:textId="77777777" w:rsidTr="00183017">
        <w:tc>
          <w:tcPr>
            <w:tcW w:w="107" w:type="dxa"/>
          </w:tcPr>
          <w:p w14:paraId="4D11A144" w14:textId="77777777" w:rsidR="00661983" w:rsidRDefault="00661983">
            <w:pPr>
              <w:pStyle w:val="EmptyCellLayoutStyle"/>
              <w:spacing w:after="0" w:line="240" w:lineRule="auto"/>
            </w:pPr>
          </w:p>
        </w:tc>
        <w:tc>
          <w:tcPr>
            <w:tcW w:w="10" w:type="dxa"/>
          </w:tcPr>
          <w:p w14:paraId="38649315" w14:textId="77777777" w:rsidR="00661983" w:rsidRDefault="00661983">
            <w:pPr>
              <w:pStyle w:val="EmptyCellLayoutStyle"/>
              <w:spacing w:after="0" w:line="240" w:lineRule="auto"/>
            </w:pPr>
          </w:p>
        </w:tc>
        <w:tc>
          <w:tcPr>
            <w:tcW w:w="30" w:type="dxa"/>
          </w:tcPr>
          <w:p w14:paraId="056B5D41" w14:textId="77777777" w:rsidR="00661983" w:rsidRDefault="00661983">
            <w:pPr>
              <w:pStyle w:val="EmptyCellLayoutStyle"/>
              <w:spacing w:after="0" w:line="240" w:lineRule="auto"/>
            </w:pPr>
          </w:p>
        </w:tc>
        <w:tc>
          <w:tcPr>
            <w:tcW w:w="3917" w:type="dxa"/>
            <w:gridSpan w:val="5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30"/>
              <w:gridCol w:w="848"/>
              <w:gridCol w:w="583"/>
              <w:gridCol w:w="472"/>
              <w:gridCol w:w="682"/>
              <w:gridCol w:w="1417"/>
              <w:gridCol w:w="1117"/>
              <w:gridCol w:w="1057"/>
              <w:gridCol w:w="709"/>
              <w:gridCol w:w="1621"/>
            </w:tblGrid>
            <w:tr w:rsidR="00661983" w14:paraId="7EFB980F" w14:textId="77777777">
              <w:trPr>
                <w:trHeight w:val="262"/>
              </w:trPr>
              <w:tc>
                <w:tcPr>
                  <w:tcW w:w="1330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E54B2D" w14:textId="77777777" w:rsidR="00661983" w:rsidRDefault="00F41BB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Poznámka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81B88B" w14:textId="77777777" w:rsidR="00661983" w:rsidRDefault="00F41BB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Parcela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917301" w14:textId="77777777" w:rsidR="00661983" w:rsidRDefault="00F41BB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/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F5DB48" w14:textId="77777777" w:rsidR="00661983" w:rsidRDefault="00F41BBD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</w:rPr>
                    <w:t>Dil</w:t>
                  </w:r>
                  <w:proofErr w:type="spellEnd"/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EA44E8" w14:textId="77777777" w:rsidR="00661983" w:rsidRDefault="00F41BB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Skup.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623366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Výměra</w:t>
                  </w:r>
                  <w:r>
                    <w:rPr>
                      <w:rFonts w:ascii="Arial" w:eastAsia="Arial" w:hAnsi="Arial"/>
                      <w:b/>
                      <w:color w:val="000000"/>
                    </w:rPr>
                    <w:br/>
                    <w:t>[m²]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5AB5F5" w14:textId="77777777" w:rsidR="00661983" w:rsidRDefault="00F41BB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Datum zahájení pachtu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03530A" w14:textId="77777777" w:rsidR="00661983" w:rsidRDefault="00F41BB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Datum ukončení pachtu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959B13" w14:textId="77777777" w:rsidR="00661983" w:rsidRDefault="00F41BB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Počet dní</w:t>
                  </w:r>
                </w:p>
              </w:tc>
              <w:tc>
                <w:tcPr>
                  <w:tcW w:w="1621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6AE5B7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Pacht</w:t>
                  </w:r>
                  <w:r>
                    <w:rPr>
                      <w:rFonts w:ascii="Arial" w:eastAsia="Arial" w:hAnsi="Arial"/>
                      <w:b/>
                      <w:color w:val="000000"/>
                    </w:rPr>
                    <w:br/>
                    <w:t>[Kč]</w:t>
                  </w:r>
                </w:p>
              </w:tc>
            </w:tr>
            <w:tr w:rsidR="00183017" w14:paraId="1951E454" w14:textId="77777777" w:rsidTr="00183017">
              <w:trPr>
                <w:trHeight w:val="262"/>
              </w:trPr>
              <w:tc>
                <w:tcPr>
                  <w:tcW w:w="7506" w:type="dxa"/>
                  <w:gridSpan w:val="8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057DF3" w14:textId="77777777" w:rsidR="00661983" w:rsidRDefault="00F41BB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 xml:space="preserve">Katastr: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</w:rPr>
                    <w:t>Míšovice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0A0064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1621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BDE6F4" w14:textId="77777777" w:rsidR="00661983" w:rsidRDefault="00661983">
                  <w:pPr>
                    <w:spacing w:after="0" w:line="240" w:lineRule="auto"/>
                  </w:pPr>
                </w:p>
              </w:tc>
            </w:tr>
            <w:tr w:rsidR="00661983" w14:paraId="75A67390" w14:textId="77777777">
              <w:trPr>
                <w:trHeight w:val="262"/>
              </w:trPr>
              <w:tc>
                <w:tcPr>
                  <w:tcW w:w="133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8CC0CA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CCFAF2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6863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C3EF87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C8F12C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D90AD1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80A1A2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3233,00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C5960B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01.07.2019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1A2E2A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24.02.2022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69D900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147</w:t>
                  </w:r>
                </w:p>
              </w:tc>
              <w:tc>
                <w:tcPr>
                  <w:tcW w:w="16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B6A360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419,81</w:t>
                  </w:r>
                </w:p>
              </w:tc>
            </w:tr>
            <w:tr w:rsidR="00183017" w14:paraId="68DE917C" w14:textId="77777777" w:rsidTr="00183017">
              <w:trPr>
                <w:trHeight w:val="262"/>
              </w:trPr>
              <w:tc>
                <w:tcPr>
                  <w:tcW w:w="3233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38750A" w14:textId="77777777" w:rsidR="00661983" w:rsidRDefault="00F41BB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68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44BBC2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E3F40B" w14:textId="281183FD" w:rsidR="00661983" w:rsidRDefault="001830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3233</w:t>
                  </w:r>
                  <w:r w:rsidR="00F41BBD">
                    <w:rPr>
                      <w:rFonts w:ascii="Arial" w:eastAsia="Arial" w:hAnsi="Arial"/>
                      <w:color w:val="000000"/>
                    </w:rPr>
                    <w:t>,00</w:t>
                  </w:r>
                </w:p>
              </w:tc>
              <w:tc>
                <w:tcPr>
                  <w:tcW w:w="111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16197E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105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DCEC43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6098FC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1621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D9E2CC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419,81</w:t>
                  </w:r>
                </w:p>
              </w:tc>
            </w:tr>
            <w:tr w:rsidR="00183017" w14:paraId="2E90122A" w14:textId="77777777" w:rsidTr="00183017">
              <w:trPr>
                <w:trHeight w:val="262"/>
              </w:trPr>
              <w:tc>
                <w:tcPr>
                  <w:tcW w:w="7506" w:type="dxa"/>
                  <w:gridSpan w:val="8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FAE72F" w14:textId="77777777" w:rsidR="00661983" w:rsidRDefault="00F41BB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Katastr: Znojmo-město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F808F9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1621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7D075B" w14:textId="77777777" w:rsidR="00661983" w:rsidRDefault="00661983">
                  <w:pPr>
                    <w:spacing w:after="0" w:line="240" w:lineRule="auto"/>
                  </w:pPr>
                </w:p>
              </w:tc>
            </w:tr>
            <w:tr w:rsidR="00661983" w14:paraId="422EBE43" w14:textId="77777777">
              <w:trPr>
                <w:trHeight w:val="262"/>
              </w:trPr>
              <w:tc>
                <w:tcPr>
                  <w:tcW w:w="133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15A282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08397C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6075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91FEDF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EB8D07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8DFB1E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E782DD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10349,00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9457BE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01.07.2019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F6C673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31.07.2022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280CFC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304</w:t>
                  </w:r>
                </w:p>
              </w:tc>
              <w:tc>
                <w:tcPr>
                  <w:tcW w:w="16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86E5E8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1 994,43</w:t>
                  </w:r>
                </w:p>
              </w:tc>
            </w:tr>
            <w:tr w:rsidR="00183017" w14:paraId="51A9C7B3" w14:textId="77777777" w:rsidTr="00183017">
              <w:trPr>
                <w:trHeight w:val="262"/>
              </w:trPr>
              <w:tc>
                <w:tcPr>
                  <w:tcW w:w="3233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45E709" w14:textId="77777777" w:rsidR="00661983" w:rsidRDefault="00F41BB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68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FDAAE9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924F43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10349,00</w:t>
                  </w:r>
                </w:p>
              </w:tc>
              <w:tc>
                <w:tcPr>
                  <w:tcW w:w="111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F79409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105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F6D6D0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9BD695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1621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83F70F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1 994,43</w:t>
                  </w:r>
                </w:p>
              </w:tc>
            </w:tr>
            <w:tr w:rsidR="00183017" w14:paraId="08ECE88C" w14:textId="77777777" w:rsidTr="00183017">
              <w:trPr>
                <w:trHeight w:val="262"/>
              </w:trPr>
              <w:tc>
                <w:tcPr>
                  <w:tcW w:w="3915" w:type="dxa"/>
                  <w:gridSpan w:val="5"/>
                  <w:tcBorders>
                    <w:top w:val="double" w:sz="3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5F0247" w14:textId="77777777" w:rsidR="00661983" w:rsidRDefault="00F41BB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Celkem vydané parcely</w:t>
                  </w:r>
                </w:p>
              </w:tc>
              <w:tc>
                <w:tcPr>
                  <w:tcW w:w="1417" w:type="dxa"/>
                  <w:tcBorders>
                    <w:top w:val="double" w:sz="3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0519BA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42507,00</w:t>
                  </w:r>
                </w:p>
              </w:tc>
              <w:tc>
                <w:tcPr>
                  <w:tcW w:w="1117" w:type="dxa"/>
                  <w:tcBorders>
                    <w:top w:val="double" w:sz="3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B8C9C4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1057" w:type="dxa"/>
                  <w:tcBorders>
                    <w:top w:val="double" w:sz="3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212BD6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double" w:sz="3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9B7D19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1621" w:type="dxa"/>
                  <w:tcBorders>
                    <w:top w:val="double" w:sz="3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1ADF15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2 414,24</w:t>
                  </w:r>
                </w:p>
              </w:tc>
            </w:tr>
          </w:tbl>
          <w:p w14:paraId="03A1F404" w14:textId="77777777" w:rsidR="00661983" w:rsidRDefault="00661983">
            <w:pPr>
              <w:spacing w:after="0" w:line="240" w:lineRule="auto"/>
            </w:pPr>
          </w:p>
        </w:tc>
        <w:tc>
          <w:tcPr>
            <w:tcW w:w="15" w:type="dxa"/>
          </w:tcPr>
          <w:p w14:paraId="07D2E44F" w14:textId="77777777" w:rsidR="00661983" w:rsidRDefault="00661983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408D5256" w14:textId="77777777" w:rsidR="00661983" w:rsidRDefault="00661983">
            <w:pPr>
              <w:pStyle w:val="EmptyCellLayoutStyle"/>
              <w:spacing w:after="0" w:line="240" w:lineRule="auto"/>
            </w:pPr>
          </w:p>
        </w:tc>
      </w:tr>
      <w:tr w:rsidR="00661983" w14:paraId="6568678E" w14:textId="77777777">
        <w:trPr>
          <w:trHeight w:val="124"/>
        </w:trPr>
        <w:tc>
          <w:tcPr>
            <w:tcW w:w="107" w:type="dxa"/>
          </w:tcPr>
          <w:p w14:paraId="78785C7A" w14:textId="77777777" w:rsidR="00661983" w:rsidRDefault="00661983">
            <w:pPr>
              <w:pStyle w:val="EmptyCellLayoutStyle"/>
              <w:spacing w:after="0" w:line="240" w:lineRule="auto"/>
            </w:pPr>
          </w:p>
        </w:tc>
        <w:tc>
          <w:tcPr>
            <w:tcW w:w="10" w:type="dxa"/>
          </w:tcPr>
          <w:p w14:paraId="3C80BA71" w14:textId="77777777" w:rsidR="00661983" w:rsidRDefault="00661983">
            <w:pPr>
              <w:pStyle w:val="EmptyCellLayoutStyle"/>
              <w:spacing w:after="0" w:line="240" w:lineRule="auto"/>
            </w:pPr>
          </w:p>
        </w:tc>
        <w:tc>
          <w:tcPr>
            <w:tcW w:w="30" w:type="dxa"/>
          </w:tcPr>
          <w:p w14:paraId="317D6049" w14:textId="77777777" w:rsidR="00661983" w:rsidRDefault="00661983">
            <w:pPr>
              <w:pStyle w:val="EmptyCellLayoutStyle"/>
              <w:spacing w:after="0" w:line="240" w:lineRule="auto"/>
            </w:pPr>
          </w:p>
        </w:tc>
        <w:tc>
          <w:tcPr>
            <w:tcW w:w="3917" w:type="dxa"/>
          </w:tcPr>
          <w:p w14:paraId="31E3A531" w14:textId="77777777" w:rsidR="00661983" w:rsidRDefault="00661983">
            <w:pPr>
              <w:pStyle w:val="EmptyCellLayoutStyle"/>
              <w:spacing w:after="0" w:line="240" w:lineRule="auto"/>
            </w:pPr>
          </w:p>
        </w:tc>
        <w:tc>
          <w:tcPr>
            <w:tcW w:w="1869" w:type="dxa"/>
          </w:tcPr>
          <w:p w14:paraId="05450605" w14:textId="77777777" w:rsidR="00661983" w:rsidRDefault="00661983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4404B0A7" w14:textId="77777777" w:rsidR="00661983" w:rsidRDefault="00661983">
            <w:pPr>
              <w:pStyle w:val="EmptyCellLayoutStyle"/>
              <w:spacing w:after="0" w:line="240" w:lineRule="auto"/>
            </w:pPr>
          </w:p>
        </w:tc>
        <w:tc>
          <w:tcPr>
            <w:tcW w:w="2422" w:type="dxa"/>
          </w:tcPr>
          <w:p w14:paraId="02F9D169" w14:textId="77777777" w:rsidR="00661983" w:rsidRDefault="00661983">
            <w:pPr>
              <w:pStyle w:val="EmptyCellLayoutStyle"/>
              <w:spacing w:after="0" w:line="240" w:lineRule="auto"/>
            </w:pPr>
          </w:p>
        </w:tc>
        <w:tc>
          <w:tcPr>
            <w:tcW w:w="1589" w:type="dxa"/>
          </w:tcPr>
          <w:p w14:paraId="44E35B59" w14:textId="77777777" w:rsidR="00661983" w:rsidRDefault="00661983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14:paraId="613433A2" w14:textId="77777777" w:rsidR="00661983" w:rsidRDefault="00661983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2AADB794" w14:textId="77777777" w:rsidR="00661983" w:rsidRDefault="00661983">
            <w:pPr>
              <w:pStyle w:val="EmptyCellLayoutStyle"/>
              <w:spacing w:after="0" w:line="240" w:lineRule="auto"/>
            </w:pPr>
          </w:p>
        </w:tc>
      </w:tr>
      <w:tr w:rsidR="00183017" w14:paraId="65B81D4C" w14:textId="77777777" w:rsidTr="00183017">
        <w:trPr>
          <w:trHeight w:val="340"/>
        </w:trPr>
        <w:tc>
          <w:tcPr>
            <w:tcW w:w="107" w:type="dxa"/>
          </w:tcPr>
          <w:p w14:paraId="715994AA" w14:textId="77777777" w:rsidR="00661983" w:rsidRDefault="00661983">
            <w:pPr>
              <w:pStyle w:val="EmptyCellLayoutStyle"/>
              <w:spacing w:after="0" w:line="240" w:lineRule="auto"/>
            </w:pPr>
          </w:p>
        </w:tc>
        <w:tc>
          <w:tcPr>
            <w:tcW w:w="10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826"/>
            </w:tblGrid>
            <w:tr w:rsidR="00661983" w14:paraId="3A64C76E" w14:textId="77777777">
              <w:trPr>
                <w:trHeight w:val="262"/>
              </w:trPr>
              <w:tc>
                <w:tcPr>
                  <w:tcW w:w="582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A9350C" w14:textId="77777777" w:rsidR="00661983" w:rsidRDefault="00F41BB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Stávající parcely:</w:t>
                  </w:r>
                </w:p>
              </w:tc>
            </w:tr>
          </w:tbl>
          <w:p w14:paraId="47439809" w14:textId="77777777" w:rsidR="00661983" w:rsidRDefault="00661983">
            <w:pPr>
              <w:spacing w:after="0" w:line="240" w:lineRule="auto"/>
            </w:pPr>
          </w:p>
        </w:tc>
        <w:tc>
          <w:tcPr>
            <w:tcW w:w="40" w:type="dxa"/>
          </w:tcPr>
          <w:p w14:paraId="34DAA2E4" w14:textId="77777777" w:rsidR="00661983" w:rsidRDefault="00661983">
            <w:pPr>
              <w:pStyle w:val="EmptyCellLayoutStyle"/>
              <w:spacing w:after="0" w:line="240" w:lineRule="auto"/>
            </w:pPr>
          </w:p>
        </w:tc>
        <w:tc>
          <w:tcPr>
            <w:tcW w:w="2422" w:type="dxa"/>
          </w:tcPr>
          <w:p w14:paraId="42A7CABD" w14:textId="77777777" w:rsidR="00661983" w:rsidRDefault="00661983">
            <w:pPr>
              <w:pStyle w:val="EmptyCellLayoutStyle"/>
              <w:spacing w:after="0" w:line="240" w:lineRule="auto"/>
            </w:pPr>
          </w:p>
        </w:tc>
        <w:tc>
          <w:tcPr>
            <w:tcW w:w="1589" w:type="dxa"/>
          </w:tcPr>
          <w:p w14:paraId="3A197A32" w14:textId="77777777" w:rsidR="00661983" w:rsidRDefault="00661983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14:paraId="7E719937" w14:textId="77777777" w:rsidR="00661983" w:rsidRDefault="00661983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670FD701" w14:textId="77777777" w:rsidR="00661983" w:rsidRDefault="00661983">
            <w:pPr>
              <w:pStyle w:val="EmptyCellLayoutStyle"/>
              <w:spacing w:after="0" w:line="240" w:lineRule="auto"/>
            </w:pPr>
          </w:p>
        </w:tc>
      </w:tr>
      <w:tr w:rsidR="00661983" w14:paraId="25CC42C0" w14:textId="77777777">
        <w:trPr>
          <w:trHeight w:val="225"/>
        </w:trPr>
        <w:tc>
          <w:tcPr>
            <w:tcW w:w="107" w:type="dxa"/>
          </w:tcPr>
          <w:p w14:paraId="6348E7F1" w14:textId="77777777" w:rsidR="00661983" w:rsidRDefault="00661983">
            <w:pPr>
              <w:pStyle w:val="EmptyCellLayoutStyle"/>
              <w:spacing w:after="0" w:line="240" w:lineRule="auto"/>
            </w:pPr>
          </w:p>
        </w:tc>
        <w:tc>
          <w:tcPr>
            <w:tcW w:w="10" w:type="dxa"/>
          </w:tcPr>
          <w:p w14:paraId="7EF6E1A3" w14:textId="77777777" w:rsidR="00661983" w:rsidRDefault="00661983">
            <w:pPr>
              <w:pStyle w:val="EmptyCellLayoutStyle"/>
              <w:spacing w:after="0" w:line="240" w:lineRule="auto"/>
            </w:pPr>
          </w:p>
        </w:tc>
        <w:tc>
          <w:tcPr>
            <w:tcW w:w="30" w:type="dxa"/>
          </w:tcPr>
          <w:p w14:paraId="603B294B" w14:textId="77777777" w:rsidR="00661983" w:rsidRDefault="00661983">
            <w:pPr>
              <w:pStyle w:val="EmptyCellLayoutStyle"/>
              <w:spacing w:after="0" w:line="240" w:lineRule="auto"/>
            </w:pPr>
          </w:p>
        </w:tc>
        <w:tc>
          <w:tcPr>
            <w:tcW w:w="3917" w:type="dxa"/>
          </w:tcPr>
          <w:p w14:paraId="58ABFE7B" w14:textId="77777777" w:rsidR="00661983" w:rsidRDefault="00661983">
            <w:pPr>
              <w:pStyle w:val="EmptyCellLayoutStyle"/>
              <w:spacing w:after="0" w:line="240" w:lineRule="auto"/>
            </w:pPr>
          </w:p>
        </w:tc>
        <w:tc>
          <w:tcPr>
            <w:tcW w:w="1869" w:type="dxa"/>
          </w:tcPr>
          <w:p w14:paraId="594EA586" w14:textId="77777777" w:rsidR="00661983" w:rsidRDefault="00661983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3930F4A6" w14:textId="77777777" w:rsidR="00661983" w:rsidRDefault="00661983">
            <w:pPr>
              <w:pStyle w:val="EmptyCellLayoutStyle"/>
              <w:spacing w:after="0" w:line="240" w:lineRule="auto"/>
            </w:pPr>
          </w:p>
        </w:tc>
        <w:tc>
          <w:tcPr>
            <w:tcW w:w="2422" w:type="dxa"/>
          </w:tcPr>
          <w:p w14:paraId="26265E85" w14:textId="77777777" w:rsidR="00661983" w:rsidRDefault="00661983">
            <w:pPr>
              <w:pStyle w:val="EmptyCellLayoutStyle"/>
              <w:spacing w:after="0" w:line="240" w:lineRule="auto"/>
            </w:pPr>
          </w:p>
        </w:tc>
        <w:tc>
          <w:tcPr>
            <w:tcW w:w="1589" w:type="dxa"/>
          </w:tcPr>
          <w:p w14:paraId="2904E278" w14:textId="77777777" w:rsidR="00661983" w:rsidRDefault="00661983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14:paraId="3B70DA61" w14:textId="77777777" w:rsidR="00661983" w:rsidRDefault="00661983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73768B55" w14:textId="77777777" w:rsidR="00661983" w:rsidRDefault="00661983">
            <w:pPr>
              <w:pStyle w:val="EmptyCellLayoutStyle"/>
              <w:spacing w:after="0" w:line="240" w:lineRule="auto"/>
            </w:pPr>
          </w:p>
        </w:tc>
      </w:tr>
      <w:tr w:rsidR="00183017" w14:paraId="00E670A5" w14:textId="77777777" w:rsidTr="00183017">
        <w:tc>
          <w:tcPr>
            <w:tcW w:w="107" w:type="dxa"/>
          </w:tcPr>
          <w:p w14:paraId="282997CB" w14:textId="77777777" w:rsidR="00661983" w:rsidRDefault="00661983">
            <w:pPr>
              <w:pStyle w:val="EmptyCellLayoutStyle"/>
              <w:spacing w:after="0" w:line="240" w:lineRule="auto"/>
            </w:pPr>
          </w:p>
        </w:tc>
        <w:tc>
          <w:tcPr>
            <w:tcW w:w="10" w:type="dxa"/>
            <w:gridSpan w:val="8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71"/>
              <w:gridCol w:w="848"/>
              <w:gridCol w:w="583"/>
              <w:gridCol w:w="472"/>
              <w:gridCol w:w="682"/>
              <w:gridCol w:w="1417"/>
              <w:gridCol w:w="1117"/>
              <w:gridCol w:w="1057"/>
              <w:gridCol w:w="709"/>
              <w:gridCol w:w="1636"/>
            </w:tblGrid>
            <w:tr w:rsidR="00661983" w14:paraId="08E43BEC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B10AA1" w14:textId="77777777" w:rsidR="00661983" w:rsidRDefault="00F41BB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Poznámka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F1B20E" w14:textId="77777777" w:rsidR="00661983" w:rsidRDefault="00F41BB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Parcela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48AEAE" w14:textId="77777777" w:rsidR="00661983" w:rsidRDefault="00F41BB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/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62431F" w14:textId="77777777" w:rsidR="00661983" w:rsidRDefault="00F41BBD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</w:rPr>
                    <w:t>Dil</w:t>
                  </w:r>
                  <w:proofErr w:type="spellEnd"/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B5C41F" w14:textId="77777777" w:rsidR="00661983" w:rsidRDefault="00F41BB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Skup.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319427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Výměra</w:t>
                  </w:r>
                  <w:r>
                    <w:rPr>
                      <w:rFonts w:ascii="Arial" w:eastAsia="Arial" w:hAnsi="Arial"/>
                      <w:b/>
                      <w:color w:val="000000"/>
                    </w:rPr>
                    <w:br/>
                    <w:t>[m²]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0D9387" w14:textId="77777777" w:rsidR="00661983" w:rsidRDefault="00F41BB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Datum zahájení pachtu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E18985" w14:textId="77777777" w:rsidR="00661983" w:rsidRDefault="00F41BB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Datum ukončení pachtu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65873D" w14:textId="77777777" w:rsidR="00661983" w:rsidRDefault="00F41BB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Počet dní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01F36B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Pacht</w:t>
                  </w:r>
                  <w:r>
                    <w:rPr>
                      <w:rFonts w:ascii="Arial" w:eastAsia="Arial" w:hAnsi="Arial"/>
                      <w:b/>
                      <w:color w:val="000000"/>
                    </w:rPr>
                    <w:br/>
                    <w:t>[Kč]</w:t>
                  </w:r>
                </w:p>
              </w:tc>
            </w:tr>
            <w:tr w:rsidR="00183017" w14:paraId="7B774D80" w14:textId="77777777" w:rsidTr="00183017">
              <w:trPr>
                <w:trHeight w:val="262"/>
              </w:trPr>
              <w:tc>
                <w:tcPr>
                  <w:tcW w:w="1371" w:type="dxa"/>
                  <w:gridSpan w:val="7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DB7D83" w14:textId="77777777" w:rsidR="00661983" w:rsidRDefault="00F41BB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Katastr: Hostěradice na Moravě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53CA58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867972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EDDE55" w14:textId="77777777" w:rsidR="00661983" w:rsidRDefault="00661983">
                  <w:pPr>
                    <w:spacing w:after="0" w:line="240" w:lineRule="auto"/>
                  </w:pPr>
                </w:p>
              </w:tc>
            </w:tr>
            <w:tr w:rsidR="00661983" w14:paraId="524B0E7E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E513A0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2E98CC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2014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A8A260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6A15AA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CDFDF7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94B317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1157,00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A74257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01.07.2019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A8B3F0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0BB7BC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946DF4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386,55</w:t>
                  </w:r>
                </w:p>
              </w:tc>
            </w:tr>
            <w:tr w:rsidR="00661983" w14:paraId="7C3DEE38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77E459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7FE561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2125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8F72D0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344E5D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AEED1F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CBA5F7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3606,00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AAC2A8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01.07.2019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FA7D47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A4C2E5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D58436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1 204,74</w:t>
                  </w:r>
                </w:p>
              </w:tc>
            </w:tr>
            <w:tr w:rsidR="00661983" w14:paraId="50032594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E8DC0B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4E7C04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2143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F8A68E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1A6E3A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037C58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C5E435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5513,00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D08D7C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01.07.2019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D0ABC9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5AFA6A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45776B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1 841,86</w:t>
                  </w:r>
                </w:p>
              </w:tc>
            </w:tr>
            <w:tr w:rsidR="00661983" w14:paraId="60002B2B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C57336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E1AD4A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2146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C1E572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8C2008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B58FAC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559F3C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6666,00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CAB443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01.07.2019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7244BC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C3A454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842805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2 227,07</w:t>
                  </w:r>
                </w:p>
              </w:tc>
            </w:tr>
            <w:tr w:rsidR="00661983" w14:paraId="24FE302A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850B48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0E89E4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2422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CCEDA3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C5442F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D57ADE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D76E89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7959,00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B88072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01.07.2019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2466DD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8AF0C5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439028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2 659,06</w:t>
                  </w:r>
                </w:p>
              </w:tc>
            </w:tr>
            <w:tr w:rsidR="00661983" w14:paraId="685A6B10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8A88CF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AF46F7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2423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423C70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154BD5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0B1E98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A17C91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4941,00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34AE3A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01.07.2019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0CC1F5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79BA81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F4D349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1 650,76</w:t>
                  </w:r>
                </w:p>
              </w:tc>
            </w:tr>
            <w:tr w:rsidR="00661983" w14:paraId="37059E72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CA32F4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11BB4B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2438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4B0171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8313B0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96ECEC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0C1D76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2070,00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D30EDC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01.07.2019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EDE357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375D25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FD146D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691,58</w:t>
                  </w:r>
                </w:p>
              </w:tc>
            </w:tr>
            <w:tr w:rsidR="00661983" w14:paraId="3910B9C0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9C5733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CA2CED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2439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2A3B10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28D324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38EF5D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4369BF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358,00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3CAF9B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01.07.2019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29CAD0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5670FE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399B8A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119,61</w:t>
                  </w:r>
                </w:p>
              </w:tc>
            </w:tr>
            <w:tr w:rsidR="00661983" w14:paraId="221A2EC3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B2D291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44DA05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2441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6CC762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29E514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45E817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E57A33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371,00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8DA0B7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01.07.2019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5B4A12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357A37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9E7C79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123,95</w:t>
                  </w:r>
                </w:p>
              </w:tc>
            </w:tr>
            <w:tr w:rsidR="00661983" w14:paraId="386FDDD2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80AB9B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443F10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2476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3415E9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398853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2FBB95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3C1E65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2505,00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66C54F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01.07.2019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AC3F85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0D804C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FFB92D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836,91</w:t>
                  </w:r>
                </w:p>
              </w:tc>
            </w:tr>
            <w:tr w:rsidR="00661983" w14:paraId="4A8F0FB9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9D9F66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F8EB4A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2525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674A8E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A3E6CE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DA2FAD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63B43A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788,00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05C745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01.07.2019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BA96BC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3556A8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4A32E3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263,27</w:t>
                  </w:r>
                </w:p>
              </w:tc>
            </w:tr>
            <w:tr w:rsidR="00661983" w14:paraId="372B2309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5AFD34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B09B4A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2527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425932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64C1E9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6FCCF4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168728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4143,00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4BCD31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01.07.2019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0BAB77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BDC5D4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5B2871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1 384,15</w:t>
                  </w:r>
                </w:p>
              </w:tc>
            </w:tr>
            <w:tr w:rsidR="00661983" w14:paraId="0F88CA24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EBDBA7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563ECE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2597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B433F6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3A3704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5D5558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9FCFFC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177574,00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FAC72B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01.07.2019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B7A78C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A3610E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CF1C97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59 326,49</w:t>
                  </w:r>
                </w:p>
              </w:tc>
            </w:tr>
            <w:tr w:rsidR="00661983" w14:paraId="4154804C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BF6F2B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187EEB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2617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C9BCFC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63F18D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369E8A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6CF8B1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984,00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8D48A2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01.07.2019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2860BF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143675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7A13C1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328,75</w:t>
                  </w:r>
                </w:p>
              </w:tc>
            </w:tr>
            <w:tr w:rsidR="00661983" w14:paraId="3B3414C4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CAAB64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1DF59E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2665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648385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1645FC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877EA7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12D005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7817,00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C31354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01.07.2019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C94A3D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32065D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2AEF88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2 611,62</w:t>
                  </w:r>
                </w:p>
              </w:tc>
            </w:tr>
            <w:tr w:rsidR="00661983" w14:paraId="79D5C545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0D6D4E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273BD4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2677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2EFC78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987A3B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962657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49A9A7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2200,00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FE4189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01.07.2019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2504C0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342DBE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CB8C64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735,01</w:t>
                  </w:r>
                </w:p>
              </w:tc>
            </w:tr>
            <w:tr w:rsidR="00661983" w14:paraId="135052F6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FDEC78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656992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2743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8FE5CD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6FA233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AE1EE5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E42304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4200,00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20128A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01.07.2019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7419EA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13016C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2A56CA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1 403,20</w:t>
                  </w:r>
                </w:p>
              </w:tc>
            </w:tr>
            <w:tr w:rsidR="00661983" w14:paraId="5B4EE00C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8B571A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99289B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3020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B7A9EF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FF17C1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3F3076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33078B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9140,00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B52FD2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01.07.2019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F85A57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AE8749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88C088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3 053,62</w:t>
                  </w:r>
                </w:p>
              </w:tc>
            </w:tr>
            <w:tr w:rsidR="00661983" w14:paraId="359DA088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F60080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7E2E08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3029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B8A261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3A22ED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5AC712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93E9CF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319,00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7D9619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01.07.2019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F40622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9C4A61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DE20D1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106,58</w:t>
                  </w:r>
                </w:p>
              </w:tc>
            </w:tr>
            <w:tr w:rsidR="00661983" w14:paraId="0F92EA90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245A7E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B092DA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3031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FE916E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1E19CE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D0BC70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DA1544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8771,00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6E9FDB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01.07.2019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F75957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2B5510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6B4DC2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2 930,34</w:t>
                  </w:r>
                </w:p>
              </w:tc>
            </w:tr>
            <w:tr w:rsidR="00661983" w14:paraId="154DA745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3D5D0C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275AD1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3033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D3EC61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2000A8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C60871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3EC7F7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447,00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8A44AC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01.07.2019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792A36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554E82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B1927C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149,34</w:t>
                  </w:r>
                </w:p>
              </w:tc>
            </w:tr>
            <w:tr w:rsidR="00661983" w14:paraId="5613068F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16BE3B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8CD82C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3180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4DB153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98B6D7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AB08FB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846BD7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9553,00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29C4BD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01.07.2019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6D51E4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EB5964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D128B2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3 191,60</w:t>
                  </w:r>
                </w:p>
              </w:tc>
            </w:tr>
            <w:tr w:rsidR="00661983" w14:paraId="37F3E3C5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EF8A3F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9754C0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3196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9B16A1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BFDFE6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FD6A59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E5B278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1800,00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FC9324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01.07.2019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A59522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571703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1AA9E1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601,37</w:t>
                  </w:r>
                </w:p>
              </w:tc>
            </w:tr>
            <w:tr w:rsidR="00661983" w14:paraId="17B1FB04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75DDE6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CE9886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3200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BE0998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82FFE8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A05282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89F601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441,00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AF67B8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01.07.2019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2AD224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CC6FD1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EA7C5E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147,34</w:t>
                  </w:r>
                </w:p>
              </w:tc>
            </w:tr>
            <w:tr w:rsidR="00661983" w14:paraId="05816177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F78C44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CCCEF1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3203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2BBCE8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FAE373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F4A471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557205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13350,00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040407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01.07.2019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1B750E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66854F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14FED8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4 460,16</w:t>
                  </w:r>
                </w:p>
              </w:tc>
            </w:tr>
            <w:tr w:rsidR="00661983" w14:paraId="698CF6ED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84C029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CCCBFF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3213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BACD13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5A5122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E74950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F4523C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6497,00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03AF47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01.07.2019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67E45A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B014F5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20C0B1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2 170,61</w:t>
                  </w:r>
                </w:p>
              </w:tc>
            </w:tr>
            <w:tr w:rsidR="00661983" w14:paraId="1542B022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E9DDE1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F1DD47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3278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C2ACC8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6B5324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6167CB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D796D0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2732,00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C168A7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01.07.2019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D8A643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6F18C6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166C3A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912,75</w:t>
                  </w:r>
                </w:p>
              </w:tc>
            </w:tr>
            <w:tr w:rsidR="00661983" w14:paraId="3DFC94F2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6BD1A2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56000D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3342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4CE882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80B1BF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2FC327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5E960B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5395,00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AF0CF8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01.07.2019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91724B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DA65D0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80A9BE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1 802,44</w:t>
                  </w:r>
                </w:p>
              </w:tc>
            </w:tr>
            <w:tr w:rsidR="00661983" w14:paraId="45807772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EAE73A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B55158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3357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FE7C6D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F84B2B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68AE34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EFC4DA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3808,00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5FAF5F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01.07.2019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D7909F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D41E0C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91769E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1 272,23</w:t>
                  </w:r>
                </w:p>
              </w:tc>
            </w:tr>
            <w:tr w:rsidR="00661983" w14:paraId="641499DF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73278E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C155F2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3384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0AD2FF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4D4F4F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E87F42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6706F4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2882,00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82A1C5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01.07.2019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84E851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D15EE3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322726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962,86</w:t>
                  </w:r>
                </w:p>
              </w:tc>
            </w:tr>
            <w:tr w:rsidR="00183017" w14:paraId="24FD2E5F" w14:textId="77777777" w:rsidTr="00183017">
              <w:trPr>
                <w:trHeight w:val="262"/>
              </w:trPr>
              <w:tc>
                <w:tcPr>
                  <w:tcW w:w="1371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5FDB47" w14:textId="77777777" w:rsidR="00661983" w:rsidRDefault="00F41BB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68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6BDBB0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D7B30D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297987,00</w:t>
                  </w:r>
                </w:p>
              </w:tc>
              <w:tc>
                <w:tcPr>
                  <w:tcW w:w="111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FCB179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105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3127D4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D1C4B0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163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735128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99 555,82</w:t>
                  </w:r>
                </w:p>
              </w:tc>
            </w:tr>
            <w:tr w:rsidR="00183017" w14:paraId="083EB2AF" w14:textId="77777777" w:rsidTr="00183017">
              <w:trPr>
                <w:trHeight w:val="262"/>
              </w:trPr>
              <w:tc>
                <w:tcPr>
                  <w:tcW w:w="1371" w:type="dxa"/>
                  <w:gridSpan w:val="7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E8A6E4" w14:textId="77777777" w:rsidR="00661983" w:rsidRDefault="00F41BB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 xml:space="preserve">Katastr: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</w:rPr>
                    <w:t>Chlupice</w:t>
                  </w:r>
                  <w:proofErr w:type="spellEnd"/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7AF93D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B8661D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322EEB" w14:textId="77777777" w:rsidR="00661983" w:rsidRDefault="00661983">
                  <w:pPr>
                    <w:spacing w:after="0" w:line="240" w:lineRule="auto"/>
                  </w:pPr>
                </w:p>
              </w:tc>
            </w:tr>
            <w:tr w:rsidR="00661983" w14:paraId="0F49B73A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5997B9" w14:textId="77777777" w:rsidR="00661983" w:rsidRDefault="00F41BB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1E7E3B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2016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DD7819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5528AF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066DA2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A8B233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54239,00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C919E8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01.07.2019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F3A8C8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9ECFC9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95FE4D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19 865,83</w:t>
                  </w:r>
                </w:p>
              </w:tc>
            </w:tr>
            <w:tr w:rsidR="00661983" w14:paraId="6D3067B9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06EB16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757B9E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2059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1420F5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413891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23B2D1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8FF936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1592,00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584BC9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01.07.2019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601636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411EAA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421BC6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583,09</w:t>
                  </w:r>
                </w:p>
              </w:tc>
            </w:tr>
            <w:tr w:rsidR="00661983" w14:paraId="4AA0B25D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081A84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EE32F6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2076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25EEB2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42E8A6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E3F4CF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336E22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6645,00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14EC63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01.07.2019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BD6A3C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A13238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1097E9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2 433,83</w:t>
                  </w:r>
                </w:p>
              </w:tc>
            </w:tr>
            <w:tr w:rsidR="00661983" w14:paraId="18AE5B44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E78922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848DAD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2116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3C2C1E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7567EC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20873A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F08247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4475,00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C2CAB4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01.07.2019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E72292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262A4E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31E86C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1 639,03</w:t>
                  </w:r>
                </w:p>
              </w:tc>
            </w:tr>
            <w:tr w:rsidR="00661983" w14:paraId="7AE7DD0A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F005FC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227CEC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2145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1F449F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986E43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CAECC4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E9C84F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235,00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B665E1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01.07.2019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6F20C9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4993C3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B68A63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86,07</w:t>
                  </w:r>
                </w:p>
              </w:tc>
            </w:tr>
            <w:tr w:rsidR="00661983" w14:paraId="5980B5B7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17CA1C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B16938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2175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1E430A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FEAB3B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FBACAF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1C7C88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157,00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E247C5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01.07.2019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E82CA6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05E594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450941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57,50</w:t>
                  </w:r>
                </w:p>
              </w:tc>
            </w:tr>
            <w:tr w:rsidR="00661983" w14:paraId="66E472F5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C802AD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1B6E7B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2184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6A3109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E803A1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E01DC3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E2BFB9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327,00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E1D5AE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01.07.2019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CF33E6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06E788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ED1251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119,77</w:t>
                  </w:r>
                </w:p>
              </w:tc>
            </w:tr>
            <w:tr w:rsidR="00661983" w14:paraId="1FBDC85B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1B106C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51DCE5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2193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9418FB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8F1C36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3A4B51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68141B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4413,00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D813B2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01.07.2019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7873DF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02148C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DAECDE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1 616,33</w:t>
                  </w:r>
                </w:p>
              </w:tc>
            </w:tr>
            <w:tr w:rsidR="00661983" w14:paraId="45925702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BC1E61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E6487B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2194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7756FA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506273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DDC75E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364913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6031,00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9E3558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01.07.2019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7149D6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2A5A8E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E0BBD3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2 208,94</w:t>
                  </w:r>
                </w:p>
              </w:tc>
            </w:tr>
            <w:tr w:rsidR="00661983" w14:paraId="1B2220EB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20BAE6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AED4DB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2212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28C473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056963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A8CD4F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D94171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3205,00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B05B8D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01.07.2019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B4FF5A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B4CBFA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021D11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1 173,88</w:t>
                  </w:r>
                </w:p>
              </w:tc>
            </w:tr>
            <w:tr w:rsidR="00661983" w14:paraId="23B96DDD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55A813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1D8610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2248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AD179D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6FA8FD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B2F2A3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133374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5976,00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A9B39E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01.07.2019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5CA35E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F42770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99C8CF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2 188,80</w:t>
                  </w:r>
                </w:p>
              </w:tc>
            </w:tr>
            <w:tr w:rsidR="00661983" w14:paraId="5FA87A4A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B887C3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3CFA77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2389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616AAA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45E7E2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DD80C5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A20431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4176,00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87CB1B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01.07.2019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8795AA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855FD7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BAA714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1 529,52</w:t>
                  </w:r>
                </w:p>
              </w:tc>
            </w:tr>
            <w:tr w:rsidR="00183017" w14:paraId="63C6EB27" w14:textId="77777777" w:rsidTr="00183017">
              <w:trPr>
                <w:trHeight w:val="262"/>
              </w:trPr>
              <w:tc>
                <w:tcPr>
                  <w:tcW w:w="1371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68426C" w14:textId="77777777" w:rsidR="00661983" w:rsidRDefault="00F41BB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68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67D942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068AA7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91471,00</w:t>
                  </w:r>
                </w:p>
              </w:tc>
              <w:tc>
                <w:tcPr>
                  <w:tcW w:w="111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01DBB2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105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5609E5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C63B94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163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E88F1C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33 502,59</w:t>
                  </w:r>
                </w:p>
              </w:tc>
            </w:tr>
            <w:tr w:rsidR="00183017" w14:paraId="695B8D9D" w14:textId="77777777" w:rsidTr="00183017">
              <w:trPr>
                <w:trHeight w:val="262"/>
              </w:trPr>
              <w:tc>
                <w:tcPr>
                  <w:tcW w:w="1371" w:type="dxa"/>
                  <w:gridSpan w:val="7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382A08" w14:textId="77777777" w:rsidR="00661983" w:rsidRDefault="00F41BB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Katastr: Mackovice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8336C7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D9475C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9370CF" w14:textId="77777777" w:rsidR="00661983" w:rsidRDefault="00661983">
                  <w:pPr>
                    <w:spacing w:after="0" w:line="240" w:lineRule="auto"/>
                  </w:pPr>
                </w:p>
              </w:tc>
            </w:tr>
            <w:tr w:rsidR="00661983" w14:paraId="099FA05E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54A6C2" w14:textId="77777777" w:rsidR="00661983" w:rsidRDefault="00F41BB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8E61CD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3575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4AE319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F6DF97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EC95D2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3C7DB2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6900,00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AED86D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01.07.2019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B1A15F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886FD5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3732AB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1 992,84</w:t>
                  </w:r>
                </w:p>
              </w:tc>
            </w:tr>
            <w:tr w:rsidR="00183017" w14:paraId="5428BF3C" w14:textId="77777777" w:rsidTr="00183017">
              <w:trPr>
                <w:trHeight w:val="262"/>
              </w:trPr>
              <w:tc>
                <w:tcPr>
                  <w:tcW w:w="1371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D7EC3F" w14:textId="77777777" w:rsidR="00661983" w:rsidRDefault="00F41BB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68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96DC3D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8BE3DB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6900,00</w:t>
                  </w:r>
                </w:p>
              </w:tc>
              <w:tc>
                <w:tcPr>
                  <w:tcW w:w="111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B13548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105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55D436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BAF946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163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F9F495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1 992,84</w:t>
                  </w:r>
                </w:p>
              </w:tc>
            </w:tr>
            <w:tr w:rsidR="00183017" w14:paraId="41E72AE1" w14:textId="77777777" w:rsidTr="00183017">
              <w:trPr>
                <w:trHeight w:val="262"/>
              </w:trPr>
              <w:tc>
                <w:tcPr>
                  <w:tcW w:w="1371" w:type="dxa"/>
                  <w:gridSpan w:val="7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3D4919" w14:textId="77777777" w:rsidR="00661983" w:rsidRDefault="00F41BB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 xml:space="preserve">Katastr: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</w:rPr>
                    <w:t>Míšovice</w:t>
                  </w:r>
                  <w:proofErr w:type="spellEnd"/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5FA7F1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BA6BEB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CAE605" w14:textId="77777777" w:rsidR="00661983" w:rsidRDefault="00661983">
                  <w:pPr>
                    <w:spacing w:after="0" w:line="240" w:lineRule="auto"/>
                  </w:pPr>
                </w:p>
              </w:tc>
            </w:tr>
            <w:tr w:rsidR="00661983" w14:paraId="33EEC335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64C424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C58115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6221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F5BA99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0473B9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D84883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62AE4C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16490,00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C551E1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01.07.2019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E30E64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ABCA4C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7CB9C1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5 316,67</w:t>
                  </w:r>
                </w:p>
              </w:tc>
            </w:tr>
            <w:tr w:rsidR="00661983" w14:paraId="1FAFA092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C39487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25FBCD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6234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39AB82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75715F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8B0682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855729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17294,00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6D80A2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01.07.2019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EC9E4B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817C1D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832859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5 575,89</w:t>
                  </w:r>
                </w:p>
              </w:tc>
            </w:tr>
            <w:tr w:rsidR="00661983" w14:paraId="597D6333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AFCA65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F4635E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6240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94C0BD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B2DB9A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9F8956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647711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21000,00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38A44F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01.07.2019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046270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412034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7D4999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6 770,77</w:t>
                  </w:r>
                </w:p>
              </w:tc>
            </w:tr>
            <w:tr w:rsidR="00661983" w14:paraId="53C57390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537598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D3086F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6246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F75759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DEE70B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5278A0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EA4D9F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13935,00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B088C7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01.07.2019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7C2718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F46D4F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121BE8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4 492,89</w:t>
                  </w:r>
                </w:p>
              </w:tc>
            </w:tr>
            <w:tr w:rsidR="00661983" w14:paraId="6D6720F6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EF44CF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2FAFCF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6296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7886A5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D237E4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B6F866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644156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12600,00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2B69BD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01.07.2019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846E46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873B82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02E064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4 062,46</w:t>
                  </w:r>
                </w:p>
              </w:tc>
            </w:tr>
            <w:tr w:rsidR="00661983" w14:paraId="3A20BA25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6865E5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19C4A7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6305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9A18EE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BB2944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2B087F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F1AE1B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1548,00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B0FD99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01.07.2019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FDD4D6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DAF222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87B467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499,10</w:t>
                  </w:r>
                </w:p>
              </w:tc>
            </w:tr>
            <w:tr w:rsidR="00661983" w14:paraId="70FD4675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91F868" w14:textId="77777777" w:rsidR="00661983" w:rsidRDefault="00F41BB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F374E3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6307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D810C4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08030D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69C703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04AE42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9DF098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01.07.2019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23D029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F57FAD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2FCDF7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0,64</w:t>
                  </w:r>
                </w:p>
              </w:tc>
            </w:tr>
            <w:tr w:rsidR="00661983" w14:paraId="4F66CDB7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84EC84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726116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6308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0380BA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6E4372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1E717D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F492AB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3408,00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AB5DD3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01.07.2019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3B27DF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753CAD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A58833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1 098,80</w:t>
                  </w:r>
                </w:p>
              </w:tc>
            </w:tr>
            <w:tr w:rsidR="00661983" w14:paraId="79F5C7C1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EEC05F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56BCA7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6318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9018BA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116B0B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4445CF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36F49B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30473,00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52D96A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01.07.2019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6BA221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37B80A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9C0843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9 825,04</w:t>
                  </w:r>
                </w:p>
              </w:tc>
            </w:tr>
            <w:tr w:rsidR="00661983" w14:paraId="4DA831D1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FD3A03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A76B84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6321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D48C67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1B495F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DAA864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7AC6F1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5056,00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2ED163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01.07.2019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238187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2D0B95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22306A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1 630,14</w:t>
                  </w:r>
                </w:p>
              </w:tc>
            </w:tr>
            <w:tr w:rsidR="00661983" w14:paraId="69F17177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8BFA90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1845C6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6328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398023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F5BC4C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457392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6F7836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15819,00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639717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01.07.2019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A847B6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D402C9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7BA18C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5 100,33</w:t>
                  </w:r>
                </w:p>
              </w:tc>
            </w:tr>
            <w:tr w:rsidR="00661983" w14:paraId="385DFE48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9ADADD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CB3B0F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6335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A58225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7E9B2A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1345F0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6F046C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3881,00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095D01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01.10.2021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41CAED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12BE97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266E31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1 155,22</w:t>
                  </w:r>
                </w:p>
              </w:tc>
            </w:tr>
            <w:tr w:rsidR="00661983" w14:paraId="69D9E2A9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F0D7A4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8D6CFF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6386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9B31E0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D543E7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9AD37B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AFD201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19860,00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182C4E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01.07.2019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689229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BC2954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8A4DDD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6 403,22</w:t>
                  </w:r>
                </w:p>
              </w:tc>
            </w:tr>
            <w:tr w:rsidR="00661983" w14:paraId="7D9341F4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D96341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C1AA1A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6411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A77A17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03AB9B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DB3ED6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067661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950,00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F82A86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01.07.2019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8434DE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ECE87D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9FD3F5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306,30</w:t>
                  </w:r>
                </w:p>
              </w:tc>
            </w:tr>
            <w:tr w:rsidR="00661983" w14:paraId="5F5FCB95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5639AF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EFB4C9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6440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F73E10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14CABE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B2E08C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5D28B6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2545,00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EF9D63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01.07.2019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75E5E9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01FABC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FC9EAA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820,55</w:t>
                  </w:r>
                </w:p>
              </w:tc>
            </w:tr>
            <w:tr w:rsidR="00661983" w14:paraId="7254EACD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11EC37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9FF90F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6441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2290AF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157A6C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0623A0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919946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2600,00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B1FEB3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01.07.2019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8504ED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1AC127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70D2D4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838,29</w:t>
                  </w:r>
                </w:p>
              </w:tc>
            </w:tr>
            <w:tr w:rsidR="00661983" w14:paraId="2E78C820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C0A7DE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F4D0FA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6460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020526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8C663C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3AE722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C1ED4D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349,00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B976AC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01.07.2019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0A53D6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3F3128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4D7B1C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112,52</w:t>
                  </w:r>
                </w:p>
              </w:tc>
            </w:tr>
            <w:tr w:rsidR="00661983" w14:paraId="21BAE73B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A23D21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0FFC18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6522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470E25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F66ACC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6BE747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948075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16104,00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10F766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01.07.2019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EFD74E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23773E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A2704B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5 192,22</w:t>
                  </w:r>
                </w:p>
              </w:tc>
            </w:tr>
            <w:tr w:rsidR="00661983" w14:paraId="321AC4CD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459130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DF8E3D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6561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60B605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339B08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CF6B1A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4CC58C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428,00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436480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01.07.2019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7357C4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FAEF2B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B60CEE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137,99</w:t>
                  </w:r>
                </w:p>
              </w:tc>
            </w:tr>
            <w:tr w:rsidR="00661983" w14:paraId="0FE7B1EB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FCCB1B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08B475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6579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FFCAB1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0FA824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B23DA1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F30714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5079,00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636FF2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01.07.2019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CA5D0B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606FCD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ADC83D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1 637,56</w:t>
                  </w:r>
                </w:p>
              </w:tc>
            </w:tr>
            <w:tr w:rsidR="00661983" w14:paraId="6AEBC4CE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A12B42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05673B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6594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561D9F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BB38C6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7DDFDF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021C9E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21649,00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10B27D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01.07.2019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9C3E20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082DDD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D441C3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6 980,02</w:t>
                  </w:r>
                </w:p>
              </w:tc>
            </w:tr>
            <w:tr w:rsidR="00661983" w14:paraId="6460B073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EA137C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FA779B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6595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CB3D05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F095C7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AEA62B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29A645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15517,00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DC9F6E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01.07.2019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DCE3E7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1FDD73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7F5806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5 002,96</w:t>
                  </w:r>
                </w:p>
              </w:tc>
            </w:tr>
            <w:tr w:rsidR="00661983" w14:paraId="37D1931C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5E168C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93F2D7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6634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D81737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FF9596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1A7808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7B8AE6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2187,00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8C51AE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01.07.2019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263590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E19560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2C6953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705,13</w:t>
                  </w:r>
                </w:p>
              </w:tc>
            </w:tr>
            <w:tr w:rsidR="00661983" w14:paraId="6607CBFD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0559AF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4E777A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6636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4A4230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D9EE20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910E6E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E34C67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17968,00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F6FF56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01.07.2019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AE39A5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E639A4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3E4C73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5 793,20</w:t>
                  </w:r>
                </w:p>
              </w:tc>
            </w:tr>
            <w:tr w:rsidR="00661983" w14:paraId="69C9C4C7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299E9F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B72150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6641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85D4F4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4754C7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8C42B6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E83A07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8905,00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06E653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01.07.2019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BED871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823C2C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4B24A5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2 871,13</w:t>
                  </w:r>
                </w:p>
              </w:tc>
            </w:tr>
            <w:tr w:rsidR="00661983" w14:paraId="5045D149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8EEED1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6CB0AE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6643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C2B449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8B53C0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18B0B7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40064B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11086,00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3E2C5D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01.07.2019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38B056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D1A58E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C8ED55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3 574,32</w:t>
                  </w:r>
                </w:p>
              </w:tc>
            </w:tr>
            <w:tr w:rsidR="00661983" w14:paraId="23AE9191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7ABDA8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CA8B3A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6644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4C2EEE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B10181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938FAD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FBAEAD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11931,00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68D99F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01.07.2019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717A22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674E3C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310C37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3 846,77</w:t>
                  </w:r>
                </w:p>
              </w:tc>
            </w:tr>
            <w:tr w:rsidR="00661983" w14:paraId="1B652D42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133D9E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2FBD5A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6679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7FEF5A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0E1860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C9FC0F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D7957A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8266,00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8E54D8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01.07.2019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59AF0C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9D2B43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918341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2 665,11</w:t>
                  </w:r>
                </w:p>
              </w:tc>
            </w:tr>
            <w:tr w:rsidR="00661983" w14:paraId="59D5E165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85EBE2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B70BB4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6719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48C09E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127180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98F7F9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6DAEF8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19210,00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DE640A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01.07.2019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B0CEE4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FDD2F4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92911D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6 193,65</w:t>
                  </w:r>
                </w:p>
              </w:tc>
            </w:tr>
            <w:tr w:rsidR="00661983" w14:paraId="2AD11416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34D40D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B7FA4B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6721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0A0DF4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C6031C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722F39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8A86AF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5530,00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5DAD7C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01.07.2019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D53395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28A430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2F7CBD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1 782,97</w:t>
                  </w:r>
                </w:p>
              </w:tc>
            </w:tr>
            <w:tr w:rsidR="00661983" w14:paraId="633AA0B8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FC5707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A36283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6732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07138E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8611DD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683F0D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47A1A1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587,00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10510B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01.07.2019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01C546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F9E3B3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A118A0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189,26</w:t>
                  </w:r>
                </w:p>
              </w:tc>
            </w:tr>
            <w:tr w:rsidR="00661983" w14:paraId="067772D8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349094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9B6086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6809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D2B798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D9FD8F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E151C1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0A4E3A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4336,00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67DD3D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01.07.2019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9F42A8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CCE42D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5A4E37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1 398,00</w:t>
                  </w:r>
                </w:p>
              </w:tc>
            </w:tr>
            <w:tr w:rsidR="00661983" w14:paraId="7E6E4CC5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7D7A4C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C9876E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6826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5D6E49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5CD2F2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153B18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88F5DD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2850,00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4CF9B9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01.07.2019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151143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441620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119AD9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918,89</w:t>
                  </w:r>
                </w:p>
              </w:tc>
            </w:tr>
            <w:tr w:rsidR="00661983" w14:paraId="08F2FE8F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842EE1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075DC2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6828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A4A428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3A73B7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75FD83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8B4FC0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2846,00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7F4553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01.07.2019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93736A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BFA9DB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E43C89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917,60</w:t>
                  </w:r>
                </w:p>
              </w:tc>
            </w:tr>
            <w:tr w:rsidR="00661983" w14:paraId="51DA2263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1C5C8F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17DC03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6830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605CBE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D2D664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778D5A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767310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2400,00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28FD95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01.07.2019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9535FE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45043A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BFEC55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773,80</w:t>
                  </w:r>
                </w:p>
              </w:tc>
            </w:tr>
            <w:tr w:rsidR="00661983" w14:paraId="708E6E19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6621EE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308BDD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6841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728668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9B3DEB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A316D9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B03856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2188,00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6DE2E2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01.07.2019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A5BA73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EEB4C6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99BA57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705,45</w:t>
                  </w:r>
                </w:p>
              </w:tc>
            </w:tr>
            <w:tr w:rsidR="00661983" w14:paraId="77E481BC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22B4C3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7D641A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6882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75E2F5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909C9B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D4CAB7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71913E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15341,00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DDCB4B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01.07.2019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CCD8EF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AB16C1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9499FD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4 946,21</w:t>
                  </w:r>
                </w:p>
              </w:tc>
            </w:tr>
            <w:tr w:rsidR="00661983" w14:paraId="6C2DEA09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51FFC3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CD9610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6886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029C75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391AA1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BF8281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FE7DE9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1700,00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310E76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01.07.2019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04B542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AA9080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764B28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548,11</w:t>
                  </w:r>
                </w:p>
              </w:tc>
            </w:tr>
            <w:tr w:rsidR="00661983" w14:paraId="72B3B09B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78576D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BEC9AF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6894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4C3DA7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E60BE8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638DC3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423A72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11900,00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C901A1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01.07.2019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504BA3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72975D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259AE2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3 836,77</w:t>
                  </w:r>
                </w:p>
              </w:tc>
            </w:tr>
            <w:tr w:rsidR="00661983" w14:paraId="596BEE00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8B28B6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A5B870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6916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A1974C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362D0E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6B4209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D125D8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8674,00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A58964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01.07.2019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948477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AA997B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CECBC4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2 796,65</w:t>
                  </w:r>
                </w:p>
              </w:tc>
            </w:tr>
            <w:tr w:rsidR="00661983" w14:paraId="50D76894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966100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13FF29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6943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30B0A5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F5813C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6BA5B9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C19C9F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484,00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A267AF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01.07.2019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70A24F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0F5C62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57F179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156,05</w:t>
                  </w:r>
                </w:p>
              </w:tc>
            </w:tr>
            <w:tr w:rsidR="00661983" w14:paraId="3AB94481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D3C363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FBB410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6951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379079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AE3072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8571FD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72B1F5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5319,00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21BC94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01.07.2019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4C3290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3C8C04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D44DCC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1 714,94</w:t>
                  </w:r>
                </w:p>
              </w:tc>
            </w:tr>
            <w:tr w:rsidR="00661983" w14:paraId="1BF4C960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85E7F2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201C02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6952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DF648C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21374F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53B37B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195118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2700,00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48F6A3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01.07.2019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2A9ADE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83ED58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3539BD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870,53</w:t>
                  </w:r>
                </w:p>
              </w:tc>
            </w:tr>
            <w:tr w:rsidR="00661983" w14:paraId="64D322C3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DE26D1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83E995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6960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A4C1CF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AC0362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0A90A1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5B5C03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11739,00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E5ABAC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01.07.2019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F78B06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9D3F17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8A545C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3 784,86</w:t>
                  </w:r>
                </w:p>
              </w:tc>
            </w:tr>
            <w:tr w:rsidR="00661983" w14:paraId="20550A6A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E98EC6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17060B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6966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4F8BBD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B0D742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3ED3BA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4D2465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9261,00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79F568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01.07.2019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C88045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ED9089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CEBDD3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2 985,91</w:t>
                  </w:r>
                </w:p>
              </w:tc>
            </w:tr>
            <w:tr w:rsidR="00661983" w14:paraId="06961497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7D5846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B0787A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6985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0AD4B0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8E1ACA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A6695C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24CE2E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38780,00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0699CB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01.07.2019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46EDD7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1F3CED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7138A0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12 503,36</w:t>
                  </w:r>
                </w:p>
              </w:tc>
            </w:tr>
            <w:tr w:rsidR="00661983" w14:paraId="1ACD1E48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A09CC0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AA5EEC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6998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08502A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F81938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EC81DE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3ED353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3787,00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3E0166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01.07.2019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C895C6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26A01A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D8D0BF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1 221,00</w:t>
                  </w:r>
                </w:p>
              </w:tc>
            </w:tr>
            <w:tr w:rsidR="00661983" w14:paraId="0AC03C34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0F8367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30D8B0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7019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F5C2B5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3B93BC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9F8869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40FA62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5235,00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D2846E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01.07.2019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2F2922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49C788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787F80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1 687,86</w:t>
                  </w:r>
                </w:p>
              </w:tc>
            </w:tr>
            <w:tr w:rsidR="00661983" w14:paraId="38FDD450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D23D2F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81E096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7022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9189EC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64FBC0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1AC680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3DD67E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1377,00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5A903E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01.07.2019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5C66A6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DADD20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61E0E8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443,97</w:t>
                  </w:r>
                </w:p>
              </w:tc>
            </w:tr>
            <w:tr w:rsidR="00661983" w14:paraId="3A32BE84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C6C518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842739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7024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E19924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BCAF0E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946FAB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8CED2D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4449,00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73D36D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01.07.2019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82F501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FE2398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A85E34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1 434,44</w:t>
                  </w:r>
                </w:p>
              </w:tc>
            </w:tr>
            <w:tr w:rsidR="00661983" w14:paraId="5827AA88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C3AEAF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115C85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7026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173833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D3ED39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405E60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716B55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9410,00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2F6947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01.07.2019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E6BAFB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A0287E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3E469D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3 033,95</w:t>
                  </w:r>
                </w:p>
              </w:tc>
            </w:tr>
            <w:tr w:rsidR="00661983" w14:paraId="5619DB5C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C617C6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8ABDC7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7028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9F53A2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584D9C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A638E9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E1F0F3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3456,00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E57DDB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01.07.2019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1A23D5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DD8415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21146F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1 114,28</w:t>
                  </w:r>
                </w:p>
              </w:tc>
            </w:tr>
            <w:tr w:rsidR="00661983" w14:paraId="6A362D47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014E23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1F55E8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7038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2F59CF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951A57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2058A7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F60683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4965,00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64B591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01.07.2019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965DAE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94CC87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773B99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1 600,80</w:t>
                  </w:r>
                </w:p>
              </w:tc>
            </w:tr>
            <w:tr w:rsidR="00661983" w14:paraId="1974B442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73EEAF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988D02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7156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6672F9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558DDB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2FC467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8E85F3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310,00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B58FA6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01.07.2019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549B02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CB9569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2FB663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99,95</w:t>
                  </w:r>
                </w:p>
              </w:tc>
            </w:tr>
            <w:tr w:rsidR="00661983" w14:paraId="094A99FC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33F59C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622CE6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7157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615B7A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FF550E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6EA5C4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DA4C6F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452,00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B31E75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01.07.2019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A44A12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BA46AB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35D575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145,73</w:t>
                  </w:r>
                </w:p>
              </w:tc>
            </w:tr>
            <w:tr w:rsidR="00661983" w14:paraId="2B665735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022008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939CD4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7164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F4188A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5E4C12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995749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B65208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165,00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75AD75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01.07.2019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8C5651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D8422A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6EE57B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53,20</w:t>
                  </w:r>
                </w:p>
              </w:tc>
            </w:tr>
            <w:tr w:rsidR="00661983" w14:paraId="25C3644D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2C5696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02732A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7167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08CE5A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E12018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992AE8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0FFF97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9971,00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CD209D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01.07.2019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69224C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556971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BAF7DB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3 214,83</w:t>
                  </w:r>
                </w:p>
              </w:tc>
            </w:tr>
            <w:tr w:rsidR="00183017" w14:paraId="6D9BED35" w14:textId="77777777" w:rsidTr="00183017">
              <w:trPr>
                <w:trHeight w:val="262"/>
              </w:trPr>
              <w:tc>
                <w:tcPr>
                  <w:tcW w:w="1371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EBAC59" w14:textId="77777777" w:rsidR="00661983" w:rsidRDefault="00F41BB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68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99580D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D3E3E2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476352,00</w:t>
                  </w:r>
                </w:p>
              </w:tc>
              <w:tc>
                <w:tcPr>
                  <w:tcW w:w="111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DA23EE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105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A1183C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2B872C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163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ED6080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153 488,26</w:t>
                  </w:r>
                </w:p>
              </w:tc>
            </w:tr>
            <w:tr w:rsidR="00183017" w14:paraId="19581F07" w14:textId="77777777" w:rsidTr="00183017">
              <w:trPr>
                <w:trHeight w:val="262"/>
              </w:trPr>
              <w:tc>
                <w:tcPr>
                  <w:tcW w:w="1371" w:type="dxa"/>
                  <w:gridSpan w:val="7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E7FAE0" w14:textId="77777777" w:rsidR="00661983" w:rsidRDefault="00F41BB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Katastr: Morašice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0B6427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0E06FB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2EAAB9" w14:textId="77777777" w:rsidR="00661983" w:rsidRDefault="00661983">
                  <w:pPr>
                    <w:spacing w:after="0" w:line="240" w:lineRule="auto"/>
                  </w:pPr>
                </w:p>
              </w:tc>
            </w:tr>
            <w:tr w:rsidR="00661983" w14:paraId="40D007D6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AAFC46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9D0280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1104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7591DC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6988F4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B7BEED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244C1C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717,00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88A8FB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01.07.2019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C7AB14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FB0EE3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76CE2B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234,76</w:t>
                  </w:r>
                </w:p>
              </w:tc>
            </w:tr>
            <w:tr w:rsidR="00661983" w14:paraId="05FFE8E7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C969C6" w14:textId="77777777" w:rsidR="00661983" w:rsidRDefault="00F41BB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EB79EA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1104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B0ED8E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106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9661D6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34353F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EB77F3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655262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01.07.2019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1660C8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8B90B4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3B1E22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0,33</w:t>
                  </w:r>
                </w:p>
              </w:tc>
            </w:tr>
            <w:tr w:rsidR="00661983" w14:paraId="62777E17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96A4A2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36B5F7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1261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EF99C6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41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EB20FC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5D5E81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FF578D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2750,00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CE8A26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01.07.2019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96AA0C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066AD3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3CD9AC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900,41</w:t>
                  </w:r>
                </w:p>
              </w:tc>
            </w:tr>
            <w:tr w:rsidR="00661983" w14:paraId="38182B78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2D13B2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59573F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1295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7505F2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71EAA2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431AE6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6BBF6C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9B7239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01.07.2019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799BF9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6159D4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BFE09A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20,63</w:t>
                  </w:r>
                </w:p>
              </w:tc>
            </w:tr>
            <w:tr w:rsidR="00661983" w14:paraId="0162CAF1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4864ED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5492C3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1300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8F4BAA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565FF2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ABA0AF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3FFDEB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906,00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FCD785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01.07.2019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E4D72C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1F5BE5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1540C7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296,64</w:t>
                  </w:r>
                </w:p>
              </w:tc>
            </w:tr>
            <w:tr w:rsidR="00661983" w14:paraId="096993B5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103F51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59D001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1332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8DA9E8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BBE05A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9AC9F2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41F5F2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3668,00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852520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01.07.2019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EDF8CB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6E581D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373E9B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1 200,98</w:t>
                  </w:r>
                </w:p>
              </w:tc>
            </w:tr>
            <w:tr w:rsidR="00661983" w14:paraId="3889BB8F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54409A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3F101C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1332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59FCE8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4817FC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CD183B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2768AC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7202,00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E77523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01.07.2019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8593B5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807859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95AFE4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2 358,09</w:t>
                  </w:r>
                </w:p>
              </w:tc>
            </w:tr>
            <w:tr w:rsidR="00661983" w14:paraId="7004590C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ED2F00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30C282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1430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A2AED8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1A8875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F1D13C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F4D7BE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1816,00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0571E9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01.07.2019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EFC1FA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F14E7E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5CF3DE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594,60</w:t>
                  </w:r>
                </w:p>
              </w:tc>
            </w:tr>
            <w:tr w:rsidR="00661983" w14:paraId="7CEB806A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D9138C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CFDB2B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1509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17DD75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54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97AD5E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E2BD25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7F3804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94C9CC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01.07.2019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0E5080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3343F3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C28815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1,31</w:t>
                  </w:r>
                </w:p>
              </w:tc>
            </w:tr>
            <w:tr w:rsidR="00661983" w14:paraId="1995E89F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AA6D33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2C1FC2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1603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CB3469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A67F4E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6EA109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24BDF9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718,00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98BBEC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01.07.2019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6E04A2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B481A9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DEFCD3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235,09</w:t>
                  </w:r>
                </w:p>
              </w:tc>
            </w:tr>
            <w:tr w:rsidR="00183017" w14:paraId="55DBC989" w14:textId="77777777" w:rsidTr="00183017">
              <w:trPr>
                <w:trHeight w:val="262"/>
              </w:trPr>
              <w:tc>
                <w:tcPr>
                  <w:tcW w:w="1371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09D78E" w14:textId="77777777" w:rsidR="00661983" w:rsidRDefault="00F41BB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68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956C76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6E9F17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17845,00</w:t>
                  </w:r>
                </w:p>
              </w:tc>
              <w:tc>
                <w:tcPr>
                  <w:tcW w:w="111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DA265A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105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FDFAE1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8E3559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163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A1663C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5 842,84</w:t>
                  </w:r>
                </w:p>
              </w:tc>
            </w:tr>
            <w:tr w:rsidR="00183017" w14:paraId="4173DA88" w14:textId="77777777" w:rsidTr="00183017">
              <w:trPr>
                <w:trHeight w:val="262"/>
              </w:trPr>
              <w:tc>
                <w:tcPr>
                  <w:tcW w:w="1371" w:type="dxa"/>
                  <w:gridSpan w:val="7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CF8062" w14:textId="77777777" w:rsidR="00661983" w:rsidRDefault="00F41BB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Katastr: Skalice u Znojma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7A9F90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48374B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7E2C3C" w14:textId="77777777" w:rsidR="00661983" w:rsidRDefault="00661983">
                  <w:pPr>
                    <w:spacing w:after="0" w:line="240" w:lineRule="auto"/>
                  </w:pPr>
                </w:p>
              </w:tc>
            </w:tr>
            <w:tr w:rsidR="00661983" w14:paraId="49A98C19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9359FE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F01CCB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5133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8D8870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B811B9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8CA24D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3B3160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2459,00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E1FBB3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01.07.2019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81FB56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93EF00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44CE41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658,05</w:t>
                  </w:r>
                </w:p>
              </w:tc>
            </w:tr>
            <w:tr w:rsidR="00661983" w14:paraId="62732AD1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7077EC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B54E3B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5154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8721CD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286C52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D05E20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B7F7BE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528,00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A8399E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01.07.2019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B75D82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8B086A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CE8939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141,30</w:t>
                  </w:r>
                </w:p>
              </w:tc>
            </w:tr>
            <w:tr w:rsidR="00661983" w14:paraId="1A64EA94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3E8F54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0D8FF0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5492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57BEEF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449B02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FB80CF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8939F3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1400,00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80F452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01.07.2019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29CDDA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CAD26E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F77C35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374,65</w:t>
                  </w:r>
                </w:p>
              </w:tc>
            </w:tr>
            <w:tr w:rsidR="00661983" w14:paraId="608DCE3D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87E3D8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3C9228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5514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C00DAE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D99D82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7C6124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A75E8C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1758,00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E2EABD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01.07.2019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54323F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186FB5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823DE8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470,46</w:t>
                  </w:r>
                </w:p>
              </w:tc>
            </w:tr>
            <w:tr w:rsidR="00661983" w14:paraId="6114E4F8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2DD5A6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6A12D3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5587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611A78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41440F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DCE4D0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42F8F3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1274,00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553FA4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01.07.2019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776DB7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B8D7FB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426B22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340,93</w:t>
                  </w:r>
                </w:p>
              </w:tc>
            </w:tr>
            <w:tr w:rsidR="00183017" w14:paraId="24D3E5B4" w14:textId="77777777" w:rsidTr="00183017">
              <w:trPr>
                <w:trHeight w:val="262"/>
              </w:trPr>
              <w:tc>
                <w:tcPr>
                  <w:tcW w:w="1371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A0F467" w14:textId="77777777" w:rsidR="00661983" w:rsidRDefault="00F41BB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68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3245D2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AD5233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7419,00</w:t>
                  </w:r>
                </w:p>
              </w:tc>
              <w:tc>
                <w:tcPr>
                  <w:tcW w:w="111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3717E4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105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9C437F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D6256B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163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66623F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1 985,39</w:t>
                  </w:r>
                </w:p>
              </w:tc>
            </w:tr>
            <w:tr w:rsidR="00183017" w14:paraId="4117EF68" w14:textId="77777777" w:rsidTr="00183017">
              <w:trPr>
                <w:trHeight w:val="262"/>
              </w:trPr>
              <w:tc>
                <w:tcPr>
                  <w:tcW w:w="1371" w:type="dxa"/>
                  <w:gridSpan w:val="7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1FE38F" w14:textId="77777777" w:rsidR="00661983" w:rsidRDefault="00F41BB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Katastr: Znojmo-město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AFCCDE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53382B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9E8318" w14:textId="77777777" w:rsidR="00661983" w:rsidRDefault="00661983">
                  <w:pPr>
                    <w:spacing w:after="0" w:line="240" w:lineRule="auto"/>
                  </w:pPr>
                </w:p>
              </w:tc>
            </w:tr>
            <w:tr w:rsidR="00661983" w14:paraId="2B99469A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4851C1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75454F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4462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F0CCA0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E709AA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6A9C31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F6F10C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1172,00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8A2CC1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01.07.2019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E3C853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88D452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462228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271,19</w:t>
                  </w:r>
                </w:p>
              </w:tc>
            </w:tr>
            <w:tr w:rsidR="00661983" w14:paraId="7094531C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365544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71EAF1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6053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4F0634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ADCCE3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99EBB1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F3CD3B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38216,00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150183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01.07.2019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E7D774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416750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2550A9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8 842,72</w:t>
                  </w:r>
                </w:p>
              </w:tc>
            </w:tr>
            <w:tr w:rsidR="00661983" w14:paraId="31C8BA9E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4552B6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82B535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6055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6E88B8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7FEC35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95A6A3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269EF2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2327,00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AC7AB0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01.07.2019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EB8470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446FA4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7BADD5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538,44</w:t>
                  </w:r>
                </w:p>
              </w:tc>
            </w:tr>
            <w:tr w:rsidR="00661983" w14:paraId="27462942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AC0AFF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2EE367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6061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D6CF8A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E4DB57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BF7C56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11C018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5113,00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030BD1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01.07.2019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E94C7C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280FAE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EE6FDD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1 183,09</w:t>
                  </w:r>
                </w:p>
              </w:tc>
            </w:tr>
            <w:tr w:rsidR="00661983" w14:paraId="72D6E59C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A996C0" w14:textId="77777777" w:rsidR="00661983" w:rsidRDefault="00F41BB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09326C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6075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E01794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F5410A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CCDFEB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B7188E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10349,00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35E5C9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01.08.2022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BD46EE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56FC7D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61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21340E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400,20</w:t>
                  </w:r>
                </w:p>
              </w:tc>
            </w:tr>
            <w:tr w:rsidR="00661983" w14:paraId="489E5B8B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337A7F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EF387A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6077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5647BC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0ABF9A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655BA6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79CDF1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4036,00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DE59D6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01.07.2019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2944EE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4629C3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BD0CBC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933,88</w:t>
                  </w:r>
                </w:p>
              </w:tc>
            </w:tr>
            <w:tr w:rsidR="00661983" w14:paraId="7C74A044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2AB5C4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8C0AFA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6173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8DEC83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B759AB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F7ED89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60505A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8230,00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F74D49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01.07.2019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5CB306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4CCE49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92AFF2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1 904,32</w:t>
                  </w:r>
                </w:p>
              </w:tc>
            </w:tr>
            <w:tr w:rsidR="00183017" w14:paraId="0E31CECB" w14:textId="77777777" w:rsidTr="00183017">
              <w:trPr>
                <w:trHeight w:val="262"/>
              </w:trPr>
              <w:tc>
                <w:tcPr>
                  <w:tcW w:w="1371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354A3D" w14:textId="77777777" w:rsidR="00661983" w:rsidRDefault="00F41BB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68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1674AB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86A7DB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69443,00</w:t>
                  </w:r>
                </w:p>
              </w:tc>
              <w:tc>
                <w:tcPr>
                  <w:tcW w:w="111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E226F7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105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FDCA98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51DC3F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163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7B2B1E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14 073,84</w:t>
                  </w:r>
                </w:p>
              </w:tc>
            </w:tr>
            <w:tr w:rsidR="00183017" w14:paraId="1F2697A6" w14:textId="77777777" w:rsidTr="00183017">
              <w:trPr>
                <w:trHeight w:val="262"/>
              </w:trPr>
              <w:tc>
                <w:tcPr>
                  <w:tcW w:w="1371" w:type="dxa"/>
                  <w:gridSpan w:val="7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D6F603" w14:textId="77777777" w:rsidR="00661983" w:rsidRDefault="00F41BB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Katastr: Želetice u Znojma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33E59D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FC6358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7C005C" w14:textId="77777777" w:rsidR="00661983" w:rsidRDefault="00661983">
                  <w:pPr>
                    <w:spacing w:after="0" w:line="240" w:lineRule="auto"/>
                  </w:pPr>
                </w:p>
              </w:tc>
            </w:tr>
            <w:tr w:rsidR="00661983" w14:paraId="70693901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94870F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0E166E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2855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7F347B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0D2733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A5CB89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7E11D9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1246,00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7F8BD2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01.07.2019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23D6E6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F806B3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25F65D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412,42</w:t>
                  </w:r>
                </w:p>
              </w:tc>
            </w:tr>
            <w:tr w:rsidR="00661983" w14:paraId="37E7B809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BCD8CC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D5C048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2894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3E7082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6F09B6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D466D4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79B971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CC0982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01.07.2019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957175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2E55F2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A3E07B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6,62</w:t>
                  </w:r>
                </w:p>
              </w:tc>
            </w:tr>
            <w:tr w:rsidR="00661983" w14:paraId="73444164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8BF395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0C6B74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3360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831031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10F37B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597AB1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C4BD4E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2756,00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9F2D7B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01.07.2019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A0A0DA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478483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B39412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912,23</w:t>
                  </w:r>
                </w:p>
              </w:tc>
            </w:tr>
            <w:tr w:rsidR="00661983" w14:paraId="561BD73B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8D84C7" w14:textId="77777777" w:rsidR="00661983" w:rsidRDefault="00F41BB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2B8C0C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3541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A8ACAF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F58706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49B5A9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CB1559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1649,00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FEC20A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01.07.2019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66B0C8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98B681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9E6881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545,81</w:t>
                  </w:r>
                </w:p>
              </w:tc>
            </w:tr>
            <w:tr w:rsidR="00661983" w14:paraId="2B0F2E1D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1CDF62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B26A20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3578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9E17F4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09CCAC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FDC4F1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791EF3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11230,00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A54279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01.07.2019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F3C88A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6132E5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EA5017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3 717,09</w:t>
                  </w:r>
                </w:p>
              </w:tc>
            </w:tr>
            <w:tr w:rsidR="00661983" w14:paraId="2E47026F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68EB60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1A775F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3640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626BE1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D15BF9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C23300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2B7526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1100,00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39E6E1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01.07.2019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5B28CC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38D289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F17CA1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364,10</w:t>
                  </w:r>
                </w:p>
              </w:tc>
            </w:tr>
            <w:tr w:rsidR="00661983" w14:paraId="5541C796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351CE9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A30684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3654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3DB0C6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B365F5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5B5387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A02EB2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3327,00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2C3588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01.07.2019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0E9E91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E5D367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EBEF21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1 101,23</w:t>
                  </w:r>
                </w:p>
              </w:tc>
            </w:tr>
            <w:tr w:rsidR="00661983" w14:paraId="7C436997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92B668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6CA9B8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3721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B7CDF1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643EB6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C6B3BF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EA61E2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1360,00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B9D71E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01.07.2019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7E86B1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022A9D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299B9B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450,16</w:t>
                  </w:r>
                </w:p>
              </w:tc>
            </w:tr>
            <w:tr w:rsidR="00661983" w14:paraId="063C6B35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36AF5B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F2064E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3748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E8CCC9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04E474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BD2123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AD243E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7870,00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5420E9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01.07.2019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7F61F0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DCFF1D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33EDF2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2 604,94</w:t>
                  </w:r>
                </w:p>
              </w:tc>
            </w:tr>
            <w:tr w:rsidR="00183017" w14:paraId="28149336" w14:textId="77777777" w:rsidTr="00183017">
              <w:trPr>
                <w:trHeight w:val="262"/>
              </w:trPr>
              <w:tc>
                <w:tcPr>
                  <w:tcW w:w="1371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E98155" w14:textId="77777777" w:rsidR="00661983" w:rsidRDefault="00F41BB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68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BE2B90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99E01F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30558,00</w:t>
                  </w:r>
                </w:p>
              </w:tc>
              <w:tc>
                <w:tcPr>
                  <w:tcW w:w="111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37D090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105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491334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72AB81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163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2A1FD8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10 114,60</w:t>
                  </w:r>
                </w:p>
              </w:tc>
            </w:tr>
            <w:tr w:rsidR="00183017" w14:paraId="76E8A6F9" w14:textId="77777777" w:rsidTr="00183017">
              <w:trPr>
                <w:trHeight w:val="262"/>
              </w:trPr>
              <w:tc>
                <w:tcPr>
                  <w:tcW w:w="1371" w:type="dxa"/>
                  <w:gridSpan w:val="5"/>
                  <w:tcBorders>
                    <w:top w:val="double" w:sz="3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604E1E" w14:textId="77777777" w:rsidR="00661983" w:rsidRDefault="00F41BB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Celkem stávající parcely</w:t>
                  </w:r>
                </w:p>
              </w:tc>
              <w:tc>
                <w:tcPr>
                  <w:tcW w:w="1417" w:type="dxa"/>
                  <w:tcBorders>
                    <w:top w:val="double" w:sz="3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E9B43C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997975,00</w:t>
                  </w:r>
                </w:p>
              </w:tc>
              <w:tc>
                <w:tcPr>
                  <w:tcW w:w="1117" w:type="dxa"/>
                  <w:tcBorders>
                    <w:top w:val="double" w:sz="3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B4265B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1057" w:type="dxa"/>
                  <w:tcBorders>
                    <w:top w:val="double" w:sz="3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30529E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double" w:sz="3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DE3DE7" w14:textId="77777777" w:rsidR="00661983" w:rsidRDefault="00661983">
                  <w:pPr>
                    <w:spacing w:after="0" w:line="240" w:lineRule="auto"/>
                  </w:pPr>
                </w:p>
              </w:tc>
              <w:tc>
                <w:tcPr>
                  <w:tcW w:w="1636" w:type="dxa"/>
                  <w:tcBorders>
                    <w:top w:val="double" w:sz="3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F9C433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320 556,18</w:t>
                  </w:r>
                </w:p>
              </w:tc>
            </w:tr>
          </w:tbl>
          <w:p w14:paraId="565AA57A" w14:textId="77777777" w:rsidR="00661983" w:rsidRDefault="00661983">
            <w:pPr>
              <w:spacing w:after="0" w:line="240" w:lineRule="auto"/>
            </w:pPr>
          </w:p>
        </w:tc>
        <w:tc>
          <w:tcPr>
            <w:tcW w:w="40" w:type="dxa"/>
          </w:tcPr>
          <w:p w14:paraId="10E01DDD" w14:textId="77777777" w:rsidR="00661983" w:rsidRDefault="00661983">
            <w:pPr>
              <w:pStyle w:val="EmptyCellLayoutStyle"/>
              <w:spacing w:after="0" w:line="240" w:lineRule="auto"/>
            </w:pPr>
          </w:p>
        </w:tc>
      </w:tr>
      <w:tr w:rsidR="00661983" w14:paraId="20DEC277" w14:textId="77777777">
        <w:trPr>
          <w:trHeight w:val="107"/>
        </w:trPr>
        <w:tc>
          <w:tcPr>
            <w:tcW w:w="107" w:type="dxa"/>
          </w:tcPr>
          <w:p w14:paraId="237C16C0" w14:textId="77777777" w:rsidR="00661983" w:rsidRDefault="00661983">
            <w:pPr>
              <w:pStyle w:val="EmptyCellLayoutStyle"/>
              <w:spacing w:after="0" w:line="240" w:lineRule="auto"/>
            </w:pPr>
          </w:p>
        </w:tc>
        <w:tc>
          <w:tcPr>
            <w:tcW w:w="10" w:type="dxa"/>
          </w:tcPr>
          <w:p w14:paraId="6A818F0D" w14:textId="77777777" w:rsidR="00661983" w:rsidRDefault="00661983">
            <w:pPr>
              <w:pStyle w:val="EmptyCellLayoutStyle"/>
              <w:spacing w:after="0" w:line="240" w:lineRule="auto"/>
            </w:pPr>
          </w:p>
        </w:tc>
        <w:tc>
          <w:tcPr>
            <w:tcW w:w="30" w:type="dxa"/>
          </w:tcPr>
          <w:p w14:paraId="0759E01F" w14:textId="77777777" w:rsidR="00661983" w:rsidRDefault="00661983">
            <w:pPr>
              <w:pStyle w:val="EmptyCellLayoutStyle"/>
              <w:spacing w:after="0" w:line="240" w:lineRule="auto"/>
            </w:pPr>
          </w:p>
        </w:tc>
        <w:tc>
          <w:tcPr>
            <w:tcW w:w="3917" w:type="dxa"/>
          </w:tcPr>
          <w:p w14:paraId="1DF7C0C2" w14:textId="77777777" w:rsidR="00661983" w:rsidRDefault="00661983">
            <w:pPr>
              <w:pStyle w:val="EmptyCellLayoutStyle"/>
              <w:spacing w:after="0" w:line="240" w:lineRule="auto"/>
            </w:pPr>
          </w:p>
        </w:tc>
        <w:tc>
          <w:tcPr>
            <w:tcW w:w="1869" w:type="dxa"/>
          </w:tcPr>
          <w:p w14:paraId="44AA8E7F" w14:textId="77777777" w:rsidR="00661983" w:rsidRDefault="00661983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5E296491" w14:textId="77777777" w:rsidR="00661983" w:rsidRDefault="00661983">
            <w:pPr>
              <w:pStyle w:val="EmptyCellLayoutStyle"/>
              <w:spacing w:after="0" w:line="240" w:lineRule="auto"/>
            </w:pPr>
          </w:p>
        </w:tc>
        <w:tc>
          <w:tcPr>
            <w:tcW w:w="2422" w:type="dxa"/>
          </w:tcPr>
          <w:p w14:paraId="750404FC" w14:textId="77777777" w:rsidR="00661983" w:rsidRDefault="00661983">
            <w:pPr>
              <w:pStyle w:val="EmptyCellLayoutStyle"/>
              <w:spacing w:after="0" w:line="240" w:lineRule="auto"/>
            </w:pPr>
          </w:p>
        </w:tc>
        <w:tc>
          <w:tcPr>
            <w:tcW w:w="1589" w:type="dxa"/>
          </w:tcPr>
          <w:p w14:paraId="3640307B" w14:textId="77777777" w:rsidR="00661983" w:rsidRDefault="00661983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14:paraId="5790BF1D" w14:textId="77777777" w:rsidR="00661983" w:rsidRDefault="00661983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6700B2F8" w14:textId="77777777" w:rsidR="00661983" w:rsidRDefault="00661983">
            <w:pPr>
              <w:pStyle w:val="EmptyCellLayoutStyle"/>
              <w:spacing w:after="0" w:line="240" w:lineRule="auto"/>
            </w:pPr>
          </w:p>
        </w:tc>
      </w:tr>
      <w:tr w:rsidR="00183017" w14:paraId="60DA8DB7" w14:textId="77777777" w:rsidTr="00183017">
        <w:trPr>
          <w:trHeight w:val="30"/>
        </w:trPr>
        <w:tc>
          <w:tcPr>
            <w:tcW w:w="107" w:type="dxa"/>
          </w:tcPr>
          <w:p w14:paraId="1CD71810" w14:textId="77777777" w:rsidR="00661983" w:rsidRDefault="00661983">
            <w:pPr>
              <w:pStyle w:val="EmptyCellLayoutStyle"/>
              <w:spacing w:after="0" w:line="240" w:lineRule="auto"/>
            </w:pPr>
          </w:p>
        </w:tc>
        <w:tc>
          <w:tcPr>
            <w:tcW w:w="10" w:type="dxa"/>
          </w:tcPr>
          <w:p w14:paraId="02C2E692" w14:textId="77777777" w:rsidR="00661983" w:rsidRDefault="00661983">
            <w:pPr>
              <w:pStyle w:val="EmptyCellLayoutStyle"/>
              <w:spacing w:after="0" w:line="240" w:lineRule="auto"/>
            </w:pPr>
          </w:p>
        </w:tc>
        <w:tc>
          <w:tcPr>
            <w:tcW w:w="30" w:type="dxa"/>
            <w:gridSpan w:val="2"/>
            <w:vMerge w:val="restart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47"/>
            </w:tblGrid>
            <w:tr w:rsidR="00661983" w14:paraId="43A1FAED" w14:textId="77777777">
              <w:trPr>
                <w:trHeight w:val="262"/>
              </w:trPr>
              <w:tc>
                <w:tcPr>
                  <w:tcW w:w="394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1430D4" w14:textId="77777777" w:rsidR="00661983" w:rsidRDefault="00F41BB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Celkem</w:t>
                  </w:r>
                </w:p>
              </w:tc>
            </w:tr>
          </w:tbl>
          <w:p w14:paraId="382432A0" w14:textId="77777777" w:rsidR="00661983" w:rsidRDefault="00661983">
            <w:pPr>
              <w:spacing w:after="0" w:line="240" w:lineRule="auto"/>
            </w:pPr>
          </w:p>
        </w:tc>
        <w:tc>
          <w:tcPr>
            <w:tcW w:w="1869" w:type="dxa"/>
          </w:tcPr>
          <w:p w14:paraId="09CF6331" w14:textId="77777777" w:rsidR="00661983" w:rsidRDefault="00661983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741D00DA" w14:textId="77777777" w:rsidR="00661983" w:rsidRDefault="00661983">
            <w:pPr>
              <w:pStyle w:val="EmptyCellLayoutStyle"/>
              <w:spacing w:after="0" w:line="240" w:lineRule="auto"/>
            </w:pPr>
          </w:p>
        </w:tc>
        <w:tc>
          <w:tcPr>
            <w:tcW w:w="2422" w:type="dxa"/>
          </w:tcPr>
          <w:p w14:paraId="17B691ED" w14:textId="77777777" w:rsidR="00661983" w:rsidRDefault="00661983">
            <w:pPr>
              <w:pStyle w:val="EmptyCellLayoutStyle"/>
              <w:spacing w:after="0" w:line="240" w:lineRule="auto"/>
            </w:pPr>
          </w:p>
        </w:tc>
        <w:tc>
          <w:tcPr>
            <w:tcW w:w="1589" w:type="dxa"/>
          </w:tcPr>
          <w:p w14:paraId="5208E5C5" w14:textId="77777777" w:rsidR="00661983" w:rsidRDefault="00661983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14:paraId="3A63AB01" w14:textId="77777777" w:rsidR="00661983" w:rsidRDefault="00661983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1CA4298B" w14:textId="77777777" w:rsidR="00661983" w:rsidRDefault="00661983">
            <w:pPr>
              <w:pStyle w:val="EmptyCellLayoutStyle"/>
              <w:spacing w:after="0" w:line="240" w:lineRule="auto"/>
            </w:pPr>
          </w:p>
        </w:tc>
      </w:tr>
      <w:tr w:rsidR="00183017" w14:paraId="62373705" w14:textId="77777777" w:rsidTr="00183017">
        <w:trPr>
          <w:trHeight w:val="310"/>
        </w:trPr>
        <w:tc>
          <w:tcPr>
            <w:tcW w:w="107" w:type="dxa"/>
          </w:tcPr>
          <w:p w14:paraId="3B7B859D" w14:textId="77777777" w:rsidR="00661983" w:rsidRDefault="00661983">
            <w:pPr>
              <w:pStyle w:val="EmptyCellLayoutStyle"/>
              <w:spacing w:after="0" w:line="240" w:lineRule="auto"/>
            </w:pPr>
          </w:p>
        </w:tc>
        <w:tc>
          <w:tcPr>
            <w:tcW w:w="10" w:type="dxa"/>
          </w:tcPr>
          <w:p w14:paraId="0CC1B39A" w14:textId="77777777" w:rsidR="00661983" w:rsidRDefault="00661983">
            <w:pPr>
              <w:pStyle w:val="EmptyCellLayoutStyle"/>
              <w:spacing w:after="0" w:line="240" w:lineRule="auto"/>
            </w:pPr>
          </w:p>
        </w:tc>
        <w:tc>
          <w:tcPr>
            <w:tcW w:w="30" w:type="dxa"/>
            <w:gridSpan w:val="2"/>
            <w:vMerge/>
          </w:tcPr>
          <w:p w14:paraId="7E13CD12" w14:textId="77777777" w:rsidR="00661983" w:rsidRDefault="00661983">
            <w:pPr>
              <w:pStyle w:val="EmptyCellLayoutStyle"/>
              <w:spacing w:after="0" w:line="240" w:lineRule="auto"/>
            </w:pPr>
          </w:p>
        </w:tc>
        <w:tc>
          <w:tcPr>
            <w:tcW w:w="1869" w:type="dxa"/>
          </w:tcPr>
          <w:p w14:paraId="5067E9A3" w14:textId="77777777" w:rsidR="00661983" w:rsidRDefault="00661983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3D7B000F" w14:textId="77777777" w:rsidR="00661983" w:rsidRDefault="00661983">
            <w:pPr>
              <w:pStyle w:val="EmptyCellLayoutStyle"/>
              <w:spacing w:after="0" w:line="240" w:lineRule="auto"/>
            </w:pPr>
          </w:p>
        </w:tc>
        <w:tc>
          <w:tcPr>
            <w:tcW w:w="2422" w:type="dxa"/>
          </w:tcPr>
          <w:p w14:paraId="32BE243B" w14:textId="77777777" w:rsidR="00661983" w:rsidRDefault="00661983">
            <w:pPr>
              <w:pStyle w:val="EmptyCellLayoutStyle"/>
              <w:spacing w:after="0" w:line="240" w:lineRule="auto"/>
            </w:pPr>
          </w:p>
        </w:tc>
        <w:tc>
          <w:tcPr>
            <w:tcW w:w="1589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89"/>
            </w:tblGrid>
            <w:tr w:rsidR="00661983" w14:paraId="3A206E03" w14:textId="77777777">
              <w:trPr>
                <w:trHeight w:val="232"/>
              </w:trPr>
              <w:tc>
                <w:tcPr>
                  <w:tcW w:w="1589" w:type="dxa"/>
                  <w:tcBorders>
                    <w:top w:val="nil"/>
                    <w:left w:val="nil"/>
                    <w:bottom w:val="single" w:sz="15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80AAAC" w14:textId="77777777" w:rsidR="00661983" w:rsidRDefault="00F41BB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322 970</w:t>
                  </w:r>
                </w:p>
              </w:tc>
            </w:tr>
          </w:tbl>
          <w:p w14:paraId="092947A7" w14:textId="77777777" w:rsidR="00661983" w:rsidRDefault="00661983">
            <w:pPr>
              <w:spacing w:after="0" w:line="240" w:lineRule="auto"/>
            </w:pPr>
          </w:p>
        </w:tc>
        <w:tc>
          <w:tcPr>
            <w:tcW w:w="15" w:type="dxa"/>
          </w:tcPr>
          <w:p w14:paraId="0FAE8DFD" w14:textId="77777777" w:rsidR="00661983" w:rsidRDefault="00661983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3689DEDB" w14:textId="77777777" w:rsidR="00661983" w:rsidRDefault="00661983">
            <w:pPr>
              <w:pStyle w:val="EmptyCellLayoutStyle"/>
              <w:spacing w:after="0" w:line="240" w:lineRule="auto"/>
            </w:pPr>
          </w:p>
        </w:tc>
      </w:tr>
      <w:tr w:rsidR="00661983" w14:paraId="7C0EDF35" w14:textId="77777777">
        <w:trPr>
          <w:trHeight w:val="137"/>
        </w:trPr>
        <w:tc>
          <w:tcPr>
            <w:tcW w:w="107" w:type="dxa"/>
          </w:tcPr>
          <w:p w14:paraId="7B46B53F" w14:textId="77777777" w:rsidR="00661983" w:rsidRDefault="00661983">
            <w:pPr>
              <w:pStyle w:val="EmptyCellLayoutStyle"/>
              <w:spacing w:after="0" w:line="240" w:lineRule="auto"/>
            </w:pPr>
          </w:p>
        </w:tc>
        <w:tc>
          <w:tcPr>
            <w:tcW w:w="10" w:type="dxa"/>
          </w:tcPr>
          <w:p w14:paraId="62A42A72" w14:textId="77777777" w:rsidR="00661983" w:rsidRDefault="00661983">
            <w:pPr>
              <w:pStyle w:val="EmptyCellLayoutStyle"/>
              <w:spacing w:after="0" w:line="240" w:lineRule="auto"/>
            </w:pPr>
          </w:p>
        </w:tc>
        <w:tc>
          <w:tcPr>
            <w:tcW w:w="30" w:type="dxa"/>
          </w:tcPr>
          <w:p w14:paraId="4EFD3B4B" w14:textId="77777777" w:rsidR="00661983" w:rsidRDefault="00661983">
            <w:pPr>
              <w:pStyle w:val="EmptyCellLayoutStyle"/>
              <w:spacing w:after="0" w:line="240" w:lineRule="auto"/>
            </w:pPr>
          </w:p>
        </w:tc>
        <w:tc>
          <w:tcPr>
            <w:tcW w:w="3917" w:type="dxa"/>
          </w:tcPr>
          <w:p w14:paraId="63D88AF4" w14:textId="77777777" w:rsidR="00661983" w:rsidRDefault="00661983">
            <w:pPr>
              <w:pStyle w:val="EmptyCellLayoutStyle"/>
              <w:spacing w:after="0" w:line="240" w:lineRule="auto"/>
            </w:pPr>
          </w:p>
        </w:tc>
        <w:tc>
          <w:tcPr>
            <w:tcW w:w="1869" w:type="dxa"/>
          </w:tcPr>
          <w:p w14:paraId="0557A343" w14:textId="77777777" w:rsidR="00661983" w:rsidRDefault="00661983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0E1EF50B" w14:textId="77777777" w:rsidR="00661983" w:rsidRDefault="00661983">
            <w:pPr>
              <w:pStyle w:val="EmptyCellLayoutStyle"/>
              <w:spacing w:after="0" w:line="240" w:lineRule="auto"/>
            </w:pPr>
          </w:p>
        </w:tc>
        <w:tc>
          <w:tcPr>
            <w:tcW w:w="2422" w:type="dxa"/>
          </w:tcPr>
          <w:p w14:paraId="54AB6735" w14:textId="77777777" w:rsidR="00661983" w:rsidRDefault="00661983">
            <w:pPr>
              <w:pStyle w:val="EmptyCellLayoutStyle"/>
              <w:spacing w:after="0" w:line="240" w:lineRule="auto"/>
            </w:pPr>
          </w:p>
        </w:tc>
        <w:tc>
          <w:tcPr>
            <w:tcW w:w="1589" w:type="dxa"/>
          </w:tcPr>
          <w:p w14:paraId="4EA34FA5" w14:textId="77777777" w:rsidR="00661983" w:rsidRDefault="00661983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14:paraId="6A333C4A" w14:textId="77777777" w:rsidR="00661983" w:rsidRDefault="00661983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4A9CCA6F" w14:textId="77777777" w:rsidR="00661983" w:rsidRDefault="00661983">
            <w:pPr>
              <w:pStyle w:val="EmptyCellLayoutStyle"/>
              <w:spacing w:after="0" w:line="240" w:lineRule="auto"/>
            </w:pPr>
          </w:p>
        </w:tc>
      </w:tr>
    </w:tbl>
    <w:p w14:paraId="6196011E" w14:textId="77777777" w:rsidR="00661983" w:rsidRDefault="00661983">
      <w:pPr>
        <w:spacing w:after="0" w:line="240" w:lineRule="auto"/>
      </w:pPr>
    </w:p>
    <w:sectPr w:rsidR="00661983">
      <w:headerReference w:type="default" r:id="rId7"/>
      <w:footerReference w:type="default" r:id="rId8"/>
      <w:pgSz w:w="11905" w:h="16837"/>
      <w:pgMar w:top="2280" w:right="850" w:bottom="1405" w:left="850" w:header="850" w:footer="85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BD5C82" w14:textId="77777777" w:rsidR="006516C8" w:rsidRDefault="00F41BBD">
      <w:pPr>
        <w:spacing w:after="0" w:line="240" w:lineRule="auto"/>
      </w:pPr>
      <w:r>
        <w:separator/>
      </w:r>
    </w:p>
  </w:endnote>
  <w:endnote w:type="continuationSeparator" w:id="0">
    <w:p w14:paraId="26867E29" w14:textId="77777777" w:rsidR="006516C8" w:rsidRDefault="00F41B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70"/>
      <w:gridCol w:w="1417"/>
      <w:gridCol w:w="55"/>
    </w:tblGrid>
    <w:tr w:rsidR="00661983" w14:paraId="235EE473" w14:textId="77777777">
      <w:tc>
        <w:tcPr>
          <w:tcW w:w="8570" w:type="dxa"/>
        </w:tcPr>
        <w:p w14:paraId="70435ACE" w14:textId="77777777" w:rsidR="00661983" w:rsidRDefault="00661983">
          <w:pPr>
            <w:pStyle w:val="EmptyCellLayoutStyle"/>
            <w:spacing w:after="0" w:line="240" w:lineRule="auto"/>
          </w:pPr>
        </w:p>
      </w:tc>
      <w:tc>
        <w:tcPr>
          <w:tcW w:w="1417" w:type="dxa"/>
        </w:tcPr>
        <w:p w14:paraId="62FF86C5" w14:textId="77777777" w:rsidR="00661983" w:rsidRDefault="00661983">
          <w:pPr>
            <w:pStyle w:val="EmptyCellLayoutStyle"/>
            <w:spacing w:after="0" w:line="240" w:lineRule="auto"/>
          </w:pPr>
        </w:p>
      </w:tc>
      <w:tc>
        <w:tcPr>
          <w:tcW w:w="55" w:type="dxa"/>
        </w:tcPr>
        <w:p w14:paraId="7FE2302B" w14:textId="77777777" w:rsidR="00661983" w:rsidRDefault="00661983">
          <w:pPr>
            <w:pStyle w:val="EmptyCellLayoutStyle"/>
            <w:spacing w:after="0" w:line="240" w:lineRule="auto"/>
          </w:pPr>
        </w:p>
      </w:tc>
    </w:tr>
    <w:tr w:rsidR="00661983" w14:paraId="12D45113" w14:textId="77777777">
      <w:tc>
        <w:tcPr>
          <w:tcW w:w="8570" w:type="dxa"/>
        </w:tcPr>
        <w:p w14:paraId="0A6EC8F4" w14:textId="77777777" w:rsidR="00661983" w:rsidRDefault="00661983">
          <w:pPr>
            <w:pStyle w:val="EmptyCellLayoutStyle"/>
            <w:spacing w:after="0" w:line="240" w:lineRule="auto"/>
          </w:pPr>
        </w:p>
      </w:tc>
      <w:tc>
        <w:tcPr>
          <w:tcW w:w="1417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1417"/>
          </w:tblGrid>
          <w:tr w:rsidR="00661983" w14:paraId="7C594799" w14:textId="77777777">
            <w:trPr>
              <w:trHeight w:val="262"/>
            </w:trPr>
            <w:tc>
              <w:tcPr>
                <w:tcW w:w="141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14:paraId="571FDC75" w14:textId="77777777" w:rsidR="00661983" w:rsidRDefault="00F41BBD">
                <w:pPr>
                  <w:spacing w:after="0" w:line="240" w:lineRule="auto"/>
                  <w:jc w:val="right"/>
                </w:pPr>
                <w:r>
                  <w:rPr>
                    <w:rFonts w:ascii="Arial" w:eastAsia="Arial" w:hAnsi="Arial"/>
                    <w:color w:val="000000"/>
                  </w:rPr>
                  <w:fldChar w:fldCharType="begin"/>
                </w:r>
                <w:r>
                  <w:rPr>
                    <w:rFonts w:ascii="Arial" w:eastAsia="Arial" w:hAnsi="Arial"/>
                    <w:noProof/>
                    <w:color w:val="000000"/>
                  </w:rPr>
                  <w:instrText xml:space="preserve"> PAGE </w:instrText>
                </w:r>
                <w:r>
                  <w:rPr>
                    <w:rFonts w:ascii="Arial" w:eastAsia="Arial" w:hAnsi="Arial"/>
                    <w:color w:val="000000"/>
                  </w:rPr>
                  <w:fldChar w:fldCharType="separate"/>
                </w:r>
                <w:r>
                  <w:rPr>
                    <w:rFonts w:ascii="Arial" w:eastAsia="Arial" w:hAnsi="Arial"/>
                    <w:color w:val="000000"/>
                  </w:rPr>
                  <w:t>1</w:t>
                </w:r>
                <w:r>
                  <w:rPr>
                    <w:rFonts w:ascii="Arial" w:eastAsia="Arial" w:hAnsi="Arial"/>
                    <w:color w:val="000000"/>
                  </w:rPr>
                  <w:fldChar w:fldCharType="end"/>
                </w:r>
                <w:r>
                  <w:rPr>
                    <w:rFonts w:ascii="Arial" w:eastAsia="Arial" w:hAnsi="Arial"/>
                    <w:color w:val="000000"/>
                  </w:rPr>
                  <w:t xml:space="preserve"> / </w:t>
                </w:r>
                <w:r>
                  <w:rPr>
                    <w:rFonts w:ascii="Arial" w:eastAsia="Arial" w:hAnsi="Arial"/>
                    <w:color w:val="000000"/>
                  </w:rPr>
                  <w:fldChar w:fldCharType="begin"/>
                </w:r>
                <w:r>
                  <w:rPr>
                    <w:rFonts w:ascii="Arial" w:eastAsia="Arial" w:hAnsi="Arial"/>
                    <w:noProof/>
                    <w:color w:val="000000"/>
                  </w:rPr>
                  <w:instrText xml:space="preserve"> NUMPAGES </w:instrText>
                </w:r>
                <w:r>
                  <w:rPr>
                    <w:rFonts w:ascii="Arial" w:eastAsia="Arial" w:hAnsi="Arial"/>
                    <w:color w:val="000000"/>
                  </w:rPr>
                  <w:fldChar w:fldCharType="separate"/>
                </w:r>
                <w:r>
                  <w:rPr>
                    <w:rFonts w:ascii="Arial" w:eastAsia="Arial" w:hAnsi="Arial"/>
                    <w:color w:val="000000"/>
                  </w:rPr>
                  <w:t>1</w:t>
                </w:r>
                <w:r>
                  <w:rPr>
                    <w:rFonts w:ascii="Arial" w:eastAsia="Arial" w:hAnsi="Arial"/>
                    <w:color w:val="000000"/>
                  </w:rPr>
                  <w:fldChar w:fldCharType="end"/>
                </w:r>
              </w:p>
            </w:tc>
          </w:tr>
        </w:tbl>
        <w:p w14:paraId="081CA349" w14:textId="77777777" w:rsidR="00661983" w:rsidRDefault="00661983">
          <w:pPr>
            <w:spacing w:after="0" w:line="240" w:lineRule="auto"/>
          </w:pPr>
        </w:p>
      </w:tc>
      <w:tc>
        <w:tcPr>
          <w:tcW w:w="55" w:type="dxa"/>
        </w:tcPr>
        <w:p w14:paraId="4DB0CDCF" w14:textId="77777777" w:rsidR="00661983" w:rsidRDefault="00661983">
          <w:pPr>
            <w:pStyle w:val="EmptyCellLayoutStyle"/>
            <w:spacing w:after="0" w:line="240" w:lineRule="auto"/>
          </w:pPr>
        </w:p>
      </w:tc>
    </w:tr>
    <w:tr w:rsidR="00661983" w14:paraId="7CEDF78B" w14:textId="77777777">
      <w:tc>
        <w:tcPr>
          <w:tcW w:w="8570" w:type="dxa"/>
        </w:tcPr>
        <w:p w14:paraId="7636F554" w14:textId="77777777" w:rsidR="00661983" w:rsidRDefault="00661983">
          <w:pPr>
            <w:pStyle w:val="EmptyCellLayoutStyle"/>
            <w:spacing w:after="0" w:line="240" w:lineRule="auto"/>
          </w:pPr>
        </w:p>
      </w:tc>
      <w:tc>
        <w:tcPr>
          <w:tcW w:w="1417" w:type="dxa"/>
        </w:tcPr>
        <w:p w14:paraId="356E96E5" w14:textId="77777777" w:rsidR="00661983" w:rsidRDefault="00661983">
          <w:pPr>
            <w:pStyle w:val="EmptyCellLayoutStyle"/>
            <w:spacing w:after="0" w:line="240" w:lineRule="auto"/>
          </w:pPr>
        </w:p>
      </w:tc>
      <w:tc>
        <w:tcPr>
          <w:tcW w:w="55" w:type="dxa"/>
        </w:tcPr>
        <w:p w14:paraId="6E9FA0F0" w14:textId="77777777" w:rsidR="00661983" w:rsidRDefault="00661983">
          <w:pPr>
            <w:pStyle w:val="EmptyCellLayoutStyle"/>
            <w:spacing w:after="0" w:line="240" w:lineRule="auto"/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B5C852" w14:textId="77777777" w:rsidR="006516C8" w:rsidRDefault="00F41BBD">
      <w:pPr>
        <w:spacing w:after="0" w:line="240" w:lineRule="auto"/>
      </w:pPr>
      <w:r>
        <w:separator/>
      </w:r>
    </w:p>
  </w:footnote>
  <w:footnote w:type="continuationSeparator" w:id="0">
    <w:p w14:paraId="0AE65C28" w14:textId="77777777" w:rsidR="006516C8" w:rsidRDefault="00F41B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8"/>
      <w:gridCol w:w="9854"/>
      <w:gridCol w:w="40"/>
    </w:tblGrid>
    <w:tr w:rsidR="00661983" w14:paraId="47BA9B2A" w14:textId="77777777">
      <w:tc>
        <w:tcPr>
          <w:tcW w:w="148" w:type="dxa"/>
        </w:tcPr>
        <w:p w14:paraId="4BE9F9EE" w14:textId="77777777" w:rsidR="00661983" w:rsidRDefault="00661983">
          <w:pPr>
            <w:pStyle w:val="EmptyCellLayoutStyle"/>
            <w:spacing w:after="0" w:line="240" w:lineRule="auto"/>
          </w:pPr>
        </w:p>
      </w:tc>
      <w:tc>
        <w:tcPr>
          <w:tcW w:w="9854" w:type="dxa"/>
        </w:tcPr>
        <w:p w14:paraId="6A260044" w14:textId="77777777" w:rsidR="00661983" w:rsidRDefault="00661983">
          <w:pPr>
            <w:pStyle w:val="EmptyCellLayoutStyle"/>
            <w:spacing w:after="0" w:line="240" w:lineRule="auto"/>
          </w:pPr>
        </w:p>
      </w:tc>
      <w:tc>
        <w:tcPr>
          <w:tcW w:w="40" w:type="dxa"/>
        </w:tcPr>
        <w:p w14:paraId="4EE5249E" w14:textId="77777777" w:rsidR="00661983" w:rsidRDefault="00661983">
          <w:pPr>
            <w:pStyle w:val="EmptyCellLayoutStyle"/>
            <w:spacing w:after="0" w:line="240" w:lineRule="auto"/>
          </w:pPr>
        </w:p>
      </w:tc>
    </w:tr>
    <w:tr w:rsidR="00661983" w14:paraId="0347A63E" w14:textId="77777777">
      <w:tc>
        <w:tcPr>
          <w:tcW w:w="148" w:type="dxa"/>
        </w:tcPr>
        <w:p w14:paraId="5CDF64F6" w14:textId="77777777" w:rsidR="00661983" w:rsidRDefault="00661983">
          <w:pPr>
            <w:pStyle w:val="EmptyCellLayoutStyle"/>
            <w:spacing w:after="0" w:line="240" w:lineRule="auto"/>
          </w:pPr>
        </w:p>
      </w:tc>
      <w:tc>
        <w:tcPr>
          <w:tcW w:w="9854" w:type="dxa"/>
        </w:tcPr>
        <w:tbl>
          <w:tblPr>
            <w:tblW w:w="0" w:type="auto"/>
            <w:tbl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blBorders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149"/>
            <w:gridCol w:w="1411"/>
            <w:gridCol w:w="100"/>
            <w:gridCol w:w="2290"/>
            <w:gridCol w:w="201"/>
            <w:gridCol w:w="2401"/>
            <w:gridCol w:w="69"/>
            <w:gridCol w:w="2116"/>
            <w:gridCol w:w="908"/>
            <w:gridCol w:w="171"/>
          </w:tblGrid>
          <w:tr w:rsidR="00661983" w14:paraId="4538156B" w14:textId="77777777">
            <w:trPr>
              <w:trHeight w:val="149"/>
            </w:trPr>
            <w:tc>
              <w:tcPr>
                <w:tcW w:w="149" w:type="dxa"/>
                <w:tcBorders>
                  <w:top w:val="single" w:sz="15" w:space="0" w:color="000000"/>
                  <w:left w:val="single" w:sz="15" w:space="0" w:color="000000"/>
                </w:tcBorders>
              </w:tcPr>
              <w:p w14:paraId="01310EE2" w14:textId="77777777" w:rsidR="00661983" w:rsidRDefault="0066198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17" w:type="dxa"/>
                <w:tcBorders>
                  <w:top w:val="single" w:sz="15" w:space="0" w:color="000000"/>
                </w:tcBorders>
              </w:tcPr>
              <w:p w14:paraId="52149B97" w14:textId="77777777" w:rsidR="00661983" w:rsidRDefault="0066198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0" w:type="dxa"/>
                <w:tcBorders>
                  <w:top w:val="single" w:sz="15" w:space="0" w:color="000000"/>
                </w:tcBorders>
              </w:tcPr>
              <w:p w14:paraId="7BA1BF21" w14:textId="77777777" w:rsidR="00661983" w:rsidRDefault="0066198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299" w:type="dxa"/>
                <w:tcBorders>
                  <w:top w:val="single" w:sz="15" w:space="0" w:color="000000"/>
                </w:tcBorders>
              </w:tcPr>
              <w:p w14:paraId="072E410A" w14:textId="77777777" w:rsidR="00661983" w:rsidRDefault="0066198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2" w:type="dxa"/>
                <w:tcBorders>
                  <w:top w:val="single" w:sz="15" w:space="0" w:color="000000"/>
                </w:tcBorders>
              </w:tcPr>
              <w:p w14:paraId="1481CD6A" w14:textId="77777777" w:rsidR="00661983" w:rsidRDefault="0066198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407" w:type="dxa"/>
                <w:tcBorders>
                  <w:top w:val="single" w:sz="15" w:space="0" w:color="000000"/>
                </w:tcBorders>
              </w:tcPr>
              <w:p w14:paraId="52B21880" w14:textId="77777777" w:rsidR="00661983" w:rsidRDefault="0066198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" w:type="dxa"/>
                <w:tcBorders>
                  <w:top w:val="single" w:sz="15" w:space="0" w:color="000000"/>
                </w:tcBorders>
              </w:tcPr>
              <w:p w14:paraId="1562BACC" w14:textId="77777777" w:rsidR="00661983" w:rsidRDefault="0066198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122" w:type="dxa"/>
                <w:tcBorders>
                  <w:top w:val="single" w:sz="15" w:space="0" w:color="000000"/>
                </w:tcBorders>
              </w:tcPr>
              <w:p w14:paraId="07A4E4DA" w14:textId="77777777" w:rsidR="00661983" w:rsidRDefault="0066198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912" w:type="dxa"/>
                <w:tcBorders>
                  <w:top w:val="single" w:sz="15" w:space="0" w:color="000000"/>
                </w:tcBorders>
              </w:tcPr>
              <w:p w14:paraId="5BEC3046" w14:textId="77777777" w:rsidR="00661983" w:rsidRDefault="0066198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72" w:type="dxa"/>
                <w:tcBorders>
                  <w:top w:val="single" w:sz="15" w:space="0" w:color="000000"/>
                  <w:right w:val="single" w:sz="15" w:space="0" w:color="000000"/>
                </w:tcBorders>
              </w:tcPr>
              <w:p w14:paraId="0F04C64C" w14:textId="77777777" w:rsidR="00661983" w:rsidRDefault="00661983">
                <w:pPr>
                  <w:pStyle w:val="EmptyCellLayoutStyle"/>
                  <w:spacing w:after="0" w:line="240" w:lineRule="auto"/>
                </w:pPr>
              </w:p>
            </w:tc>
          </w:tr>
          <w:tr w:rsidR="00183017" w14:paraId="1851F526" w14:textId="77777777" w:rsidTr="00183017">
            <w:tc>
              <w:tcPr>
                <w:tcW w:w="149" w:type="dxa"/>
                <w:tcBorders>
                  <w:left w:val="single" w:sz="15" w:space="0" w:color="000000"/>
                </w:tcBorders>
              </w:tcPr>
              <w:p w14:paraId="139A9279" w14:textId="77777777" w:rsidR="00661983" w:rsidRDefault="0066198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17" w:type="dxa"/>
                <w:gridSpan w:val="8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9496"/>
                </w:tblGrid>
                <w:tr w:rsidR="00661983" w14:paraId="7C5CD13B" w14:textId="77777777">
                  <w:trPr>
                    <w:trHeight w:val="262"/>
                  </w:trPr>
                  <w:tc>
                    <w:tcPr>
                      <w:tcW w:w="9532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2BF1F550" w14:textId="10207B4D" w:rsidR="00661983" w:rsidRDefault="00F41BBD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b/>
                          <w:color w:val="000000"/>
                          <w:sz w:val="24"/>
                        </w:rPr>
                        <w:t>Výpočet alikvotní části pachtu k dodatku č. 3 pachtovní smlouvy č. 94N19/27</w:t>
                      </w:r>
                    </w:p>
                  </w:tc>
                </w:tr>
              </w:tbl>
              <w:p w14:paraId="0FD3B61A" w14:textId="77777777" w:rsidR="00661983" w:rsidRDefault="00661983">
                <w:pPr>
                  <w:spacing w:after="0" w:line="240" w:lineRule="auto"/>
                </w:pPr>
              </w:p>
            </w:tc>
            <w:tc>
              <w:tcPr>
                <w:tcW w:w="172" w:type="dxa"/>
                <w:tcBorders>
                  <w:right w:val="single" w:sz="15" w:space="0" w:color="000000"/>
                </w:tcBorders>
              </w:tcPr>
              <w:p w14:paraId="61A52A3B" w14:textId="77777777" w:rsidR="00661983" w:rsidRDefault="00661983">
                <w:pPr>
                  <w:pStyle w:val="EmptyCellLayoutStyle"/>
                  <w:spacing w:after="0" w:line="240" w:lineRule="auto"/>
                </w:pPr>
              </w:p>
            </w:tc>
          </w:tr>
          <w:tr w:rsidR="00661983" w14:paraId="157BFF67" w14:textId="77777777">
            <w:trPr>
              <w:trHeight w:val="100"/>
            </w:trPr>
            <w:tc>
              <w:tcPr>
                <w:tcW w:w="149" w:type="dxa"/>
                <w:tcBorders>
                  <w:left w:val="single" w:sz="15" w:space="0" w:color="000000"/>
                </w:tcBorders>
              </w:tcPr>
              <w:p w14:paraId="1B3672DF" w14:textId="77777777" w:rsidR="00661983" w:rsidRDefault="0066198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17" w:type="dxa"/>
              </w:tcPr>
              <w:p w14:paraId="12E1941B" w14:textId="77777777" w:rsidR="00661983" w:rsidRDefault="0066198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0" w:type="dxa"/>
              </w:tcPr>
              <w:p w14:paraId="72FB8109" w14:textId="77777777" w:rsidR="00661983" w:rsidRDefault="0066198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299" w:type="dxa"/>
              </w:tcPr>
              <w:p w14:paraId="35921D12" w14:textId="77777777" w:rsidR="00661983" w:rsidRDefault="0066198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2" w:type="dxa"/>
              </w:tcPr>
              <w:p w14:paraId="41721D78" w14:textId="77777777" w:rsidR="00661983" w:rsidRDefault="0066198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407" w:type="dxa"/>
              </w:tcPr>
              <w:p w14:paraId="51E16DF1" w14:textId="77777777" w:rsidR="00661983" w:rsidRDefault="0066198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" w:type="dxa"/>
              </w:tcPr>
              <w:p w14:paraId="50439F3A" w14:textId="77777777" w:rsidR="00661983" w:rsidRDefault="0066198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122" w:type="dxa"/>
              </w:tcPr>
              <w:p w14:paraId="4D404465" w14:textId="77777777" w:rsidR="00661983" w:rsidRDefault="0066198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912" w:type="dxa"/>
              </w:tcPr>
              <w:p w14:paraId="358CA5BE" w14:textId="77777777" w:rsidR="00661983" w:rsidRDefault="0066198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72" w:type="dxa"/>
                <w:tcBorders>
                  <w:right w:val="single" w:sz="15" w:space="0" w:color="000000"/>
                </w:tcBorders>
              </w:tcPr>
              <w:p w14:paraId="6FBF35B3" w14:textId="77777777" w:rsidR="00661983" w:rsidRDefault="00661983">
                <w:pPr>
                  <w:pStyle w:val="EmptyCellLayoutStyle"/>
                  <w:spacing w:after="0" w:line="240" w:lineRule="auto"/>
                </w:pPr>
              </w:p>
            </w:tc>
          </w:tr>
          <w:tr w:rsidR="00661983" w14:paraId="452FBE8E" w14:textId="77777777">
            <w:tc>
              <w:tcPr>
                <w:tcW w:w="149" w:type="dxa"/>
                <w:tcBorders>
                  <w:left w:val="single" w:sz="15" w:space="0" w:color="000000"/>
                </w:tcBorders>
              </w:tcPr>
              <w:p w14:paraId="5101D122" w14:textId="77777777" w:rsidR="00661983" w:rsidRDefault="0066198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17" w:type="dxa"/>
              </w:tcPr>
              <w:p w14:paraId="1446FF7E" w14:textId="77777777" w:rsidR="00661983" w:rsidRDefault="00661983">
                <w:pPr>
                  <w:spacing w:after="0" w:line="240" w:lineRule="auto"/>
                </w:pPr>
              </w:p>
            </w:tc>
            <w:tc>
              <w:tcPr>
                <w:tcW w:w="100" w:type="dxa"/>
              </w:tcPr>
              <w:p w14:paraId="02C43328" w14:textId="77777777" w:rsidR="00661983" w:rsidRDefault="0066198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299" w:type="dxa"/>
              </w:tcPr>
              <w:p w14:paraId="2C6F1E11" w14:textId="77777777" w:rsidR="00661983" w:rsidRDefault="00661983">
                <w:pPr>
                  <w:spacing w:after="0" w:line="240" w:lineRule="auto"/>
                </w:pPr>
              </w:p>
            </w:tc>
            <w:tc>
              <w:tcPr>
                <w:tcW w:w="202" w:type="dxa"/>
              </w:tcPr>
              <w:p w14:paraId="3DE13E27" w14:textId="77777777" w:rsidR="00661983" w:rsidRDefault="0066198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407" w:type="dxa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2401"/>
                </w:tblGrid>
                <w:tr w:rsidR="00661983" w14:paraId="5AF1AA3E" w14:textId="77777777">
                  <w:trPr>
                    <w:trHeight w:val="262"/>
                  </w:trPr>
                  <w:tc>
                    <w:tcPr>
                      <w:tcW w:w="240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051A3F0E" w14:textId="77777777" w:rsidR="00661983" w:rsidRDefault="00F41BBD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Spočítáno k datu splátky:</w:t>
                      </w:r>
                    </w:p>
                  </w:tc>
                </w:tr>
              </w:tbl>
              <w:p w14:paraId="041CE22C" w14:textId="77777777" w:rsidR="00661983" w:rsidRDefault="00661983">
                <w:pPr>
                  <w:spacing w:after="0" w:line="240" w:lineRule="auto"/>
                </w:pPr>
              </w:p>
            </w:tc>
            <w:tc>
              <w:tcPr>
                <w:tcW w:w="69" w:type="dxa"/>
              </w:tcPr>
              <w:p w14:paraId="631D56B3" w14:textId="77777777" w:rsidR="00661983" w:rsidRDefault="0066198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122" w:type="dxa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2116"/>
                </w:tblGrid>
                <w:tr w:rsidR="00661983" w14:paraId="00ABD811" w14:textId="77777777">
                  <w:trPr>
                    <w:trHeight w:val="262"/>
                  </w:trPr>
                  <w:tc>
                    <w:tcPr>
                      <w:tcW w:w="2122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7793EB03" w14:textId="77777777" w:rsidR="00661983" w:rsidRDefault="00F41BBD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1. 10. 2022</w:t>
                      </w:r>
                    </w:p>
                  </w:tc>
                </w:tr>
              </w:tbl>
              <w:p w14:paraId="5B8CAEF5" w14:textId="77777777" w:rsidR="00661983" w:rsidRDefault="00661983">
                <w:pPr>
                  <w:spacing w:after="0" w:line="240" w:lineRule="auto"/>
                </w:pPr>
              </w:p>
            </w:tc>
            <w:tc>
              <w:tcPr>
                <w:tcW w:w="912" w:type="dxa"/>
              </w:tcPr>
              <w:p w14:paraId="3F20E258" w14:textId="77777777" w:rsidR="00661983" w:rsidRDefault="0066198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72" w:type="dxa"/>
                <w:tcBorders>
                  <w:right w:val="single" w:sz="15" w:space="0" w:color="000000"/>
                </w:tcBorders>
              </w:tcPr>
              <w:p w14:paraId="6B981A24" w14:textId="77777777" w:rsidR="00661983" w:rsidRDefault="00661983">
                <w:pPr>
                  <w:pStyle w:val="EmptyCellLayoutStyle"/>
                  <w:spacing w:after="0" w:line="240" w:lineRule="auto"/>
                </w:pPr>
              </w:p>
            </w:tc>
          </w:tr>
          <w:tr w:rsidR="00661983" w14:paraId="6090CF10" w14:textId="77777777">
            <w:trPr>
              <w:trHeight w:val="187"/>
            </w:trPr>
            <w:tc>
              <w:tcPr>
                <w:tcW w:w="149" w:type="dxa"/>
                <w:tcBorders>
                  <w:left w:val="single" w:sz="15" w:space="0" w:color="000000"/>
                  <w:bottom w:val="single" w:sz="15" w:space="0" w:color="000000"/>
                </w:tcBorders>
              </w:tcPr>
              <w:p w14:paraId="53AE2194" w14:textId="77777777" w:rsidR="00661983" w:rsidRDefault="0066198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17" w:type="dxa"/>
                <w:tcBorders>
                  <w:bottom w:val="single" w:sz="15" w:space="0" w:color="000000"/>
                </w:tcBorders>
              </w:tcPr>
              <w:p w14:paraId="5A4B1C5B" w14:textId="77777777" w:rsidR="00661983" w:rsidRDefault="0066198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0" w:type="dxa"/>
                <w:tcBorders>
                  <w:bottom w:val="single" w:sz="15" w:space="0" w:color="000000"/>
                </w:tcBorders>
              </w:tcPr>
              <w:p w14:paraId="0E8BB6FD" w14:textId="77777777" w:rsidR="00661983" w:rsidRDefault="0066198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299" w:type="dxa"/>
                <w:tcBorders>
                  <w:bottom w:val="single" w:sz="15" w:space="0" w:color="000000"/>
                </w:tcBorders>
              </w:tcPr>
              <w:p w14:paraId="20F7B8EA" w14:textId="77777777" w:rsidR="00661983" w:rsidRDefault="0066198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2" w:type="dxa"/>
                <w:tcBorders>
                  <w:bottom w:val="single" w:sz="15" w:space="0" w:color="000000"/>
                </w:tcBorders>
              </w:tcPr>
              <w:p w14:paraId="5A7DBAE7" w14:textId="77777777" w:rsidR="00661983" w:rsidRDefault="0066198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407" w:type="dxa"/>
                <w:tcBorders>
                  <w:bottom w:val="single" w:sz="15" w:space="0" w:color="000000"/>
                </w:tcBorders>
              </w:tcPr>
              <w:p w14:paraId="24781E37" w14:textId="77777777" w:rsidR="00661983" w:rsidRDefault="0066198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" w:type="dxa"/>
                <w:tcBorders>
                  <w:bottom w:val="single" w:sz="15" w:space="0" w:color="000000"/>
                </w:tcBorders>
              </w:tcPr>
              <w:p w14:paraId="2F2BE5D8" w14:textId="77777777" w:rsidR="00661983" w:rsidRDefault="0066198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122" w:type="dxa"/>
                <w:tcBorders>
                  <w:bottom w:val="single" w:sz="15" w:space="0" w:color="000000"/>
                </w:tcBorders>
              </w:tcPr>
              <w:p w14:paraId="421D5C58" w14:textId="77777777" w:rsidR="00661983" w:rsidRDefault="0066198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912" w:type="dxa"/>
                <w:tcBorders>
                  <w:bottom w:val="single" w:sz="15" w:space="0" w:color="000000"/>
                </w:tcBorders>
              </w:tcPr>
              <w:p w14:paraId="7B6C83BE" w14:textId="77777777" w:rsidR="00661983" w:rsidRDefault="00661983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72" w:type="dxa"/>
                <w:tcBorders>
                  <w:bottom w:val="single" w:sz="15" w:space="0" w:color="000000"/>
                  <w:right w:val="single" w:sz="15" w:space="0" w:color="000000"/>
                </w:tcBorders>
              </w:tcPr>
              <w:p w14:paraId="0D06FFD2" w14:textId="77777777" w:rsidR="00661983" w:rsidRDefault="00661983">
                <w:pPr>
                  <w:pStyle w:val="EmptyCellLayoutStyle"/>
                  <w:spacing w:after="0" w:line="240" w:lineRule="auto"/>
                </w:pPr>
              </w:p>
            </w:tc>
          </w:tr>
        </w:tbl>
        <w:p w14:paraId="2E64865C" w14:textId="77777777" w:rsidR="00661983" w:rsidRDefault="00661983">
          <w:pPr>
            <w:spacing w:after="0" w:line="240" w:lineRule="auto"/>
          </w:pPr>
        </w:p>
      </w:tc>
      <w:tc>
        <w:tcPr>
          <w:tcW w:w="40" w:type="dxa"/>
        </w:tcPr>
        <w:p w14:paraId="61834053" w14:textId="77777777" w:rsidR="00661983" w:rsidRDefault="00661983">
          <w:pPr>
            <w:pStyle w:val="EmptyCellLayoutStyle"/>
            <w:spacing w:after="0" w:line="240" w:lineRule="auto"/>
          </w:pPr>
        </w:p>
      </w:tc>
    </w:tr>
    <w:tr w:rsidR="00661983" w14:paraId="6B53AB57" w14:textId="77777777">
      <w:tc>
        <w:tcPr>
          <w:tcW w:w="148" w:type="dxa"/>
        </w:tcPr>
        <w:p w14:paraId="6EC15630" w14:textId="77777777" w:rsidR="00661983" w:rsidRDefault="00661983">
          <w:pPr>
            <w:pStyle w:val="EmptyCellLayoutStyle"/>
            <w:spacing w:after="0" w:line="240" w:lineRule="auto"/>
          </w:pPr>
        </w:p>
      </w:tc>
      <w:tc>
        <w:tcPr>
          <w:tcW w:w="9854" w:type="dxa"/>
        </w:tcPr>
        <w:p w14:paraId="0A145C17" w14:textId="77777777" w:rsidR="00661983" w:rsidRDefault="00661983">
          <w:pPr>
            <w:pStyle w:val="EmptyCellLayoutStyle"/>
            <w:spacing w:after="0" w:line="240" w:lineRule="auto"/>
          </w:pPr>
        </w:p>
      </w:tc>
      <w:tc>
        <w:tcPr>
          <w:tcW w:w="40" w:type="dxa"/>
        </w:tcPr>
        <w:p w14:paraId="4A1D9115" w14:textId="77777777" w:rsidR="00661983" w:rsidRDefault="00661983">
          <w:pPr>
            <w:pStyle w:val="EmptyCellLayoutStyle"/>
            <w:spacing w:after="0" w:line="240" w:lineRule="auto"/>
          </w:pP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8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9" w15:restartNumberingAfterBreak="0">
    <w:nsid w:val="0000000A"/>
    <w:multiLevelType w:val="multilevel"/>
    <w:tmpl w:val="0000000A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0" w15:restartNumberingAfterBreak="0">
    <w:nsid w:val="0000000B"/>
    <w:multiLevelType w:val="multilevel"/>
    <w:tmpl w:val="0000000B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1" w15:restartNumberingAfterBreak="0">
    <w:nsid w:val="0000000C"/>
    <w:multiLevelType w:val="multilevel"/>
    <w:tmpl w:val="0000000C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983"/>
    <w:rsid w:val="00183017"/>
    <w:rsid w:val="004E4894"/>
    <w:rsid w:val="006516C8"/>
    <w:rsid w:val="00661983"/>
    <w:rsid w:val="00F41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7821C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  <w:style w:type="paragraph" w:styleId="Zhlav">
    <w:name w:val="header"/>
    <w:basedOn w:val="Normln"/>
    <w:link w:val="ZhlavChar"/>
    <w:uiPriority w:val="99"/>
    <w:unhideWhenUsed/>
    <w:rsid w:val="00F41B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41BBD"/>
  </w:style>
  <w:style w:type="paragraph" w:styleId="Zpat">
    <w:name w:val="footer"/>
    <w:basedOn w:val="Normln"/>
    <w:link w:val="ZpatChar"/>
    <w:uiPriority w:val="99"/>
    <w:unhideWhenUsed/>
    <w:rsid w:val="00F41B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41B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1003</Words>
  <Characters>5920</Characters>
  <Application>Microsoft Office Word</Application>
  <DocSecurity>0</DocSecurity>
  <Lines>49</Lines>
  <Paragraphs>13</Paragraphs>
  <ScaleCrop>false</ScaleCrop>
  <Company/>
  <LinksUpToDate>false</LinksUpToDate>
  <CharactersWithSpaces>6910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dc:description/>
  <cp:lastModifiedBy/>
  <cp:revision>1</cp:revision>
  <dcterms:created xsi:type="dcterms:W3CDTF">2022-06-27T10:52:00Z</dcterms:created>
  <dcterms:modified xsi:type="dcterms:W3CDTF">2022-06-27T10:52:00Z</dcterms:modified>
</cp:coreProperties>
</file>