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"/>
        <w:gridCol w:w="10699"/>
        <w:gridCol w:w="28"/>
      </w:tblGrid>
      <w:tr w:rsidR="00AE08F2">
        <w:trPr>
          <w:trHeight w:val="100"/>
        </w:trPr>
        <w:tc>
          <w:tcPr>
            <w:tcW w:w="43" w:type="dxa"/>
          </w:tcPr>
          <w:p w:rsidR="00AE08F2" w:rsidRDefault="00AE08F2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AE08F2" w:rsidRDefault="00AE08F2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AE08F2" w:rsidRDefault="00AE08F2">
            <w:pPr>
              <w:pStyle w:val="EmptyCellLayoutStyle"/>
              <w:spacing w:after="0" w:line="240" w:lineRule="auto"/>
            </w:pPr>
          </w:p>
        </w:tc>
      </w:tr>
      <w:tr w:rsidR="00AE08F2">
        <w:tc>
          <w:tcPr>
            <w:tcW w:w="43" w:type="dxa"/>
          </w:tcPr>
          <w:p w:rsidR="00AE08F2" w:rsidRDefault="00AE08F2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9"/>
            </w:tblGrid>
            <w:tr w:rsidR="00AE08F2">
              <w:trPr>
                <w:trHeight w:val="10946"/>
              </w:trPr>
              <w:tc>
                <w:tcPr>
                  <w:tcW w:w="106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 w:rsidR="00AE08F2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A0EA7" w:rsidTr="00EA0EA7">
                    <w:tc>
                      <w:tcPr>
                        <w:tcW w:w="18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194"/>
                          <w:gridCol w:w="90"/>
                          <w:gridCol w:w="5376"/>
                        </w:tblGrid>
                        <w:tr w:rsidR="00AE08F2">
                          <w:trPr>
                            <w:trHeight w:val="188"/>
                          </w:trPr>
                          <w:tc>
                            <w:tcPr>
                              <w:tcW w:w="5205" w:type="dxa"/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AE08F2"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79"/>
                                <w:gridCol w:w="4415"/>
                              </w:tblGrid>
                              <w:tr w:rsidR="00EA0EA7" w:rsidTr="00EA0EA7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Kontakt na odběratele:</w:t>
                                    </w:r>
                                  </w:p>
                                </w:tc>
                              </w:tr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AE08F2">
                                    <w:pPr>
                                      <w:spacing w:after="0" w:line="240" w:lineRule="auto"/>
                                    </w:pPr>
                                    <w:bookmarkStart w:id="0" w:name="_GoBack"/>
                                    <w:bookmarkEnd w:id="0"/>
                                  </w:p>
                                </w:tc>
                              </w:tr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AE08F2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AE08F2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AE08F2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9"/>
                                <w:gridCol w:w="4417"/>
                              </w:tblGrid>
                              <w:tr w:rsidR="00EA0EA7" w:rsidTr="00EA0EA7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Název a adresa dodavatele:</w:t>
                                    </w:r>
                                  </w:p>
                                </w:tc>
                              </w:tr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proofErr w:type="spellStart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Insighters</w:t>
                                    </w:r>
                                    <w:proofErr w:type="spellEnd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 xml:space="preserve"> s.r.o.</w:t>
                                    </w:r>
                                  </w:p>
                                </w:tc>
                              </w:tr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27621081</w:t>
                                    </w:r>
                                  </w:p>
                                </w:tc>
                              </w:tr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Přístavní 1187/49</w:t>
                                    </w:r>
                                  </w:p>
                                </w:tc>
                              </w:tr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AE08F2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17000 Praha Holešovice</w:t>
                                    </w:r>
                                  </w:p>
                                </w:tc>
                              </w:tr>
                            </w:tbl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E08F2">
                          <w:trPr>
                            <w:trHeight w:val="77"/>
                          </w:trPr>
                          <w:tc>
                            <w:tcPr>
                              <w:tcW w:w="5205" w:type="dxa"/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AE08F2" w:rsidRDefault="00AE08F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E08F2">
                    <w:trPr>
                      <w:trHeight w:val="79"/>
                    </w:trPr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A0EA7" w:rsidTr="00EA0EA7"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C0C0C0"/>
                            <w:left w:val="single" w:sz="3" w:space="0" w:color="C0C0C0"/>
                            <w:bottom w:val="single" w:sz="3" w:space="0" w:color="C0C0C0"/>
                            <w:right w:val="single" w:sz="3" w:space="0" w:color="C0C0C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"/>
                          <w:gridCol w:w="10598"/>
                        </w:tblGrid>
                        <w:tr w:rsidR="00AE08F2">
                          <w:trPr>
                            <w:trHeight w:val="56"/>
                          </w:trPr>
                          <w:tc>
                            <w:tcPr>
                              <w:tcW w:w="54" w:type="dxa"/>
                              <w:tcBorders>
                                <w:top w:val="single" w:sz="3" w:space="0" w:color="C0C0C0"/>
                                <w:left w:val="single" w:sz="3" w:space="0" w:color="C0C0C0"/>
                              </w:tcBorders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sz="3" w:space="0" w:color="C0C0C0"/>
                                <w:right w:val="single" w:sz="3" w:space="0" w:color="C0C0C0"/>
                              </w:tcBorders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AE08F2"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</w:tcBorders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sz="3" w:space="0" w:color="C0C0C0"/>
                              </w:tcBorders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96"/>
                                <w:gridCol w:w="5298"/>
                              </w:tblGrid>
                              <w:tr w:rsidR="00AE08F2">
                                <w:trPr>
                                  <w:trHeight w:val="262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</w:rPr>
                                      <w:t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AE08F2" w:rsidRDefault="00EA0EA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</w:rPr>
                                      <w:t>INOB202200732</w:t>
                                    </w:r>
                                  </w:p>
                                </w:tc>
                              </w:tr>
                            </w:tbl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E08F2">
                          <w:trPr>
                            <w:trHeight w:val="73"/>
                          </w:trPr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  <w:bottom w:val="single" w:sz="3" w:space="0" w:color="C0C0C0"/>
                              </w:tcBorders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sz="3" w:space="0" w:color="C0C0C0"/>
                                <w:right w:val="single" w:sz="3" w:space="0" w:color="C0C0C0"/>
                              </w:tcBorders>
                            </w:tcPr>
                            <w:p w:rsidR="00AE08F2" w:rsidRDefault="00AE08F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AE08F2" w:rsidRDefault="00AE08F2">
                        <w:pPr>
                          <w:spacing w:after="0" w:line="240" w:lineRule="auto"/>
                        </w:pPr>
                      </w:p>
                    </w:tc>
                  </w:tr>
                  <w:tr w:rsidR="00AE08F2">
                    <w:trPr>
                      <w:trHeight w:val="100"/>
                    </w:trPr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E08F2"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01"/>
                          <w:gridCol w:w="8054"/>
                        </w:tblGrid>
                        <w:tr w:rsidR="00EA0EA7" w:rsidTr="00EA0EA7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Objednáváme toto zboží/služby:</w:t>
                              </w:r>
                            </w:p>
                          </w:tc>
                        </w:tr>
                        <w:tr w:rsidR="00EA0EA7" w:rsidTr="00EA0EA7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Koncepce a realizace v místě FUTURE OF EXPORT SUMMIT</w:t>
                              </w: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A0EA7" w:rsidTr="00EA0EA7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Specifikace:</w:t>
                              </w:r>
                            </w:p>
                          </w:tc>
                        </w:tr>
                        <w:tr w:rsidR="00EA0EA7" w:rsidTr="00EA0EA7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Objednáváme u vás realizaci koncepce a koordinace aktivit v místě pro akci FUTURE OF EXPORT SUMMIT. Akce se koná 15. 11. 2022, čas programu konference 14:00 - 18:00, příprava od 9:00 stejný den, registrace návštěvníků od 13:30.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Obsahem práce bude: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 xml:space="preserve">- návrh 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koncepce pro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byznysovou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konferenci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- zajištění vystupujících řečníků a vč. jejich oslovení a koordinace před i v průběhu akce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- zajištění vhodného moderátora hlavní části programu včetně jeho koordinace v místě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- zajištění moderátorů pro samostatné worksho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py včetně jejich koordinace v místě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- návrh scénáře pro jednotlivé řečníky a moderátora, koordinace před akcí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- návrh obsahové části workshopů, příprava scénáře, koordinace před akcí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- příprava dalších doplňkových aktivit, grafik apod., dle aktuální potřeb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y vyvstalé v průběhu projektu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Cena bez DPH: 148 000 Kč</w:t>
                              </w: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179 080,00 Kč</w:t>
                              </w: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15.11.2022</w:t>
                              </w: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Štěpánská 567/15, 12000 Praha 2,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CZ - Česká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republika </w:t>
                              </w: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bankovním převodem</w:t>
                              </w: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faxem nebo e-mailem</w:t>
                              </w: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AE08F2" w:rsidRDefault="00AE08F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E08F2">
                    <w:trPr>
                      <w:trHeight w:val="69"/>
                    </w:trPr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A0EA7" w:rsidTr="00EA0EA7"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 w:rsidR="00AE08F2">
                          <w:trPr>
                            <w:trHeight w:val="41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A0EA7" w:rsidTr="00EA0EA7">
                          <w:trPr>
                            <w:trHeight w:val="952"/>
                          </w:trPr>
                          <w:tc>
                            <w:tcPr>
                              <w:tcW w:w="316" w:type="dxa"/>
                              <w:gridSpan w:val="5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AE08F2" w:rsidRDefault="00EA0E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Objednávku akceptujeme v celém jejím znění</w:t>
                              </w:r>
                            </w:p>
                          </w:tc>
                        </w:tr>
                        <w:tr w:rsidR="00AE08F2">
                          <w:trPr>
                            <w:trHeight w:val="59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AE08F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AE08F2" w:rsidRDefault="00AE08F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E08F2">
                    <w:trPr>
                      <w:trHeight w:val="246"/>
                    </w:trPr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A0EA7" w:rsidTr="00EA0EA7"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98"/>
                        </w:tblGrid>
                        <w:tr w:rsidR="00AE08F2">
                          <w:trPr>
                            <w:trHeight w:val="26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Pokyny pro dodavatele:</w:t>
                              </w:r>
                            </w:p>
                          </w:tc>
                        </w:tr>
                        <w:tr w:rsidR="00AE08F2">
                          <w:trPr>
                            <w:trHeight w:val="62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08F2" w:rsidRDefault="00EA0E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číslo objednávky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Pokud nejste plátci DPH, na faktuře uveďte: Nejsme plátci DPH.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 w:rsidR="00AE08F2" w:rsidRDefault="00AE08F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AE08F2" w:rsidRDefault="00AE08F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E08F2" w:rsidRDefault="00AE08F2">
                  <w:pPr>
                    <w:spacing w:after="0" w:line="240" w:lineRule="auto"/>
                  </w:pPr>
                </w:p>
              </w:tc>
            </w:tr>
          </w:tbl>
          <w:p w:rsidR="00AE08F2" w:rsidRDefault="00AE08F2">
            <w:pPr>
              <w:spacing w:after="0" w:line="240" w:lineRule="auto"/>
            </w:pPr>
          </w:p>
        </w:tc>
        <w:tc>
          <w:tcPr>
            <w:tcW w:w="28" w:type="dxa"/>
          </w:tcPr>
          <w:p w:rsidR="00AE08F2" w:rsidRDefault="00AE08F2">
            <w:pPr>
              <w:pStyle w:val="EmptyCellLayoutStyle"/>
              <w:spacing w:after="0" w:line="240" w:lineRule="auto"/>
            </w:pPr>
          </w:p>
        </w:tc>
      </w:tr>
      <w:tr w:rsidR="00AE08F2">
        <w:trPr>
          <w:trHeight w:val="135"/>
        </w:trPr>
        <w:tc>
          <w:tcPr>
            <w:tcW w:w="43" w:type="dxa"/>
          </w:tcPr>
          <w:p w:rsidR="00AE08F2" w:rsidRDefault="00AE08F2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AE08F2" w:rsidRDefault="00AE08F2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AE08F2" w:rsidRDefault="00AE08F2">
            <w:pPr>
              <w:pStyle w:val="EmptyCellLayoutStyle"/>
              <w:spacing w:after="0" w:line="240" w:lineRule="auto"/>
            </w:pPr>
          </w:p>
        </w:tc>
      </w:tr>
    </w:tbl>
    <w:p w:rsidR="00AE08F2" w:rsidRDefault="00AE08F2">
      <w:pPr>
        <w:spacing w:after="0" w:line="240" w:lineRule="auto"/>
      </w:pPr>
    </w:p>
    <w:sectPr w:rsidR="00AE08F2">
      <w:headerReference w:type="default" r:id="rId7"/>
      <w:pgSz w:w="11905" w:h="16837"/>
      <w:pgMar w:top="566" w:right="566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A0EA7">
      <w:pPr>
        <w:spacing w:after="0" w:line="240" w:lineRule="auto"/>
      </w:pPr>
      <w:r>
        <w:separator/>
      </w:r>
    </w:p>
  </w:endnote>
  <w:endnote w:type="continuationSeparator" w:id="0">
    <w:p w:rsidR="00000000" w:rsidRDefault="00EA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A0EA7">
      <w:pPr>
        <w:spacing w:after="0" w:line="240" w:lineRule="auto"/>
      </w:pPr>
      <w:r>
        <w:separator/>
      </w:r>
    </w:p>
  </w:footnote>
  <w:footnote w:type="continuationSeparator" w:id="0">
    <w:p w:rsidR="00000000" w:rsidRDefault="00EA0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1"/>
    </w:tblGrid>
    <w:tr w:rsidR="00AE08F2">
      <w:tc>
        <w:tcPr>
          <w:tcW w:w="10771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AE08F2">
            <w:trPr>
              <w:trHeight w:val="396"/>
            </w:trPr>
            <w:tc>
              <w:tcPr>
                <w:tcW w:w="10771" w:type="dxa"/>
              </w:tcPr>
              <w:p w:rsidR="00AE08F2" w:rsidRDefault="00AE08F2">
                <w:pPr>
                  <w:pStyle w:val="EmptyCellLayoutStyle"/>
                  <w:spacing w:after="0" w:line="240" w:lineRule="auto"/>
                </w:pPr>
              </w:p>
            </w:tc>
          </w:tr>
          <w:tr w:rsidR="00AE08F2">
            <w:tc>
              <w:tcPr>
                <w:tcW w:w="10771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63"/>
                </w:tblGrid>
                <w:tr w:rsidR="00AE08F2">
                  <w:trPr>
                    <w:trHeight w:val="807"/>
                  </w:trPr>
                  <w:tc>
                    <w:tcPr>
                      <w:tcW w:w="10771" w:type="dxa"/>
                      <w:tcBorders>
                        <w:top w:val="single" w:sz="3" w:space="0" w:color="000000"/>
                        <w:left w:val="single" w:sz="3" w:space="0" w:color="000000"/>
                        <w:bottom w:val="single" w:sz="3" w:space="0" w:color="000000"/>
                        <w:right w:val="single" w:sz="3" w:space="0" w:color="000000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 w:rsidR="00AE08F2" w:rsidRDefault="00EA0EA7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Česká agentura na podporu obchodu /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CzechTrade</w:t>
                      </w:r>
                      <w:proofErr w:type="spellEnd"/>
                    </w:p>
                    <w:p w:rsidR="00AE08F2" w:rsidRDefault="00EA0EA7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Adresa: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Štepánská</w:t>
                      </w:r>
                      <w:proofErr w:type="spellEnd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 567/15, 120 00 Praha 2</w:t>
                      </w:r>
                    </w:p>
                    <w:p w:rsidR="00AE08F2" w:rsidRDefault="00EA0EA7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</w:p>
                    <w:p w:rsidR="00AE08F2" w:rsidRDefault="00EA0EA7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jsme plátci DPH</w:t>
                      </w:r>
                    </w:p>
                  </w:tc>
                </w:tr>
              </w:tbl>
              <w:p w:rsidR="00AE08F2" w:rsidRDefault="00AE08F2">
                <w:pPr>
                  <w:spacing w:after="0" w:line="240" w:lineRule="auto"/>
                </w:pPr>
              </w:p>
            </w:tc>
          </w:tr>
          <w:tr w:rsidR="00AE08F2">
            <w:trPr>
              <w:trHeight w:val="58"/>
            </w:trPr>
            <w:tc>
              <w:tcPr>
                <w:tcW w:w="10771" w:type="dxa"/>
              </w:tcPr>
              <w:p w:rsidR="00AE08F2" w:rsidRDefault="00AE08F2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AE08F2" w:rsidRDefault="00AE08F2">
          <w:pPr>
            <w:spacing w:after="0" w:line="240" w:lineRule="auto"/>
          </w:pPr>
        </w:p>
      </w:tc>
    </w:tr>
    <w:tr w:rsidR="00AE08F2">
      <w:tc>
        <w:tcPr>
          <w:tcW w:w="10771" w:type="dxa"/>
        </w:tcPr>
        <w:p w:rsidR="00AE08F2" w:rsidRDefault="00AE08F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8F2"/>
    <w:rsid w:val="00AE08F2"/>
    <w:rsid w:val="00EA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DBC47-51E3-4813-9EB8-D5BE3F1E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EA0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0EA7"/>
  </w:style>
  <w:style w:type="paragraph" w:styleId="Zpat">
    <w:name w:val="footer"/>
    <w:basedOn w:val="Normln"/>
    <w:link w:val="ZpatChar"/>
    <w:uiPriority w:val="99"/>
    <w:unhideWhenUsed/>
    <w:rsid w:val="00EA0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0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1543</Characters>
  <Application>Microsoft Office Word</Application>
  <DocSecurity>0</DocSecurity>
  <Lines>12</Lines>
  <Paragraphs>3</Paragraphs>
  <ScaleCrop>false</ScaleCrop>
  <Company>Czechtrade.cz 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INOBNahled</dc:title>
  <dc:creator/>
  <dc:description/>
  <cp:lastModifiedBy>Sokoltová Lenka, Ing., MBA</cp:lastModifiedBy>
  <cp:revision>2</cp:revision>
  <dcterms:created xsi:type="dcterms:W3CDTF">2022-05-31T14:19:00Z</dcterms:created>
  <dcterms:modified xsi:type="dcterms:W3CDTF">2022-05-31T14:20:00Z</dcterms:modified>
</cp:coreProperties>
</file>