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"/>
        <w:gridCol w:w="6"/>
        <w:gridCol w:w="1417"/>
        <w:gridCol w:w="801"/>
        <w:gridCol w:w="8142"/>
        <w:gridCol w:w="285"/>
      </w:tblGrid>
      <w:tr w:rsidR="00B76CE1" w14:paraId="43F76A3D" w14:textId="77777777">
        <w:trPr>
          <w:trHeight w:val="148"/>
        </w:trPr>
        <w:tc>
          <w:tcPr>
            <w:tcW w:w="115" w:type="dxa"/>
          </w:tcPr>
          <w:p w14:paraId="3B83641D" w14:textId="77777777" w:rsidR="00B76CE1" w:rsidRDefault="00B76CE1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3AA48BB2" w14:textId="77777777" w:rsidR="00B76CE1" w:rsidRDefault="00B76CE1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558FF95D" w14:textId="77777777" w:rsidR="00B76CE1" w:rsidRDefault="00B76CE1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0F5E4C7D" w14:textId="77777777" w:rsidR="00B76CE1" w:rsidRDefault="00B76CE1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2FA919DF" w14:textId="77777777" w:rsidR="00B76CE1" w:rsidRDefault="00B76CE1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05525E47" w14:textId="77777777" w:rsidR="00B76CE1" w:rsidRDefault="00B76CE1">
            <w:pPr>
              <w:pStyle w:val="EmptyCellLayoutStyle"/>
              <w:spacing w:after="0" w:line="240" w:lineRule="auto"/>
            </w:pPr>
          </w:p>
        </w:tc>
      </w:tr>
      <w:tr w:rsidR="009A626B" w14:paraId="6EF9969D" w14:textId="77777777" w:rsidTr="009A626B">
        <w:trPr>
          <w:trHeight w:val="340"/>
        </w:trPr>
        <w:tc>
          <w:tcPr>
            <w:tcW w:w="115" w:type="dxa"/>
          </w:tcPr>
          <w:p w14:paraId="05B37297" w14:textId="77777777" w:rsidR="00B76CE1" w:rsidRDefault="00B76CE1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503FC8D2" w14:textId="77777777" w:rsidR="00B76CE1" w:rsidRDefault="00B76CE1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18"/>
            </w:tblGrid>
            <w:tr w:rsidR="00B76CE1" w14:paraId="6052A74E" w14:textId="77777777">
              <w:trPr>
                <w:trHeight w:val="262"/>
              </w:trPr>
              <w:tc>
                <w:tcPr>
                  <w:tcW w:w="22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080272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Nájemci:</w:t>
                  </w:r>
                </w:p>
              </w:tc>
            </w:tr>
          </w:tbl>
          <w:p w14:paraId="5DE937A5" w14:textId="77777777" w:rsidR="00B76CE1" w:rsidRDefault="00B76CE1">
            <w:pPr>
              <w:spacing w:after="0" w:line="240" w:lineRule="auto"/>
            </w:pPr>
          </w:p>
        </w:tc>
        <w:tc>
          <w:tcPr>
            <w:tcW w:w="8142" w:type="dxa"/>
          </w:tcPr>
          <w:p w14:paraId="02D82C9A" w14:textId="77777777" w:rsidR="00B76CE1" w:rsidRDefault="00B76CE1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3A33C42C" w14:textId="77777777" w:rsidR="00B76CE1" w:rsidRDefault="00B76CE1">
            <w:pPr>
              <w:pStyle w:val="EmptyCellLayoutStyle"/>
              <w:spacing w:after="0" w:line="240" w:lineRule="auto"/>
            </w:pPr>
          </w:p>
        </w:tc>
      </w:tr>
      <w:tr w:rsidR="00B76CE1" w14:paraId="5EF891EC" w14:textId="77777777">
        <w:trPr>
          <w:trHeight w:val="100"/>
        </w:trPr>
        <w:tc>
          <w:tcPr>
            <w:tcW w:w="115" w:type="dxa"/>
          </w:tcPr>
          <w:p w14:paraId="7813F294" w14:textId="77777777" w:rsidR="00B76CE1" w:rsidRDefault="00B76CE1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304E072F" w14:textId="77777777" w:rsidR="00B76CE1" w:rsidRDefault="00B76CE1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3C7673CF" w14:textId="77777777" w:rsidR="00B76CE1" w:rsidRDefault="00B76CE1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2745AEF5" w14:textId="77777777" w:rsidR="00B76CE1" w:rsidRDefault="00B76CE1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3755AFEA" w14:textId="77777777" w:rsidR="00B76CE1" w:rsidRDefault="00B76CE1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6D4A85B6" w14:textId="77777777" w:rsidR="00B76CE1" w:rsidRDefault="00B76CE1">
            <w:pPr>
              <w:pStyle w:val="EmptyCellLayoutStyle"/>
              <w:spacing w:after="0" w:line="240" w:lineRule="auto"/>
            </w:pPr>
          </w:p>
        </w:tc>
      </w:tr>
      <w:tr w:rsidR="009A626B" w14:paraId="0E76F827" w14:textId="77777777" w:rsidTr="009A626B">
        <w:tc>
          <w:tcPr>
            <w:tcW w:w="115" w:type="dxa"/>
          </w:tcPr>
          <w:p w14:paraId="0102FFDA" w14:textId="77777777" w:rsidR="00B76CE1" w:rsidRDefault="00B76CE1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6B1DFDFF" w14:textId="77777777" w:rsidR="00B76CE1" w:rsidRDefault="00B76CE1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  <w:gridSpan w:val="4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58"/>
              <w:gridCol w:w="7686"/>
            </w:tblGrid>
            <w:tr w:rsidR="00B76CE1" w14:paraId="2FF7D60E" w14:textId="77777777">
              <w:trPr>
                <w:trHeight w:val="262"/>
              </w:trPr>
              <w:tc>
                <w:tcPr>
                  <w:tcW w:w="2958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61B7E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Název</w:t>
                  </w:r>
                </w:p>
              </w:tc>
              <w:tc>
                <w:tcPr>
                  <w:tcW w:w="768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99FE5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Adresa</w:t>
                  </w:r>
                </w:p>
              </w:tc>
            </w:tr>
            <w:tr w:rsidR="00B76CE1" w14:paraId="692EE0DE" w14:textId="77777777">
              <w:trPr>
                <w:trHeight w:val="262"/>
              </w:trPr>
              <w:tc>
                <w:tcPr>
                  <w:tcW w:w="295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BA3F6" w14:textId="77777777" w:rsidR="00B76CE1" w:rsidRDefault="003A1A83">
                  <w:pPr>
                    <w:spacing w:after="0" w:line="240" w:lineRule="auto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CIZ - AGRO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, a.s.</w:t>
                  </w:r>
                </w:p>
              </w:tc>
              <w:tc>
                <w:tcPr>
                  <w:tcW w:w="76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DFC24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Cizkrajov 21, 37881 Cizkrajov</w:t>
                  </w:r>
                </w:p>
              </w:tc>
            </w:tr>
          </w:tbl>
          <w:p w14:paraId="4675A526" w14:textId="77777777" w:rsidR="00B76CE1" w:rsidRDefault="00B76CE1">
            <w:pPr>
              <w:spacing w:after="0" w:line="240" w:lineRule="auto"/>
            </w:pPr>
          </w:p>
        </w:tc>
      </w:tr>
      <w:tr w:rsidR="00B76CE1" w14:paraId="6CBAE404" w14:textId="77777777">
        <w:trPr>
          <w:trHeight w:val="349"/>
        </w:trPr>
        <w:tc>
          <w:tcPr>
            <w:tcW w:w="115" w:type="dxa"/>
          </w:tcPr>
          <w:p w14:paraId="051AB674" w14:textId="77777777" w:rsidR="00B76CE1" w:rsidRDefault="00B76CE1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6CD64226" w14:textId="77777777" w:rsidR="00B76CE1" w:rsidRDefault="00B76CE1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72B4ACFA" w14:textId="77777777" w:rsidR="00B76CE1" w:rsidRDefault="00B76CE1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185CF8B8" w14:textId="77777777" w:rsidR="00B76CE1" w:rsidRDefault="00B76CE1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41BE7519" w14:textId="77777777" w:rsidR="00B76CE1" w:rsidRDefault="00B76CE1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429F1A25" w14:textId="77777777" w:rsidR="00B76CE1" w:rsidRDefault="00B76CE1">
            <w:pPr>
              <w:pStyle w:val="EmptyCellLayoutStyle"/>
              <w:spacing w:after="0" w:line="240" w:lineRule="auto"/>
            </w:pPr>
          </w:p>
        </w:tc>
      </w:tr>
      <w:tr w:rsidR="00B76CE1" w14:paraId="49DAD305" w14:textId="77777777">
        <w:trPr>
          <w:trHeight w:val="340"/>
        </w:trPr>
        <w:tc>
          <w:tcPr>
            <w:tcW w:w="115" w:type="dxa"/>
          </w:tcPr>
          <w:p w14:paraId="58CA60D7" w14:textId="77777777" w:rsidR="00B76CE1" w:rsidRDefault="00B76CE1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66F20DD1" w14:textId="77777777" w:rsidR="00B76CE1" w:rsidRDefault="00B76CE1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7"/>
            </w:tblGrid>
            <w:tr w:rsidR="00B76CE1" w14:paraId="454B0D35" w14:textId="77777777">
              <w:trPr>
                <w:trHeight w:val="262"/>
              </w:trPr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8F279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Nemovitosti:</w:t>
                  </w:r>
                </w:p>
              </w:tc>
            </w:tr>
          </w:tbl>
          <w:p w14:paraId="6B4690D4" w14:textId="77777777" w:rsidR="00B76CE1" w:rsidRDefault="00B76CE1">
            <w:pPr>
              <w:spacing w:after="0" w:line="240" w:lineRule="auto"/>
            </w:pPr>
          </w:p>
        </w:tc>
        <w:tc>
          <w:tcPr>
            <w:tcW w:w="801" w:type="dxa"/>
          </w:tcPr>
          <w:p w14:paraId="0D2F0869" w14:textId="77777777" w:rsidR="00B76CE1" w:rsidRDefault="00B76CE1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60624D21" w14:textId="77777777" w:rsidR="00B76CE1" w:rsidRDefault="00B76CE1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3635D28A" w14:textId="77777777" w:rsidR="00B76CE1" w:rsidRDefault="00B76CE1">
            <w:pPr>
              <w:pStyle w:val="EmptyCellLayoutStyle"/>
              <w:spacing w:after="0" w:line="240" w:lineRule="auto"/>
            </w:pPr>
          </w:p>
        </w:tc>
      </w:tr>
      <w:tr w:rsidR="00B76CE1" w14:paraId="71F7DA53" w14:textId="77777777">
        <w:trPr>
          <w:trHeight w:val="229"/>
        </w:trPr>
        <w:tc>
          <w:tcPr>
            <w:tcW w:w="115" w:type="dxa"/>
          </w:tcPr>
          <w:p w14:paraId="6ADE4D51" w14:textId="77777777" w:rsidR="00B76CE1" w:rsidRDefault="00B76CE1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6D4908D8" w14:textId="77777777" w:rsidR="00B76CE1" w:rsidRDefault="00B76CE1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25E54061" w14:textId="77777777" w:rsidR="00B76CE1" w:rsidRDefault="00B76CE1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66E39118" w14:textId="77777777" w:rsidR="00B76CE1" w:rsidRDefault="00B76CE1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434226FA" w14:textId="77777777" w:rsidR="00B76CE1" w:rsidRDefault="00B76CE1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5BDE15D1" w14:textId="77777777" w:rsidR="00B76CE1" w:rsidRDefault="00B76CE1">
            <w:pPr>
              <w:pStyle w:val="EmptyCellLayoutStyle"/>
              <w:spacing w:after="0" w:line="240" w:lineRule="auto"/>
            </w:pPr>
          </w:p>
        </w:tc>
      </w:tr>
      <w:tr w:rsidR="009A626B" w14:paraId="2F86BDDA" w14:textId="77777777" w:rsidTr="009A626B">
        <w:tc>
          <w:tcPr>
            <w:tcW w:w="115" w:type="dxa"/>
          </w:tcPr>
          <w:p w14:paraId="4C7F9577" w14:textId="77777777" w:rsidR="00B76CE1" w:rsidRDefault="00B76CE1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gridSpan w:val="5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05"/>
              <w:gridCol w:w="891"/>
              <w:gridCol w:w="485"/>
              <w:gridCol w:w="376"/>
              <w:gridCol w:w="563"/>
              <w:gridCol w:w="570"/>
              <w:gridCol w:w="646"/>
              <w:gridCol w:w="688"/>
              <w:gridCol w:w="1248"/>
              <w:gridCol w:w="910"/>
              <w:gridCol w:w="718"/>
              <w:gridCol w:w="766"/>
              <w:gridCol w:w="1177"/>
            </w:tblGrid>
            <w:tr w:rsidR="00B76CE1" w14:paraId="2A8F00D7" w14:textId="77777777">
              <w:trPr>
                <w:trHeight w:val="487"/>
              </w:trPr>
              <w:tc>
                <w:tcPr>
                  <w:tcW w:w="1605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5E50C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Pozn.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0EFFF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Parcela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40664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/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614CC" w14:textId="77777777" w:rsidR="00B76CE1" w:rsidRDefault="003A1A83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</w:rPr>
                    <w:t>Dil</w:t>
                  </w:r>
                  <w:proofErr w:type="spellEnd"/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8DA95" w14:textId="77777777" w:rsidR="00B76CE1" w:rsidRDefault="003A1A83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</w:rPr>
                    <w:t>Skp</w:t>
                  </w:r>
                  <w:proofErr w:type="spellEnd"/>
                  <w:r>
                    <w:rPr>
                      <w:rFonts w:ascii="Arial" w:eastAsia="Arial" w:hAnsi="Arial"/>
                      <w:b/>
                      <w:color w:val="000000"/>
                    </w:rPr>
                    <w:t>.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6655D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Kult.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3DB7574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Číslo LV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35C6B9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Typ sazby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56A0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Cena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[Kč]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202B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Výměra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[m²]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FBEDD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%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C9F296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Inflace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6C373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Nájem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[Kč]</w:t>
                  </w:r>
                </w:p>
              </w:tc>
            </w:tr>
            <w:tr w:rsidR="009A626B" w14:paraId="5987D89C" w14:textId="77777777" w:rsidTr="009A626B">
              <w:trPr>
                <w:trHeight w:val="262"/>
              </w:trPr>
              <w:tc>
                <w:tcPr>
                  <w:tcW w:w="1605" w:type="dxa"/>
                  <w:gridSpan w:val="13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1FF300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 xml:space="preserve">Katastr: 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t>Cizkrajov</w:t>
                  </w:r>
                </w:p>
              </w:tc>
            </w:tr>
            <w:tr w:rsidR="00B76CE1" w14:paraId="771E39A7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DCACA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9735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B714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691DA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6543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91A0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608F8F5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1438420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0B78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59 200,00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CE80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5EC476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3D43B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1,1102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1D4D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6,65</w:t>
                  </w:r>
                </w:p>
              </w:tc>
            </w:tr>
            <w:tr w:rsidR="00B76CE1" w14:paraId="7D6E9805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96B2E1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93B4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43EEF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2F0AB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7847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2D4B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296CBB1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E11181A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645E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59 200,00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4B26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39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D843F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7228D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1,1102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0567D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5,64</w:t>
                  </w:r>
                </w:p>
              </w:tc>
            </w:tr>
            <w:tr w:rsidR="00B76CE1" w14:paraId="04CC7546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AF8FF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F07D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9B5A6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70E56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DBD9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EA36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5D012BD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A6BD8D0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9A2F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59 200,00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CC94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348F8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31C59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1,1102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35C6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3,47</w:t>
                  </w:r>
                </w:p>
              </w:tc>
            </w:tr>
            <w:tr w:rsidR="00B76CE1" w14:paraId="2133C7FE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BA518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B9591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1444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AC8B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36275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5090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757C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75F8D7E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7C3DB96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CBE7E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59 200,00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C5DA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716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206F2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130A2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B36B9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103,53</w:t>
                  </w:r>
                </w:p>
              </w:tc>
            </w:tr>
            <w:tr w:rsidR="00B76CE1" w14:paraId="1361FC52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C150B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10228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1448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AA07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9D662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2447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890E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C0B85F8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11F60B2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D723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59 200,00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2A05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1 878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EECC40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EA37D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2F65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271,56</w:t>
                  </w:r>
                </w:p>
              </w:tc>
            </w:tr>
            <w:tr w:rsidR="00B76CE1" w14:paraId="6265C7F6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9818C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BB4B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1913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FEC87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1C50B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1143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10D9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1D3600E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518B8C8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583E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59 200,00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23E6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20 741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127F9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D74F87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2C03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2 999,14</w:t>
                  </w:r>
                </w:p>
              </w:tc>
            </w:tr>
            <w:tr w:rsidR="00B76CE1" w14:paraId="4116592F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52678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1BE5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2139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F9CB9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C1085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2715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830B3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E5148EA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F672B59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6D63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59 200,00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84D09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3 684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27403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9846A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98A9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532,70</w:t>
                  </w:r>
                </w:p>
              </w:tc>
            </w:tr>
            <w:tr w:rsidR="00B76CE1" w14:paraId="1DD7696A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83EDD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04F2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2140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291463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FDA8E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0431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CAAA7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7FA5A4A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A66B89A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4BF1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59 200,00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4AD3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56C6C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D3E7B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1,1102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2C6F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30,37</w:t>
                  </w:r>
                </w:p>
              </w:tc>
            </w:tr>
            <w:tr w:rsidR="00B76CE1" w14:paraId="61A48A59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3DB33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D2F9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2146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845B8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779B6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51B1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5D821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053CD45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9F6BD16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0D9E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59 200,00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4FFE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2 057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A6AED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50BC5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1603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297,44</w:t>
                  </w:r>
                </w:p>
              </w:tc>
            </w:tr>
            <w:tr w:rsidR="00B76CE1" w14:paraId="4D25E45F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5C61E9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24D87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2366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26A76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B0F80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E8B2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0D0F2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C0AA5ED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F8C6ABC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78F0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59 200,00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6EC9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501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E353E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D58B4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0A85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72,44</w:t>
                  </w:r>
                </w:p>
              </w:tc>
            </w:tr>
            <w:tr w:rsidR="00B76CE1" w14:paraId="69D249C7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B6EC26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E4D4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2561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6ECE9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BA43A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8090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F481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7CD0EBE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0BB6304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2820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59 200,00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D3C7E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1 036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A9801A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43758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EBF2E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149,80</w:t>
                  </w:r>
                </w:p>
              </w:tc>
            </w:tr>
            <w:tr w:rsidR="00B76CE1" w14:paraId="7357318F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54A88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92B2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2566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A7381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DF601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34B8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602C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3C4E8EE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428B022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9A84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59 200,00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9477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1 516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F694DC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9C1D2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D5F8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219,21</w:t>
                  </w:r>
                </w:p>
              </w:tc>
            </w:tr>
            <w:tr w:rsidR="00B76CE1" w14:paraId="14D4FB1A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152186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4052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2577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632D5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8FFC7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94C6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4621A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986E481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6F9100B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92E0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59 200,00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830B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2 286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2AD36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0BAF7B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7EAB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330,55</w:t>
                  </w:r>
                </w:p>
              </w:tc>
            </w:tr>
            <w:tr w:rsidR="00B76CE1" w14:paraId="7380C092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1CEE4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ACE6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2579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C3901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3A611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D6B7B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51A8C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4C51CA7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8E9399D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541B1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59 200,00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13AF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829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10E18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66972C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22E8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119,87</w:t>
                  </w:r>
                </w:p>
              </w:tc>
            </w:tr>
            <w:tr w:rsidR="00B76CE1" w14:paraId="5324E409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889B7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801E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2584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ECEAC1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6DC09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40AB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C6A0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A7C239A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76E7FFE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31243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59 200,00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63B6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314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0A7F7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18A39F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9CC0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45,40</w:t>
                  </w:r>
                </w:p>
              </w:tc>
            </w:tr>
            <w:tr w:rsidR="00B76CE1" w14:paraId="04D66655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D0FA6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E401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2593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DF565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BF644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3489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5E54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AE90B97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96E6804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911D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59 200,00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EE56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509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4BC39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5BBEF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7A8E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73,60</w:t>
                  </w:r>
                </w:p>
              </w:tc>
            </w:tr>
            <w:tr w:rsidR="00B76CE1" w14:paraId="3A64D0C1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206CE6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FE78D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2598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F90CC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12CC23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E0F0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2DE0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90D6B37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2D71CA9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346A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59 200,00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6A448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4 994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45419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B277D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6A92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722,13</w:t>
                  </w:r>
                </w:p>
              </w:tc>
            </w:tr>
            <w:tr w:rsidR="00B76CE1" w14:paraId="1D580646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958CD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0956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2600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05D98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36D82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CCD2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7ECA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9AD6F39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D90A0EB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A2E9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59 200,00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A1AD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5 743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C3941A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156A8F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5C3D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830,43</w:t>
                  </w:r>
                </w:p>
              </w:tc>
            </w:tr>
            <w:tr w:rsidR="00B76CE1" w14:paraId="60D247E4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F5711D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13C8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2738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BDC76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57767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290C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8B43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825F22D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2C88688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DF59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59 200,00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4323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1 157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7724D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8B34A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2E40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167,30</w:t>
                  </w:r>
                </w:p>
              </w:tc>
            </w:tr>
            <w:tr w:rsidR="00B76CE1" w14:paraId="35151C75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CD8E1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934E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2739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EB9C3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94AC1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D58A9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32400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6CE6A50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7D153E2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BD04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59 200,00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C12E9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700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47286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A7690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1,0319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3642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94,08</w:t>
                  </w:r>
                </w:p>
              </w:tc>
            </w:tr>
            <w:tr w:rsidR="00B76CE1" w14:paraId="67773623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17F83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5714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2748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C6619D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BBB2D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859A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35CB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249A40A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E26E442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F7C8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59 200,00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9755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579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6DE06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06318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6848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83,72</w:t>
                  </w:r>
                </w:p>
              </w:tc>
            </w:tr>
            <w:tr w:rsidR="009A626B" w14:paraId="0AC3D989" w14:textId="77777777" w:rsidTr="009A626B">
              <w:trPr>
                <w:trHeight w:val="262"/>
              </w:trPr>
              <w:tc>
                <w:tcPr>
                  <w:tcW w:w="1605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4C9A9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701B9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9E39C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E6DA380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63872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124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04A2D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A753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49 559</w:t>
                  </w: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B09DA5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C9FC8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A712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7 159,03</w:t>
                  </w:r>
                </w:p>
              </w:tc>
            </w:tr>
            <w:tr w:rsidR="009A626B" w14:paraId="3DE145EA" w14:textId="77777777" w:rsidTr="009A626B">
              <w:trPr>
                <w:trHeight w:val="262"/>
              </w:trPr>
              <w:tc>
                <w:tcPr>
                  <w:tcW w:w="1605" w:type="dxa"/>
                  <w:gridSpan w:val="13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7D139F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Dačice</w:t>
                  </w:r>
                </w:p>
              </w:tc>
            </w:tr>
            <w:tr w:rsidR="00B76CE1" w14:paraId="2277833D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4403DE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5517A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2106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9C18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33489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33E5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B6FE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A8040F7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54913FA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904C4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60 600,00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CA9C8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E2C580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F81AA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1,1102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DE192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18,21</w:t>
                  </w:r>
                </w:p>
              </w:tc>
            </w:tr>
            <w:tr w:rsidR="009A626B" w14:paraId="6AB195F8" w14:textId="77777777" w:rsidTr="009A626B">
              <w:trPr>
                <w:trHeight w:val="262"/>
              </w:trPr>
              <w:tc>
                <w:tcPr>
                  <w:tcW w:w="1605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26E69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C1B0AA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A34D31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FD505B3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88701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124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02F8A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CBCD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123</w:t>
                  </w: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559C0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90E5D4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CDD00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18,21</w:t>
                  </w:r>
                </w:p>
              </w:tc>
            </w:tr>
            <w:tr w:rsidR="009A626B" w14:paraId="77658BA8" w14:textId="77777777" w:rsidTr="009A626B">
              <w:trPr>
                <w:trHeight w:val="262"/>
              </w:trPr>
              <w:tc>
                <w:tcPr>
                  <w:tcW w:w="1605" w:type="dxa"/>
                  <w:gridSpan w:val="13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3429B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 xml:space="preserve">Katastr: Dolní </w:t>
                  </w: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</w:rPr>
                    <w:t>Bolíkov</w:t>
                  </w:r>
                  <w:proofErr w:type="spellEnd"/>
                </w:p>
              </w:tc>
            </w:tr>
            <w:tr w:rsidR="00B76CE1" w14:paraId="7BFE1541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ABA50B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PK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757F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263E5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2CF33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439C7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638E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951CE2E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25FB9DE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A367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9462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1 409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46657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6BEDD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252B6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154,87</w:t>
                  </w:r>
                </w:p>
              </w:tc>
            </w:tr>
            <w:tr w:rsidR="00B76CE1" w14:paraId="0E6A317B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269D4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PK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2D6B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4D9A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6E3F6C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3D9B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4264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D7C9794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FCFEE4B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591C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76E8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59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7A043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BE9CF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1,1102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E557E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6,48</w:t>
                  </w:r>
                </w:p>
              </w:tc>
            </w:tr>
            <w:tr w:rsidR="00B76CE1" w14:paraId="74287B47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8F921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PK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A185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59C8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29A5F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F8F24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23C8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E8887CA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6CE498C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8286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28EC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10 000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CF55C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DAEAD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92FE0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1 099,15</w:t>
                  </w:r>
                </w:p>
              </w:tc>
            </w:tr>
            <w:tr w:rsidR="00B76CE1" w14:paraId="3F4B1BD5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E5518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E34EC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16EE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84226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E886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437D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1CE9A61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E055753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3EE1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00864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5 410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CEB13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30D18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5A3FB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594,64</w:t>
                  </w:r>
                </w:p>
              </w:tc>
            </w:tr>
            <w:tr w:rsidR="00B76CE1" w14:paraId="6A48E8AD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797BD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PK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513E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AB5B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99A39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1E62C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F957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0D548F9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15D5D62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46C2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57E5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2 000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D9519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D955A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7A38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219,83</w:t>
                  </w:r>
                </w:p>
              </w:tc>
            </w:tr>
            <w:tr w:rsidR="00B76CE1" w14:paraId="7750AEF0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131A01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9541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B7A8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1953A8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AB251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B44D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E4BCEC2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D47B13B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670C9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A9C6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900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2EE0F4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8B9B2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8BF5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98,92</w:t>
                  </w:r>
                </w:p>
              </w:tc>
            </w:tr>
            <w:tr w:rsidR="00B76CE1" w14:paraId="079D35CA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541A95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PK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8CA77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808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131E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E47B88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3D99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0214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C29279C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1E179D1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B213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6101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4 007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A4761C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3E0B8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0D6C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440,43</w:t>
                  </w:r>
                </w:p>
              </w:tc>
            </w:tr>
            <w:tr w:rsidR="00B76CE1" w14:paraId="3B018895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54C97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PK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81E4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818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ADCF46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58FAA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95416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FBD62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054658C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0C88699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0742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4A41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2 573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87288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3E9343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4529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282,81</w:t>
                  </w:r>
                </w:p>
              </w:tc>
            </w:tr>
            <w:tr w:rsidR="00B76CE1" w14:paraId="46254639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17D2B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PK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BB30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852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604700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07F99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7BFE0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E210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AD5B706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3DB5056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5CBA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82D2C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495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C3770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7B128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433D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54,41</w:t>
                  </w:r>
                </w:p>
              </w:tc>
            </w:tr>
            <w:tr w:rsidR="00B76CE1" w14:paraId="21641170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3DC5D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PK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9A59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853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C26879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EC2E6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F7BC5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0ED5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C9EAC27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E3F23D1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DE5F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CE55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875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61610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394226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B799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96,18</w:t>
                  </w:r>
                </w:p>
              </w:tc>
            </w:tr>
            <w:tr w:rsidR="00B76CE1" w14:paraId="6728073B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DB408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04F2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856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A5B00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1C6D3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54C7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44E5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59D83BF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6D3F5B3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85C08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37AF1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840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5F4F4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3136D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D0DD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92,33</w:t>
                  </w:r>
                </w:p>
              </w:tc>
            </w:tr>
            <w:tr w:rsidR="00B76CE1" w14:paraId="2CBE8AD6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A4964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E247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857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59F0B4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3EC74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2E76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B4E66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5F9261D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23805B3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F4B5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B167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DA92E0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17092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1,1102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8858A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5,83</w:t>
                  </w:r>
                </w:p>
              </w:tc>
            </w:tr>
            <w:tr w:rsidR="00B76CE1" w14:paraId="550F9508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E1112E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CD89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857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EE129E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CF13F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FBA0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17F7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F23735B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E0D71C2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1D12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1AF6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951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36514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97593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062E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104,53</w:t>
                  </w:r>
                </w:p>
              </w:tc>
            </w:tr>
            <w:tr w:rsidR="009A626B" w14:paraId="22B5A4E4" w14:textId="77777777" w:rsidTr="009A626B">
              <w:trPr>
                <w:trHeight w:val="262"/>
              </w:trPr>
              <w:tc>
                <w:tcPr>
                  <w:tcW w:w="1605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52E92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FC1B0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8672CC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0EEF1AD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A2D1A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124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0FB36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22C5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29 572</w:t>
                  </w: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D059D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D2E5B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8162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3 250,41</w:t>
                  </w:r>
                </w:p>
              </w:tc>
            </w:tr>
            <w:tr w:rsidR="009A626B" w14:paraId="372069AF" w14:textId="77777777" w:rsidTr="009A626B">
              <w:trPr>
                <w:trHeight w:val="262"/>
              </w:trPr>
              <w:tc>
                <w:tcPr>
                  <w:tcW w:w="1605" w:type="dxa"/>
                  <w:gridSpan w:val="13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386F3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 xml:space="preserve">Katastr: </w:t>
                  </w: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</w:rPr>
                    <w:t>Holešice</w:t>
                  </w:r>
                  <w:proofErr w:type="spellEnd"/>
                  <w:r>
                    <w:rPr>
                      <w:rFonts w:ascii="Arial" w:eastAsia="Arial" w:hAnsi="Arial"/>
                      <w:b/>
                      <w:color w:val="000000"/>
                    </w:rPr>
                    <w:t xml:space="preserve"> u Cizkrajova</w:t>
                  </w:r>
                </w:p>
              </w:tc>
            </w:tr>
            <w:tr w:rsidR="00B76CE1" w14:paraId="640207E4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32767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B950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0012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9850EB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4F97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C46AD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8434438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79D0630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3443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CD79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754A8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78F96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1,1102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C76B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22,20</w:t>
                  </w:r>
                </w:p>
              </w:tc>
            </w:tr>
            <w:tr w:rsidR="00B76CE1" w14:paraId="770396D0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59A62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0724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9DBF81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C86EF0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4B41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CE9F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CF75608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7AC5370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09C40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33B2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6 675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140D9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51C470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E9BCF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1 139,66</w:t>
                  </w:r>
                </w:p>
              </w:tc>
            </w:tr>
            <w:tr w:rsidR="00B76CE1" w14:paraId="56B8C67B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D9B27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F60F1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1484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DE317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D94E3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5B6C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118B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14D7E44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4F1DE7A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0DE1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5D8A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105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62C08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63F7F5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1,1102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2C760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17,93</w:t>
                  </w:r>
                </w:p>
              </w:tc>
            </w:tr>
            <w:tr w:rsidR="00B76CE1" w14:paraId="50F721E5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331A8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B4ACC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1485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46731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79F09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D0D1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CDA4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46F3109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8B8EC2E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9663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447F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241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8C637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8E167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C19D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41,15</w:t>
                  </w:r>
                </w:p>
              </w:tc>
            </w:tr>
            <w:tr w:rsidR="00B76CE1" w14:paraId="263B7181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C2629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0AFD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1489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58BE3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46EAF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72D0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065BC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3FAAD2A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2D20AFD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C408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3A8B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BB3F8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23FBE0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1,1102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27E7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20,49</w:t>
                  </w:r>
                </w:p>
              </w:tc>
            </w:tr>
            <w:tr w:rsidR="00B76CE1" w14:paraId="4B12E2EF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E3183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E4BA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1492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91011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A6A9D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8EE6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F293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4BCA1C8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3975318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B869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7955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2 116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90ACF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60B019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05D2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361,27</w:t>
                  </w:r>
                </w:p>
              </w:tc>
            </w:tr>
            <w:tr w:rsidR="00B76CE1" w14:paraId="73E5C872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8BA06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551C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1499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FBBE1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76620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5CD1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9C1A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757C6EA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D76DA45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06C0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DE02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DF3B2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AA2DE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1,1102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B7091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17,07</w:t>
                  </w:r>
                </w:p>
              </w:tc>
            </w:tr>
            <w:tr w:rsidR="00B76CE1" w14:paraId="1730BBFC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7A39E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CB4F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1500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968BDF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0A954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CC1A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DD7B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BDA7713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717190E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28D90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A71B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592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9CF67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66C4D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57D3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101,07</w:t>
                  </w:r>
                </w:p>
              </w:tc>
            </w:tr>
            <w:tr w:rsidR="00B76CE1" w14:paraId="70A46C01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87DB3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B1CF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1525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3CB09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50E9CB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5DC3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D66F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0E50FA4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E95D998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9A65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E1BE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455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81931C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56E5E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7D3C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77,68</w:t>
                  </w:r>
                </w:p>
              </w:tc>
            </w:tr>
            <w:tr w:rsidR="00B76CE1" w14:paraId="1B558727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06616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9406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1538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592E66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55DD9D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3B2B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BF8C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FD41CD9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76384E7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E641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3905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61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53158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2F1B5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1,1102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F867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10,41</w:t>
                  </w:r>
                </w:p>
              </w:tc>
            </w:tr>
            <w:tr w:rsidR="00B76CE1" w14:paraId="115DFE8A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E9E70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80FC2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1550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6AA0E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6A9EA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12CC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FC60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DECDE6D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31DBF72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6515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A6AF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331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D56335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BE949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140C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56,51</w:t>
                  </w:r>
                </w:p>
              </w:tc>
            </w:tr>
            <w:tr w:rsidR="00B76CE1" w14:paraId="507D591C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AAE80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05517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1552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2604C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53461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72ED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E25B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44984F8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37EED72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7EF9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FC1D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1 138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9BEEE1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81A28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06A5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194,30</w:t>
                  </w:r>
                </w:p>
              </w:tc>
            </w:tr>
            <w:tr w:rsidR="00B76CE1" w14:paraId="3A7CA1D0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D07384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C81D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1563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D1A4C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6BA9D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1ED2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4D6E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C342F0F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8FE2A90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3C78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FA717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0B462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4E3B4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1,1102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02A8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5,98</w:t>
                  </w:r>
                </w:p>
              </w:tc>
            </w:tr>
            <w:tr w:rsidR="00B76CE1" w14:paraId="5287E169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86C72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4540F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1567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AC8C8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557433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7B6A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07BEC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D2E870C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CFFBE62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7AC7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F21A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1 915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BAD49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38F48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C74C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326,96</w:t>
                  </w:r>
                </w:p>
              </w:tc>
            </w:tr>
            <w:tr w:rsidR="00B76CE1" w14:paraId="43FEFF0D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F560E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539E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1570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BB63F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B92D6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CF0A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B86F5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F941315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EACC222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A039F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D7C1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867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F899B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EB8B4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80B07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148,03</w:t>
                  </w:r>
                </w:p>
              </w:tc>
            </w:tr>
            <w:tr w:rsidR="00B76CE1" w14:paraId="24B8EF3F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B818C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599F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1581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1FBAB3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A1A13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73BD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EB6D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55A1262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B7FE1C3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4DD7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B1002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98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00E3E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F4932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1,1102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7F9D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16,73</w:t>
                  </w:r>
                </w:p>
              </w:tc>
            </w:tr>
            <w:tr w:rsidR="00B76CE1" w14:paraId="13D1118B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F0F90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C4F2A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1583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F0894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8E9E8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268C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BAD0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EF9F1F6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5C42CFA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E5F0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0016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951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1D9C7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C8495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7011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162,37</w:t>
                  </w:r>
                </w:p>
              </w:tc>
            </w:tr>
            <w:tr w:rsidR="00B76CE1" w14:paraId="79F1CBCC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9ABA97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51C6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1586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07F2E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2BCBAC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3155A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FF58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46A5038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D9465F0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1769C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0C21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63CACC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7BC0A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1,1102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5B3D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5,98</w:t>
                  </w:r>
                </w:p>
              </w:tc>
            </w:tr>
            <w:tr w:rsidR="00B76CE1" w14:paraId="071496AC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2438E2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A725F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1632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87C34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199F4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BEEE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99FE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7F9899D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B211431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10729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80B8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0091F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ACF7E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6D77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34,66</w:t>
                  </w:r>
                </w:p>
              </w:tc>
            </w:tr>
            <w:tr w:rsidR="00B76CE1" w14:paraId="7FC27AC4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4FEEE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4D50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1637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3C6F24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08182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5325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A075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71810C9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148BEBE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A630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6D65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9ABC86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F3B92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DD102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46,61</w:t>
                  </w:r>
                </w:p>
              </w:tc>
            </w:tr>
            <w:tr w:rsidR="00B76CE1" w14:paraId="44B8389E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CB967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18EB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1654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DDF33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868A5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A32F7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6205C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D83CF87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4BD1ED2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441A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672B3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380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283E5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AE5FE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6409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64,88</w:t>
                  </w:r>
                </w:p>
              </w:tc>
            </w:tr>
            <w:tr w:rsidR="00B76CE1" w14:paraId="687E218A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0F0D8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47A7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1666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DA1113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DDF70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1CE3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0D7A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76D893E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036E11F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6734A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5CEFE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CFC30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393E8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1,1102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DF64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6,32</w:t>
                  </w:r>
                </w:p>
              </w:tc>
            </w:tr>
            <w:tr w:rsidR="00B76CE1" w14:paraId="27A66CF5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D98EDD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A850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1677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F62F2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3B73B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919B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B6B2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62B68F4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A6616AF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0FA5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0890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994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514C7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AE438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20E9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169,71</w:t>
                  </w:r>
                </w:p>
              </w:tc>
            </w:tr>
            <w:tr w:rsidR="00B76CE1" w14:paraId="77FDE2B2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EAC2D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0048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1683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8A8224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F6369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85A62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445C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63545FE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4CB20A6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0786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085AF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2 632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5A09F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FE222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D2FB4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449,37</w:t>
                  </w:r>
                </w:p>
              </w:tc>
            </w:tr>
            <w:tr w:rsidR="00B76CE1" w14:paraId="7BAE2747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EED10E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6F2C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1691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DB82E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F9367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6B65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D7B2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27B2BD7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A4D9D50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8E77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4C58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AAB33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6B798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E03A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34,15</w:t>
                  </w:r>
                </w:p>
              </w:tc>
            </w:tr>
            <w:tr w:rsidR="00B76CE1" w14:paraId="64FF4038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5CF4B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8E5DD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1692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3DD86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62948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A939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BBE1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5E7B2AD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4BE4D2C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A35EE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CE6E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1 404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B26EED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6597B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3A64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239,71</w:t>
                  </w:r>
                </w:p>
              </w:tc>
            </w:tr>
            <w:tr w:rsidR="00B76CE1" w14:paraId="439D8557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F8E5E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1586D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1699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E1AB29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01650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14F3C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8BE4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D09AC33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71FEFA7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39AC5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4605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24 106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FC271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339AD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98666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4 115,74</w:t>
                  </w:r>
                </w:p>
              </w:tc>
            </w:tr>
            <w:tr w:rsidR="00B76CE1" w14:paraId="5688015F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12144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5EC3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1707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3005F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21DEB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E29F4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6527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F979FD6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6DBBC72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923E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226A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10205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76C9C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1,1102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E5AA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2,56</w:t>
                  </w:r>
                </w:p>
              </w:tc>
            </w:tr>
            <w:tr w:rsidR="00B76CE1" w14:paraId="6DD210CB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9718E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6187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1711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95A329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A1477E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0805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87919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FE86854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1F733A3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84B4E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BEC3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1C798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30A11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1,1102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6095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5,80</w:t>
                  </w:r>
                </w:p>
              </w:tc>
            </w:tr>
            <w:tr w:rsidR="00B76CE1" w14:paraId="0F4E843A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DB3E0C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8276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1715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C7A7B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36EEB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32E39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5311B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7DB9A35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EB7BF57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44F8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B257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2 687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81326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3945D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F7B6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458,76</w:t>
                  </w:r>
                </w:p>
              </w:tc>
            </w:tr>
            <w:tr w:rsidR="00B76CE1" w14:paraId="350BD4CB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335C11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5FDE7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1756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5DFA8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20FDE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7775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DA073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453B52E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A5A6446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5C4F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23B6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CD78C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5F17F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1,1102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E749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7,00</w:t>
                  </w:r>
                </w:p>
              </w:tc>
            </w:tr>
            <w:tr w:rsidR="00B76CE1" w14:paraId="021801A5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F46F7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8235B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1761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29779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9E496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1309F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2EAE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DAB72E4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5638B25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DB6A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B4DE9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155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C09FF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82586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1,1102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44DC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26,46</w:t>
                  </w:r>
                </w:p>
              </w:tc>
            </w:tr>
            <w:tr w:rsidR="00B76CE1" w14:paraId="07E371B4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3B536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BC12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1773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3D81D5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A969B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0840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725C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F31976A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C8A9FF7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7942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AA82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1 653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C2BFA8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F6CCB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D7CA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282,22</w:t>
                  </w:r>
                </w:p>
              </w:tc>
            </w:tr>
            <w:tr w:rsidR="00B76CE1" w14:paraId="3D142725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DBCDD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93462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1826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6EDCD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DD50C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B305B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E83C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742951A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05EF38B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B1E0F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FD91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4 397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82922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EFF20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E5F8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750,72</w:t>
                  </w:r>
                </w:p>
              </w:tc>
            </w:tr>
            <w:tr w:rsidR="00B76CE1" w14:paraId="17861BEB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E9394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E0662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B3098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415EF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A15B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EFE78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392B194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DB33014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83F0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6C3E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1 868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6AFDD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5928B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3AFA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318,93</w:t>
                  </w:r>
                </w:p>
              </w:tc>
            </w:tr>
            <w:tr w:rsidR="00B76CE1" w14:paraId="0D2908C0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9CB15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20ADC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1858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6D01C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A737A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CD6B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67B6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60821F7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10BBF85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F336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3A0F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1 471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37742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2C9B1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02CF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251,15</w:t>
                  </w:r>
                </w:p>
              </w:tc>
            </w:tr>
            <w:tr w:rsidR="00B76CE1" w14:paraId="57213416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16724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ED58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1867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262DA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711A0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BE51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90858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85ECAA1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7906CBC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8580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564A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658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32196D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06597F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40A0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112,34</w:t>
                  </w:r>
                </w:p>
              </w:tc>
            </w:tr>
            <w:tr w:rsidR="00B76CE1" w14:paraId="2291D8C3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81AC4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7A4D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1869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B0167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1A297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729F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28C0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FE3B0F4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D085F93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7699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9870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622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AD65CA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6DF36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DD28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106,20</w:t>
                  </w:r>
                </w:p>
              </w:tc>
            </w:tr>
            <w:tr w:rsidR="00B76CE1" w14:paraId="2D741687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57D57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165DE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1874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D44F5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B1CE7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0C91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E9AB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1B357BF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83A035D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003D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02F1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1 203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B52FC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B47EA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2C8F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205,39</w:t>
                  </w:r>
                </w:p>
              </w:tc>
            </w:tr>
            <w:tr w:rsidR="00B76CE1" w14:paraId="6DEBC393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91035F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3B348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1884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B9AF4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4500A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F81D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44E9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BF82058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8FDA503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0442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33A6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2 431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437AA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86214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0773A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415,06</w:t>
                  </w:r>
                </w:p>
              </w:tc>
            </w:tr>
            <w:tr w:rsidR="00B76CE1" w14:paraId="1209B693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AC150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6C48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1943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F0853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F2D7F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136B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8C81D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F5ED979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4C9B6CC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680A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3290F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2 150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0F93A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5EC35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3615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367,08</w:t>
                  </w:r>
                </w:p>
              </w:tc>
            </w:tr>
            <w:tr w:rsidR="00B76CE1" w14:paraId="73439A4D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DDDD3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3B8E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1950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83F50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1ED60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C6BE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3F8E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ECF6431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5439C31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CC066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E67F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1 028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78B08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D8800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7368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175,52</w:t>
                  </w:r>
                </w:p>
              </w:tc>
            </w:tr>
            <w:tr w:rsidR="00B76CE1" w14:paraId="03F2F211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838432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32E5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2064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C5473F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B29F5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956F5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C9C6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A688EFB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842072D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A3AF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53F11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221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5BCFA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3F9BAF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472B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37,73</w:t>
                  </w:r>
                </w:p>
              </w:tc>
            </w:tr>
            <w:tr w:rsidR="009A626B" w14:paraId="73BE46F9" w14:textId="77777777" w:rsidTr="009A626B">
              <w:trPr>
                <w:trHeight w:val="262"/>
              </w:trPr>
              <w:tc>
                <w:tcPr>
                  <w:tcW w:w="1605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D2023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AA92E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8F77E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61B75F1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8857DF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124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FDE21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962D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66 828</w:t>
                  </w: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F1BD8D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1B631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76C3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11 409,86</w:t>
                  </w:r>
                </w:p>
              </w:tc>
            </w:tr>
            <w:tr w:rsidR="009A626B" w14:paraId="3B2F4E37" w14:textId="77777777" w:rsidTr="009A626B">
              <w:trPr>
                <w:trHeight w:val="262"/>
              </w:trPr>
              <w:tc>
                <w:tcPr>
                  <w:tcW w:w="1605" w:type="dxa"/>
                  <w:gridSpan w:val="13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5C0FB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 xml:space="preserve">Katastr: </w:t>
                  </w: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</w:rPr>
                    <w:t>Hostkovice</w:t>
                  </w:r>
                  <w:proofErr w:type="spellEnd"/>
                  <w:r>
                    <w:rPr>
                      <w:rFonts w:ascii="Arial" w:eastAsia="Arial" w:hAnsi="Arial"/>
                      <w:b/>
                      <w:color w:val="000000"/>
                    </w:rPr>
                    <w:t xml:space="preserve"> u Dolních Němčic</w:t>
                  </w:r>
                </w:p>
              </w:tc>
            </w:tr>
            <w:tr w:rsidR="00B76CE1" w14:paraId="7183CF55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8776A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9D26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9C2C4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18AA9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1246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D4C7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AAA7587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86B73CA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45EB9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58 300,00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CE11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4 186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32CE8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E9121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2787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596,09</w:t>
                  </w:r>
                </w:p>
              </w:tc>
            </w:tr>
            <w:tr w:rsidR="009A626B" w14:paraId="6D4F5E76" w14:textId="77777777" w:rsidTr="009A626B">
              <w:trPr>
                <w:trHeight w:val="262"/>
              </w:trPr>
              <w:tc>
                <w:tcPr>
                  <w:tcW w:w="1605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5DDF2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D67BC0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63C76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E5A27D4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6A2E5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124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3EB7C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DA1A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4 186</w:t>
                  </w: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05B71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0BF9C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3C16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596,09</w:t>
                  </w:r>
                </w:p>
              </w:tc>
            </w:tr>
            <w:tr w:rsidR="009A626B" w14:paraId="1CD9E534" w14:textId="77777777" w:rsidTr="009A626B">
              <w:trPr>
                <w:trHeight w:val="262"/>
              </w:trPr>
              <w:tc>
                <w:tcPr>
                  <w:tcW w:w="1605" w:type="dxa"/>
                  <w:gridSpan w:val="13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7D11A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 xml:space="preserve">Katastr: </w:t>
                  </w: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</w:rPr>
                    <w:t>Chvaletín</w:t>
                  </w:r>
                  <w:proofErr w:type="spellEnd"/>
                </w:p>
              </w:tc>
            </w:tr>
            <w:tr w:rsidR="00B76CE1" w14:paraId="6B3B48D9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3ACC70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1C8A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2911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B2169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D66DA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F8B6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35F2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A957318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26D2E19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E286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60 500,00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B107E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709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8245F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82975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8B11E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104,77</w:t>
                  </w:r>
                </w:p>
              </w:tc>
            </w:tr>
            <w:tr w:rsidR="009A626B" w14:paraId="244F0E66" w14:textId="77777777" w:rsidTr="009A626B">
              <w:trPr>
                <w:trHeight w:val="262"/>
              </w:trPr>
              <w:tc>
                <w:tcPr>
                  <w:tcW w:w="1605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69CEC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151B6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89173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1B0DCEA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7EBAE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124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9308C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86FD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709</w:t>
                  </w: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80E47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8C54E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649E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104,77</w:t>
                  </w:r>
                </w:p>
              </w:tc>
            </w:tr>
            <w:tr w:rsidR="009A626B" w14:paraId="167F3A11" w14:textId="77777777" w:rsidTr="009A626B">
              <w:trPr>
                <w:trHeight w:val="262"/>
              </w:trPr>
              <w:tc>
                <w:tcPr>
                  <w:tcW w:w="1605" w:type="dxa"/>
                  <w:gridSpan w:val="13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817EE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Lidéřovice</w:t>
                  </w:r>
                </w:p>
              </w:tc>
            </w:tr>
            <w:tr w:rsidR="00B76CE1" w14:paraId="3B6605A8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E34EF5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8CA0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5019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A0FEF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2048F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5DFC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E5C7F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635ABFF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41417DF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4B5B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48 800,00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C9A2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716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3A8FC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86901B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33D5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85,34</w:t>
                  </w:r>
                </w:p>
              </w:tc>
            </w:tr>
            <w:tr w:rsidR="00B76CE1" w14:paraId="7F777EB4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3D4F2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D3CB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5113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F8C3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C3730C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21755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0611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8BA0700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3AB5BD9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F6D4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48 800,00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0D1C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17 177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D9377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F2EF2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8D74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2 047,44</w:t>
                  </w:r>
                </w:p>
              </w:tc>
            </w:tr>
            <w:tr w:rsidR="00B76CE1" w14:paraId="5AE39B88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4BD46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DDFE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5150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3609C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E0348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10CD5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2DA9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6A9F94E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1CDDC42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7AF4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48 800,00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C5F2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229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BB60FD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4B37C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6735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27,30</w:t>
                  </w:r>
                </w:p>
              </w:tc>
            </w:tr>
            <w:tr w:rsidR="00B76CE1" w14:paraId="592DED47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D2A2D2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D3A2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5175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6C477A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EE969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D560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A588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5533B43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5155BB8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6C8EA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48 800,00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A8F98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4 621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79829D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4A177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0349A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550,81</w:t>
                  </w:r>
                </w:p>
              </w:tc>
            </w:tr>
            <w:tr w:rsidR="00B76CE1" w14:paraId="0A56AB8A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F4938F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CDBBD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5285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B768E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FE474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BF8D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5A9D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AF097BD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AF9D4D9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7629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48 800,00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E524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5 472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7981C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C318A1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4A3A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652,25</w:t>
                  </w:r>
                </w:p>
              </w:tc>
            </w:tr>
            <w:tr w:rsidR="00B76CE1" w14:paraId="639A94E9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F8242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4EF8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5335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4CCF3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C7831C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D945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30151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FA6AEA8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8875AFE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A94C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48 800,00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A22E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1 542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48FF5C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93C60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0DDB1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183,80</w:t>
                  </w:r>
                </w:p>
              </w:tc>
            </w:tr>
            <w:tr w:rsidR="00B76CE1" w14:paraId="5D70FFAB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F9825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8C93B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5351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AB562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D4067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C740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CFF3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2D8FCA2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960D0A8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3195E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48 800,00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05C5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922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44462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F05352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943F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109,90</w:t>
                  </w:r>
                </w:p>
              </w:tc>
            </w:tr>
            <w:tr w:rsidR="00B76CE1" w14:paraId="335C2D18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D3204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496B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5367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6234D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950562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C543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7DD7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D37A7AD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B284720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D881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48 800,00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99CE5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9 794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CC09B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5E9BB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4624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1 167,41</w:t>
                  </w:r>
                </w:p>
              </w:tc>
            </w:tr>
            <w:tr w:rsidR="00B76CE1" w14:paraId="3154927A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AB4C7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625E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5464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5A348B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E6F7F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281B0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2993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2DD98FF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A432E53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5262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48 800,00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A4A31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29BB9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D02A4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8B1FE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63,17</w:t>
                  </w:r>
                </w:p>
              </w:tc>
            </w:tr>
            <w:tr w:rsidR="00B76CE1" w14:paraId="446652DE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8421D2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2446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5513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76927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9E46C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CC23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4E1D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4BA12EF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1753C63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9A421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48 800,00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7031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3 050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6E634F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496C0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847C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363,55</w:t>
                  </w:r>
                </w:p>
              </w:tc>
            </w:tr>
            <w:tr w:rsidR="00B76CE1" w14:paraId="703605D3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5E3B2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CDD5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5595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4E704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F6110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B902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7542B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98D4292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B3F9795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6FFF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48 800,00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B6F34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1 820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00CB7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4901D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1,032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974E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201,64</w:t>
                  </w:r>
                </w:p>
              </w:tc>
            </w:tr>
            <w:tr w:rsidR="009A626B" w14:paraId="21B63DF6" w14:textId="77777777" w:rsidTr="009A626B">
              <w:trPr>
                <w:trHeight w:val="262"/>
              </w:trPr>
              <w:tc>
                <w:tcPr>
                  <w:tcW w:w="1605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A55ED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3F806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EEC07D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E5B7218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34F822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124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FFC1B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1763C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45 873</w:t>
                  </w: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BF6E7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BD070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82E5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5 452,61</w:t>
                  </w:r>
                </w:p>
              </w:tc>
            </w:tr>
            <w:tr w:rsidR="009A626B" w14:paraId="6236CD31" w14:textId="77777777" w:rsidTr="009A626B">
              <w:trPr>
                <w:trHeight w:val="262"/>
              </w:trPr>
              <w:tc>
                <w:tcPr>
                  <w:tcW w:w="1605" w:type="dxa"/>
                  <w:gridSpan w:val="13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3B9FE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 xml:space="preserve">Katastr: </w:t>
                  </w: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</w:rPr>
                    <w:t>Mutná</w:t>
                  </w:r>
                  <w:proofErr w:type="spellEnd"/>
                </w:p>
              </w:tc>
            </w:tr>
            <w:tr w:rsidR="00B76CE1" w14:paraId="39BD3CB2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AB4FA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DD56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0B08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1ECDC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8936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AD9D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792D7C8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76CD79E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8989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56 500,00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22008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637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A9BE0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AA4A2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AC6E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87,91</w:t>
                  </w:r>
                </w:p>
              </w:tc>
            </w:tr>
            <w:tr w:rsidR="00B76CE1" w14:paraId="64C56906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E5C18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AFDFF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1691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0832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4BA14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3403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C4867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966FA9D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EA93739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8458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56 500,00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0DC6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470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465BB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FC2F9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7B70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64,86</w:t>
                  </w:r>
                </w:p>
              </w:tc>
            </w:tr>
            <w:tr w:rsidR="00B76CE1" w14:paraId="75A2C564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AF116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F8DA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1900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4AA733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D0D59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5BD3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7BA9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26D5A1A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8267E95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3084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56 500,00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13FB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2 166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264AF6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6A664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A412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298,92</w:t>
                  </w:r>
                </w:p>
              </w:tc>
            </w:tr>
            <w:tr w:rsidR="00B76CE1" w14:paraId="196C78BB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B8511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AC9AD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2121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D16C2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EB7A0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75E9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4976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CE12E5E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5BCD856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455C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56 500,00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A7FE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A13B0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C2456A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DE4B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19,32</w:t>
                  </w:r>
                </w:p>
              </w:tc>
            </w:tr>
            <w:tr w:rsidR="00B76CE1" w14:paraId="3C9269AD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06A82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E2EF7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2147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A8EC4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13AE73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842E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CC4D1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EB5969D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75FCE2A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505E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56 500,00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FAD2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3 273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1B8C3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9C84A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5823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451,69</w:t>
                  </w:r>
                </w:p>
              </w:tc>
            </w:tr>
            <w:tr w:rsidR="00B76CE1" w14:paraId="173609ED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ECF3ED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6C26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2148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C0A08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9CC58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1141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DE66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35C7135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C6FC0C9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3EA9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56 500,00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C4BC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44A4E1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6286C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9AB8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0,97</w:t>
                  </w:r>
                </w:p>
              </w:tc>
            </w:tr>
            <w:tr w:rsidR="00B76CE1" w14:paraId="4E763EC2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77F33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7808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2223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B5D77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DD7991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D999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B62F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C20A7D2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BD31A6D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99A3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56 500,00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F23C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C484E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ECF53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1,1102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4734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3,17</w:t>
                  </w:r>
                </w:p>
              </w:tc>
            </w:tr>
            <w:tr w:rsidR="00B76CE1" w14:paraId="52986ACA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527085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3623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2232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CB2E19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43A51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E08F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1B003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7E4FE9A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70816A3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94A0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56 500,00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8B33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8067A7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53242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1,1102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5D77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16,56</w:t>
                  </w:r>
                </w:p>
              </w:tc>
            </w:tr>
            <w:tr w:rsidR="00B76CE1" w14:paraId="12737D19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5B0CF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CBE7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2236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440E4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A13E4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9D9F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0C6F5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11736F0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2A37E17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8F73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56 500,00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1086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1 191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BEE7E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8955E1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0673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164,36</w:t>
                  </w:r>
                </w:p>
              </w:tc>
            </w:tr>
            <w:tr w:rsidR="00B76CE1" w14:paraId="3F9773FA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2E7B1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CF79A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2264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7B8570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AFE3F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8613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6933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FFB423C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528BEAE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27EC9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56 500,00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CD68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84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AE687D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B317D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1,1102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67D7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11,59</w:t>
                  </w:r>
                </w:p>
              </w:tc>
            </w:tr>
            <w:tr w:rsidR="00B76CE1" w14:paraId="5D505F27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91770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4EBE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2290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AB741B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212A4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1E77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79511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428B441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897CD5E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AE925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56 500,00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13C4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154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1F81C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82A3B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1,1102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8EE0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21,25</w:t>
                  </w:r>
                </w:p>
              </w:tc>
            </w:tr>
            <w:tr w:rsidR="00B76CE1" w14:paraId="11854A16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5F487C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CBDC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2291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9312B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0091B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9F30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E13E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78FAC57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DD34A76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C8E4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56 500,00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BD62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32FCB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D5D3B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E879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70,38</w:t>
                  </w:r>
                </w:p>
              </w:tc>
            </w:tr>
            <w:tr w:rsidR="00B76CE1" w14:paraId="6ACDA1CA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7DC5F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4E131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2297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E0B88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D1528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1749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520B7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98E8277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B2FC58E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AA68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56 500,00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2C5D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222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C58D7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90F7D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1,1102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4110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30,64</w:t>
                  </w:r>
                </w:p>
              </w:tc>
            </w:tr>
            <w:tr w:rsidR="00B76CE1" w14:paraId="43D10AEA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C4AC54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40CB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2322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8F8EF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B2DFF6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6B30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E615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AF92BFD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419332C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CCE38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56 500,00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22D0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73898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2F624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1,1102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96B2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4,14</w:t>
                  </w:r>
                </w:p>
              </w:tc>
            </w:tr>
            <w:tr w:rsidR="00B76CE1" w14:paraId="3F5AE477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C98FC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A5DD8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2360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15A8B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B44AF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6E4A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E0CB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66BB277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CAA36C1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3547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56 500,00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B541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169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58C2A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ED545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1,1102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8596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23,32</w:t>
                  </w:r>
                </w:p>
              </w:tc>
            </w:tr>
            <w:tr w:rsidR="00B76CE1" w14:paraId="7DC060F4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B8DF9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2586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2415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75F09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5A57A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9FE8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7612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7061D21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0987BA3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CC17B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56 500,00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5EEB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174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2CCC7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C6A4EB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1,1102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18EC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24,01</w:t>
                  </w:r>
                </w:p>
              </w:tc>
            </w:tr>
            <w:tr w:rsidR="00B76CE1" w14:paraId="5A511B36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4750A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AD8F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2466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2A838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C2510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6C3E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36871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CE9D8F8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2358AD9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C57C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56 500,00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F9EC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2 100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5AB79E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431054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D6178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289,81</w:t>
                  </w:r>
                </w:p>
              </w:tc>
            </w:tr>
            <w:tr w:rsidR="00B76CE1" w14:paraId="15F3AC46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DD4E9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DD6E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2545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8F5F6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0CD1C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9A53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49E3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F66F015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B154DBD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42C1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56 500,00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C65C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49E4C1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D988F1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1,1102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774A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10,35</w:t>
                  </w:r>
                </w:p>
              </w:tc>
            </w:tr>
            <w:tr w:rsidR="00B76CE1" w14:paraId="21DF0124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4BF57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CD322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2568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95822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6EE03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5C4E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EB2C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65D10E6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B5E1F86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C149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56 500,00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DEFEE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1 376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5F581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82D02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B362B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189,89</w:t>
                  </w:r>
                </w:p>
              </w:tc>
            </w:tr>
            <w:tr w:rsidR="00B76CE1" w14:paraId="59F488AD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B82D2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6635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2573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EEE603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B0245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2CA3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5505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4C7ECB4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4D079B9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DAA13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56 500,00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67DA9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287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93590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887F6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4E07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39,61</w:t>
                  </w:r>
                </w:p>
              </w:tc>
            </w:tr>
            <w:tr w:rsidR="00B76CE1" w14:paraId="222FD674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C4551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C008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2576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E100A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A4245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D4DF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51B6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38A19DD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40EF106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166C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56 500,00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15E0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395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00130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A6A73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299B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54,51</w:t>
                  </w:r>
                </w:p>
              </w:tc>
            </w:tr>
            <w:tr w:rsidR="009A626B" w14:paraId="16B938EF" w14:textId="77777777" w:rsidTr="009A626B">
              <w:trPr>
                <w:trHeight w:val="262"/>
              </w:trPr>
              <w:tc>
                <w:tcPr>
                  <w:tcW w:w="1605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2D2DF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F3B00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74936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8909122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C8A36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124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F10AF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5FE5F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13 603</w:t>
                  </w: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05E6C9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36D61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8239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1 877,26</w:t>
                  </w:r>
                </w:p>
              </w:tc>
            </w:tr>
            <w:tr w:rsidR="009A626B" w14:paraId="39A55D3A" w14:textId="77777777" w:rsidTr="009A626B">
              <w:trPr>
                <w:trHeight w:val="262"/>
              </w:trPr>
              <w:tc>
                <w:tcPr>
                  <w:tcW w:w="1605" w:type="dxa"/>
                  <w:gridSpan w:val="13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C9F8B2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Peč</w:t>
                  </w:r>
                </w:p>
              </w:tc>
            </w:tr>
            <w:tr w:rsidR="00B76CE1" w14:paraId="698A3BCC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F64FDE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2AA4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C1DB8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CFC34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420F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2A2C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4BB01A8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53B7CAC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m²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AA90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3438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1EDD9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EA85F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E3F2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46,00</w:t>
                  </w:r>
                </w:p>
              </w:tc>
            </w:tr>
            <w:tr w:rsidR="00B76CE1" w14:paraId="4D74BB57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24DF84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FC60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E1812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E5697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C8FA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F1D3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BB04E8C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5C237F7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m²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9C6C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CE95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1596C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04666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9797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46,00</w:t>
                  </w:r>
                </w:p>
              </w:tc>
            </w:tr>
            <w:tr w:rsidR="00B76CE1" w14:paraId="6CEC8674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3E9E6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0E89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86A2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D774C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464E4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54E4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9083CBA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C0E83FD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A414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58 300,00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6F56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136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90EACD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8C7C7D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07BD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19,37</w:t>
                  </w:r>
                </w:p>
              </w:tc>
            </w:tr>
            <w:tr w:rsidR="00B76CE1" w14:paraId="467A4271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F00AF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FA0CD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AA68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4A6B9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5CDAE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6A5A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94D3043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1415036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EE13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58 300,00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3AEC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188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535C1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BF3C6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C3B16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26,77</w:t>
                  </w:r>
                </w:p>
              </w:tc>
            </w:tr>
            <w:tr w:rsidR="00B76CE1" w14:paraId="2800A00B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3CA75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AC97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1772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5EACD9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9CE89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151F1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737A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4FE201D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422BF58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35F6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58 300,00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F8A0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30 908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EC3F8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0FF80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6957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4 401,34</w:t>
                  </w:r>
                </w:p>
              </w:tc>
            </w:tr>
            <w:tr w:rsidR="00B76CE1" w14:paraId="4A2FD4CD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8871C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4111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1857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089F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A27DE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846A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5AD6F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AF6D12C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9C36B69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C809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58 300,00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E452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792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08FCA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8F3F3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639AA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112,78</w:t>
                  </w:r>
                </w:p>
              </w:tc>
            </w:tr>
            <w:tr w:rsidR="00B76CE1" w14:paraId="0D47CCC4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38CCC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3D3D2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2019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601992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1E169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15E2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B5ABF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6926271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8D768BB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9CC6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58 300,00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3C95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1 737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0B9F2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7A457E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8BEA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247,35</w:t>
                  </w:r>
                </w:p>
              </w:tc>
            </w:tr>
            <w:tr w:rsidR="00B76CE1" w14:paraId="27B02C13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872D7C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8B3F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2022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C2790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969CFA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0D83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4AFE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81DB735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70A2C9E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E845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58 300,00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8AAE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1 782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0D520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D26D6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79D0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253,76</w:t>
                  </w:r>
                </w:p>
              </w:tc>
            </w:tr>
            <w:tr w:rsidR="00B76CE1" w14:paraId="7E48FDF5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7AB85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BE64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2023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D3CC1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709C98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43CF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305E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8D7323C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2AEF92C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99CA8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58 300,00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A6F3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706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94BE0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0A160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BA0E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100,54</w:t>
                  </w:r>
                </w:p>
              </w:tc>
            </w:tr>
            <w:tr w:rsidR="00B76CE1" w14:paraId="418E978F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38EBF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8213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2036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ED6B4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F992D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4086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2FB9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00B5F40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F51C9FB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E70B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58 300,00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6B76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326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E5E617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B90919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9EF0F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46,42</w:t>
                  </w:r>
                </w:p>
              </w:tc>
            </w:tr>
            <w:tr w:rsidR="00B76CE1" w14:paraId="296F9017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591767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384B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2070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72019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71ACD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BFB6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8321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0B7C6C6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55168E7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250F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58 300,00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59E96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889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BF90C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6E1907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C2E8F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126,59</w:t>
                  </w:r>
                </w:p>
              </w:tc>
            </w:tr>
            <w:tr w:rsidR="00B76CE1" w14:paraId="0650A3EC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785B8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1A2A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2100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902EE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D25BC0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68ED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1DF5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392BAF2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F1A8650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FB84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58 300,00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6E4AF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2 612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3E121C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9A11A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62FB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371,95</w:t>
                  </w:r>
                </w:p>
              </w:tc>
            </w:tr>
            <w:tr w:rsidR="00B76CE1" w14:paraId="6057BFF8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D498F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BCEF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2231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F8F4E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9784E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E9216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42B5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8EE784C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F89EC74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0E6C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58 300,00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E1079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3 411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D6D18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F1CDD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340B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485,73</w:t>
                  </w:r>
                </w:p>
              </w:tc>
            </w:tr>
            <w:tr w:rsidR="00B76CE1" w14:paraId="75A4E468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C6C1B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7C079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2233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B5BFB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49443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88D4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0CCD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DCE103F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551FBB6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218C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58 300,00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ED9C2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3 679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8D5D49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40ABC8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B180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523,89</w:t>
                  </w:r>
                </w:p>
              </w:tc>
            </w:tr>
            <w:tr w:rsidR="00B76CE1" w14:paraId="5778763E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B6842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B9D3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2241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0A4C40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1BF8DC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6DFF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A207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16BDE4E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23C254F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032C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58 300,00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89F0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3 505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AE714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DFC1EF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FB53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499,12</w:t>
                  </w:r>
                </w:p>
              </w:tc>
            </w:tr>
            <w:tr w:rsidR="00B76CE1" w14:paraId="5B147DD0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D123F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1E00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2303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CC1B7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05A67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901D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8D94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553F413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0C745BB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B060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58 300,00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408E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421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53F49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19990D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11772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59,95</w:t>
                  </w:r>
                </w:p>
              </w:tc>
            </w:tr>
            <w:tr w:rsidR="00B76CE1" w14:paraId="4C46801F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2B7752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D47B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2304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47FBC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523BE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58FEB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FE83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BECD2C2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75E4693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6570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58 300,00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5C1C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1 620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68F2F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0FCCE6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487B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230,69</w:t>
                  </w:r>
                </w:p>
              </w:tc>
            </w:tr>
            <w:tr w:rsidR="00B76CE1" w14:paraId="0551DFAF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DF19D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AF16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2306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B95F8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522AF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07A6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D396C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44D462F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38A61BF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4D31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58 300,00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B24EF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4 942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BB252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4B8CC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724F1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703,75</w:t>
                  </w:r>
                </w:p>
              </w:tc>
            </w:tr>
            <w:tr w:rsidR="00B76CE1" w14:paraId="651394B9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FEEF60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2158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2307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1E710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BA4207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3F21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A42C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50FB204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62D1D5F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C77C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58 300,00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C55A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3 907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EB644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33D4C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36A5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556,36</w:t>
                  </w:r>
                </w:p>
              </w:tc>
            </w:tr>
            <w:tr w:rsidR="00B76CE1" w14:paraId="58C4B5D6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D66A2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71E2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2315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6BCA8D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67902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D304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0B7A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5A2688C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2918566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758E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58 300,00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DB186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4 896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4B42F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15DD2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906B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697,20</w:t>
                  </w:r>
                </w:p>
              </w:tc>
            </w:tr>
            <w:tr w:rsidR="009A626B" w14:paraId="186D1674" w14:textId="77777777" w:rsidTr="009A626B">
              <w:trPr>
                <w:trHeight w:val="262"/>
              </w:trPr>
              <w:tc>
                <w:tcPr>
                  <w:tcW w:w="1605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0B487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8A5474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6DB07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59D832B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DEA8D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124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C0C93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B25B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66 503</w:t>
                  </w: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2ADCE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286E3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CD7E2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9 555,56</w:t>
                  </w:r>
                </w:p>
              </w:tc>
            </w:tr>
            <w:tr w:rsidR="009A626B" w14:paraId="552FDF5E" w14:textId="77777777" w:rsidTr="009A626B">
              <w:trPr>
                <w:trHeight w:val="262"/>
              </w:trPr>
              <w:tc>
                <w:tcPr>
                  <w:tcW w:w="1605" w:type="dxa"/>
                  <w:gridSpan w:val="13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31EC8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 xml:space="preserve">Katastr: </w:t>
                  </w: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</w:rPr>
                    <w:t>Urbaneč</w:t>
                  </w:r>
                  <w:proofErr w:type="spellEnd"/>
                </w:p>
              </w:tc>
            </w:tr>
            <w:tr w:rsidR="00B76CE1" w14:paraId="6A964071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8EDF8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EE0E4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567D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8DA4F4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FE1C8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93DF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CEAD4D2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7F33696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1D81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C65D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516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ACCE1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2B84B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4E5F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61,76</w:t>
                  </w:r>
                </w:p>
              </w:tc>
            </w:tr>
            <w:tr w:rsidR="00B76CE1" w14:paraId="71B52AF7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30C7D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2DE4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6B6A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5991C8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3AAE8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72BA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3630DDF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A17FA2E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58C3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08A6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3 975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0A26EC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40A99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7416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475,75</w:t>
                  </w:r>
                </w:p>
              </w:tc>
            </w:tr>
            <w:tr w:rsidR="00B76CE1" w14:paraId="6A7BEF4E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E2D0E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35E8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722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D74B3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2B7D8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3918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249B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B623337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153A0FE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40C3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5489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E7B95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7DBD7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1,1102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9C9B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2,99</w:t>
                  </w:r>
                </w:p>
              </w:tc>
            </w:tr>
            <w:tr w:rsidR="00B76CE1" w14:paraId="31729997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87946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1488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745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80B35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D2B185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0F6C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9459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D2F2BA3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5A9E323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B5DC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A622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10 958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2371F6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D7F2BD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8069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1 311,51</w:t>
                  </w:r>
                </w:p>
              </w:tc>
            </w:tr>
            <w:tr w:rsidR="00B76CE1" w14:paraId="776A16EE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B068E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B7411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770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9D2F8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F6158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61A0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0523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02E9DCA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767FC64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A500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D4AF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958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1754B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DBDED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BF45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114,66</w:t>
                  </w:r>
                </w:p>
              </w:tc>
            </w:tr>
            <w:tr w:rsidR="00B76CE1" w14:paraId="3DF5D2D0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E9A6D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772C1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797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2C4FF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C3A48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4DF9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4221B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8130626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CDFCCE5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4238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34CE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42 412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929FB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C6A43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154B4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5 076,10</w:t>
                  </w:r>
                </w:p>
              </w:tc>
            </w:tr>
            <w:tr w:rsidR="00B76CE1" w14:paraId="1F61FF3A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55540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42A0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821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C3338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5B06D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E319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E07E1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B510559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E4729DC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DA09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64EC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26 627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99358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66963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05F3A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3 186,86</w:t>
                  </w:r>
                </w:p>
              </w:tc>
            </w:tr>
            <w:tr w:rsidR="00B76CE1" w14:paraId="693033A9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92393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6672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088E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0ED2B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B7700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0809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0633EB0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A68A135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D3BB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947B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2 400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19FC2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AB29D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3026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287,24</w:t>
                  </w:r>
                </w:p>
              </w:tc>
            </w:tr>
            <w:tr w:rsidR="00B76CE1" w14:paraId="6004B5BB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AB91A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DC0B1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829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13EF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8DDD3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2B09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C392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0C8CFB9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2D5EE81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BC64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2251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1 370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71137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9C6DF5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3316F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163,97</w:t>
                  </w:r>
                </w:p>
              </w:tc>
            </w:tr>
            <w:tr w:rsidR="00B76CE1" w14:paraId="5CD83C04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CA306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6D9B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850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B5F0E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A75A0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F574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4756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678706B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57D92B5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221C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71BC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392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414927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04F49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E6F7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46,92</w:t>
                  </w:r>
                </w:p>
              </w:tc>
            </w:tr>
            <w:tr w:rsidR="00B76CE1" w14:paraId="7960DA1A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36068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1678C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887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37170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389B0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86010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2261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1DBEAD7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CCD1392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49D3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C0CE6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1 093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BC1E51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3C06C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59D58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130,82</w:t>
                  </w:r>
                </w:p>
              </w:tc>
            </w:tr>
            <w:tr w:rsidR="00B76CE1" w14:paraId="076A3668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9C1DA5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A02B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912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6A355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4DBF4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9704F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5819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96886B8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A052206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7309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F3C8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823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32CE4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DF2E1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CB899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98,50</w:t>
                  </w:r>
                </w:p>
              </w:tc>
            </w:tr>
            <w:tr w:rsidR="00B76CE1" w14:paraId="1556E09D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B5F160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9AF3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914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2B0EF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A9B43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33C6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0CD7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EB7928B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37DB471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013A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E441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1 040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6BABD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6A7B9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CD2D7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124,47</w:t>
                  </w:r>
                </w:p>
              </w:tc>
            </w:tr>
            <w:tr w:rsidR="00B76CE1" w14:paraId="07C37C85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3B689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AE74E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973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747D7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BC3FE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ACCA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9F34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B8748CE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000E878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3112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15923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8 774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6C61B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3AE542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9DA9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1 050,12</w:t>
                  </w:r>
                </w:p>
              </w:tc>
            </w:tr>
            <w:tr w:rsidR="00B76CE1" w14:paraId="3E404E74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CAD7D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896F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999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338D9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8B77F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454B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3382B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F2A9F31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129E62D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0423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8E0B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10 818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2ABAB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0A660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B6FE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1 294,76</w:t>
                  </w:r>
                </w:p>
              </w:tc>
            </w:tr>
            <w:tr w:rsidR="00B76CE1" w14:paraId="26BB5FDF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0E7CB3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2C09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1033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330101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A33FD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696CB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BB5E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EFEB655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CA5E367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11981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4BAF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3 919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5854E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57A034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A9E4C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469,05</w:t>
                  </w:r>
                </w:p>
              </w:tc>
            </w:tr>
            <w:tr w:rsidR="00B76CE1" w14:paraId="2746EBFB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59A7DA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895F1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1034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1C9CC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778C39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B3CF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6E12B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4D1BC0C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D27D49A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13F34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68FB1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60E80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740A9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1,032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8461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5,56</w:t>
                  </w:r>
                </w:p>
              </w:tc>
            </w:tr>
            <w:tr w:rsidR="00B76CE1" w14:paraId="6F47A8FD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D7B20E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6B3E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1036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C17A10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4B876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5826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9574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8971EA8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87FEC46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7F9B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53DBD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4 634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59268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E8EAD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4561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554,62</w:t>
                  </w:r>
                </w:p>
              </w:tc>
            </w:tr>
            <w:tr w:rsidR="00B76CE1" w14:paraId="08FAADD9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ADCAF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0F94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1041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7A1C8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66E10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9581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65DD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24B3DB3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B8ADD35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52AA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1E77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2 013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98CCF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BAD40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2581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240,93</w:t>
                  </w:r>
                </w:p>
              </w:tc>
            </w:tr>
            <w:tr w:rsidR="00B76CE1" w14:paraId="75054547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C0D7D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E3BF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1048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F5E7A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84FCD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A516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0AAE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8D9A115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00586CF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1876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4F40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91A5EE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74D97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1,0291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8612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2,22</w:t>
                  </w:r>
                </w:p>
              </w:tc>
            </w:tr>
            <w:tr w:rsidR="00B76CE1" w14:paraId="3FDC5727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FA2B6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20BF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1049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0DEA4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89F500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88B60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CDB4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0350272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CAB861D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4D0F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06F3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449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662C5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813B4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8CF1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53,74</w:t>
                  </w:r>
                </w:p>
              </w:tc>
            </w:tr>
            <w:tr w:rsidR="00B76CE1" w14:paraId="7B4D1557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0851CE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70F1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1050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BF672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3A709F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F4B3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66E4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9F265A7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3327DE0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3DBC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3669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1 655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38E03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CBFD28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BA8F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198,08</w:t>
                  </w:r>
                </w:p>
              </w:tc>
            </w:tr>
            <w:tr w:rsidR="00B76CE1" w14:paraId="435AB9C8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8AB1B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9186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1055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B03D5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CEF458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80B85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2DFDA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16829FD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41F853C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71CB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25BB7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2 515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5073E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38E8C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C04D1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301,01</w:t>
                  </w:r>
                </w:p>
              </w:tc>
            </w:tr>
            <w:tr w:rsidR="00B76CE1" w14:paraId="685E976A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6179C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4690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1056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D2115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AF4AD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966B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65A7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1F954DC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539364B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4A1D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11FE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1AB3F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370EC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1,1102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FC9D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2,39</w:t>
                  </w:r>
                </w:p>
              </w:tc>
            </w:tr>
            <w:tr w:rsidR="00B76CE1" w14:paraId="3B4C274A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E3AFC7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B18D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1063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4EF1B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5DA72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9EFC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161A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A3BA612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D5EE40B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F5C3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1FC02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2 105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D9199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76F40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3CDD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251,94</w:t>
                  </w:r>
                </w:p>
              </w:tc>
            </w:tr>
            <w:tr w:rsidR="00B76CE1" w14:paraId="6F5AFF41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8C2396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E2C4C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1067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654BA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5D135F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D1F5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93CB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04B94C6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E97244F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89CE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8183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4 185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5EF10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12709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33F2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500,88</w:t>
                  </w:r>
                </w:p>
              </w:tc>
            </w:tr>
            <w:tr w:rsidR="00B76CE1" w14:paraId="71678FB1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FF4804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7A8E6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1088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B5F429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64B492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FF94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BA7054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674436B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54B5834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83B84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49 000,00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25403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1 003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9DE276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5ADDF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EC182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120,04</w:t>
                  </w:r>
                </w:p>
              </w:tc>
            </w:tr>
            <w:tr w:rsidR="009A626B" w14:paraId="73364D97" w14:textId="77777777" w:rsidTr="009A626B">
              <w:trPr>
                <w:trHeight w:val="262"/>
              </w:trPr>
              <w:tc>
                <w:tcPr>
                  <w:tcW w:w="1605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007F80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A05BD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AED50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E7F051C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F3BDFF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124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C834D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60C7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134 749</w:t>
                  </w: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A30B8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BA863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7918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16 126,89</w:t>
                  </w:r>
                </w:p>
              </w:tc>
            </w:tr>
            <w:tr w:rsidR="009A626B" w14:paraId="607AF265" w14:textId="77777777" w:rsidTr="009A626B">
              <w:trPr>
                <w:trHeight w:val="262"/>
              </w:trPr>
              <w:tc>
                <w:tcPr>
                  <w:tcW w:w="1605" w:type="dxa"/>
                  <w:gridSpan w:val="13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B957E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 xml:space="preserve">Katastr: Václavov u </w:t>
                  </w: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</w:rPr>
                    <w:t>Chvaletína</w:t>
                  </w:r>
                  <w:proofErr w:type="spellEnd"/>
                </w:p>
              </w:tc>
            </w:tr>
            <w:tr w:rsidR="00B76CE1" w14:paraId="288A5440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B1E87A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07DB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3B6CF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92188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81B7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2CC39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8D16353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3DC3EF7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8856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D3EF5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954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15AF5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5B42FD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5E9E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127,93</w:t>
                  </w:r>
                </w:p>
              </w:tc>
            </w:tr>
            <w:tr w:rsidR="00B76CE1" w14:paraId="1AC23C50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EEA4C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FF57A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700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266AE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9DFDB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D8258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E1CC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972913F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B3B1C5D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BC0D0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BA486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452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37542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630E1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EE01A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60,61</w:t>
                  </w:r>
                </w:p>
              </w:tc>
            </w:tr>
            <w:tr w:rsidR="00B76CE1" w14:paraId="62D5E470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077F8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733B1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66FBE5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A5DED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522FDB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2A77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EDF884C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07CC66B" w14:textId="77777777" w:rsidR="00B76CE1" w:rsidRDefault="003A1A8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4C58D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54 900,00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B5B0F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11 673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D12810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AD0F2" w14:textId="77777777" w:rsidR="00B76CE1" w:rsidRDefault="003A1A8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1,1103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2E934E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1 565,31</w:t>
                  </w:r>
                </w:p>
              </w:tc>
            </w:tr>
            <w:tr w:rsidR="009A626B" w14:paraId="2AF306DC" w14:textId="77777777" w:rsidTr="009A626B">
              <w:trPr>
                <w:trHeight w:val="262"/>
              </w:trPr>
              <w:tc>
                <w:tcPr>
                  <w:tcW w:w="1605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97E82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4B47A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8CA7BA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A0B6AB5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956F4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124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9A721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D8AB0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13 079</w:t>
                  </w: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E326B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0FA5C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14A7A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1 753,85</w:t>
                  </w:r>
                </w:p>
              </w:tc>
            </w:tr>
            <w:tr w:rsidR="009A626B" w14:paraId="3B1D1D27" w14:textId="77777777" w:rsidTr="009A626B">
              <w:trPr>
                <w:trHeight w:val="262"/>
              </w:trPr>
              <w:tc>
                <w:tcPr>
                  <w:tcW w:w="1605" w:type="dxa"/>
                  <w:gridSpan w:val="9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5AF169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Celkem</w:t>
                  </w:r>
                </w:p>
              </w:tc>
              <w:tc>
                <w:tcPr>
                  <w:tcW w:w="910" w:type="dxa"/>
                  <w:tcBorders>
                    <w:top w:val="double" w:sz="7" w:space="0" w:color="000000"/>
                    <w:left w:val="nil"/>
                    <w:bottom w:val="single" w:sz="15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CA337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424 784</w:t>
                  </w:r>
                </w:p>
              </w:tc>
              <w:tc>
                <w:tcPr>
                  <w:tcW w:w="718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E6931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6726F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double" w:sz="7" w:space="0" w:color="000000"/>
                    <w:left w:val="nil"/>
                    <w:bottom w:val="single" w:sz="15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11345" w14:textId="77777777" w:rsidR="00B76CE1" w:rsidRDefault="003A1A8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57 305</w:t>
                  </w:r>
                </w:p>
              </w:tc>
            </w:tr>
            <w:tr w:rsidR="009A626B" w14:paraId="7D46F172" w14:textId="77777777" w:rsidTr="009A626B">
              <w:trPr>
                <w:trHeight w:val="262"/>
              </w:trPr>
              <w:tc>
                <w:tcPr>
                  <w:tcW w:w="1605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F427E6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DA76B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CBC17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8A0E4" w14:textId="77777777" w:rsidR="00B76CE1" w:rsidRDefault="00B76CE1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0F8D7" w14:textId="77777777" w:rsidR="00B76CE1" w:rsidRDefault="00B76CE1">
                  <w:pPr>
                    <w:spacing w:after="0" w:line="240" w:lineRule="auto"/>
                  </w:pPr>
                </w:p>
              </w:tc>
            </w:tr>
          </w:tbl>
          <w:p w14:paraId="25A99C1A" w14:textId="77777777" w:rsidR="00B76CE1" w:rsidRDefault="00B76CE1">
            <w:pPr>
              <w:spacing w:after="0" w:line="240" w:lineRule="auto"/>
            </w:pPr>
          </w:p>
        </w:tc>
      </w:tr>
      <w:tr w:rsidR="00B76CE1" w14:paraId="4229BBE2" w14:textId="77777777">
        <w:trPr>
          <w:trHeight w:val="254"/>
        </w:trPr>
        <w:tc>
          <w:tcPr>
            <w:tcW w:w="115" w:type="dxa"/>
          </w:tcPr>
          <w:p w14:paraId="5F2E1BD3" w14:textId="77777777" w:rsidR="00B76CE1" w:rsidRDefault="00B76CE1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06EE605F" w14:textId="77777777" w:rsidR="00B76CE1" w:rsidRDefault="00B76CE1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01F3D383" w14:textId="77777777" w:rsidR="00B76CE1" w:rsidRDefault="00B76CE1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02060882" w14:textId="77777777" w:rsidR="00B76CE1" w:rsidRDefault="00B76CE1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3C811462" w14:textId="77777777" w:rsidR="00B76CE1" w:rsidRDefault="00B76CE1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3EF7C412" w14:textId="77777777" w:rsidR="00B76CE1" w:rsidRDefault="00B76CE1">
            <w:pPr>
              <w:pStyle w:val="EmptyCellLayoutStyle"/>
              <w:spacing w:after="0" w:line="240" w:lineRule="auto"/>
            </w:pPr>
          </w:p>
        </w:tc>
      </w:tr>
      <w:tr w:rsidR="009A626B" w14:paraId="767CF357" w14:textId="77777777" w:rsidTr="009A626B">
        <w:trPr>
          <w:trHeight w:val="1305"/>
        </w:trPr>
        <w:tc>
          <w:tcPr>
            <w:tcW w:w="115" w:type="dxa"/>
          </w:tcPr>
          <w:p w14:paraId="5619A2AB" w14:textId="77777777" w:rsidR="00B76CE1" w:rsidRDefault="00B76CE1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363"/>
            </w:tblGrid>
            <w:tr w:rsidR="00B76CE1" w14:paraId="4B8E5CFA" w14:textId="77777777">
              <w:trPr>
                <w:trHeight w:val="1227"/>
              </w:trPr>
              <w:tc>
                <w:tcPr>
                  <w:tcW w:w="103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826498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Vysvětlivky k typu sazby:</w:t>
                  </w:r>
                </w:p>
                <w:p w14:paraId="1559F955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ha...za hektar</w:t>
                  </w:r>
                </w:p>
                <w:p w14:paraId="37BEEAC0" w14:textId="77777777" w:rsidR="00B76CE1" w:rsidRDefault="003A1A83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</w:rPr>
                    <w:t>jdn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</w:rPr>
                    <w:t>...za jednotku</w:t>
                  </w:r>
                </w:p>
                <w:p w14:paraId="32409C6C" w14:textId="77777777" w:rsidR="00B76CE1" w:rsidRDefault="003A1A83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</w:rPr>
                    <w:t>/ha...průměrná cena za hektar</w:t>
                  </w:r>
                </w:p>
                <w:p w14:paraId="73BD9873" w14:textId="77777777" w:rsidR="00B76CE1" w:rsidRDefault="003A1A8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m²...za m²</w:t>
                  </w:r>
                </w:p>
              </w:tc>
            </w:tr>
          </w:tbl>
          <w:p w14:paraId="2F91BD8F" w14:textId="77777777" w:rsidR="00B76CE1" w:rsidRDefault="00B76CE1">
            <w:pPr>
              <w:spacing w:after="0" w:line="240" w:lineRule="auto"/>
            </w:pPr>
          </w:p>
        </w:tc>
        <w:tc>
          <w:tcPr>
            <w:tcW w:w="285" w:type="dxa"/>
          </w:tcPr>
          <w:p w14:paraId="2A616C1A" w14:textId="77777777" w:rsidR="00B76CE1" w:rsidRDefault="00B76CE1">
            <w:pPr>
              <w:pStyle w:val="EmptyCellLayoutStyle"/>
              <w:spacing w:after="0" w:line="240" w:lineRule="auto"/>
            </w:pPr>
          </w:p>
        </w:tc>
      </w:tr>
      <w:tr w:rsidR="00B76CE1" w14:paraId="5305216F" w14:textId="77777777">
        <w:trPr>
          <w:trHeight w:val="315"/>
        </w:trPr>
        <w:tc>
          <w:tcPr>
            <w:tcW w:w="115" w:type="dxa"/>
          </w:tcPr>
          <w:p w14:paraId="32903EE7" w14:textId="77777777" w:rsidR="00B76CE1" w:rsidRDefault="00B76CE1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62C9E5C7" w14:textId="77777777" w:rsidR="00B76CE1" w:rsidRDefault="00B76CE1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7680F688" w14:textId="77777777" w:rsidR="00B76CE1" w:rsidRDefault="00B76CE1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4C7EA72E" w14:textId="77777777" w:rsidR="00B76CE1" w:rsidRDefault="00B76CE1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31E07F94" w14:textId="77777777" w:rsidR="00B76CE1" w:rsidRDefault="00B76CE1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0C8B31E0" w14:textId="77777777" w:rsidR="00B76CE1" w:rsidRDefault="00B76CE1">
            <w:pPr>
              <w:pStyle w:val="EmptyCellLayoutStyle"/>
              <w:spacing w:after="0" w:line="240" w:lineRule="auto"/>
            </w:pPr>
          </w:p>
        </w:tc>
      </w:tr>
    </w:tbl>
    <w:p w14:paraId="06E08EF9" w14:textId="77777777" w:rsidR="00B76CE1" w:rsidRDefault="00B76CE1">
      <w:pPr>
        <w:spacing w:after="0" w:line="240" w:lineRule="auto"/>
      </w:pPr>
    </w:p>
    <w:sectPr w:rsidR="00B76CE1">
      <w:headerReference w:type="default" r:id="rId7"/>
      <w:footerReference w:type="default" r:id="rId8"/>
      <w:pgSz w:w="11905" w:h="16837"/>
      <w:pgMar w:top="2432" w:right="566" w:bottom="1337" w:left="566" w:header="737" w:footer="73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106CF" w14:textId="77777777" w:rsidR="00000000" w:rsidRDefault="003A1A83">
      <w:pPr>
        <w:spacing w:after="0" w:line="240" w:lineRule="auto"/>
      </w:pPr>
      <w:r>
        <w:separator/>
      </w:r>
    </w:p>
  </w:endnote>
  <w:endnote w:type="continuationSeparator" w:id="0">
    <w:p w14:paraId="2E1C7842" w14:textId="77777777" w:rsidR="00000000" w:rsidRDefault="003A1A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346"/>
      <w:gridCol w:w="1417"/>
    </w:tblGrid>
    <w:tr w:rsidR="00B76CE1" w14:paraId="75A77400" w14:textId="77777777">
      <w:tc>
        <w:tcPr>
          <w:tcW w:w="9346" w:type="dxa"/>
        </w:tcPr>
        <w:p w14:paraId="368D74C0" w14:textId="77777777" w:rsidR="00B76CE1" w:rsidRDefault="00B76CE1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 w14:paraId="6BC4BD84" w14:textId="77777777" w:rsidR="00B76CE1" w:rsidRDefault="00B76CE1">
          <w:pPr>
            <w:pStyle w:val="EmptyCellLayoutStyle"/>
            <w:spacing w:after="0" w:line="240" w:lineRule="auto"/>
          </w:pPr>
        </w:p>
      </w:tc>
    </w:tr>
    <w:tr w:rsidR="00B76CE1" w14:paraId="1AC42D0F" w14:textId="77777777">
      <w:tc>
        <w:tcPr>
          <w:tcW w:w="9346" w:type="dxa"/>
        </w:tcPr>
        <w:p w14:paraId="341A185D" w14:textId="77777777" w:rsidR="00B76CE1" w:rsidRDefault="00B76CE1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417"/>
          </w:tblGrid>
          <w:tr w:rsidR="00B76CE1" w14:paraId="026EE2DA" w14:textId="77777777">
            <w:trPr>
              <w:trHeight w:val="262"/>
            </w:trPr>
            <w:tc>
              <w:tcPr>
                <w:tcW w:w="141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68258512" w14:textId="77777777" w:rsidR="00B76CE1" w:rsidRDefault="003A1A83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color w:val="000000"/>
                  </w:rPr>
                  <w:fldChar w:fldCharType="begin"/>
                </w:r>
                <w:r>
                  <w:rPr>
                    <w:rFonts w:ascii="Arial" w:eastAsia="Arial" w:hAnsi="Arial"/>
                    <w:noProof/>
                    <w:color w:val="000000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color w:val="000000"/>
                  </w:rPr>
                  <w:fldChar w:fldCharType="separate"/>
                </w:r>
                <w:r>
                  <w:rPr>
                    <w:rFonts w:ascii="Arial" w:eastAsia="Arial" w:hAnsi="Arial"/>
                    <w:color w:val="000000"/>
                  </w:rPr>
                  <w:t>1</w:t>
                </w:r>
                <w:r>
                  <w:rPr>
                    <w:rFonts w:ascii="Arial" w:eastAsia="Arial" w:hAnsi="Arial"/>
                    <w:color w:val="000000"/>
                  </w:rPr>
                  <w:fldChar w:fldCharType="end"/>
                </w:r>
                <w:r>
                  <w:rPr>
                    <w:rFonts w:ascii="Arial" w:eastAsia="Arial" w:hAnsi="Arial"/>
                    <w:color w:val="000000"/>
                  </w:rPr>
                  <w:t xml:space="preserve"> / </w:t>
                </w:r>
                <w:r>
                  <w:rPr>
                    <w:rFonts w:ascii="Arial" w:eastAsia="Arial" w:hAnsi="Arial"/>
                    <w:color w:val="000000"/>
                  </w:rPr>
                  <w:fldChar w:fldCharType="begin"/>
                </w:r>
                <w:r>
                  <w:rPr>
                    <w:rFonts w:ascii="Arial" w:eastAsia="Arial" w:hAnsi="Arial"/>
                    <w:noProof/>
                    <w:color w:val="000000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color w:val="000000"/>
                  </w:rPr>
                  <w:fldChar w:fldCharType="separate"/>
                </w:r>
                <w:r>
                  <w:rPr>
                    <w:rFonts w:ascii="Arial" w:eastAsia="Arial" w:hAnsi="Arial"/>
                    <w:color w:val="000000"/>
                  </w:rPr>
                  <w:t>1</w:t>
                </w:r>
                <w:r>
                  <w:rPr>
                    <w:rFonts w:ascii="Arial" w:eastAsia="Arial" w:hAnsi="Arial"/>
                    <w:color w:val="000000"/>
                  </w:rPr>
                  <w:fldChar w:fldCharType="end"/>
                </w:r>
              </w:p>
            </w:tc>
          </w:tr>
        </w:tbl>
        <w:p w14:paraId="73017A77" w14:textId="77777777" w:rsidR="00B76CE1" w:rsidRDefault="00B76CE1">
          <w:pPr>
            <w:spacing w:after="0" w:line="240" w:lineRule="auto"/>
          </w:pPr>
        </w:p>
      </w:tc>
    </w:tr>
    <w:tr w:rsidR="00B76CE1" w14:paraId="73609E4C" w14:textId="77777777">
      <w:tc>
        <w:tcPr>
          <w:tcW w:w="9346" w:type="dxa"/>
        </w:tcPr>
        <w:p w14:paraId="73014C5F" w14:textId="77777777" w:rsidR="00B76CE1" w:rsidRDefault="00B76CE1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 w14:paraId="13DBD3FF" w14:textId="77777777" w:rsidR="00B76CE1" w:rsidRDefault="00B76CE1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D98C4B" w14:textId="77777777" w:rsidR="00000000" w:rsidRDefault="003A1A83">
      <w:pPr>
        <w:spacing w:after="0" w:line="240" w:lineRule="auto"/>
      </w:pPr>
      <w:r>
        <w:separator/>
      </w:r>
    </w:p>
  </w:footnote>
  <w:footnote w:type="continuationSeparator" w:id="0">
    <w:p w14:paraId="6C95946C" w14:textId="77777777" w:rsidR="00000000" w:rsidRDefault="003A1A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4"/>
      <w:gridCol w:w="10619"/>
    </w:tblGrid>
    <w:tr w:rsidR="00B76CE1" w14:paraId="2091840F" w14:textId="77777777">
      <w:tc>
        <w:tcPr>
          <w:tcW w:w="144" w:type="dxa"/>
        </w:tcPr>
        <w:p w14:paraId="10138B45" w14:textId="77777777" w:rsidR="00B76CE1" w:rsidRDefault="00B76CE1">
          <w:pPr>
            <w:pStyle w:val="EmptyCellLayoutStyle"/>
            <w:spacing w:after="0" w:line="240" w:lineRule="auto"/>
          </w:pPr>
        </w:p>
      </w:tc>
      <w:tc>
        <w:tcPr>
          <w:tcW w:w="10619" w:type="dxa"/>
        </w:tcPr>
        <w:p w14:paraId="58D28DA9" w14:textId="77777777" w:rsidR="00B76CE1" w:rsidRDefault="00B76CE1">
          <w:pPr>
            <w:pStyle w:val="EmptyCellLayoutStyle"/>
            <w:spacing w:after="0" w:line="240" w:lineRule="auto"/>
          </w:pPr>
        </w:p>
      </w:tc>
    </w:tr>
    <w:tr w:rsidR="00B76CE1" w14:paraId="593F380C" w14:textId="77777777">
      <w:tc>
        <w:tcPr>
          <w:tcW w:w="144" w:type="dxa"/>
        </w:tcPr>
        <w:p w14:paraId="0983EA00" w14:textId="77777777" w:rsidR="00B76CE1" w:rsidRDefault="00B76CE1">
          <w:pPr>
            <w:pStyle w:val="EmptyCellLayoutStyle"/>
            <w:spacing w:after="0" w:line="240" w:lineRule="auto"/>
          </w:pPr>
        </w:p>
      </w:tc>
      <w:tc>
        <w:tcPr>
          <w:tcW w:w="10619" w:type="dxa"/>
        </w:tcPr>
        <w:tbl>
          <w:tblPr>
            <w:tblW w:w="0" w:type="auto"/>
            <w:tbl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73"/>
            <w:gridCol w:w="60"/>
            <w:gridCol w:w="1266"/>
            <w:gridCol w:w="538"/>
            <w:gridCol w:w="20"/>
            <w:gridCol w:w="1259"/>
            <w:gridCol w:w="79"/>
            <w:gridCol w:w="696"/>
            <w:gridCol w:w="1027"/>
            <w:gridCol w:w="45"/>
            <w:gridCol w:w="39"/>
            <w:gridCol w:w="15"/>
            <w:gridCol w:w="1227"/>
            <w:gridCol w:w="328"/>
            <w:gridCol w:w="1449"/>
            <w:gridCol w:w="39"/>
            <w:gridCol w:w="1887"/>
            <w:gridCol w:w="554"/>
          </w:tblGrid>
          <w:tr w:rsidR="00B76CE1" w14:paraId="41A682BB" w14:textId="77777777">
            <w:trPr>
              <w:trHeight w:val="45"/>
            </w:trPr>
            <w:tc>
              <w:tcPr>
                <w:tcW w:w="74" w:type="dxa"/>
                <w:tcBorders>
                  <w:top w:val="single" w:sz="7" w:space="0" w:color="000000"/>
                  <w:left w:val="single" w:sz="7" w:space="0" w:color="000000"/>
                </w:tcBorders>
              </w:tcPr>
              <w:p w14:paraId="24B4BE78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tcBorders>
                  <w:top w:val="single" w:sz="7" w:space="0" w:color="000000"/>
                </w:tcBorders>
              </w:tcPr>
              <w:p w14:paraId="44FBCB79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tcBorders>
                  <w:top w:val="single" w:sz="7" w:space="0" w:color="000000"/>
                </w:tcBorders>
              </w:tcPr>
              <w:p w14:paraId="0AB9BE8C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  <w:tcBorders>
                  <w:top w:val="single" w:sz="7" w:space="0" w:color="000000"/>
                </w:tcBorders>
              </w:tcPr>
              <w:p w14:paraId="12CFAF51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  <w:tcBorders>
                  <w:top w:val="single" w:sz="7" w:space="0" w:color="000000"/>
                </w:tcBorders>
              </w:tcPr>
              <w:p w14:paraId="44858194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tcBorders>
                  <w:top w:val="single" w:sz="7" w:space="0" w:color="000000"/>
                </w:tcBorders>
              </w:tcPr>
              <w:p w14:paraId="50C8EBB9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  <w:tcBorders>
                  <w:top w:val="single" w:sz="7" w:space="0" w:color="000000"/>
                </w:tcBorders>
              </w:tcPr>
              <w:p w14:paraId="4707F3B2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  <w:tcBorders>
                  <w:top w:val="single" w:sz="7" w:space="0" w:color="000000"/>
                </w:tcBorders>
              </w:tcPr>
              <w:p w14:paraId="171CC530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tcBorders>
                  <w:top w:val="single" w:sz="7" w:space="0" w:color="000000"/>
                </w:tcBorders>
              </w:tcPr>
              <w:p w14:paraId="45C58DE4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  <w:tcBorders>
                  <w:top w:val="single" w:sz="7" w:space="0" w:color="000000"/>
                </w:tcBorders>
              </w:tcPr>
              <w:p w14:paraId="46E13A4C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top w:val="single" w:sz="7" w:space="0" w:color="000000"/>
                </w:tcBorders>
              </w:tcPr>
              <w:p w14:paraId="4986409D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tcBorders>
                  <w:top w:val="single" w:sz="7" w:space="0" w:color="000000"/>
                </w:tcBorders>
              </w:tcPr>
              <w:p w14:paraId="3E699A0E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tcBorders>
                  <w:top w:val="single" w:sz="7" w:space="0" w:color="000000"/>
                </w:tcBorders>
              </w:tcPr>
              <w:p w14:paraId="7447EED0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  <w:tcBorders>
                  <w:top w:val="single" w:sz="7" w:space="0" w:color="000000"/>
                </w:tcBorders>
              </w:tcPr>
              <w:p w14:paraId="06A198B4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  <w:tcBorders>
                  <w:top w:val="single" w:sz="7" w:space="0" w:color="000000"/>
                </w:tcBorders>
              </w:tcPr>
              <w:p w14:paraId="006BDDAD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top w:val="single" w:sz="7" w:space="0" w:color="000000"/>
                </w:tcBorders>
              </w:tcPr>
              <w:p w14:paraId="4523F6BC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  <w:tcBorders>
                  <w:top w:val="single" w:sz="7" w:space="0" w:color="000000"/>
                </w:tcBorders>
              </w:tcPr>
              <w:p w14:paraId="0FBD6FAE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top w:val="single" w:sz="7" w:space="0" w:color="000000"/>
                  <w:right w:val="single" w:sz="7" w:space="0" w:color="000000"/>
                </w:tcBorders>
              </w:tcPr>
              <w:p w14:paraId="71721BEF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</w:tr>
          <w:tr w:rsidR="009A626B" w14:paraId="381CD216" w14:textId="77777777" w:rsidTr="009A626B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2BF210C8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gridSpan w:val="16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9973"/>
                </w:tblGrid>
                <w:tr w:rsidR="00B76CE1" w14:paraId="7BAA5474" w14:textId="77777777">
                  <w:trPr>
                    <w:trHeight w:val="282"/>
                  </w:trPr>
                  <w:tc>
                    <w:tcPr>
                      <w:tcW w:w="9989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007AA220" w14:textId="77777777" w:rsidR="00B76CE1" w:rsidRDefault="003A1A83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b/>
                          <w:color w:val="000000"/>
                          <w:sz w:val="24"/>
                        </w:rPr>
                        <w:t>Příloha nájemní smlouvy č.98N99/17</w:t>
                      </w:r>
                    </w:p>
                  </w:tc>
                </w:tr>
              </w:tbl>
              <w:p w14:paraId="5076D423" w14:textId="77777777" w:rsidR="00B76CE1" w:rsidRDefault="00B76CE1">
                <w:pPr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76806E85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</w:tr>
          <w:tr w:rsidR="00B76CE1" w14:paraId="127985D7" w14:textId="77777777">
            <w:trPr>
              <w:trHeight w:val="119"/>
            </w:trPr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44B473E1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59CE4911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59D5F235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7FB9BDB5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13AFBC85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57E00638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485B6C42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7654F89D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34D29AAB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0E8460E0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0785212F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1956B735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2EBF2966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76A3E9EB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0951E199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25485C90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6413B9B5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63C833D6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</w:tr>
          <w:tr w:rsidR="009A626B" w14:paraId="1B1D9870" w14:textId="77777777" w:rsidTr="009A626B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5B104E90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1BA2D2C4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gridSpan w:val="2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804"/>
                </w:tblGrid>
                <w:tr w:rsidR="00B76CE1" w14:paraId="4F2D032C" w14:textId="77777777">
                  <w:trPr>
                    <w:trHeight w:val="262"/>
                  </w:trPr>
                  <w:tc>
                    <w:tcPr>
                      <w:tcW w:w="180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507C649F" w14:textId="77777777" w:rsidR="00B76CE1" w:rsidRDefault="003A1A83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Variabilní symbol:</w:t>
                      </w:r>
                    </w:p>
                  </w:tc>
                </w:tr>
              </w:tbl>
              <w:p w14:paraId="0CDF9FE8" w14:textId="77777777" w:rsidR="00B76CE1" w:rsidRDefault="00B76CE1">
                <w:pPr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5A7F27DD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gridSpan w:val="2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337"/>
                </w:tblGrid>
                <w:tr w:rsidR="00B76CE1" w14:paraId="5845E57B" w14:textId="77777777">
                  <w:trPr>
                    <w:trHeight w:val="262"/>
                  </w:trPr>
                  <w:tc>
                    <w:tcPr>
                      <w:tcW w:w="1339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5B293E3F" w14:textId="77777777" w:rsidR="00B76CE1" w:rsidRDefault="003A1A83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9819917</w:t>
                      </w:r>
                    </w:p>
                  </w:tc>
                </w:tr>
              </w:tbl>
              <w:p w14:paraId="0C817D6C" w14:textId="77777777" w:rsidR="00B76CE1" w:rsidRDefault="00B76CE1">
                <w:pPr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6D7C6766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027"/>
                </w:tblGrid>
                <w:tr w:rsidR="00B76CE1" w14:paraId="4A592E49" w14:textId="77777777">
                  <w:trPr>
                    <w:trHeight w:val="262"/>
                  </w:trPr>
                  <w:tc>
                    <w:tcPr>
                      <w:tcW w:w="102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589795C3" w14:textId="77777777" w:rsidR="00B76CE1" w:rsidRDefault="003A1A83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Uzavřeno:</w:t>
                      </w:r>
                    </w:p>
                  </w:tc>
                </w:tr>
              </w:tbl>
              <w:p w14:paraId="5A517531" w14:textId="77777777" w:rsidR="00B76CE1" w:rsidRDefault="00B76CE1">
                <w:pPr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0209CE5E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4D3E9F66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7675EF2F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227"/>
                </w:tblGrid>
                <w:tr w:rsidR="00B76CE1" w14:paraId="4F88E17D" w14:textId="77777777">
                  <w:trPr>
                    <w:trHeight w:val="282"/>
                  </w:trPr>
                  <w:tc>
                    <w:tcPr>
                      <w:tcW w:w="122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2565DAD5" w14:textId="77777777" w:rsidR="00B76CE1" w:rsidRDefault="003A1A83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30.09.1999</w:t>
                      </w:r>
                    </w:p>
                  </w:tc>
                </w:tr>
              </w:tbl>
              <w:p w14:paraId="513F5685" w14:textId="77777777" w:rsidR="00B76CE1" w:rsidRDefault="00B76CE1">
                <w:pPr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05E70B8E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449"/>
                </w:tblGrid>
                <w:tr w:rsidR="00B76CE1" w14:paraId="6B69B268" w14:textId="77777777">
                  <w:trPr>
                    <w:trHeight w:val="262"/>
                  </w:trPr>
                  <w:tc>
                    <w:tcPr>
                      <w:tcW w:w="145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0BB2F4E5" w14:textId="77777777" w:rsidR="00B76CE1" w:rsidRDefault="003A1A83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Roční nájem:</w:t>
                      </w:r>
                    </w:p>
                  </w:tc>
                </w:tr>
              </w:tbl>
              <w:p w14:paraId="50EE28FB" w14:textId="77777777" w:rsidR="00B76CE1" w:rsidRDefault="00B76CE1">
                <w:pPr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5BA6FFEC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887"/>
                </w:tblGrid>
                <w:tr w:rsidR="00B76CE1" w14:paraId="25012D46" w14:textId="77777777">
                  <w:trPr>
                    <w:trHeight w:val="262"/>
                  </w:trPr>
                  <w:tc>
                    <w:tcPr>
                      <w:tcW w:w="1889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30B4D94D" w14:textId="77777777" w:rsidR="00B76CE1" w:rsidRDefault="003A1A83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b/>
                          <w:color w:val="000000"/>
                        </w:rPr>
                        <w:t>57 305 Kč</w:t>
                      </w:r>
                    </w:p>
                  </w:tc>
                </w:tr>
              </w:tbl>
              <w:p w14:paraId="3932A927" w14:textId="77777777" w:rsidR="00B76CE1" w:rsidRDefault="00B76CE1">
                <w:pPr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67900506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</w:tr>
          <w:tr w:rsidR="00B76CE1" w14:paraId="6AA38131" w14:textId="77777777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596DD1AF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65120DF9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00AEFCC7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5424004F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042CC260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44299C7D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0B65496B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47BE57D3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6C3C1E34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595FA7F3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45BB073E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3311B9EE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vMerge/>
              </w:tcPr>
              <w:p w14:paraId="4A16A239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615A387A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5D357D01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680983A6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500C73E9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08C78E1C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</w:tr>
          <w:tr w:rsidR="00B76CE1" w14:paraId="561F57F6" w14:textId="77777777">
            <w:trPr>
              <w:trHeight w:val="80"/>
            </w:trPr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1DA01769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21AECC1F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49D984D9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38CA4C87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43E6ACC3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037E86E4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28098856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10C004DE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31875FE9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31774E61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4906A5D2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1F14472D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67FB53AD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2FC5F4E2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58503E31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196ED191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4B6A7381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4DDDEECF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</w:tr>
          <w:tr w:rsidR="00B76CE1" w14:paraId="0423E464" w14:textId="77777777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0B7E4D44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0766D577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266"/>
                </w:tblGrid>
                <w:tr w:rsidR="00B76CE1" w14:paraId="23E09141" w14:textId="77777777">
                  <w:trPr>
                    <w:trHeight w:val="262"/>
                  </w:trPr>
                  <w:tc>
                    <w:tcPr>
                      <w:tcW w:w="126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0F17ECB5" w14:textId="77777777" w:rsidR="00B76CE1" w:rsidRDefault="003A1A83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Datum tisku:</w:t>
                      </w:r>
                    </w:p>
                  </w:tc>
                </w:tr>
              </w:tbl>
              <w:p w14:paraId="7931389C" w14:textId="77777777" w:rsidR="00B76CE1" w:rsidRDefault="00B76CE1">
                <w:pPr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7055BC3E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2423953B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0420B1E8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7555D0F8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783EA311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1602AF73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00119464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3D7669FD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02CCE874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09FE6D94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00BE8C88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2921E5A3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14735731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27E4BAFF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0CE68FB6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</w:tr>
          <w:tr w:rsidR="009A626B" w14:paraId="0E9C5677" w14:textId="77777777" w:rsidTr="009A626B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6FFD930D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6DFF3D30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/>
              </w:tcPr>
              <w:p w14:paraId="73DB4C67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3F0EEFE6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3B16145C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258"/>
                </w:tblGrid>
                <w:tr w:rsidR="00B76CE1" w14:paraId="04942C94" w14:textId="77777777">
                  <w:trPr>
                    <w:trHeight w:val="252"/>
                  </w:trPr>
                  <w:tc>
                    <w:tcPr>
                      <w:tcW w:w="12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5917E40A" w14:textId="4D1F2F5F" w:rsidR="00B76CE1" w:rsidRDefault="003A1A83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27</w:t>
                      </w:r>
                      <w:r>
                        <w:rPr>
                          <w:rFonts w:ascii="Arial" w:eastAsia="Arial" w:hAnsi="Arial"/>
                          <w:color w:val="000000"/>
                        </w:rPr>
                        <w:t>.04</w:t>
                      </w:r>
                      <w:r>
                        <w:rPr>
                          <w:rFonts w:ascii="Arial" w:eastAsia="Arial" w:hAnsi="Arial"/>
                          <w:color w:val="000000"/>
                        </w:rPr>
                        <w:t>.2022</w:t>
                      </w:r>
                    </w:p>
                  </w:tc>
                </w:tr>
              </w:tbl>
              <w:p w14:paraId="437ECE2E" w14:textId="77777777" w:rsidR="00B76CE1" w:rsidRDefault="00B76CE1">
                <w:pPr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72B89F30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2FBFE488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gridSpan w:val="2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072"/>
                </w:tblGrid>
                <w:tr w:rsidR="00B76CE1" w14:paraId="2861C726" w14:textId="77777777">
                  <w:trPr>
                    <w:trHeight w:val="262"/>
                  </w:trPr>
                  <w:tc>
                    <w:tcPr>
                      <w:tcW w:w="1072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6FAF050D" w14:textId="77777777" w:rsidR="00B76CE1" w:rsidRDefault="003A1A83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Účinná od:</w:t>
                      </w:r>
                    </w:p>
                  </w:tc>
                </w:tr>
              </w:tbl>
              <w:p w14:paraId="4A21C75C" w14:textId="77777777" w:rsidR="00B76CE1" w:rsidRDefault="00B76CE1">
                <w:pPr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03DC83BC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3DB66B75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1A454F22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6FF986D8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52B6EED9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4EF5E7B4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4AC6BB4F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450C9426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</w:tr>
          <w:tr w:rsidR="009A626B" w14:paraId="25ED3E48" w14:textId="77777777" w:rsidTr="009A626B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1EADD2D9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0D7E8A7A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/>
              </w:tcPr>
              <w:p w14:paraId="4A933446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0C4945FD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720EA53E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vMerge/>
              </w:tcPr>
              <w:p w14:paraId="36E62D6A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376918F2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55EEC2CC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gridSpan w:val="2"/>
                <w:vMerge/>
              </w:tcPr>
              <w:p w14:paraId="43B3DF81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127DED13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gridSpan w:val="2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242"/>
                </w:tblGrid>
                <w:tr w:rsidR="00B76CE1" w14:paraId="0D8F755B" w14:textId="77777777">
                  <w:trPr>
                    <w:trHeight w:val="282"/>
                  </w:trPr>
                  <w:tc>
                    <w:tcPr>
                      <w:tcW w:w="1242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03FC9FEA" w14:textId="77777777" w:rsidR="00B76CE1" w:rsidRDefault="003A1A83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01.10.1999</w:t>
                      </w:r>
                    </w:p>
                  </w:tc>
                </w:tr>
              </w:tbl>
              <w:p w14:paraId="5395D104" w14:textId="77777777" w:rsidR="00B76CE1" w:rsidRDefault="00B76CE1">
                <w:pPr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18E3EFF5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7B7937A2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74583371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76BA5DF9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66B41742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</w:tr>
          <w:tr w:rsidR="009A626B" w14:paraId="31D7708D" w14:textId="77777777" w:rsidTr="009A626B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197B1AF0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22C5274E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0081A512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08A64CD4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6EDE17B6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59409D62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1EE2AF5E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796E58CD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19519E65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6B364E26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1D60F042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gridSpan w:val="2"/>
                <w:vMerge/>
              </w:tcPr>
              <w:p w14:paraId="2AEDCF8C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30077725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297296C5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2C0EBAA4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4C1AEC76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3FEE3E43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</w:tr>
          <w:tr w:rsidR="00B76CE1" w14:paraId="43D8E564" w14:textId="77777777">
            <w:trPr>
              <w:trHeight w:val="120"/>
            </w:trPr>
            <w:tc>
              <w:tcPr>
                <w:tcW w:w="74" w:type="dxa"/>
                <w:tcBorders>
                  <w:left w:val="single" w:sz="7" w:space="0" w:color="000000"/>
                  <w:bottom w:val="single" w:sz="7" w:space="0" w:color="000000"/>
                </w:tcBorders>
              </w:tcPr>
              <w:p w14:paraId="31058D64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tcBorders>
                  <w:bottom w:val="single" w:sz="7" w:space="0" w:color="000000"/>
                </w:tcBorders>
              </w:tcPr>
              <w:p w14:paraId="3D0E09B3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tcBorders>
                  <w:bottom w:val="single" w:sz="7" w:space="0" w:color="000000"/>
                </w:tcBorders>
              </w:tcPr>
              <w:p w14:paraId="5E96DFBB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  <w:tcBorders>
                  <w:bottom w:val="single" w:sz="7" w:space="0" w:color="000000"/>
                </w:tcBorders>
              </w:tcPr>
              <w:p w14:paraId="5D12029E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  <w:tcBorders>
                  <w:bottom w:val="single" w:sz="7" w:space="0" w:color="000000"/>
                </w:tcBorders>
              </w:tcPr>
              <w:p w14:paraId="16FB40A4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tcBorders>
                  <w:bottom w:val="single" w:sz="7" w:space="0" w:color="000000"/>
                </w:tcBorders>
              </w:tcPr>
              <w:p w14:paraId="3FEB93DE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  <w:tcBorders>
                  <w:bottom w:val="single" w:sz="7" w:space="0" w:color="000000"/>
                </w:tcBorders>
              </w:tcPr>
              <w:p w14:paraId="4B947FA5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  <w:tcBorders>
                  <w:bottom w:val="single" w:sz="7" w:space="0" w:color="000000"/>
                </w:tcBorders>
              </w:tcPr>
              <w:p w14:paraId="1AF1A82C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tcBorders>
                  <w:bottom w:val="single" w:sz="7" w:space="0" w:color="000000"/>
                </w:tcBorders>
              </w:tcPr>
              <w:p w14:paraId="43CD618C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  <w:tcBorders>
                  <w:bottom w:val="single" w:sz="7" w:space="0" w:color="000000"/>
                </w:tcBorders>
              </w:tcPr>
              <w:p w14:paraId="39240F3A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bottom w:val="single" w:sz="7" w:space="0" w:color="000000"/>
                </w:tcBorders>
              </w:tcPr>
              <w:p w14:paraId="3768F5F8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tcBorders>
                  <w:bottom w:val="single" w:sz="7" w:space="0" w:color="000000"/>
                </w:tcBorders>
              </w:tcPr>
              <w:p w14:paraId="50B0F306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tcBorders>
                  <w:bottom w:val="single" w:sz="7" w:space="0" w:color="000000"/>
                </w:tcBorders>
              </w:tcPr>
              <w:p w14:paraId="2F681568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  <w:tcBorders>
                  <w:bottom w:val="single" w:sz="7" w:space="0" w:color="000000"/>
                </w:tcBorders>
              </w:tcPr>
              <w:p w14:paraId="470A03A8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  <w:tcBorders>
                  <w:bottom w:val="single" w:sz="7" w:space="0" w:color="000000"/>
                </w:tcBorders>
              </w:tcPr>
              <w:p w14:paraId="663B2BCE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bottom w:val="single" w:sz="7" w:space="0" w:color="000000"/>
                </w:tcBorders>
              </w:tcPr>
              <w:p w14:paraId="070C6DA2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  <w:tcBorders>
                  <w:bottom w:val="single" w:sz="7" w:space="0" w:color="000000"/>
                </w:tcBorders>
              </w:tcPr>
              <w:p w14:paraId="02D693A2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bottom w:val="single" w:sz="7" w:space="0" w:color="000000"/>
                  <w:right w:val="single" w:sz="7" w:space="0" w:color="000000"/>
                </w:tcBorders>
              </w:tcPr>
              <w:p w14:paraId="7CEA4EAB" w14:textId="77777777" w:rsidR="00B76CE1" w:rsidRDefault="00B76CE1">
                <w:pPr>
                  <w:pStyle w:val="EmptyCellLayoutStyle"/>
                  <w:spacing w:after="0" w:line="240" w:lineRule="auto"/>
                </w:pPr>
              </w:p>
            </w:tc>
          </w:tr>
        </w:tbl>
        <w:p w14:paraId="72E5140D" w14:textId="77777777" w:rsidR="00B76CE1" w:rsidRDefault="00B76CE1">
          <w:pPr>
            <w:spacing w:after="0" w:line="240" w:lineRule="auto"/>
          </w:pPr>
        </w:p>
      </w:tc>
    </w:tr>
    <w:tr w:rsidR="00B76CE1" w14:paraId="66AEFD0D" w14:textId="77777777">
      <w:tc>
        <w:tcPr>
          <w:tcW w:w="144" w:type="dxa"/>
        </w:tcPr>
        <w:p w14:paraId="695611FA" w14:textId="77777777" w:rsidR="00B76CE1" w:rsidRDefault="00B76CE1">
          <w:pPr>
            <w:pStyle w:val="EmptyCellLayoutStyle"/>
            <w:spacing w:after="0" w:line="240" w:lineRule="auto"/>
          </w:pPr>
        </w:p>
      </w:tc>
      <w:tc>
        <w:tcPr>
          <w:tcW w:w="10619" w:type="dxa"/>
        </w:tcPr>
        <w:p w14:paraId="25FC9A0F" w14:textId="77777777" w:rsidR="00B76CE1" w:rsidRDefault="00B76CE1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5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CE1"/>
    <w:rsid w:val="003A1A83"/>
    <w:rsid w:val="009A626B"/>
    <w:rsid w:val="00B76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E571A"/>
  <w15:docId w15:val="{15C47522-BF37-4922-9EA3-3A0BDBFFF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  <w:style w:type="paragraph" w:styleId="Zhlav">
    <w:name w:val="header"/>
    <w:basedOn w:val="Normln"/>
    <w:link w:val="ZhlavChar"/>
    <w:uiPriority w:val="99"/>
    <w:unhideWhenUsed/>
    <w:rsid w:val="003A1A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A1A83"/>
  </w:style>
  <w:style w:type="paragraph" w:styleId="Zpat">
    <w:name w:val="footer"/>
    <w:basedOn w:val="Normln"/>
    <w:link w:val="ZpatChar"/>
    <w:uiPriority w:val="99"/>
    <w:unhideWhenUsed/>
    <w:rsid w:val="003A1A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A1A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1519</Words>
  <Characters>8966</Characters>
  <Application>Microsoft Office Word</Application>
  <DocSecurity>0</DocSecurity>
  <Lines>74</Lines>
  <Paragraphs>20</Paragraphs>
  <ScaleCrop>false</ScaleCrop>
  <Company/>
  <LinksUpToDate>false</LinksUpToDate>
  <CharactersWithSpaces>10465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NAIS-PrilohaNs</dc:title>
  <dc:creator>Kamešová Pavla Ing.</dc:creator>
  <dc:description/>
  <cp:lastModifiedBy>Kamešová Pavla Ing.</cp:lastModifiedBy>
  <cp:revision>3</cp:revision>
  <dcterms:created xsi:type="dcterms:W3CDTF">2022-05-25T14:53:00Z</dcterms:created>
  <dcterms:modified xsi:type="dcterms:W3CDTF">2022-05-25T14:53:00Z</dcterms:modified>
</cp:coreProperties>
</file>