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1650B5" w14:paraId="4D9BB89D" w14:textId="77777777">
        <w:trPr>
          <w:trHeight w:val="148"/>
        </w:trPr>
        <w:tc>
          <w:tcPr>
            <w:tcW w:w="115" w:type="dxa"/>
          </w:tcPr>
          <w:p w14:paraId="1A923F78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799991C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A93C20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18868BA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9269904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8C8E23A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4A27F8" w14:paraId="2A540F13" w14:textId="77777777" w:rsidTr="004A27F8">
        <w:trPr>
          <w:trHeight w:val="340"/>
        </w:trPr>
        <w:tc>
          <w:tcPr>
            <w:tcW w:w="115" w:type="dxa"/>
          </w:tcPr>
          <w:p w14:paraId="6A064E74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EFC95C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1650B5" w14:paraId="5B35925F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BB54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313D27D8" w14:textId="77777777" w:rsidR="001650B5" w:rsidRDefault="001650B5">
            <w:pPr>
              <w:spacing w:after="0" w:line="240" w:lineRule="auto"/>
            </w:pPr>
          </w:p>
        </w:tc>
        <w:tc>
          <w:tcPr>
            <w:tcW w:w="8142" w:type="dxa"/>
          </w:tcPr>
          <w:p w14:paraId="185CC29B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9A281A3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1650B5" w14:paraId="7C732973" w14:textId="77777777">
        <w:trPr>
          <w:trHeight w:val="100"/>
        </w:trPr>
        <w:tc>
          <w:tcPr>
            <w:tcW w:w="115" w:type="dxa"/>
          </w:tcPr>
          <w:p w14:paraId="75D322F7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FF1607B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A0F272D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25EB0A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5ACDA0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3361291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4A27F8" w14:paraId="4D5DC7FF" w14:textId="77777777" w:rsidTr="004A27F8">
        <w:tc>
          <w:tcPr>
            <w:tcW w:w="115" w:type="dxa"/>
          </w:tcPr>
          <w:p w14:paraId="690A2CD1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6663A7F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1650B5" w14:paraId="344F751F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EFB8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4E26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1650B5" w14:paraId="1733D10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CF3F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IGRO STATEK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80C1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Studánka 166, 34701 Tachov</w:t>
                  </w:r>
                </w:p>
              </w:tc>
            </w:tr>
          </w:tbl>
          <w:p w14:paraId="39E5CB43" w14:textId="77777777" w:rsidR="001650B5" w:rsidRDefault="001650B5">
            <w:pPr>
              <w:spacing w:after="0" w:line="240" w:lineRule="auto"/>
            </w:pPr>
          </w:p>
        </w:tc>
      </w:tr>
      <w:tr w:rsidR="001650B5" w14:paraId="61967303" w14:textId="77777777">
        <w:trPr>
          <w:trHeight w:val="349"/>
        </w:trPr>
        <w:tc>
          <w:tcPr>
            <w:tcW w:w="115" w:type="dxa"/>
          </w:tcPr>
          <w:p w14:paraId="21CE5988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44D6C5C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942B082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E7A2FB5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08533B5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11D7176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1650B5" w14:paraId="53B3F4FD" w14:textId="77777777">
        <w:trPr>
          <w:trHeight w:val="340"/>
        </w:trPr>
        <w:tc>
          <w:tcPr>
            <w:tcW w:w="115" w:type="dxa"/>
          </w:tcPr>
          <w:p w14:paraId="63C72E4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B484112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1650B5" w14:paraId="56D0200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54E7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096A26A8" w14:textId="77777777" w:rsidR="001650B5" w:rsidRDefault="001650B5">
            <w:pPr>
              <w:spacing w:after="0" w:line="240" w:lineRule="auto"/>
            </w:pPr>
          </w:p>
        </w:tc>
        <w:tc>
          <w:tcPr>
            <w:tcW w:w="801" w:type="dxa"/>
          </w:tcPr>
          <w:p w14:paraId="4859BAA5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55A2DF3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FA18D3B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1650B5" w14:paraId="03BF9728" w14:textId="77777777">
        <w:trPr>
          <w:trHeight w:val="229"/>
        </w:trPr>
        <w:tc>
          <w:tcPr>
            <w:tcW w:w="115" w:type="dxa"/>
          </w:tcPr>
          <w:p w14:paraId="39CA5E9C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39C5234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F0A4BF7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911099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DAA9F6E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5B31F2B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4A27F8" w14:paraId="7A7D84BE" w14:textId="77777777" w:rsidTr="004A27F8">
        <w:tc>
          <w:tcPr>
            <w:tcW w:w="115" w:type="dxa"/>
          </w:tcPr>
          <w:p w14:paraId="68168789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1650B5" w14:paraId="20C1B863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A80D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D8B6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AADD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BD166" w14:textId="77777777" w:rsidR="001650B5" w:rsidRDefault="00584C07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CFAB0" w14:textId="77777777" w:rsidR="001650B5" w:rsidRDefault="00584C07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A1A7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4609B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EA9A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E9F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CB29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BD9C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E13A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523F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4A27F8" w14:paraId="297622FB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B78E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Bdeněves</w:t>
                  </w:r>
                </w:p>
              </w:tc>
            </w:tr>
            <w:tr w:rsidR="001650B5" w14:paraId="206C5C5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B74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AD15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DCE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C3AF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EF7A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FF7B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E01CD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BF8F2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326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E3B5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81D2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2334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554A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197,70</w:t>
                  </w:r>
                </w:p>
              </w:tc>
            </w:tr>
            <w:tr w:rsidR="001650B5" w14:paraId="5963B9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E28E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3F67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3174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02B9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65B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8E84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33765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50725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FB2B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9313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2C18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860F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CD1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520,00</w:t>
                  </w:r>
                </w:p>
              </w:tc>
            </w:tr>
            <w:tr w:rsidR="001650B5" w14:paraId="232B374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F093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0F5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247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8B82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E34C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B39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200F4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F67BB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6124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7D0A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BC27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895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3FCE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37,40</w:t>
                  </w:r>
                </w:p>
              </w:tc>
            </w:tr>
            <w:tr w:rsidR="001650B5" w14:paraId="4470872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3E87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A295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1086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D60A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1570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3C2F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EC46E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6870A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63F4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6A91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19B9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BC21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1769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17,70</w:t>
                  </w:r>
                </w:p>
              </w:tc>
            </w:tr>
            <w:tr w:rsidR="001650B5" w14:paraId="59AF63D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ECC4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E733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7C9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F9AA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CDF1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7813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A62C7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03F41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81F0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B0F0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B93C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1CB4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532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4,34</w:t>
                  </w:r>
                </w:p>
              </w:tc>
            </w:tr>
            <w:tr w:rsidR="001650B5" w14:paraId="6A44C00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53DA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B7C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20B8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0823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0922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4E8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95E49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6ED6A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DE38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E1B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CF03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96EE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FD7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1,34</w:t>
                  </w:r>
                </w:p>
              </w:tc>
            </w:tr>
            <w:tr w:rsidR="001650B5" w14:paraId="19F11BD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8DB1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9BA7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2B75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0CEE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EAAF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1BC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20642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B00CA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167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D893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6005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7B8A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407E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17,53</w:t>
                  </w:r>
                </w:p>
              </w:tc>
            </w:tr>
            <w:tr w:rsidR="001650B5" w14:paraId="10668A6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4D90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77D1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601F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6462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F50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670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28FFE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ED441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9E8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FB87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3BC7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1ECE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A6B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20,04</w:t>
                  </w:r>
                </w:p>
              </w:tc>
            </w:tr>
            <w:tr w:rsidR="001650B5" w14:paraId="056E240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8D06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03D1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35E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8D20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F57F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ED3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74AE7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6AD6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81B6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FC1A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4832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8291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D1A7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15,20</w:t>
                  </w:r>
                </w:p>
              </w:tc>
            </w:tr>
            <w:tr w:rsidR="001650B5" w14:paraId="58277B4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8C24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154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5AD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8E78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671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249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7BF7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5A48F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D64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31A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EA6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5B20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B9D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0,33</w:t>
                  </w:r>
                </w:p>
              </w:tc>
            </w:tr>
            <w:tr w:rsidR="001650B5" w14:paraId="0616676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1953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6DFF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BA1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2C59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22FD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2B8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F78A6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86532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1246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DB15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A676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D7E6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656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9,68</w:t>
                  </w:r>
                </w:p>
              </w:tc>
            </w:tr>
            <w:tr w:rsidR="001650B5" w14:paraId="6D49094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8EEF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48E2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B49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26B0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FEC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E29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98EC0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2CA4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7505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159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0D8A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35AB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C5AE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</w:tr>
            <w:tr w:rsidR="001650B5" w14:paraId="4A383E8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5675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B70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909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F6BA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303B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2A04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CCB0D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9268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7338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178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7820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4897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92B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34,23</w:t>
                  </w:r>
                </w:p>
              </w:tc>
            </w:tr>
            <w:tr w:rsidR="001650B5" w14:paraId="25A430F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3B56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333F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E6F9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CB9D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35FB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B3F0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2CCF3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5961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BE3E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2A5A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8D85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187E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7AF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3,01</w:t>
                  </w:r>
                </w:p>
              </w:tc>
            </w:tr>
            <w:tr w:rsidR="001650B5" w14:paraId="4529D49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661E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762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85C5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C81C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A89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8E84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33FFA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E2856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57A7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724B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7FDB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CED5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8C06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13,53</w:t>
                  </w:r>
                </w:p>
              </w:tc>
            </w:tr>
            <w:tr w:rsidR="001650B5" w14:paraId="2FEC84F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D359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CC2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0BB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5BEE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A17A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A838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741F9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DC0D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D07F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8AB7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AD7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BCC5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C502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18,20</w:t>
                  </w:r>
                </w:p>
              </w:tc>
            </w:tr>
            <w:tr w:rsidR="001650B5" w14:paraId="1887016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607E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9A1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6C5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9867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8137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08C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C2993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7DDFB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B43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B87E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9EA3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BCB8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CAC3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1 606,51</w:t>
                  </w:r>
                </w:p>
              </w:tc>
            </w:tr>
            <w:tr w:rsidR="001650B5" w14:paraId="060D949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DEDA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3686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9027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19C2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F57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269F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0737E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F7EA8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D794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1E3F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378D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F781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FF09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71,00</w:t>
                  </w:r>
                </w:p>
              </w:tc>
            </w:tr>
            <w:tr w:rsidR="001650B5" w14:paraId="0AF6350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A467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EF6E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2354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21A3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57A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04FF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F827E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1F578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DC01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2 000 000,00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E26D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4D7B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3E6C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A8BE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262,00</w:t>
                  </w:r>
                </w:p>
              </w:tc>
            </w:tr>
            <w:tr w:rsidR="001650B5" w14:paraId="3667FC2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CF6D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6001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DC9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E8D1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8BC9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807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51FC9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45A5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99C0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2D69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00F5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A43D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88B6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28,72</w:t>
                  </w:r>
                </w:p>
              </w:tc>
            </w:tr>
            <w:tr w:rsidR="001650B5" w14:paraId="6B12613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3DE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1C48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D4C8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EB17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9E4F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191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88F64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5D34A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98DE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4FF5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4066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6121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15F5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264,00</w:t>
                  </w:r>
                </w:p>
              </w:tc>
            </w:tr>
            <w:tr w:rsidR="001650B5" w14:paraId="30B77AE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977E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A37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128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E17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670C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0EE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F672B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9B7F2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A60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D2E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0383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85D9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AF6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6,01</w:t>
                  </w:r>
                </w:p>
              </w:tc>
            </w:tr>
            <w:tr w:rsidR="001650B5" w14:paraId="4C6B64B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3D49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EFC9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E24D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85E7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BE51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FE3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E5424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2CDB5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847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7A18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D1FA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3E81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B8A7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1,50</w:t>
                  </w:r>
                </w:p>
              </w:tc>
            </w:tr>
            <w:tr w:rsidR="001650B5" w14:paraId="4720CB6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3EC3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9E01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75BC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7BCD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3CFF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DB3A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C2231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C8713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CE2C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436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D109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235B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3848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0,17</w:t>
                  </w:r>
                </w:p>
              </w:tc>
            </w:tr>
            <w:tr w:rsidR="001650B5" w14:paraId="6DF2CDD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7C80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22C7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1466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6771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9F5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217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44325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4B55B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45D3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809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2 137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05DB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831D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DB2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356,84</w:t>
                  </w:r>
                </w:p>
              </w:tc>
            </w:tr>
            <w:tr w:rsidR="001650B5" w14:paraId="6CEAC08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005A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6A3D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7B7A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D985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A72F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91F0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2863A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84C1A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633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C58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30AC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1920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B8AD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11,02</w:t>
                  </w:r>
                </w:p>
              </w:tc>
            </w:tr>
            <w:tr w:rsidR="001650B5" w14:paraId="4E59DAE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829F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EFAE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CCB7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6294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AB0F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28B6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D9D7C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391CC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E7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02DF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14BE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8D21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00CD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40,24</w:t>
                  </w:r>
                </w:p>
              </w:tc>
            </w:tr>
            <w:tr w:rsidR="001650B5" w14:paraId="75F2635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F328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2F6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6F82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AA9F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637D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8791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1B10E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64065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4400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A03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AB16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380F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6B2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4,01</w:t>
                  </w:r>
                </w:p>
              </w:tc>
            </w:tr>
            <w:tr w:rsidR="001650B5" w14:paraId="461C5AC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A3C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DF00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D235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0A2C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2A48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DE9B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DCE1B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CAD13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9E2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D15E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E084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0389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8373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13,86</w:t>
                  </w:r>
                </w:p>
              </w:tc>
            </w:tr>
            <w:tr w:rsidR="001650B5" w14:paraId="718A35C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37DE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1D93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5F1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378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B6A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C4CB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476B4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EAA31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044B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9B8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2E4B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D175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492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12,52</w:t>
                  </w:r>
                </w:p>
              </w:tc>
            </w:tr>
            <w:tr w:rsidR="001650B5" w14:paraId="76702E9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E06D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8F6D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176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7B69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4C56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6C9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CECB5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C504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095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5C49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3B82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BE40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83ED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15,53</w:t>
                  </w:r>
                </w:p>
              </w:tc>
            </w:tr>
            <w:tr w:rsidR="001650B5" w14:paraId="2263954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98C8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0561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32AF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3F63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93D1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9CCD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84F99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684F1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E8CB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8B87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8CC3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E91C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A48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39,74</w:t>
                  </w:r>
                </w:p>
              </w:tc>
            </w:tr>
            <w:tr w:rsidR="001650B5" w14:paraId="5576CF1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1A81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B7F0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4501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1263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519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DE8C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58D05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3DB1E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002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254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4D5E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00E8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985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28,55</w:t>
                  </w:r>
                </w:p>
              </w:tc>
            </w:tr>
            <w:tr w:rsidR="001650B5" w14:paraId="38C2C7F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2978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B82B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25F3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B14B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5E37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3BD7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9886C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764BA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0AEE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2324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F924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B886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BE2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35,07</w:t>
                  </w:r>
                </w:p>
              </w:tc>
            </w:tr>
            <w:tr w:rsidR="001650B5" w14:paraId="3098E10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E93C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8A1A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E1B0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0689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A0CE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EBB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F3BB9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710C36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E6A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5208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EC3B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8604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1B71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10,35</w:t>
                  </w:r>
                </w:p>
              </w:tc>
            </w:tr>
            <w:tr w:rsidR="001650B5" w14:paraId="418A3EB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D281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92D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0C0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F7ED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19F9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491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8BB61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D601D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1CC1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F0A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538C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0960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802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</w:tr>
            <w:tr w:rsidR="001650B5" w14:paraId="65F05A9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3DB0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757E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39B7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03C0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BFF4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C669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3859A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D3B78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9E4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6B00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C2EB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946C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DE6E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12,86</w:t>
                  </w:r>
                </w:p>
              </w:tc>
            </w:tr>
            <w:tr w:rsidR="001650B5" w14:paraId="6877CF1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FA2C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3886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58DE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65C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79B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CE70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B8294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14369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E7E9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A605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F818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955F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4901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18,03</w:t>
                  </w:r>
                </w:p>
              </w:tc>
            </w:tr>
            <w:tr w:rsidR="001650B5" w14:paraId="2A19A37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17DF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9BB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CB1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F90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882F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5721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E6717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9C849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6F62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D646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2568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F5ED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5AB4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158,80</w:t>
                  </w:r>
                </w:p>
              </w:tc>
            </w:tr>
            <w:tr w:rsidR="001650B5" w14:paraId="5E5ACC7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7ED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2A8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7E21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8976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4C2C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111E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189AF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FCE91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6F38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8F8D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EA9D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597C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DB4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3,51</w:t>
                  </w:r>
                </w:p>
              </w:tc>
            </w:tr>
            <w:tr w:rsidR="001650B5" w14:paraId="5B4F41E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3A27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D6F6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77BA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FF9E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3084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090B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DB791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C065C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E67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5874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33FE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65E1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4CA3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131,08</w:t>
                  </w:r>
                </w:p>
              </w:tc>
            </w:tr>
            <w:tr w:rsidR="001650B5" w14:paraId="081B4E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F25A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4A4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42A1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F7C5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C49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DAA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75825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1549B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91D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2C65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ECB9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4781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F81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5,01</w:t>
                  </w:r>
                </w:p>
              </w:tc>
            </w:tr>
            <w:tr w:rsidR="001650B5" w14:paraId="425EBE5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D4A2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335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76BB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B9ED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D49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0EA9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848A1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B3132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3E9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3AF3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6BAF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F364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1142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72,80</w:t>
                  </w:r>
                </w:p>
              </w:tc>
            </w:tr>
            <w:tr w:rsidR="001650B5" w14:paraId="320C604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8BC7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3D9A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2D2F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4E12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EFD5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AFBA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2617B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6837F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80E4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92DF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5F53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C07B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0795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33,56</w:t>
                  </w:r>
                </w:p>
              </w:tc>
            </w:tr>
            <w:tr w:rsidR="001650B5" w14:paraId="10378E3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6D49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794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B85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B21C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AE3E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6A36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B7C25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A78394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FCE4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89F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775E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3177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8873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73,47</w:t>
                  </w:r>
                </w:p>
              </w:tc>
            </w:tr>
            <w:tr w:rsidR="001650B5" w14:paraId="657F2AE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846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CB09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EB79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6F56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225F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6A7F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96983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5ADFA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404A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370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21FC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90F6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07F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6,01</w:t>
                  </w:r>
                </w:p>
              </w:tc>
            </w:tr>
            <w:tr w:rsidR="001650B5" w14:paraId="7E86C8A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E63B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373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FC0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DF84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A0CF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0256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C82A8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345E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E24E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ABEA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02B5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B5DF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0401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9,35</w:t>
                  </w:r>
                </w:p>
              </w:tc>
            </w:tr>
            <w:tr w:rsidR="001650B5" w14:paraId="66DF795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BBD6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CF3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6575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2207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3558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625D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C7841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2393D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A7F8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A7C1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82EDC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AB5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AC6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11,35</w:t>
                  </w:r>
                </w:p>
              </w:tc>
            </w:tr>
            <w:tr w:rsidR="001650B5" w14:paraId="6E533A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01F9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86A7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897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65B1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1EE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3201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F1EDB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3A430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A35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0F7F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6576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441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AA9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8,52</w:t>
                  </w:r>
                </w:p>
              </w:tc>
            </w:tr>
            <w:tr w:rsidR="001650B5" w14:paraId="49AC911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75CB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D17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917A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D064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7D7C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E71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A2EF1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BA320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ECC4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08CE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B299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7DA0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50E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306,07</w:t>
                  </w:r>
                </w:p>
              </w:tc>
            </w:tr>
            <w:tr w:rsidR="001650B5" w14:paraId="4639FCF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6C55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D9E5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FE2F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21D0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F86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925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5E41F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16239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0E0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2BCD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379E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80E5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B431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83,99</w:t>
                  </w:r>
                </w:p>
              </w:tc>
            </w:tr>
            <w:tr w:rsidR="001650B5" w14:paraId="6306DC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A2BF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602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8386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7D4C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AB3B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DD3D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03CC5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245F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42A2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287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7E2F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B8A8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D501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3,17</w:t>
                  </w:r>
                </w:p>
              </w:tc>
            </w:tr>
            <w:tr w:rsidR="001650B5" w14:paraId="1D80DCF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67F1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5ED7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4E2B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9C46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028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1F0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6F374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A738D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C58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B78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3055C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15E1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26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30,56</w:t>
                  </w:r>
                </w:p>
              </w:tc>
            </w:tr>
            <w:tr w:rsidR="001650B5" w14:paraId="6486928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ADCA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EFC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B0F3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333C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5423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AF0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4F61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E18F6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600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2E3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0DFE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9819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E844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219,24</w:t>
                  </w:r>
                </w:p>
              </w:tc>
            </w:tr>
            <w:tr w:rsidR="001650B5" w14:paraId="5D7690F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132D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8597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D11A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A40C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E7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9F49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596EF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01F9F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D14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C42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DA09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7AF5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E12D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722,19</w:t>
                  </w:r>
                </w:p>
              </w:tc>
            </w:tr>
            <w:tr w:rsidR="001650B5" w14:paraId="1F2F71D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3FDB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83E5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CCE6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5FDE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9AC1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C5B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F078E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5A3664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56E5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6316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13E2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AA8A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3D42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1,84</w:t>
                  </w:r>
                </w:p>
              </w:tc>
            </w:tr>
            <w:tr w:rsidR="001650B5" w14:paraId="26BCE99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F982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DEA5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3C5F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ECE6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1234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431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227C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6D52D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FCF8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87A0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F3E0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B95A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9960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17,37</w:t>
                  </w:r>
                </w:p>
              </w:tc>
            </w:tr>
            <w:tr w:rsidR="001650B5" w14:paraId="1DA1CDB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9893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2C5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D452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3D2E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F801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138B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1A6A5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6EC14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AB9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7B5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45F6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D692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802D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62,45</w:t>
                  </w:r>
                </w:p>
              </w:tc>
            </w:tr>
            <w:tr w:rsidR="001650B5" w14:paraId="0583F96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ED17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7454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8CC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E5E2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DC1C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0969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9DCC7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BAA2A4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E2F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34F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B9A5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BB6F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816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7,18</w:t>
                  </w:r>
                </w:p>
              </w:tc>
            </w:tr>
            <w:tr w:rsidR="001650B5" w14:paraId="0BB91D3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2BFA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F331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8203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8F1E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480B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B7C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A1AFD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E3DE3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FC6D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C9D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8494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0241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6B8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132,08</w:t>
                  </w:r>
                </w:p>
              </w:tc>
            </w:tr>
            <w:tr w:rsidR="001650B5" w14:paraId="70A01FD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1E36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DB0E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302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C6F2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2333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2C5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DC267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BD6666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E1A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B19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F545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46B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AD16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169,65</w:t>
                  </w:r>
                </w:p>
              </w:tc>
            </w:tr>
            <w:tr w:rsidR="001650B5" w14:paraId="6AA29C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2DA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E337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90E2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0072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ED34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C5DE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A49B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1AEE8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DDDA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E22D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C839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091F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BA7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5,18</w:t>
                  </w:r>
                </w:p>
              </w:tc>
            </w:tr>
            <w:tr w:rsidR="001650B5" w14:paraId="4B9FE40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97A5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7FAE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0737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A5B0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2B10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EF8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85548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08DD9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9D12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ABE0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A11F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F829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11F7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304,74</w:t>
                  </w:r>
                </w:p>
              </w:tc>
            </w:tr>
            <w:tr w:rsidR="001650B5" w14:paraId="3477983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BC04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D290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CEB2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72F8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75CE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4FF3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6F920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43225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8413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B836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CA96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BF4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892E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136,76</w:t>
                  </w:r>
                </w:p>
              </w:tc>
            </w:tr>
            <w:tr w:rsidR="001650B5" w14:paraId="24114AD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6F44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55AF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0CC5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D02E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5EA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7B2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01370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A8179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E3A8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8F1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C807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9290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6C1B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80,48</w:t>
                  </w:r>
                </w:p>
              </w:tc>
            </w:tr>
            <w:tr w:rsidR="001650B5" w14:paraId="248030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1D68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FD58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E953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0747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1E1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5D9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E74DF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A685C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7BC1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8E95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DC1F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321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B5E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0,33</w:t>
                  </w:r>
                </w:p>
              </w:tc>
            </w:tr>
            <w:tr w:rsidR="001650B5" w14:paraId="27FBEC5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1D1D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C567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DC4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9835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FF2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6430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A6962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DBF106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A414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655C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8 872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63E4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F714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A4C4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1 481,45</w:t>
                  </w:r>
                </w:p>
              </w:tc>
            </w:tr>
            <w:tr w:rsidR="001650B5" w14:paraId="1317A4B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6D58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B0CB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38C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F9B3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2C12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9FB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6529E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05223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F55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2A59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655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7085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75D0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1,67</w:t>
                  </w:r>
                </w:p>
              </w:tc>
            </w:tr>
            <w:tr w:rsidR="001650B5" w14:paraId="1A2767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6C08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579F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436D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9C9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222B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A631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28C51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1F069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C778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2DB2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F125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0121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1C3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234,27</w:t>
                  </w:r>
                </w:p>
              </w:tc>
            </w:tr>
            <w:tr w:rsidR="001650B5" w14:paraId="47613C5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DBC4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DD47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C30F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06BB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15DD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8EAF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AA45D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453F2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4F8B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7334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691E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8B28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5837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161,64</w:t>
                  </w:r>
                </w:p>
              </w:tc>
            </w:tr>
            <w:tr w:rsidR="001650B5" w14:paraId="60A2441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4430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C15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6EF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5434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37BB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E3C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35824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D2970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805B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F02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594B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6C69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D326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88,00</w:t>
                  </w:r>
                </w:p>
              </w:tc>
            </w:tr>
            <w:tr w:rsidR="001650B5" w14:paraId="208B218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B47E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341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477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91EA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8B1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3F8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2B00F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D00EE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920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C800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4 602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9903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EAD3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77D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768,44</w:t>
                  </w:r>
                </w:p>
              </w:tc>
            </w:tr>
            <w:tr w:rsidR="001650B5" w14:paraId="6CC13C5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6E7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796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24D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EDAC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BFE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784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3F567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E429A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EEE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0372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0DC2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A060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70A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76,81</w:t>
                  </w:r>
                </w:p>
              </w:tc>
            </w:tr>
            <w:tr w:rsidR="001650B5" w14:paraId="491267B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4463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7AFB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D98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A460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8EE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0004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57346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831FE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AABE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129A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81E7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4E46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A963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4,34</w:t>
                  </w:r>
                </w:p>
              </w:tc>
            </w:tr>
            <w:tr w:rsidR="001650B5" w14:paraId="623CD58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0E0B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9D08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0C0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B8DB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7ED5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9BA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204B3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F37D4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A4BB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7580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A3A9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5EE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96B7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4,17</w:t>
                  </w:r>
                </w:p>
              </w:tc>
            </w:tr>
            <w:tr w:rsidR="001650B5" w14:paraId="52AE82D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95ED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7FE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2F3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01F9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7C8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66F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C26BE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B3579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4E6D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7D6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6 410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8748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BFDD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713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1 070,34</w:t>
                  </w:r>
                </w:p>
              </w:tc>
            </w:tr>
            <w:tr w:rsidR="001650B5" w14:paraId="2234A55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F8D1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46A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EAF4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68C6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46C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E250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6028E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0D32A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E09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077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34F6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A913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1C08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71,80</w:t>
                  </w:r>
                </w:p>
              </w:tc>
            </w:tr>
            <w:tr w:rsidR="001650B5" w14:paraId="1F991E9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78BF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2482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6881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07DC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517F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4A0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3B921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6077F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7F3A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B709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A19C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D75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E06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112,88</w:t>
                  </w:r>
                </w:p>
              </w:tc>
            </w:tr>
            <w:tr w:rsidR="001650B5" w14:paraId="033D42F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7D22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55A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211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5821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B92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CA1E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8B574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9F57F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F7D0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C092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3 377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8CD7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EA74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3CA8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563,89</w:t>
                  </w:r>
                </w:p>
              </w:tc>
            </w:tr>
            <w:tr w:rsidR="001650B5" w14:paraId="6EAF0C4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E876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D181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218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2C0C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ADA8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D47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1DD69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BE42C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5E50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0119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0863C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A693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420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5,01</w:t>
                  </w:r>
                </w:p>
              </w:tc>
            </w:tr>
            <w:tr w:rsidR="001650B5" w14:paraId="51640CC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72E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1250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533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B748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1BF3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0D9E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F331C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C8889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DBE2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4FD8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F7E6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05AF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F1F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34,23</w:t>
                  </w:r>
                </w:p>
              </w:tc>
            </w:tr>
            <w:tr w:rsidR="001650B5" w14:paraId="7BFCB5E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A500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D2FC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EBC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7321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896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F4F5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44381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27AE2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00C8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E01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A6B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7B1B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A668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47,92</w:t>
                  </w:r>
                </w:p>
              </w:tc>
            </w:tr>
            <w:tr w:rsidR="001650B5" w14:paraId="103F71A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ACC0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257C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F27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8515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4BE6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993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1EB37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D842A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12F9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C5E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3965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B71A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3083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12,36</w:t>
                  </w:r>
                </w:p>
              </w:tc>
            </w:tr>
            <w:tr w:rsidR="004A27F8" w14:paraId="01A5F794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7488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0014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ECE6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1005D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5E6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E4B5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DCA9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63 219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19EE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8F52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2BE9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11 288,71</w:t>
                  </w:r>
                </w:p>
              </w:tc>
            </w:tr>
            <w:tr w:rsidR="004A27F8" w14:paraId="030BAEE2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7AB1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Blatnice u Nýřan</w:t>
                  </w:r>
                </w:p>
              </w:tc>
            </w:tr>
            <w:tr w:rsidR="001650B5" w14:paraId="027AAAB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0C13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0F56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4726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4988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D449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D603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313ED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450A5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B4B1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D22E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1A8F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B5DB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76E2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13,22</w:t>
                  </w:r>
                </w:p>
              </w:tc>
            </w:tr>
            <w:tr w:rsidR="001650B5" w14:paraId="3E06050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4C7D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338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AF6C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AB3C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F674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AF3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5BB35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FCFDC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1AD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5E69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B38F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64CD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31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1,85</w:t>
                  </w:r>
                </w:p>
              </w:tc>
            </w:tr>
            <w:tr w:rsidR="001650B5" w14:paraId="39728C0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AFB2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2412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9D5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632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C24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C2DC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B40CD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5CA79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6E4E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8A5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A289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48D8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6A8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6,08</w:t>
                  </w:r>
                </w:p>
              </w:tc>
            </w:tr>
            <w:tr w:rsidR="004A27F8" w14:paraId="61CEB256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2E0C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FFE8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3FDD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CD427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BE5F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2E01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ADF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160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E4DC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B8B7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20D8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21,16</w:t>
                  </w:r>
                </w:p>
              </w:tc>
            </w:tr>
            <w:tr w:rsidR="004A27F8" w14:paraId="448CBA67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C7E7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Doubrava u Plzně</w:t>
                  </w:r>
                </w:p>
              </w:tc>
            </w:tr>
            <w:tr w:rsidR="001650B5" w14:paraId="47B685A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7E09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F5B7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CBE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0524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198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F77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185CA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A77D5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1149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F49A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98E5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6976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BA85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4,12</w:t>
                  </w:r>
                </w:p>
              </w:tc>
            </w:tr>
            <w:tr w:rsidR="001650B5" w14:paraId="304F65D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1FC0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DB6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5100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4125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15A5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4A7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9D9B1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54DC3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FF4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F54B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2783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B314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EFD7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16,13</w:t>
                  </w:r>
                </w:p>
              </w:tc>
            </w:tr>
            <w:tr w:rsidR="001650B5" w14:paraId="20D7618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2192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BF4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4FAA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02EF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559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A56F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D6241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330CE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1BF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207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ECB1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2733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A1B5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97,47</w:t>
                  </w:r>
                </w:p>
              </w:tc>
            </w:tr>
            <w:tr w:rsidR="001650B5" w14:paraId="5B83210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51CC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D187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06C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C5C3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BE80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13A3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C362E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B68C6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59D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5D73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E005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F0B2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AB3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2,23</w:t>
                  </w:r>
                </w:p>
              </w:tc>
            </w:tr>
            <w:tr w:rsidR="001650B5" w14:paraId="74B516A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7439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D2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58A6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C80D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895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C029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4CA32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1B63B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D097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11D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6FFE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4B1E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931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3,78</w:t>
                  </w:r>
                </w:p>
              </w:tc>
            </w:tr>
            <w:tr w:rsidR="004A27F8" w14:paraId="68A7A179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33A5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5FF6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4AE0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E4E33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D6FF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C953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665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721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C7A7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2C68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7E6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123,73</w:t>
                  </w:r>
                </w:p>
              </w:tc>
            </w:tr>
            <w:tr w:rsidR="004A27F8" w14:paraId="7A1F698A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A827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Kozolupy u Plzně</w:t>
                  </w:r>
                </w:p>
              </w:tc>
            </w:tr>
            <w:tr w:rsidR="001650B5" w14:paraId="746C874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0D76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3950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82F5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DE11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230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C97E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7BA0A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CF018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B8B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3B76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0310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ADD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8F7F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46,18</w:t>
                  </w:r>
                </w:p>
              </w:tc>
            </w:tr>
            <w:tr w:rsidR="004A27F8" w14:paraId="1C191CBD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FA25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50CE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BEF0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9CB5F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E360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A735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7CC8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E8E3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3BEA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52C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46,18</w:t>
                  </w:r>
                </w:p>
              </w:tc>
            </w:tr>
            <w:tr w:rsidR="004A27F8" w14:paraId="7F0FF525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042D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Myslinka</w:t>
                  </w:r>
                </w:p>
              </w:tc>
            </w:tr>
            <w:tr w:rsidR="001650B5" w14:paraId="220C346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C7A9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7A6E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BDB8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135B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764E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6080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F74F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3657C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274D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926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8D1E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84AF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03E8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251,49</w:t>
                  </w:r>
                </w:p>
              </w:tc>
            </w:tr>
            <w:tr w:rsidR="001650B5" w14:paraId="1C946F8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378C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D8C4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BC17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A7A4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1D3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CC4C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6AF6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23244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4BF2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5BD1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4F71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853B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FB6C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265,10</w:t>
                  </w:r>
                </w:p>
              </w:tc>
            </w:tr>
            <w:tr w:rsidR="001650B5" w14:paraId="7967187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64EC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8000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5018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95A3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78BB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880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BD89C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5C097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D01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3664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7ED7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EAEB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0DE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276,51</w:t>
                  </w:r>
                </w:p>
              </w:tc>
            </w:tr>
            <w:tr w:rsidR="001650B5" w14:paraId="72FC229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2841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15D4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5977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F783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35EE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C68B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F9C8B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95C99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410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686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F6FD9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2A2D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DBEC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68,91</w:t>
                  </w:r>
                </w:p>
              </w:tc>
            </w:tr>
            <w:tr w:rsidR="001650B5" w14:paraId="445FBE9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70BD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FD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AC1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E573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5B6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9945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1D955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F7177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C7A3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A449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6F55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E7D7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12C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264,66</w:t>
                  </w:r>
                </w:p>
              </w:tc>
            </w:tr>
            <w:tr w:rsidR="001650B5" w14:paraId="1698DC0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04B3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2C0C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A111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EA32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5FC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421D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364E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52374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E637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AEE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BD48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48B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70F0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252,07</w:t>
                  </w:r>
                </w:p>
              </w:tc>
            </w:tr>
            <w:tr w:rsidR="001650B5" w14:paraId="240E752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EF4B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F762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3EC2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6F4B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645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FB97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6AB95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55E1E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9235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D2C5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C373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F18D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7C99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243,44</w:t>
                  </w:r>
                </w:p>
              </w:tc>
            </w:tr>
            <w:tr w:rsidR="001650B5" w14:paraId="02E6075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179B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82B5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28C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8A0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EEDA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05D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21353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04A1FC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6E9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56D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45DF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5505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775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232,91</w:t>
                  </w:r>
                </w:p>
              </w:tc>
            </w:tr>
            <w:tr w:rsidR="001650B5" w14:paraId="40CF0FE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4F33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377E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C7B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0136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6162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C18E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33333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41F89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B7B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F372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43D7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7150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FD3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1,76</w:t>
                  </w:r>
                </w:p>
              </w:tc>
            </w:tr>
            <w:tr w:rsidR="001650B5" w14:paraId="00FA3BE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0F2E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311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4CAE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802A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A0C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C341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07963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1BCFB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BAD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0F0D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379F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AABE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1BF7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4,10</w:t>
                  </w:r>
                </w:p>
              </w:tc>
            </w:tr>
            <w:tr w:rsidR="001650B5" w14:paraId="02B5E89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9BFD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0DB7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14DF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824F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E73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D999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9527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DED7E1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CDB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6A0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8C81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0041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B12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3,22</w:t>
                  </w:r>
                </w:p>
              </w:tc>
            </w:tr>
            <w:tr w:rsidR="001650B5" w14:paraId="65282D4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906B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402E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0805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9097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DBF7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8691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747E3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1B8668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02FF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D6E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E88E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7C96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593E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</w:t>
                  </w:r>
                </w:p>
              </w:tc>
            </w:tr>
            <w:tr w:rsidR="001650B5" w14:paraId="44825D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E029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72A9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A79E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2E3C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98C8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20B1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1F38B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D0488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C5BA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42CD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92FE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EF40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38A6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90,85</w:t>
                  </w:r>
                </w:p>
              </w:tc>
            </w:tr>
            <w:tr w:rsidR="001650B5" w14:paraId="4FAE083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8935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84AD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E2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F415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A1C3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854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401EA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E59E8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F660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AE5B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BE4B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219A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EAEA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2,93</w:t>
                  </w:r>
                </w:p>
              </w:tc>
            </w:tr>
            <w:tr w:rsidR="001650B5" w14:paraId="7C40613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EFD6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B375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630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978D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E8FD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06DE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648E6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B7152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435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2FE9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D408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16B9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92C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34,82</w:t>
                  </w:r>
                </w:p>
              </w:tc>
            </w:tr>
            <w:tr w:rsidR="001650B5" w14:paraId="36E0499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D617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072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592C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BCB0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7DDD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6AA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AE3E0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8F9A6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3D41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D1CE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A7E85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47B6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FC6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208,77</w:t>
                  </w:r>
                </w:p>
              </w:tc>
            </w:tr>
            <w:tr w:rsidR="001650B5" w14:paraId="64726FA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4EFB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C231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B99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9C38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F66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B9E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ABCA8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862BFD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240B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8BC3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8D64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554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09B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0,73</w:t>
                  </w:r>
                </w:p>
              </w:tc>
            </w:tr>
            <w:tr w:rsidR="001650B5" w14:paraId="7FB2D81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31B1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3E42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483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82FE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213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1D40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F0374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84BE9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051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8CFA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21F3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5598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7646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26,77</w:t>
                  </w:r>
                </w:p>
              </w:tc>
            </w:tr>
            <w:tr w:rsidR="001650B5" w14:paraId="305A4E0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9F2E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879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7784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E3DC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5744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AB86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616E3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CDCDD6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E316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A322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6 304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2039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17FE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4303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922,28</w:t>
                  </w:r>
                </w:p>
              </w:tc>
            </w:tr>
            <w:tr w:rsidR="001650B5" w14:paraId="615AA1E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118A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C510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E665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A0DB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D496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69E8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5DA41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6E20B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AC69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106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EF00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A7A1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A4D0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0,88</w:t>
                  </w:r>
                </w:p>
              </w:tc>
            </w:tr>
            <w:tr w:rsidR="001650B5" w14:paraId="08453AA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1B48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816F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676F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EF59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F7D9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2C3E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217265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2E567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91C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0F10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C70F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592A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73CD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16,82</w:t>
                  </w:r>
                </w:p>
              </w:tc>
            </w:tr>
            <w:tr w:rsidR="001650B5" w14:paraId="67F94F2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D86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2A2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6F78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1B63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8A8E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4C4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BF10A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EFFA0B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8443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D27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283CD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6FFE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31B4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2,63</w:t>
                  </w:r>
                </w:p>
              </w:tc>
            </w:tr>
            <w:tr w:rsidR="004A27F8" w14:paraId="4F22325D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E4A0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9B67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AD98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84DD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EE84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0D37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D4B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21 686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674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E186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BCD5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3 172,68</w:t>
                  </w:r>
                </w:p>
              </w:tc>
            </w:tr>
            <w:tr w:rsidR="004A27F8" w14:paraId="332176DE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301D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Nýřany</w:t>
                  </w:r>
                </w:p>
              </w:tc>
            </w:tr>
            <w:tr w:rsidR="001650B5" w14:paraId="13036F9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9EBD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9F5C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740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A450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6F7D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E7B9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377E0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B02A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0886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E57F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1C2E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ECA6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8550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19,65</w:t>
                  </w:r>
                </w:p>
              </w:tc>
            </w:tr>
            <w:tr w:rsidR="001650B5" w14:paraId="786EF9C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D09F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30F5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107B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2331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F3FB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B3B9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293AC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C2113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A06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4A2D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27C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158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CFAD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2,53</w:t>
                  </w:r>
                </w:p>
              </w:tc>
            </w:tr>
            <w:tr w:rsidR="001650B5" w14:paraId="19FA9B9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1C0B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BAA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B2DF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FBD9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927A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38E7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BDE9D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C098D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3A79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092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DECD2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2D61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BBA6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21,33</w:t>
                  </w:r>
                </w:p>
              </w:tc>
            </w:tr>
            <w:tr w:rsidR="001650B5" w14:paraId="4702AEE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EF29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CD6A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2C7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DC5E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F42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C0E6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215F2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4D58C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3A7C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957A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5CA3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B5A3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0358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4,21</w:t>
                  </w:r>
                </w:p>
              </w:tc>
            </w:tr>
            <w:tr w:rsidR="001650B5" w14:paraId="1EBFEE8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C772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33B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BA9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1CC9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1EC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AC2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606F9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A5DF6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758D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715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D3FEF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A661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BC8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65,69</w:t>
                  </w:r>
                </w:p>
              </w:tc>
            </w:tr>
            <w:tr w:rsidR="001650B5" w14:paraId="0899B31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F311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A72E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7E3D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B63C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E97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C2EB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690EE7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6D876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FC82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DEB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FEF2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695B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A72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51,37</w:t>
                  </w:r>
                </w:p>
              </w:tc>
            </w:tr>
            <w:tr w:rsidR="001650B5" w14:paraId="05A420F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41D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64E9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D7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507F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F364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2B17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BFE4D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BC1E6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6EB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D9DF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136D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8FF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A65E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41,27</w:t>
                  </w:r>
                </w:p>
              </w:tc>
            </w:tr>
            <w:tr w:rsidR="001650B5" w14:paraId="3D849E8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1799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2C29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F024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824B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4FA5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4932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9D235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60BB7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45A0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EDF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65E4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BE9E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9963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185,42</w:t>
                  </w:r>
                </w:p>
              </w:tc>
            </w:tr>
            <w:tr w:rsidR="001650B5" w14:paraId="3900951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1DC0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313F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0FA1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8042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408F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79E9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3B60D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FFFAF7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BB92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B35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3228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FD37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0F1F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198,75</w:t>
                  </w:r>
                </w:p>
              </w:tc>
            </w:tr>
            <w:tr w:rsidR="001650B5" w14:paraId="59D7B72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4317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AEFE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2884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2BBF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2116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3863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E1FE4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E47FBF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5A4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C002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DC61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3FFA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340B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212,08</w:t>
                  </w:r>
                </w:p>
              </w:tc>
            </w:tr>
            <w:tr w:rsidR="001650B5" w14:paraId="684F42D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93B5D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7387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E640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14EB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5B65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03A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145B5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000F90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1D8C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5755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2CBB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F0E2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ED35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24,42</w:t>
                  </w:r>
                </w:p>
              </w:tc>
            </w:tr>
            <w:tr w:rsidR="001650B5" w14:paraId="6EE5A34F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42AD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B5F4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402D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D9AD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B094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0698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CC128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EF229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E4C5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2EDC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9057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ABE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4BEB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0,42</w:t>
                  </w:r>
                </w:p>
              </w:tc>
            </w:tr>
            <w:tr w:rsidR="001650B5" w14:paraId="1D4A3A2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7014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A3E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8648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6A0C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3FD6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CB72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B142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F0225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209B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CA95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88CD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F52E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CDA2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243,66</w:t>
                  </w:r>
                </w:p>
              </w:tc>
            </w:tr>
            <w:tr w:rsidR="004A27F8" w14:paraId="35DEB137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9DA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2115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FFDF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0DB70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3756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B3BB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FDB4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7 629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B811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5255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5E1A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1 070,80</w:t>
                  </w:r>
                </w:p>
              </w:tc>
            </w:tr>
            <w:tr w:rsidR="004A27F8" w14:paraId="042BB1A8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153E3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Pňovany</w:t>
                  </w:r>
                </w:p>
              </w:tc>
            </w:tr>
            <w:tr w:rsidR="001650B5" w14:paraId="30BF93B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25C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593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DA73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46A4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D1C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7A2F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54CA0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D773F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9E0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F782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28B87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F757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A0B4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10,68</w:t>
                  </w:r>
                </w:p>
              </w:tc>
            </w:tr>
            <w:tr w:rsidR="001650B5" w14:paraId="54A1626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27CB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6686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FB93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15A9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DCE2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B03A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F7710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B7500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662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25C2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70AC8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56BB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2ACF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54,30</w:t>
                  </w:r>
                </w:p>
              </w:tc>
            </w:tr>
            <w:tr w:rsidR="001650B5" w14:paraId="5F2B85C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8125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5153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B7E8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1C69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BE4D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629F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42B11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54F236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CBC9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B9E7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AE02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6C08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45B3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18,57</w:t>
                  </w:r>
                </w:p>
              </w:tc>
            </w:tr>
            <w:tr w:rsidR="001650B5" w14:paraId="76E796A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8CDE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F2AB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6C9F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E922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A77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666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F38EE2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BD52F5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47F8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E62D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2E6C3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BAF1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7EC0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16,28</w:t>
                  </w:r>
                </w:p>
              </w:tc>
            </w:tr>
            <w:tr w:rsidR="001650B5" w14:paraId="3E1D23D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B35A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6D9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40C4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7B96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0E5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32A1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2549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53694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B06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A26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990D6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6361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6BE3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6,87</w:t>
                  </w:r>
                </w:p>
              </w:tc>
            </w:tr>
            <w:tr w:rsidR="004A27F8" w14:paraId="02875B21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4EEB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A902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9CE0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62186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EAE7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7C1B4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EF24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839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0759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CE540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3913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106,69</w:t>
                  </w:r>
                </w:p>
              </w:tc>
            </w:tr>
            <w:tr w:rsidR="004A27F8" w14:paraId="75882883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FBA89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Újezd nade Mží</w:t>
                  </w:r>
                </w:p>
              </w:tc>
            </w:tr>
            <w:tr w:rsidR="001650B5" w14:paraId="11720D7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717F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F014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0AA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C7E3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230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75D9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8DAB38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EE3C83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45E2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C119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3 114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BECEE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D31D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DD49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317,88</w:t>
                  </w:r>
                </w:p>
              </w:tc>
            </w:tr>
            <w:tr w:rsidR="001650B5" w14:paraId="293AE62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A2DF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26A5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6975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9020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FB86E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357C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4A9AC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215E7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240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D9CE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91AC4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4AAAA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4375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16,23</w:t>
                  </w:r>
                </w:p>
              </w:tc>
            </w:tr>
            <w:tr w:rsidR="001650B5" w14:paraId="105AB18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B79B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A749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CDC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D131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353F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9246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A6CFB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7CB909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388C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3138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12F1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7267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AAEA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121,68</w:t>
                  </w:r>
                </w:p>
              </w:tc>
            </w:tr>
            <w:tr w:rsidR="004A27F8" w14:paraId="66A0C721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8793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D6DC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9073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57A5E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524C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FC7AB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BD6D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4 465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EE44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86BA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5F8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455,79</w:t>
                  </w:r>
                </w:p>
              </w:tc>
            </w:tr>
            <w:tr w:rsidR="004A27F8" w14:paraId="02F8E180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41A2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Úlice</w:t>
                  </w:r>
                </w:p>
              </w:tc>
            </w:tr>
            <w:tr w:rsidR="001650B5" w14:paraId="2BC7F09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FAC5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2577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2A8B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EE2D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26AEB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C6E0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96906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2FD682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4E72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4D0A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4AE4B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F4C1C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7B858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13,26</w:t>
                  </w:r>
                </w:p>
              </w:tc>
            </w:tr>
            <w:tr w:rsidR="001650B5" w14:paraId="68DBE05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4DA6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B27DD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51497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3AD62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F8235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323F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97862E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038F8A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692A6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4CB4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7 198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6A4FA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3EA4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F8F5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1 084,74</w:t>
                  </w:r>
                </w:p>
              </w:tc>
            </w:tr>
            <w:tr w:rsidR="001650B5" w14:paraId="7F20CF0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B3A1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11459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65B7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EF85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BF8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47D8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613AD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1B929E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46D9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C606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ABAD0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D994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DF8D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120,11</w:t>
                  </w:r>
                </w:p>
              </w:tc>
            </w:tr>
            <w:tr w:rsidR="004A27F8" w14:paraId="2BF095E9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27DAF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A952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82C8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D0A4C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D9A6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8C81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10B6C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8 083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0BB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F6C3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82F70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1 218,11</w:t>
                  </w:r>
                </w:p>
              </w:tc>
            </w:tr>
            <w:tr w:rsidR="004A27F8" w14:paraId="37FB7F1B" w14:textId="77777777" w:rsidTr="004A27F8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3C44A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Vochov</w:t>
                  </w:r>
                </w:p>
              </w:tc>
            </w:tr>
            <w:tr w:rsidR="001650B5" w14:paraId="4737F56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8008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A27F1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B390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740F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34C5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5A4CA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5FBB46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A06584" w14:textId="77777777" w:rsidR="001650B5" w:rsidRDefault="00584C07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340C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A267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2781" w14:textId="77777777" w:rsidR="001650B5" w:rsidRDefault="00584C0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240E6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0AAD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51,84</w:t>
                  </w:r>
                </w:p>
              </w:tc>
            </w:tr>
            <w:tr w:rsidR="004A27F8" w14:paraId="5F9AE4DD" w14:textId="77777777" w:rsidTr="004A27F8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DE900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B7FA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BEF9E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64801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24687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8528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3E8B2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343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29AF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0C573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398D4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51,84</w:t>
                  </w:r>
                </w:p>
              </w:tc>
            </w:tr>
            <w:tr w:rsidR="004A27F8" w14:paraId="46C2CFC7" w14:textId="77777777" w:rsidTr="004A27F8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AE90C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DD59F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107 502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918A5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32A49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A2323" w14:textId="77777777" w:rsidR="001650B5" w:rsidRDefault="00584C0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17 556</w:t>
                  </w:r>
                </w:p>
              </w:tc>
            </w:tr>
            <w:tr w:rsidR="004A27F8" w14:paraId="4CE9BEBF" w14:textId="77777777" w:rsidTr="004A27F8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9EBDF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8412D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910B1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26318" w14:textId="77777777" w:rsidR="001650B5" w:rsidRDefault="001650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05A6C" w14:textId="77777777" w:rsidR="001650B5" w:rsidRDefault="001650B5">
                  <w:pPr>
                    <w:spacing w:after="0" w:line="240" w:lineRule="auto"/>
                  </w:pPr>
                </w:p>
              </w:tc>
            </w:tr>
          </w:tbl>
          <w:p w14:paraId="3E47733D" w14:textId="77777777" w:rsidR="001650B5" w:rsidRDefault="001650B5">
            <w:pPr>
              <w:spacing w:after="0" w:line="240" w:lineRule="auto"/>
            </w:pPr>
          </w:p>
        </w:tc>
      </w:tr>
      <w:tr w:rsidR="001650B5" w14:paraId="6CA47FA5" w14:textId="77777777">
        <w:trPr>
          <w:trHeight w:val="254"/>
        </w:trPr>
        <w:tc>
          <w:tcPr>
            <w:tcW w:w="115" w:type="dxa"/>
          </w:tcPr>
          <w:p w14:paraId="3C5A5C11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18AD981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6C72830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15DC33B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51789C6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30D3484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4A27F8" w14:paraId="0D866AD3" w14:textId="77777777" w:rsidTr="004A27F8">
        <w:trPr>
          <w:trHeight w:val="1305"/>
        </w:trPr>
        <w:tc>
          <w:tcPr>
            <w:tcW w:w="115" w:type="dxa"/>
          </w:tcPr>
          <w:p w14:paraId="7DC1D905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1650B5" w14:paraId="6CD43FBB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F8D3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39C9C004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0BD81A0B" w14:textId="77777777" w:rsidR="001650B5" w:rsidRDefault="00584C07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C6BE17F" w14:textId="77777777" w:rsidR="001650B5" w:rsidRDefault="00584C07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1B6CC9B" w14:textId="77777777" w:rsidR="001650B5" w:rsidRDefault="00584C0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259DD894" w14:textId="77777777" w:rsidR="001650B5" w:rsidRDefault="001650B5">
            <w:pPr>
              <w:spacing w:after="0" w:line="240" w:lineRule="auto"/>
            </w:pPr>
          </w:p>
        </w:tc>
        <w:tc>
          <w:tcPr>
            <w:tcW w:w="285" w:type="dxa"/>
          </w:tcPr>
          <w:p w14:paraId="2AAB6D22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  <w:tr w:rsidR="001650B5" w14:paraId="67D33E44" w14:textId="77777777">
        <w:trPr>
          <w:trHeight w:val="314"/>
        </w:trPr>
        <w:tc>
          <w:tcPr>
            <w:tcW w:w="115" w:type="dxa"/>
          </w:tcPr>
          <w:p w14:paraId="78BCE057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0F75296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B27E40A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464192B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F265B2D" w14:textId="77777777" w:rsidR="001650B5" w:rsidRDefault="001650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D84B9A7" w14:textId="77777777" w:rsidR="001650B5" w:rsidRDefault="001650B5">
            <w:pPr>
              <w:pStyle w:val="EmptyCellLayoutStyle"/>
              <w:spacing w:after="0" w:line="240" w:lineRule="auto"/>
            </w:pPr>
          </w:p>
        </w:tc>
      </w:tr>
    </w:tbl>
    <w:p w14:paraId="2E08A79F" w14:textId="77777777" w:rsidR="001650B5" w:rsidRDefault="001650B5">
      <w:pPr>
        <w:spacing w:after="0" w:line="240" w:lineRule="auto"/>
      </w:pPr>
    </w:p>
    <w:sectPr w:rsidR="001650B5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58DF" w14:textId="77777777" w:rsidR="00000000" w:rsidRDefault="00584C07">
      <w:pPr>
        <w:spacing w:after="0" w:line="240" w:lineRule="auto"/>
      </w:pPr>
      <w:r>
        <w:separator/>
      </w:r>
    </w:p>
  </w:endnote>
  <w:endnote w:type="continuationSeparator" w:id="0">
    <w:p w14:paraId="1CA0B9DE" w14:textId="77777777" w:rsidR="00000000" w:rsidRDefault="0058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1650B5" w14:paraId="78635A7C" w14:textId="77777777">
      <w:tc>
        <w:tcPr>
          <w:tcW w:w="9346" w:type="dxa"/>
        </w:tcPr>
        <w:p w14:paraId="5BB6D720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067C7A9" w14:textId="77777777" w:rsidR="001650B5" w:rsidRDefault="001650B5">
          <w:pPr>
            <w:pStyle w:val="EmptyCellLayoutStyle"/>
            <w:spacing w:after="0" w:line="240" w:lineRule="auto"/>
          </w:pPr>
        </w:p>
      </w:tc>
    </w:tr>
    <w:tr w:rsidR="001650B5" w14:paraId="0F3CE2E7" w14:textId="77777777">
      <w:tc>
        <w:tcPr>
          <w:tcW w:w="9346" w:type="dxa"/>
        </w:tcPr>
        <w:p w14:paraId="16933AD0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1650B5" w14:paraId="322BF42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9440977" w14:textId="77777777" w:rsidR="001650B5" w:rsidRDefault="00584C07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B420815" w14:textId="77777777" w:rsidR="001650B5" w:rsidRDefault="001650B5">
          <w:pPr>
            <w:spacing w:after="0" w:line="240" w:lineRule="auto"/>
          </w:pPr>
        </w:p>
      </w:tc>
    </w:tr>
    <w:tr w:rsidR="001650B5" w14:paraId="55EC6493" w14:textId="77777777">
      <w:tc>
        <w:tcPr>
          <w:tcW w:w="9346" w:type="dxa"/>
        </w:tcPr>
        <w:p w14:paraId="2DD96028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74AA6C4" w14:textId="77777777" w:rsidR="001650B5" w:rsidRDefault="001650B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4E57" w14:textId="77777777" w:rsidR="00000000" w:rsidRDefault="00584C07">
      <w:pPr>
        <w:spacing w:after="0" w:line="240" w:lineRule="auto"/>
      </w:pPr>
      <w:r>
        <w:separator/>
      </w:r>
    </w:p>
  </w:footnote>
  <w:footnote w:type="continuationSeparator" w:id="0">
    <w:p w14:paraId="0BA624C5" w14:textId="77777777" w:rsidR="00000000" w:rsidRDefault="00584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1650B5" w14:paraId="6E6EB40B" w14:textId="77777777">
      <w:tc>
        <w:tcPr>
          <w:tcW w:w="144" w:type="dxa"/>
        </w:tcPr>
        <w:p w14:paraId="7A631360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5EB497A" w14:textId="77777777" w:rsidR="001650B5" w:rsidRDefault="001650B5">
          <w:pPr>
            <w:pStyle w:val="EmptyCellLayoutStyle"/>
            <w:spacing w:after="0" w:line="240" w:lineRule="auto"/>
          </w:pPr>
        </w:p>
      </w:tc>
    </w:tr>
    <w:tr w:rsidR="001650B5" w14:paraId="38AB9ABC" w14:textId="77777777">
      <w:tc>
        <w:tcPr>
          <w:tcW w:w="144" w:type="dxa"/>
        </w:tcPr>
        <w:p w14:paraId="27FE0B53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1650B5" w14:paraId="40CBB436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5805366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5B052A0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029CD6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0EBA664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1FF2748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336E3F5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278162B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29B6075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47435E4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E85B2C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6A291B7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4610937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04F5AB7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FBF1A3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415E909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63DDE96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3506B5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F31B3C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4A27F8" w14:paraId="3B093915" w14:textId="77777777" w:rsidTr="004A27F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1CD554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3"/>
                </w:tblGrid>
                <w:tr w:rsidR="001650B5" w14:paraId="66E232F4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D4E7B70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21N16/04</w:t>
                      </w:r>
                    </w:p>
                  </w:tc>
                </w:tr>
              </w:tbl>
              <w:p w14:paraId="0EC9AE7C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E0904C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1650B5" w14:paraId="5FE975F2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BDFBEF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1AD9F2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CBFBFE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3331E1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B159F3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788B79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2F752A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52A98C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E32CD8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E045ED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8B7E01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11C6E6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AC3568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2DB6A5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68B314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4EEF21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DCA797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BA339B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4A27F8" w14:paraId="1C7D19E8" w14:textId="77777777" w:rsidTr="004A27F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A5EB0A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DAC24E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1650B5" w14:paraId="3F5EFDD5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0F8B48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A3CA274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EB1BE0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7"/>
                </w:tblGrid>
                <w:tr w:rsidR="001650B5" w14:paraId="2852FD7C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3D332DD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2111604</w:t>
                      </w:r>
                    </w:p>
                  </w:tc>
                </w:tr>
              </w:tbl>
              <w:p w14:paraId="12D3568A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610B31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1650B5" w14:paraId="45CC3F61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B2A763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47A851D7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F588AA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2CB476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B7F69D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1650B5" w14:paraId="63EA8DD4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20BA5F6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15.04.2016</w:t>
                      </w:r>
                    </w:p>
                  </w:tc>
                </w:tr>
              </w:tbl>
              <w:p w14:paraId="384FF873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EFB25F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1650B5" w14:paraId="188CD315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3ECA543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6D8A9B00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9694F0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1650B5" w14:paraId="283F2CDE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80A8FE5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17 556 Kč</w:t>
                      </w:r>
                    </w:p>
                  </w:tc>
                </w:tr>
              </w:tbl>
              <w:p w14:paraId="1AA910F9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2FCEF8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1650B5" w14:paraId="52A5445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6579E4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A6061E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E98159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B81DAD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FB5236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31CE4C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681EB3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129113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F86575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FD0FE0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ADCAD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94AE5A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4959322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DE6C19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89D7E2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CFD259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697C4A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76040D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1650B5" w14:paraId="42515C2A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93B803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AB2AA2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337654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F3521F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465046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265DC8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8CAC28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594619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87104CC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2D1D44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6C8D32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15842B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20493B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4A3AB8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5F7F79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4E13EE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036295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8DC9BC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1650B5" w14:paraId="446F46D4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64991B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673CB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1650B5" w14:paraId="0CF61AB7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6913DA2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586B8E0F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135BC6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58984E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7BD32D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0544B8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CE269A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4FD514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524615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FB64DAC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FCE92E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22E5A1F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82A37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4C520C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98786B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F4860E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6B9E41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4A27F8" w14:paraId="23426FBF" w14:textId="77777777" w:rsidTr="004A27F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FD070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502C95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6F2105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F6A241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5F64BB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8"/>
                </w:tblGrid>
                <w:tr w:rsidR="001650B5" w14:paraId="136FAD96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4C34D0C" w14:textId="06532075" w:rsidR="001650B5" w:rsidRDefault="004A27F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04</w:t>
                      </w:r>
                      <w:r w:rsidR="00584C07">
                        <w:rPr>
                          <w:rFonts w:ascii="Arial" w:eastAsia="Arial" w:hAnsi="Arial"/>
                          <w:color w:val="000000"/>
                        </w:rPr>
                        <w:t>.05.2022</w:t>
                      </w:r>
                    </w:p>
                  </w:tc>
                </w:tr>
              </w:tbl>
              <w:p w14:paraId="3E63205E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BDD9DEC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000568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1650B5" w14:paraId="48F7F942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804532F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6C222FAB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394609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E49593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EF16CB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EE3EC5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8ED987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DFE300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B850B2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A09C11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4A27F8" w14:paraId="6C37E2F0" w14:textId="77777777" w:rsidTr="004A27F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6C5AFA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8F1700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163201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2D22B7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3DAD87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6DAF0B5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F531F0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2DB787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18A9240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3EA0F2C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1650B5" w14:paraId="5B55D9B4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55100E" w14:textId="77777777" w:rsidR="001650B5" w:rsidRDefault="00584C07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15.04.2016</w:t>
                      </w:r>
                    </w:p>
                  </w:tc>
                </w:tr>
              </w:tbl>
              <w:p w14:paraId="078DA888" w14:textId="77777777" w:rsidR="001650B5" w:rsidRDefault="001650B5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D5FD9C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131DD9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10DC158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7BF134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85266A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4A27F8" w14:paraId="66A05032" w14:textId="77777777" w:rsidTr="004A27F8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709F0B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364B37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9458FE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CAF840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46940A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4E262B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BF2FA9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383B44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EA8616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CACD90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E0E8EB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7F863D5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AF6BBBE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68D2FA9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16A0C6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C69E8F7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61B0BCB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  <w:tr w:rsidR="001650B5" w14:paraId="7E7E005A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2F318C1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1AD941B4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1BBA51F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55E70D5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1BF81E5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18B1F2D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DBDCACA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519996C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21FAFC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44A67221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40752EEF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6A96639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26774663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48D41616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B6026D5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2BE6EE2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EB07BBD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3387DEE0" w14:textId="77777777" w:rsidR="001650B5" w:rsidRDefault="001650B5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2E079C0" w14:textId="77777777" w:rsidR="001650B5" w:rsidRDefault="001650B5">
          <w:pPr>
            <w:spacing w:after="0" w:line="240" w:lineRule="auto"/>
          </w:pPr>
        </w:p>
      </w:tc>
    </w:tr>
    <w:tr w:rsidR="001650B5" w14:paraId="1883CB2E" w14:textId="77777777">
      <w:tc>
        <w:tcPr>
          <w:tcW w:w="144" w:type="dxa"/>
        </w:tcPr>
        <w:p w14:paraId="2A5BEBED" w14:textId="77777777" w:rsidR="001650B5" w:rsidRDefault="001650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3769D78" w14:textId="77777777" w:rsidR="001650B5" w:rsidRDefault="001650B5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B5"/>
    <w:rsid w:val="001650B5"/>
    <w:rsid w:val="004A27F8"/>
    <w:rsid w:val="00584C07"/>
    <w:rsid w:val="005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FDF0"/>
  <w15:docId w15:val="{BFA1D105-48A7-4008-A68A-24D8DDD2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4A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27F8"/>
  </w:style>
  <w:style w:type="paragraph" w:styleId="Zpat">
    <w:name w:val="footer"/>
    <w:basedOn w:val="Normln"/>
    <w:link w:val="ZpatChar"/>
    <w:uiPriority w:val="99"/>
    <w:unhideWhenUsed/>
    <w:rsid w:val="004A2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2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Havránková Jitka</dc:creator>
  <dc:description/>
  <cp:lastModifiedBy>Havránková Jitka</cp:lastModifiedBy>
  <cp:revision>2</cp:revision>
  <dcterms:created xsi:type="dcterms:W3CDTF">2022-05-16T12:22:00Z</dcterms:created>
  <dcterms:modified xsi:type="dcterms:W3CDTF">2022-05-16T12:22:00Z</dcterms:modified>
</cp:coreProperties>
</file>