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"/>
        <w:gridCol w:w="10"/>
        <w:gridCol w:w="30"/>
        <w:gridCol w:w="3917"/>
        <w:gridCol w:w="1869"/>
        <w:gridCol w:w="40"/>
        <w:gridCol w:w="2422"/>
        <w:gridCol w:w="1589"/>
        <w:gridCol w:w="15"/>
        <w:gridCol w:w="40"/>
      </w:tblGrid>
      <w:tr w:rsidR="00AC338E" w14:paraId="22E16C13" w14:textId="77777777">
        <w:trPr>
          <w:trHeight w:val="100"/>
        </w:trPr>
        <w:tc>
          <w:tcPr>
            <w:tcW w:w="107" w:type="dxa"/>
          </w:tcPr>
          <w:p w14:paraId="1C834F24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747FE3F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6959EE1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3A100DB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14EB477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2121E1EC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2BE4E2F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06E3FB7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7332E6FC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2D43AD3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3F5A6BB1" w14:textId="77777777" w:rsidTr="008A25B0">
        <w:trPr>
          <w:trHeight w:val="340"/>
        </w:trPr>
        <w:tc>
          <w:tcPr>
            <w:tcW w:w="107" w:type="dxa"/>
          </w:tcPr>
          <w:p w14:paraId="3CFBC9F4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227F773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0F0CA60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26"/>
            </w:tblGrid>
            <w:tr w:rsidR="00AC338E" w14:paraId="0BD7C5E4" w14:textId="77777777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A7E2F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Vydané parcely:</w:t>
                  </w:r>
                </w:p>
              </w:tc>
            </w:tr>
          </w:tbl>
          <w:p w14:paraId="6FCF7632" w14:textId="77777777" w:rsidR="00AC338E" w:rsidRDefault="00AC338E">
            <w:pPr>
              <w:spacing w:after="0" w:line="240" w:lineRule="auto"/>
            </w:pPr>
          </w:p>
        </w:tc>
        <w:tc>
          <w:tcPr>
            <w:tcW w:w="2422" w:type="dxa"/>
          </w:tcPr>
          <w:p w14:paraId="28EBEA85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7D90C941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3685B3C2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24DD7BE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AC338E" w14:paraId="17EB0358" w14:textId="77777777">
        <w:trPr>
          <w:trHeight w:val="167"/>
        </w:trPr>
        <w:tc>
          <w:tcPr>
            <w:tcW w:w="107" w:type="dxa"/>
          </w:tcPr>
          <w:p w14:paraId="0AE22CB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21D9F991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4247F30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5D43856C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02626252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13628E5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46FBCCC4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44EB634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154C801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32DB08BD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3CB46638" w14:textId="77777777" w:rsidTr="008A25B0">
        <w:tc>
          <w:tcPr>
            <w:tcW w:w="107" w:type="dxa"/>
          </w:tcPr>
          <w:p w14:paraId="2DEC01C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520D6C6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6804E3A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30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21"/>
            </w:tblGrid>
            <w:tr w:rsidR="00AC338E" w14:paraId="1B30075B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EE3B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215EE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02561" w14:textId="77777777" w:rsidR="00AC338E" w:rsidRDefault="005C3F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6AC83" w14:textId="77777777" w:rsidR="00AC338E" w:rsidRDefault="005C3F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5193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56E7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B54A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pachtu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C1FFA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pachtu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39D67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A3B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8A25B0" w14:paraId="0C8FADAB" w14:textId="77777777" w:rsidTr="008A25B0">
              <w:trPr>
                <w:trHeight w:val="262"/>
              </w:trPr>
              <w:tc>
                <w:tcPr>
                  <w:tcW w:w="7506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6E04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Bezkov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FF10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E38A4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3007ADE4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6348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A6D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5E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7D8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973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94E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1236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910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25F6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375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497,46</w:t>
                  </w:r>
                </w:p>
              </w:tc>
            </w:tr>
            <w:tr w:rsidR="00AC338E" w14:paraId="1DD09010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6D00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92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58F0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2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5F7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72F5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001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331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F5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224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2 303,21</w:t>
                  </w:r>
                </w:p>
              </w:tc>
            </w:tr>
            <w:tr w:rsidR="00AC338E" w14:paraId="6A3A3FD6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365B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113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FFF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106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88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CA4E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B9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8F16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202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B27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3 536,20</w:t>
                  </w:r>
                </w:p>
              </w:tc>
            </w:tr>
            <w:tr w:rsidR="00AC338E" w14:paraId="54F757E6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FDC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723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9721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F58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33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9C17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F49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6E22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E720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8F5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D2D7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1 135,45</w:t>
                  </w:r>
                </w:p>
              </w:tc>
            </w:tr>
            <w:tr w:rsidR="00AC338E" w14:paraId="7803BCF4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3E8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0F6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9722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A0A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17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ADF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4E9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12745,00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2A6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5F6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C6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DCA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1 915,46</w:t>
                  </w:r>
                </w:p>
              </w:tc>
            </w:tr>
            <w:tr w:rsidR="008A25B0" w14:paraId="11A119EE" w14:textId="77777777" w:rsidTr="008A25B0">
              <w:trPr>
                <w:trHeight w:val="262"/>
              </w:trPr>
              <w:tc>
                <w:tcPr>
                  <w:tcW w:w="3233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4CB1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C1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0C6E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62464,00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ABA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35CA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684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3E9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9 387,78</w:t>
                  </w:r>
                </w:p>
              </w:tc>
            </w:tr>
            <w:tr w:rsidR="008A25B0" w14:paraId="3C7340D9" w14:textId="77777777" w:rsidTr="008A25B0">
              <w:trPr>
                <w:trHeight w:val="262"/>
              </w:trPr>
              <w:tc>
                <w:tcPr>
                  <w:tcW w:w="7506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C706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Borotice nad Jevišovkou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3086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8B71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6B0AF6E6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B93A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C71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E4FF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FA7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C78E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637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12094,00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3EC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F28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00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0C1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326,55</w:t>
                  </w:r>
                </w:p>
              </w:tc>
            </w:tr>
            <w:tr w:rsidR="00AC338E" w14:paraId="7E7E8F3A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EB3F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ADF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C0F8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BAC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674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67E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9AE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CA3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C4B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638D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117,70</w:t>
                  </w:r>
                </w:p>
              </w:tc>
            </w:tr>
            <w:tr w:rsidR="00AC338E" w14:paraId="247FA811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994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2FF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1BD5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8DF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22E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8D5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F14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F9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056E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3CA2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584,35</w:t>
                  </w:r>
                </w:p>
              </w:tc>
            </w:tr>
            <w:tr w:rsidR="00AC338E" w14:paraId="05236500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F62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014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B404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D37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361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2CD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82F9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7CA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AC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9E21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141,43</w:t>
                  </w:r>
                </w:p>
              </w:tc>
            </w:tr>
            <w:tr w:rsidR="00AC338E" w14:paraId="4FCAD9A8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5FE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A15E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6475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B659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61A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80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17588,00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98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82D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EFA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5E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474,89</w:t>
                  </w:r>
                </w:p>
              </w:tc>
            </w:tr>
            <w:tr w:rsidR="00AC338E" w14:paraId="76E1E88A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CD3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CBA0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9E81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9F89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2E6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317A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10134,00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E004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BB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28.10.2021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115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2F01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273,63</w:t>
                  </w:r>
                </w:p>
              </w:tc>
            </w:tr>
            <w:tr w:rsidR="008A25B0" w14:paraId="24CD2D59" w14:textId="77777777" w:rsidTr="008A25B0">
              <w:trPr>
                <w:trHeight w:val="262"/>
              </w:trPr>
              <w:tc>
                <w:tcPr>
                  <w:tcW w:w="3233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E0D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A92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028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71055,00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8A5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00F8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0A08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B70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1 918,55</w:t>
                  </w:r>
                </w:p>
              </w:tc>
            </w:tr>
            <w:tr w:rsidR="008A25B0" w14:paraId="5C2F5399" w14:textId="77777777" w:rsidTr="008A25B0">
              <w:trPr>
                <w:trHeight w:val="262"/>
              </w:trPr>
              <w:tc>
                <w:tcPr>
                  <w:tcW w:w="7506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185B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Čejkovice u Znojma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9DE6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5B14B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1B5EBE1B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9AA2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1EC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EF2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B951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294E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63E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D08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01.06.2020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6F4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C8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B1D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241,49</w:t>
                  </w:r>
                </w:p>
              </w:tc>
            </w:tr>
            <w:tr w:rsidR="00AC338E" w14:paraId="0A536FF8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FC3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6D5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412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D9F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EA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7FB8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979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01.06.2020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9CA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C8B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9B2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11,59</w:t>
                  </w:r>
                </w:p>
              </w:tc>
            </w:tr>
            <w:tr w:rsidR="00AC338E" w14:paraId="6E15FF82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B467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7CF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841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8B9B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A3B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9DEB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2E3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01.06.2020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A4C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30.04.2022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DE0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BB6F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12,46</w:t>
                  </w:r>
                </w:p>
              </w:tc>
            </w:tr>
            <w:tr w:rsidR="008A25B0" w14:paraId="7D2EF88C" w14:textId="77777777" w:rsidTr="008A25B0">
              <w:trPr>
                <w:trHeight w:val="262"/>
              </w:trPr>
              <w:tc>
                <w:tcPr>
                  <w:tcW w:w="3233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933A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B3B5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F46F4" w14:textId="1C51BF02" w:rsidR="00AC338E" w:rsidRDefault="008A25B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1833</w:t>
                  </w:r>
                  <w:r w:rsidR="005C3FD7">
                    <w:rPr>
                      <w:rFonts w:ascii="Arial" w:eastAsia="Arial" w:hAnsi="Arial"/>
                      <w:color w:val="000000"/>
                    </w:rPr>
                    <w:t>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1BE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0C4B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773F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818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265,54</w:t>
                  </w:r>
                </w:p>
              </w:tc>
            </w:tr>
            <w:tr w:rsidR="008A25B0" w14:paraId="60A80C7C" w14:textId="77777777" w:rsidTr="008A25B0">
              <w:trPr>
                <w:trHeight w:val="262"/>
              </w:trPr>
              <w:tc>
                <w:tcPr>
                  <w:tcW w:w="7506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3543D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Mašovice u Znojma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86E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24EDC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436C136B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3E49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2B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509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9FF9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D6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22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BD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6F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15.11.2021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633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B74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2,23</w:t>
                  </w:r>
                </w:p>
              </w:tc>
            </w:tr>
            <w:tr w:rsidR="008A25B0" w14:paraId="4B7630FC" w14:textId="77777777" w:rsidTr="008A25B0">
              <w:trPr>
                <w:trHeight w:val="262"/>
              </w:trPr>
              <w:tc>
                <w:tcPr>
                  <w:tcW w:w="3233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8BEC5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0BE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30D83" w14:textId="0DEF20FD" w:rsidR="00AC338E" w:rsidRDefault="008A25B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67</w:t>
                  </w:r>
                  <w:r w:rsidR="005C3FD7">
                    <w:rPr>
                      <w:rFonts w:ascii="Arial" w:eastAsia="Arial" w:hAnsi="Arial"/>
                      <w:color w:val="000000"/>
                    </w:rPr>
                    <w:t>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50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1C1C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3F8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28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2,23</w:t>
                  </w:r>
                </w:p>
              </w:tc>
            </w:tr>
            <w:tr w:rsidR="008A25B0" w14:paraId="127EF30C" w14:textId="77777777" w:rsidTr="008A25B0">
              <w:trPr>
                <w:trHeight w:val="262"/>
              </w:trPr>
              <w:tc>
                <w:tcPr>
                  <w:tcW w:w="3915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88887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vydané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2B58C" w14:textId="1A537F5F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135419,00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B7A2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8F54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705A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B5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11 574,10</w:t>
                  </w:r>
                </w:p>
              </w:tc>
            </w:tr>
          </w:tbl>
          <w:p w14:paraId="2B3ED227" w14:textId="77777777" w:rsidR="00AC338E" w:rsidRDefault="00AC338E">
            <w:pPr>
              <w:spacing w:after="0" w:line="240" w:lineRule="auto"/>
            </w:pPr>
          </w:p>
        </w:tc>
        <w:tc>
          <w:tcPr>
            <w:tcW w:w="15" w:type="dxa"/>
          </w:tcPr>
          <w:p w14:paraId="3044A7F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54EDAA8A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AC338E" w14:paraId="571B0F53" w14:textId="77777777">
        <w:trPr>
          <w:trHeight w:val="124"/>
        </w:trPr>
        <w:tc>
          <w:tcPr>
            <w:tcW w:w="107" w:type="dxa"/>
          </w:tcPr>
          <w:p w14:paraId="6FC2565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0D78672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5F1A520E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0FCACBD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71FAA80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380D2C3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6C656C94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0A03519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3C5EEAF2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206829DF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03C32D4E" w14:textId="77777777" w:rsidTr="008A25B0">
        <w:trPr>
          <w:trHeight w:val="340"/>
        </w:trPr>
        <w:tc>
          <w:tcPr>
            <w:tcW w:w="107" w:type="dxa"/>
          </w:tcPr>
          <w:p w14:paraId="4427CFA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26"/>
            </w:tblGrid>
            <w:tr w:rsidR="00AC338E" w14:paraId="698E7514" w14:textId="77777777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EDBE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Stávající parcely:</w:t>
                  </w:r>
                </w:p>
              </w:tc>
            </w:tr>
          </w:tbl>
          <w:p w14:paraId="192E5F0D" w14:textId="77777777" w:rsidR="00AC338E" w:rsidRDefault="00AC338E">
            <w:pPr>
              <w:spacing w:after="0" w:line="240" w:lineRule="auto"/>
            </w:pPr>
          </w:p>
        </w:tc>
        <w:tc>
          <w:tcPr>
            <w:tcW w:w="40" w:type="dxa"/>
          </w:tcPr>
          <w:p w14:paraId="63C4421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7B288AD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5D62C75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31877821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3518640E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AC338E" w14:paraId="6415E0CD" w14:textId="77777777">
        <w:trPr>
          <w:trHeight w:val="225"/>
        </w:trPr>
        <w:tc>
          <w:tcPr>
            <w:tcW w:w="107" w:type="dxa"/>
          </w:tcPr>
          <w:p w14:paraId="71ADAFF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2F45BF5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21CAA0F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758DB8D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58F9B24D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7E3A20D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170AD56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15A9056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1041942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3EDDF53C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124A772F" w14:textId="77777777" w:rsidTr="008A25B0">
        <w:tc>
          <w:tcPr>
            <w:tcW w:w="107" w:type="dxa"/>
          </w:tcPr>
          <w:p w14:paraId="365E08C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8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71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36"/>
            </w:tblGrid>
            <w:tr w:rsidR="00AC338E" w14:paraId="242C142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411F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0F4E2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F73FF" w14:textId="77777777" w:rsidR="00AC338E" w:rsidRDefault="005C3F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1B4B6" w14:textId="77777777" w:rsidR="00AC338E" w:rsidRDefault="005C3F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E7101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1E0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A62E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pachtu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0F415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pachtu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0C45C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9EB7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8A25B0" w14:paraId="1AE5B1C2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E95D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Bezkov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BC6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CDA7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555B3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3876BFA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31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5B7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F55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CCE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BE6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75D0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8600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8FD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909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71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359,02</w:t>
                  </w:r>
                </w:p>
              </w:tc>
            </w:tr>
            <w:tr w:rsidR="00AC338E" w14:paraId="16005CC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458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85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F27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FAAF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ECC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368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ADA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02C9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BB9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208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1 662,22</w:t>
                  </w:r>
                </w:p>
              </w:tc>
            </w:tr>
            <w:tr w:rsidR="00AC338E" w14:paraId="40558CF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02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2C7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3790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809F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246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6695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327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9D3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6C8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914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2 552,07</w:t>
                  </w:r>
                </w:p>
              </w:tc>
            </w:tr>
            <w:tr w:rsidR="00AC338E" w14:paraId="504EFB7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D6E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36A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18B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1F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568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5D1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14764,00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8E5E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8C7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7D6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BEF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1 601,37</w:t>
                  </w:r>
                </w:p>
              </w:tc>
            </w:tr>
            <w:tr w:rsidR="00AC338E" w14:paraId="568A2F4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28EF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D8D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3CA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A5C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DEB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1DA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3761,00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347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A1A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BA1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9F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407,94</w:t>
                  </w:r>
                </w:p>
              </w:tc>
            </w:tr>
            <w:tr w:rsidR="008A25B0" w14:paraId="29FDBD29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408F1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BFF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836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60689,00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7705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DBCF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6C67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7A2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6 582,62</w:t>
                  </w:r>
                </w:p>
              </w:tc>
            </w:tr>
            <w:tr w:rsidR="008A25B0" w14:paraId="7E8848FE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E9F58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Bojanovice u Znojma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10C2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2C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106A2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189D7D9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37C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A93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FD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2A7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18E7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30A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5BA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A9B8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CA6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0DF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607,54</w:t>
                  </w:r>
                </w:p>
              </w:tc>
            </w:tr>
            <w:tr w:rsidR="008A25B0" w14:paraId="736CBDC0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741FF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32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E2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3311,00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679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9D0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4B47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B99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607,54</w:t>
                  </w:r>
                </w:p>
              </w:tc>
            </w:tr>
            <w:tr w:rsidR="008A25B0" w14:paraId="59189567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6A2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Borotice nad Jevišovkou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818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665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FFCF8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6EB7E31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86C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634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A21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863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AAD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77BC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3681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D8C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3943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AD9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739,50</w:t>
                  </w:r>
                </w:p>
              </w:tc>
            </w:tr>
            <w:tr w:rsidR="00AC338E" w14:paraId="6250D58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EC08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D65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5BA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E09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FFA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B08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6E5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C9C1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DB5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2E0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415,33</w:t>
                  </w:r>
                </w:p>
              </w:tc>
            </w:tr>
            <w:tr w:rsidR="00AC338E" w14:paraId="72A36C1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BC5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A60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16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93C1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3C6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C5B4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6C00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1DB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53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175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302,70</w:t>
                  </w:r>
                </w:p>
              </w:tc>
            </w:tr>
            <w:tr w:rsidR="00AC338E" w14:paraId="58FA4F2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668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F4E0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15F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C6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963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A3DE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6A2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B07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8BA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49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73,21</w:t>
                  </w:r>
                </w:p>
              </w:tc>
            </w:tr>
            <w:tr w:rsidR="00AC338E" w14:paraId="13ABC91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D4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6EE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53CA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4428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A3F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D17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2B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7DF1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593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E3D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329,45</w:t>
                  </w:r>
                </w:p>
              </w:tc>
            </w:tr>
            <w:tr w:rsidR="00AC338E" w14:paraId="6C311A7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EA8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286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19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2DD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CF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852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0A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33E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C7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92F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1 148,50</w:t>
                  </w:r>
                </w:p>
              </w:tc>
            </w:tr>
            <w:tr w:rsidR="00AC338E" w14:paraId="6929577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274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077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6CB0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7509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A84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084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7383,00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B60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46C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02E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A1F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2 598,65</w:t>
                  </w:r>
                </w:p>
              </w:tc>
            </w:tr>
            <w:tr w:rsidR="00AC338E" w14:paraId="16751F9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53E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1B5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493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10D1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0BA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AA82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0B6C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EF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1E4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170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541,34</w:t>
                  </w:r>
                </w:p>
              </w:tc>
            </w:tr>
            <w:tr w:rsidR="00AC338E" w14:paraId="74F2F2C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A58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4BC0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E3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293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5BA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82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CAD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7E31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EB1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BAA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29,57</w:t>
                  </w:r>
                </w:p>
              </w:tc>
            </w:tr>
            <w:tr w:rsidR="00AC338E" w14:paraId="0B76CF1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974E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647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3448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825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3B2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5CB4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426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6EAA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BC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68EF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153,46</w:t>
                  </w:r>
                </w:p>
              </w:tc>
            </w:tr>
            <w:tr w:rsidR="00AC338E" w14:paraId="55D8420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3F5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126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EE0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2C7F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D7F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25E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32832,00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F08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4D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3B7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1F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11 556,11</w:t>
                  </w:r>
                </w:p>
              </w:tc>
            </w:tr>
            <w:tr w:rsidR="00AC338E" w14:paraId="4CBC84A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AAC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660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AE3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27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98A7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0B7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1358,00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97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9E55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FC6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152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477,98</w:t>
                  </w:r>
                </w:p>
              </w:tc>
            </w:tr>
            <w:tr w:rsidR="00AC338E" w14:paraId="4B9C697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94DE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FB92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F7D7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D05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3DB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2CF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C12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3C1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550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D8B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270,32</w:t>
                  </w:r>
                </w:p>
              </w:tc>
            </w:tr>
            <w:tr w:rsidR="00AC338E" w14:paraId="6969ECC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6916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43B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4365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9B7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DF0F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2E6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2972,00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254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1F3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06B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FB25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1 046,08</w:t>
                  </w:r>
                </w:p>
              </w:tc>
            </w:tr>
            <w:tr w:rsidR="00AC338E" w14:paraId="2E051EB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C7B9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DEA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290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7C4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C10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33C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22B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CB7F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A12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3DB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558,24</w:t>
                  </w:r>
                </w:p>
              </w:tc>
            </w:tr>
            <w:tr w:rsidR="00AC338E" w14:paraId="5A8D817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34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5E3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837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2397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24E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037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7A6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8902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FA30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E22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1 376,23</w:t>
                  </w:r>
                </w:p>
              </w:tc>
            </w:tr>
            <w:tr w:rsidR="00AC338E" w14:paraId="34C4C49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196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3AC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5EEC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6FD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309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4BF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927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254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DA8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91B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79,19</w:t>
                  </w:r>
                </w:p>
              </w:tc>
            </w:tr>
            <w:tr w:rsidR="00AC338E" w14:paraId="7A9ED24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B3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706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08DC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ADC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0C4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35B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C8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D33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CA38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9A2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2 323,05</w:t>
                  </w:r>
                </w:p>
              </w:tc>
            </w:tr>
            <w:tr w:rsidR="00AC338E" w14:paraId="325397F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5A5C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51E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CE5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F800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E85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F73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424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BFA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9F1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DD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3 425,44</w:t>
                  </w:r>
                </w:p>
              </w:tc>
            </w:tr>
            <w:tr w:rsidR="00AC338E" w14:paraId="7DEF87D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A595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335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EA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E39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421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FE9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979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F4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3628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7F7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569,50</w:t>
                  </w:r>
                </w:p>
              </w:tc>
            </w:tr>
            <w:tr w:rsidR="00AC338E" w14:paraId="08391D1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AC17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C96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93C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4BB1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997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C59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7653,00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DE8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DB7B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EB8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AD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2 693,68</w:t>
                  </w:r>
                </w:p>
              </w:tc>
            </w:tr>
            <w:tr w:rsidR="00AC338E" w14:paraId="60FAD39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EDFF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1E47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1347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565E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2C76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974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977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27FD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38C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FB9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C45B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9,15</w:t>
                  </w:r>
                </w:p>
              </w:tc>
            </w:tr>
            <w:tr w:rsidR="00AC338E" w14:paraId="4EA8AEC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459E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95A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BA5A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DEC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97C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45A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0E2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DA99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FA81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0A1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5 252,90</w:t>
                  </w:r>
                </w:p>
              </w:tc>
            </w:tr>
            <w:tr w:rsidR="00AC338E" w14:paraId="6B76791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533B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31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1421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1DE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17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AD8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8562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D72F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FC63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51D0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2 396,96</w:t>
                  </w:r>
                </w:p>
              </w:tc>
            </w:tr>
            <w:tr w:rsidR="00AC338E" w14:paraId="338CC8D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05D5E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BC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60D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FC7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3093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4F8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5238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05E7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ABA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772D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95,39</w:t>
                  </w:r>
                </w:p>
              </w:tc>
            </w:tr>
            <w:tr w:rsidR="00AC338E" w14:paraId="4F3A40E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2B9AD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F1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F2B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A31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A89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A5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2931,00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B40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435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7176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62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1 031,64</w:t>
                  </w:r>
                </w:p>
              </w:tc>
            </w:tr>
            <w:tr w:rsidR="00AC338E" w14:paraId="268EA47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8B4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B645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4829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1DA5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29B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B61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94E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641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A17A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AB8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410,76</w:t>
                  </w:r>
                </w:p>
              </w:tc>
            </w:tr>
            <w:tr w:rsidR="00AC338E" w14:paraId="6A433F5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75D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5E6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9C6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3EE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0F9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787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8240,00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43C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7AD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7A5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87D1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2 900,29</w:t>
                  </w:r>
                </w:p>
              </w:tc>
            </w:tr>
            <w:tr w:rsidR="00AC338E" w14:paraId="34A491D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17C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ED4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8DA6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FA3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FFF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E2C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070C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359B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65A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DC1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429,41</w:t>
                  </w:r>
                </w:p>
              </w:tc>
            </w:tr>
            <w:tr w:rsidR="00AC338E" w14:paraId="16DE5B5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C28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B45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0F2D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074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FEF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7B2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CE7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D25D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21D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364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5,63</w:t>
                  </w:r>
                </w:p>
              </w:tc>
            </w:tr>
            <w:tr w:rsidR="00AC338E" w14:paraId="62DC4F9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243A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942D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1781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59E4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4D1E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607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BDE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2C9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81D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DF0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9EE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443,49</w:t>
                  </w:r>
                </w:p>
              </w:tc>
            </w:tr>
            <w:tr w:rsidR="00AC338E" w14:paraId="065B70B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681D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FE6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1814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B5AD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903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2FE6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67A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F0C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F6BA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1C0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C4E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2 236,81</w:t>
                  </w:r>
                </w:p>
              </w:tc>
            </w:tr>
            <w:tr w:rsidR="00AC338E" w14:paraId="6F14481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0FB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836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E987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C5D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7430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2657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A5E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FFE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916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3446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7 892,73</w:t>
                  </w:r>
                </w:p>
              </w:tc>
            </w:tr>
            <w:tr w:rsidR="00AC338E" w14:paraId="4E14FA1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F3D7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558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986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5AF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7B4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D65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E3A4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E7E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589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8B8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63,00</w:t>
                  </w:r>
                </w:p>
              </w:tc>
            </w:tr>
            <w:tr w:rsidR="00AC338E" w14:paraId="3D9F57F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C0C3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E7A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4AC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136C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ED6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6D2E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6AF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0666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59CF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2987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33,09</w:t>
                  </w:r>
                </w:p>
              </w:tc>
            </w:tr>
            <w:tr w:rsidR="00AC338E" w14:paraId="40B63AF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E26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D38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6BA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157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AE9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791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884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9C4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344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5157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93,27</w:t>
                  </w:r>
                </w:p>
              </w:tc>
            </w:tr>
            <w:tr w:rsidR="00AC338E" w14:paraId="7CB7DDC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11E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68B3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87FE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055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1D3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2C4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494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42FA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43A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8531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305,52</w:t>
                  </w:r>
                </w:p>
              </w:tc>
            </w:tr>
            <w:tr w:rsidR="00AC338E" w14:paraId="6FA746F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458B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C1F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3D74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5F2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3EEA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7E7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4302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77C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0F5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F7D5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443,14</w:t>
                  </w:r>
                </w:p>
              </w:tc>
            </w:tr>
            <w:tr w:rsidR="00AC338E" w14:paraId="4609569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986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725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1870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663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5FD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4BC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1D4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30A7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680A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365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8A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555,07</w:t>
                  </w:r>
                </w:p>
              </w:tc>
            </w:tr>
            <w:tr w:rsidR="00AC338E" w14:paraId="764EC6C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A9F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83B9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205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72E0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09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8B1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41C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605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3A3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9CC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385,77</w:t>
                  </w:r>
                </w:p>
              </w:tc>
            </w:tr>
            <w:tr w:rsidR="00AC338E" w14:paraId="4310298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41F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A94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92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CE36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C41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BB0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8C5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0C6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935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77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384,71</w:t>
                  </w:r>
                </w:p>
              </w:tc>
            </w:tr>
            <w:tr w:rsidR="00AC338E" w14:paraId="2242EDA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513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771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5BCF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FDE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87F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BE87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3886,00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1B52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EB1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9D4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F6C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1 367,78</w:t>
                  </w:r>
                </w:p>
              </w:tc>
            </w:tr>
            <w:tr w:rsidR="00AC338E" w14:paraId="54BD7FC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4EAF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841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593A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D488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42F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212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A0F2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319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83DB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556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168,24</w:t>
                  </w:r>
                </w:p>
              </w:tc>
            </w:tr>
            <w:tr w:rsidR="00AC338E" w14:paraId="7A1268A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ABB4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E393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472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74CA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7AD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61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C29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8A5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D95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1B9D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85,18</w:t>
                  </w:r>
                </w:p>
              </w:tc>
            </w:tr>
            <w:tr w:rsidR="00AC338E" w14:paraId="0B6653E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6533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3DE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BC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021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235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F57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77E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61E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C5B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3F1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503,68</w:t>
                  </w:r>
                </w:p>
              </w:tc>
            </w:tr>
            <w:tr w:rsidR="00AC338E" w14:paraId="582BFB1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07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D8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1932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6F49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43D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4151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A4E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AC1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3C5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F45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060B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201,33</w:t>
                  </w:r>
                </w:p>
              </w:tc>
            </w:tr>
            <w:tr w:rsidR="00AC338E" w14:paraId="4A32703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D7A2D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E6B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4CB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ED5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4E53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A1C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3FD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5FD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20E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941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816,23</w:t>
                  </w:r>
                </w:p>
              </w:tc>
            </w:tr>
            <w:tr w:rsidR="00AC338E" w14:paraId="71606E4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8EA3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F1FB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FBAF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84A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C1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72B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782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3A0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4042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094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84,83</w:t>
                  </w:r>
                </w:p>
              </w:tc>
            </w:tr>
            <w:tr w:rsidR="00AC338E" w14:paraId="1EFCFC9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3E9B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A13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5B4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F373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611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495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293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946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062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F0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125,66</w:t>
                  </w:r>
                </w:p>
              </w:tc>
            </w:tr>
            <w:tr w:rsidR="00AC338E" w14:paraId="75F8F31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311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B39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306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F7AE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A0F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84B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A6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3D3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888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B03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204,85</w:t>
                  </w:r>
                </w:p>
              </w:tc>
            </w:tr>
            <w:tr w:rsidR="00AC338E" w14:paraId="45165BB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395B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2B8B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5F3C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671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A57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750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79F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4AB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6B6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EF8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1 781,36</w:t>
                  </w:r>
                </w:p>
              </w:tc>
            </w:tr>
            <w:tr w:rsidR="00AC338E" w14:paraId="2B96EE6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948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113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B477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2D2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2E3B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62A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5711,00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4E2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198A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AA0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F1A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2 010,14</w:t>
                  </w:r>
                </w:p>
              </w:tc>
            </w:tr>
            <w:tr w:rsidR="00AC338E" w14:paraId="4C1D2CB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4365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664E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BB7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25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6FA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1FF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1FB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214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CBC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09F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538,17</w:t>
                  </w:r>
                </w:p>
              </w:tc>
            </w:tr>
            <w:tr w:rsidR="00AC338E" w14:paraId="058BCB4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8273E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63E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772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9F9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811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2E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B5AB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F4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59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CA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499,81</w:t>
                  </w:r>
                </w:p>
              </w:tc>
            </w:tr>
            <w:tr w:rsidR="00AC338E" w14:paraId="50A6315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1CE9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E42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A20B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4C0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923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216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5F1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1DCA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F1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7C9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397,03</w:t>
                  </w:r>
                </w:p>
              </w:tc>
            </w:tr>
            <w:tr w:rsidR="00AC338E" w14:paraId="1459A70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F7D9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0EE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5649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2042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5FE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971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184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EC7E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8FC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940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537,47</w:t>
                  </w:r>
                </w:p>
              </w:tc>
            </w:tr>
            <w:tr w:rsidR="00AC338E" w14:paraId="06D5465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8AB2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9DBB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DF2C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8E36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928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41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AA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E7F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A41B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743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329,80</w:t>
                  </w:r>
                </w:p>
              </w:tc>
            </w:tr>
            <w:tr w:rsidR="00AC338E" w14:paraId="3CB9124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7497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7B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86C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A28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FD1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054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93C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851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83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08E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271,02</w:t>
                  </w:r>
                </w:p>
              </w:tc>
            </w:tr>
            <w:tr w:rsidR="00AC338E" w14:paraId="30AA9C2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E1D0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C98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10D6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C06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1A7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8B1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E43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EDD7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2B8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56A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613,14</w:t>
                  </w:r>
                </w:p>
              </w:tc>
            </w:tr>
            <w:tr w:rsidR="00AC338E" w14:paraId="04BC203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46745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8E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BC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BF5E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82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ED1F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919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025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69F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212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278,06</w:t>
                  </w:r>
                </w:p>
              </w:tc>
            </w:tr>
            <w:tr w:rsidR="00AC338E" w14:paraId="5716A5B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BE7F8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EBB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57E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1D04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1056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9C5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BF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1E5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9BF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CB7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274,19</w:t>
                  </w:r>
                </w:p>
              </w:tc>
            </w:tr>
            <w:tr w:rsidR="00AC338E" w14:paraId="27F3DDC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16A9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37B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502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E2C2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C1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B798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3214,00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84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69A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65F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235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1 131,25</w:t>
                  </w:r>
                </w:p>
              </w:tc>
            </w:tr>
            <w:tr w:rsidR="00AC338E" w14:paraId="5BD4045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F2EF2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8E11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00DC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CECF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AEA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96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7FF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BF5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0F7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53F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365,35</w:t>
                  </w:r>
                </w:p>
              </w:tc>
            </w:tr>
            <w:tr w:rsidR="00AC338E" w14:paraId="3049576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7BB8C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D5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DFD7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4F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539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7D6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9FF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2563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1F8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CEC7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222,80</w:t>
                  </w:r>
                </w:p>
              </w:tc>
            </w:tr>
            <w:tr w:rsidR="00AC338E" w14:paraId="137FDDB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A8B5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F83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827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5603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89B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842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181825,00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FB5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6791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07FE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E0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63 998,21</w:t>
                  </w:r>
                </w:p>
              </w:tc>
            </w:tr>
            <w:tr w:rsidR="00AC338E" w14:paraId="558BF10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8AB2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B38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19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51E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A980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809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5888,00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D110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2462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A2A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D2C5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2 072,44</w:t>
                  </w:r>
                </w:p>
              </w:tc>
            </w:tr>
            <w:tr w:rsidR="00AC338E" w14:paraId="31824BA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B21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15F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2481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351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9811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B3F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F14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30D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AA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796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7AE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1 490,62</w:t>
                  </w:r>
                </w:p>
              </w:tc>
            </w:tr>
            <w:tr w:rsidR="008A25B0" w14:paraId="70BD94E4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D22CD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A2D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DB8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387653,00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1717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B1F7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444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865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136 444,90</w:t>
                  </w:r>
                </w:p>
              </w:tc>
            </w:tr>
            <w:tr w:rsidR="008A25B0" w14:paraId="73E344C2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E3F1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Božice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5089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7AB4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37B05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611425C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AD6D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71E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E5C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22C5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B0BB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978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4884,00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F38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24B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31F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EF4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1 493,21</w:t>
                  </w:r>
                </w:p>
              </w:tc>
            </w:tr>
            <w:tr w:rsidR="00AC338E" w14:paraId="681D2F0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30F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80A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BF3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CDE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30A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21C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799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6B15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D37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3C4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6 366,63</w:t>
                  </w:r>
                </w:p>
              </w:tc>
            </w:tr>
            <w:tr w:rsidR="00AC338E" w14:paraId="38328C6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26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A7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8325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025C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6D6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EB3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6291,00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660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F51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3E3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B8B0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1 923,38</w:t>
                  </w:r>
                </w:p>
              </w:tc>
            </w:tr>
            <w:tr w:rsidR="00AC338E" w14:paraId="686A729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0151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6FC5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C34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A5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1BB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EAEE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4494,00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91AB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411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8A1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DB73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1 373,97</w:t>
                  </w:r>
                </w:p>
              </w:tc>
            </w:tr>
            <w:tr w:rsidR="00AC338E" w14:paraId="17892B6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B4B9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F00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728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EE97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FB7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81C3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1819,00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FB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69D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18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D9B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556,13</w:t>
                  </w:r>
                </w:p>
              </w:tc>
            </w:tr>
            <w:tr w:rsidR="00AC338E" w14:paraId="087BA63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4049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1B2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761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E466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F27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B48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7E0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A0BF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18B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F1D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2 028,55</w:t>
                  </w:r>
                </w:p>
              </w:tc>
            </w:tr>
            <w:tr w:rsidR="00AC338E" w14:paraId="497C10F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4705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568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4717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1251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8B4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D07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EAF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AE6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7A9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28E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208,51</w:t>
                  </w:r>
                </w:p>
              </w:tc>
            </w:tr>
            <w:tr w:rsidR="00AC338E" w14:paraId="1E2B287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438D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63B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6673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D913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A186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6B3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198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564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E80A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9AE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2DF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1 528,68</w:t>
                  </w:r>
                </w:p>
              </w:tc>
            </w:tr>
            <w:tr w:rsidR="00AC338E" w14:paraId="2D5B5CD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4CE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2B3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6679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77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A352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6E8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BE3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03D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BA21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630B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68B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2 852,51</w:t>
                  </w:r>
                </w:p>
              </w:tc>
            </w:tr>
            <w:tr w:rsidR="00AC338E" w14:paraId="7AF715B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E6F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D63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6697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2A0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878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D4E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2A59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4519,00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67D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F18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066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C11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1 381,62</w:t>
                  </w:r>
                </w:p>
              </w:tc>
            </w:tr>
            <w:tr w:rsidR="00AC338E" w14:paraId="0831F5C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90F07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281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1D04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F25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BC2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A0B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5099,00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2F79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15.12.2019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1C2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78B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95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1 558,94</w:t>
                  </w:r>
                </w:p>
              </w:tc>
            </w:tr>
            <w:tr w:rsidR="00AC338E" w14:paraId="25830FE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DEF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AA9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7089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4D9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C7B8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BC5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B83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A00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48DC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FA94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62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58,09</w:t>
                  </w:r>
                </w:p>
              </w:tc>
            </w:tr>
            <w:tr w:rsidR="00AC338E" w14:paraId="06AFCD4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6F34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EDD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7117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93B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24D2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6C1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516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FEA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CA2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FC9B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A08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136,97</w:t>
                  </w:r>
                </w:p>
              </w:tc>
            </w:tr>
            <w:tr w:rsidR="00AC338E" w14:paraId="599BD65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3EB5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90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7149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EBAF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7D3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7A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6D5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636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685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E480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D9A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65,43</w:t>
                  </w:r>
                </w:p>
              </w:tc>
            </w:tr>
            <w:tr w:rsidR="00AC338E" w14:paraId="51EB49B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C54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E66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7683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311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33C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91D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5D09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15915,00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F09F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01.01.2020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F1B6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3F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52A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4 865,78</w:t>
                  </w:r>
                </w:p>
              </w:tc>
            </w:tr>
            <w:tr w:rsidR="00AC338E" w14:paraId="08F5B77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7983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72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7684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6A0D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99E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188F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129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15504,00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A99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01.01.2020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7BA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780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2F9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4 740,12</w:t>
                  </w:r>
                </w:p>
              </w:tc>
            </w:tr>
            <w:tr w:rsidR="00AC338E" w14:paraId="5B2816E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CE13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80A2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7776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9CBC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BCD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7FF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6EA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1804,00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F4B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59C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D1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FA4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551,55</w:t>
                  </w:r>
                </w:p>
              </w:tc>
            </w:tr>
            <w:tr w:rsidR="00AC338E" w14:paraId="59EB198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39C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C02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6E1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0D06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814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284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37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939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01B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4C4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7,64</w:t>
                  </w:r>
                </w:p>
              </w:tc>
            </w:tr>
            <w:tr w:rsidR="00AC338E" w14:paraId="7191B8D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052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C556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5CD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65EC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DDF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917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1370,00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A2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34E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18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627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418,86</w:t>
                  </w:r>
                </w:p>
              </w:tc>
            </w:tr>
            <w:tr w:rsidR="00AC338E" w14:paraId="202E094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BFF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56F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7847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F61C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8468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542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3A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E0E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0E71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EAC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EFF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5 595,87</w:t>
                  </w:r>
                </w:p>
              </w:tc>
            </w:tr>
            <w:tr w:rsidR="00AC338E" w14:paraId="6860184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5DE5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F08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7859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5DB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D7D1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5A4D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0B3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89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BE1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8A86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2A4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58,09</w:t>
                  </w:r>
                </w:p>
              </w:tc>
            </w:tr>
            <w:tr w:rsidR="00AC338E" w14:paraId="4F36C08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07F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9D9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8070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96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A0E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D40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FD7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E7E4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FA5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9B2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9B8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306,04</w:t>
                  </w:r>
                </w:p>
              </w:tc>
            </w:tr>
            <w:tr w:rsidR="00AC338E" w14:paraId="6861FD8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4F0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44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8316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A48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574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00D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29AC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958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42E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A45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4DE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610,86</w:t>
                  </w:r>
                </w:p>
              </w:tc>
            </w:tr>
            <w:tr w:rsidR="00AC338E" w14:paraId="76B63B7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FD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35F8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104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0B4D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6F9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3B4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82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7C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0E5C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AC22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611,47</w:t>
                  </w:r>
                </w:p>
              </w:tc>
            </w:tr>
            <w:tr w:rsidR="00AC338E" w14:paraId="7D2AF46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510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847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6D91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1C2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E8F6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06C0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E6F2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A7C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DA4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CCC0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611,78</w:t>
                  </w:r>
                </w:p>
              </w:tc>
            </w:tr>
            <w:tr w:rsidR="00AC338E" w14:paraId="1B0FCAE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F6D3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E7D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C98F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585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173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B2D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535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55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F4C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469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609,94</w:t>
                  </w:r>
                </w:p>
              </w:tc>
            </w:tr>
            <w:tr w:rsidR="00AC338E" w14:paraId="2093830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71E3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DC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B6B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5E0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067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EDA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29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42DC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D97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89E7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611,47</w:t>
                  </w:r>
                </w:p>
              </w:tc>
            </w:tr>
            <w:tr w:rsidR="00AC338E" w14:paraId="40C9BD9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C1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135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F19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C163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D4E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6C9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EF2C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3B0C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193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364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467,77</w:t>
                  </w:r>
                </w:p>
              </w:tc>
            </w:tr>
            <w:tr w:rsidR="00AC338E" w14:paraId="6ADFD40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B61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9E9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8405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DB8C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656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42C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C7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92E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3163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80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4BE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235,42</w:t>
                  </w:r>
                </w:p>
              </w:tc>
            </w:tr>
            <w:tr w:rsidR="00AC338E" w14:paraId="61EA08C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35F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3BA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8451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0C4F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161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896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D6A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5A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2D6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5FF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383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386,14</w:t>
                  </w:r>
                </w:p>
              </w:tc>
            </w:tr>
            <w:tr w:rsidR="00AC338E" w14:paraId="382460A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02E6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143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0A27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4C1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A21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930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39D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B9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457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A6C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117,40</w:t>
                  </w:r>
                </w:p>
              </w:tc>
            </w:tr>
            <w:tr w:rsidR="00AC338E" w14:paraId="019DD71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DB0C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48E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E34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9486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BC7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5CE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2434,00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8A4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3717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C01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B09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744,16</w:t>
                  </w:r>
                </w:p>
              </w:tc>
            </w:tr>
            <w:tr w:rsidR="00AC338E" w14:paraId="1D96A6C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1E2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A85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9721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BCA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420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0CB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AE5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C41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517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629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4 870,06</w:t>
                  </w:r>
                </w:p>
              </w:tc>
            </w:tr>
            <w:tr w:rsidR="00AC338E" w14:paraId="49A347B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8C45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D8E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D0E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1BCA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027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8D7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6436,00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06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CB2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3E95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67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1 967,71</w:t>
                  </w:r>
                </w:p>
              </w:tc>
            </w:tr>
            <w:tr w:rsidR="00AC338E" w14:paraId="79377F1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3AC4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4BD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416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285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937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BB08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5522,00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78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036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47F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D18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1 688,27</w:t>
                  </w:r>
                </w:p>
              </w:tc>
            </w:tr>
            <w:tr w:rsidR="00AC338E" w14:paraId="751CD84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2EE7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341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504D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7A51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630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A74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03D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B00C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967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FD2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1 101,56</w:t>
                  </w:r>
                </w:p>
              </w:tc>
            </w:tr>
            <w:tr w:rsidR="00AC338E" w14:paraId="47C1A35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19D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4B1A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739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C731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766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521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8250,00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609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EF7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DBA2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AB8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2 522,32</w:t>
                  </w:r>
                </w:p>
              </w:tc>
            </w:tr>
            <w:tr w:rsidR="00AC338E" w14:paraId="3111195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3D2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175E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451E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67C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EC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D3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4994,00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E525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ABFE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106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CAA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1 526,84</w:t>
                  </w:r>
                </w:p>
              </w:tc>
            </w:tr>
            <w:tr w:rsidR="00AC338E" w14:paraId="5E52868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61E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8BC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9240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90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04D6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592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11F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0E9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F1B4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62C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10B7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1 223,86</w:t>
                  </w:r>
                </w:p>
              </w:tc>
            </w:tr>
            <w:tr w:rsidR="00AC338E" w14:paraId="4B441FB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0249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8812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9327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CB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B226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460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226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179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7BBA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78C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638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175,80</w:t>
                  </w:r>
                </w:p>
              </w:tc>
            </w:tr>
            <w:tr w:rsidR="008A25B0" w14:paraId="2BC186D0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0997A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074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1B66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190228,00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F62D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F884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BF2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553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58 159,40</w:t>
                  </w:r>
                </w:p>
              </w:tc>
            </w:tr>
            <w:tr w:rsidR="008A25B0" w14:paraId="7FEB4DDF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D99A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Čejkovice u Znojma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BA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E05F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729CC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4533EC1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714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8D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6AFE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7216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9F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24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49E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636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6505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563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528,50</w:t>
                  </w:r>
                </w:p>
              </w:tc>
            </w:tr>
            <w:tr w:rsidR="00AC338E" w14:paraId="73B43CF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54F6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2FC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FDA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5153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B56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18C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487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CFC7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DDF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590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93,53</w:t>
                  </w:r>
                </w:p>
              </w:tc>
            </w:tr>
            <w:tr w:rsidR="00AC338E" w14:paraId="59C2726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7C7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AA5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158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6B4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D58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AAB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F5D2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6149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1844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C8F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4 888,42</w:t>
                  </w:r>
                </w:p>
              </w:tc>
            </w:tr>
            <w:tr w:rsidR="00AC338E" w14:paraId="75CB745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B0BA5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7D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EB84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76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741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D9B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A7A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8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4FE9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68B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153,58</w:t>
                  </w:r>
                </w:p>
              </w:tc>
            </w:tr>
            <w:tr w:rsidR="00AC338E" w14:paraId="1ACE494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A5C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B79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E93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AF13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5FB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2AE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B21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8A7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0DD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232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440,96</w:t>
                  </w:r>
                </w:p>
              </w:tc>
            </w:tr>
            <w:tr w:rsidR="008A25B0" w14:paraId="55659B50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E3402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C1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133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25331,00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D0E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18D2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08F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423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6 104,99</w:t>
                  </w:r>
                </w:p>
              </w:tc>
            </w:tr>
            <w:tr w:rsidR="008A25B0" w14:paraId="768AD477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42EE5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České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Křídlovice</w:t>
                  </w:r>
                  <w:proofErr w:type="spellEnd"/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A12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C3A7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D784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521B76E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5E0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45C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B43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4C9D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07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A47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A48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EF0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DCB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314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187,63</w:t>
                  </w:r>
                </w:p>
              </w:tc>
            </w:tr>
            <w:tr w:rsidR="00AC338E" w14:paraId="3134756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D2CB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88C0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0701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9E04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D22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495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E1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330B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1B6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31F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674,25</w:t>
                  </w:r>
                </w:p>
              </w:tc>
            </w:tr>
            <w:tr w:rsidR="00AC338E" w14:paraId="535DF84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A007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080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488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3C6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FC81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C16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E385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477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62D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9C74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616,89</w:t>
                  </w:r>
                </w:p>
              </w:tc>
            </w:tr>
            <w:tr w:rsidR="00AC338E" w14:paraId="6238197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9C82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5C2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872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BAB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D8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D2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71D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546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035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775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84,70</w:t>
                  </w:r>
                </w:p>
              </w:tc>
            </w:tr>
            <w:tr w:rsidR="00AC338E" w14:paraId="0864CA3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4DD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E65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DAEF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60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35A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28E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533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010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9CB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20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709,01</w:t>
                  </w:r>
                </w:p>
              </w:tc>
            </w:tr>
            <w:tr w:rsidR="00AC338E" w14:paraId="158CF9B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503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42C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DA5F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400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02B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EAF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907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A668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B27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8BC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43,53</w:t>
                  </w:r>
                </w:p>
              </w:tc>
            </w:tr>
            <w:tr w:rsidR="00AC338E" w14:paraId="0EE15F3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3D0B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AFF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412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A095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52A5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54B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15160,00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BCF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9EAE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39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EA7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5 115,97</w:t>
                  </w:r>
                </w:p>
              </w:tc>
            </w:tr>
            <w:tr w:rsidR="00AC338E" w14:paraId="532BEAE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F8FD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DD5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3BC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C8C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32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A21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6257,00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33F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812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CA1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877E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2 111,52</w:t>
                  </w:r>
                </w:p>
              </w:tc>
            </w:tr>
            <w:tr w:rsidR="00AC338E" w14:paraId="6FC8735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047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2F6C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2BC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A98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7C31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8B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8ED7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C01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6AF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1821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58,72</w:t>
                  </w:r>
                </w:p>
              </w:tc>
            </w:tr>
            <w:tr w:rsidR="00AC338E" w14:paraId="58E474B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CB56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9100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9D3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72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40D3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D002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ACE7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EF12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694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BCD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60,74</w:t>
                  </w:r>
                </w:p>
              </w:tc>
            </w:tr>
            <w:tr w:rsidR="00AC338E" w14:paraId="19C629C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D7DF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775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DF61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73FA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2AFD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4C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382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426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7F3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292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72,55</w:t>
                  </w:r>
                </w:p>
              </w:tc>
            </w:tr>
            <w:tr w:rsidR="00AC338E" w14:paraId="754B6CC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C607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DE4D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1C3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7C8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FCF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99F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7E0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E11D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FE4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ABD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244,66</w:t>
                  </w:r>
                </w:p>
              </w:tc>
            </w:tr>
            <w:tr w:rsidR="00AC338E" w14:paraId="58C14B0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A274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0AB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B55A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177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729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9D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CC2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38E4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6DD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A3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667,51</w:t>
                  </w:r>
                </w:p>
              </w:tc>
            </w:tr>
            <w:tr w:rsidR="00AC338E" w14:paraId="1B0CB46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8B8B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34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275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075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E190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2C4A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04E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328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06A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E24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727,91</w:t>
                  </w:r>
                </w:p>
              </w:tc>
            </w:tr>
            <w:tr w:rsidR="00AC338E" w14:paraId="209DAFC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87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6909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65B7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F667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41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888D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5C4E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04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89E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3C3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716,44</w:t>
                  </w:r>
                </w:p>
              </w:tc>
            </w:tr>
            <w:tr w:rsidR="00AC338E" w14:paraId="0BF3787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D241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E1BB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2551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9E6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EE1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D33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06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69A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3D3B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EBC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6AF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1 410,60</w:t>
                  </w:r>
                </w:p>
              </w:tc>
            </w:tr>
            <w:tr w:rsidR="00AC338E" w14:paraId="565A6B4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0CDE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40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2556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8CAC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917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736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B5CF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6721,00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9DF3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64F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27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02B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2 268,10</w:t>
                  </w:r>
                </w:p>
              </w:tc>
            </w:tr>
            <w:tr w:rsidR="00AC338E" w14:paraId="42AFE17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2E53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0B8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CF0C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CBC6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4C6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5216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00D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82B8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1F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0D67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1 667,75</w:t>
                  </w:r>
                </w:p>
              </w:tc>
            </w:tr>
            <w:tr w:rsidR="00AC338E" w14:paraId="739FE66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9EE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1DF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FC3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607B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213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8F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FF0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8C13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8BD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7C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506,20</w:t>
                  </w:r>
                </w:p>
              </w:tc>
            </w:tr>
            <w:tr w:rsidR="00AC338E" w14:paraId="5C87112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70FD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70F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D54E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E5C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965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D961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691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3597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B25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737D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758,28</w:t>
                  </w:r>
                </w:p>
              </w:tc>
            </w:tr>
            <w:tr w:rsidR="00AC338E" w14:paraId="3A72476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A907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3EF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A9C8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406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557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BC4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DD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0A08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C35D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938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2 193,52</w:t>
                  </w:r>
                </w:p>
              </w:tc>
            </w:tr>
            <w:tr w:rsidR="00AC338E" w14:paraId="5C91A07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A1B7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BED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E4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7445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62A0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645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6B1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50D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15E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416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3 803,57</w:t>
                  </w:r>
                </w:p>
              </w:tc>
            </w:tr>
            <w:tr w:rsidR="00AC338E" w14:paraId="0E5B7A9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705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4FFA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1493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3AE9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E5D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504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E6A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39C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97F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1A7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76,27</w:t>
                  </w:r>
                </w:p>
              </w:tc>
            </w:tr>
            <w:tr w:rsidR="00AC338E" w14:paraId="4BA099D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B5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92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854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206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576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4C9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7A9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809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32B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7180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703,61</w:t>
                  </w:r>
                </w:p>
              </w:tc>
            </w:tr>
            <w:tr w:rsidR="00AC338E" w14:paraId="27AB898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B48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A0B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2596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92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2E4B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CD4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5068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24825,00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97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F916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A58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EA9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8 377,57</w:t>
                  </w:r>
                </w:p>
              </w:tc>
            </w:tr>
            <w:tr w:rsidR="00AC338E" w14:paraId="49903DE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8D97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CDB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975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B48B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05E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566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5916,00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009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9D3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2EE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31E5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1 996,44</w:t>
                  </w:r>
                </w:p>
              </w:tc>
            </w:tr>
            <w:tr w:rsidR="00AC338E" w14:paraId="4BFD628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E31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FAB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215E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FFE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750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ACF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3698,00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560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2E03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08B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723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1 247,95</w:t>
                  </w:r>
                </w:p>
              </w:tc>
            </w:tr>
            <w:tr w:rsidR="00AC338E" w14:paraId="70BA330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A77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4AC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4884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D039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015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E7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798D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079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40E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F52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955,70</w:t>
                  </w:r>
                </w:p>
              </w:tc>
            </w:tr>
            <w:tr w:rsidR="00AC338E" w14:paraId="22F4337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3CE6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16C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6ECB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38A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724E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F70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0D1F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C5C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71C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FEA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543,32</w:t>
                  </w:r>
                </w:p>
              </w:tc>
            </w:tr>
            <w:tr w:rsidR="00AC338E" w14:paraId="6A85FA1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7964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FC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2669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79E4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0E7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1CF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12905,00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3B6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67C2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58A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1FD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4 354,99</w:t>
                  </w:r>
                </w:p>
              </w:tc>
            </w:tr>
            <w:tr w:rsidR="008A25B0" w14:paraId="17CA0924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8B553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BF2C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DC7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127290,00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E92A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D878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63F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A1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42 955,90</w:t>
                  </w:r>
                </w:p>
              </w:tc>
            </w:tr>
            <w:tr w:rsidR="008A25B0" w14:paraId="7BF0FABA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D71B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Horní Břečkov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060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DE25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12EE6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7FF86AC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B53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04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2664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362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D37A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E1E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5CE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0CE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891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021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7B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18,07</w:t>
                  </w:r>
                </w:p>
              </w:tc>
            </w:tr>
            <w:tr w:rsidR="008A25B0" w14:paraId="41FD3A49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9CFE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01F0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263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83,00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59B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DCF5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D3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91E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18,07</w:t>
                  </w:r>
                </w:p>
              </w:tc>
            </w:tr>
            <w:tr w:rsidR="008A25B0" w14:paraId="7306CB7F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1E58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Lukov nad Dyjí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8ADF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72C5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D857D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50AD2E0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9C51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B012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85A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EAEC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4BE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A76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87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3B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817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F50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1 176,51</w:t>
                  </w:r>
                </w:p>
              </w:tc>
            </w:tr>
            <w:tr w:rsidR="00AC338E" w14:paraId="39DB6A2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B791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14A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7DD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24A2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3E9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6E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4273,00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FC5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07B0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D93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C2BD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992,15</w:t>
                  </w:r>
                </w:p>
              </w:tc>
            </w:tr>
            <w:tr w:rsidR="00AC338E" w14:paraId="4323CD9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4C5F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B86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29F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C1AA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6652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B09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DE9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CE5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7C7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AD7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1 416,37</w:t>
                  </w:r>
                </w:p>
              </w:tc>
            </w:tr>
            <w:tr w:rsidR="00AC338E" w14:paraId="6830CC0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423A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998A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26C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814B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F04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DD4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6440,00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9258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10D1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051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C9D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1 495,31</w:t>
                  </w:r>
                </w:p>
              </w:tc>
            </w:tr>
            <w:tr w:rsidR="008A25B0" w14:paraId="1E048E8F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0B397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1526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3B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21880,00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0111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D209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7E3E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FAE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5 080,34</w:t>
                  </w:r>
                </w:p>
              </w:tc>
            </w:tr>
            <w:tr w:rsidR="008A25B0" w14:paraId="6EA1A009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DCCD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Mašovice u Znojma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BB78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BB57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D7BC3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73F9786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55BF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572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9C1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7AF8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4E05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93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DCB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43F5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F10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08B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514,60</w:t>
                  </w:r>
                </w:p>
              </w:tc>
            </w:tr>
            <w:tr w:rsidR="00AC338E" w14:paraId="774AC20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DDEB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6DD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437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E3A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0754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0CE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8780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1AD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BF6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F3D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5,81</w:t>
                  </w:r>
                </w:p>
              </w:tc>
            </w:tr>
            <w:tr w:rsidR="00AC338E" w14:paraId="1B17B10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E0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03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940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BB3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C62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F5A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FA7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EDB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F43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144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2 035,41</w:t>
                  </w:r>
                </w:p>
              </w:tc>
            </w:tr>
            <w:tr w:rsidR="00AC338E" w14:paraId="7EE20A5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124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13B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970A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31E3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C021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A31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0D8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EA11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7A50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319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185,18</w:t>
                  </w:r>
                </w:p>
              </w:tc>
            </w:tr>
            <w:tr w:rsidR="00AC338E" w14:paraId="4FF95B2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36C9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8E3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5111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D09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44D6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A20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F29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2917,00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529E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1BA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260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283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770,58</w:t>
                  </w:r>
                </w:p>
              </w:tc>
            </w:tr>
            <w:tr w:rsidR="00AC338E" w14:paraId="25DCA4F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C038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F0E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6DA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6F9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893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EF9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A1A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CE59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150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B80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1 367,86</w:t>
                  </w:r>
                </w:p>
              </w:tc>
            </w:tr>
            <w:tr w:rsidR="00AC338E" w14:paraId="163C5AF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4E3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1FCC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A461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0A3B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6AE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9F5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5769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3B8A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0B0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678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1 526,36</w:t>
                  </w:r>
                </w:p>
              </w:tc>
            </w:tr>
            <w:tr w:rsidR="00AC338E" w14:paraId="0996685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AC5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848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5271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5E1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3AB7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4FC9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43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22791,00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81CB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5B1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6D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9F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6 020,63</w:t>
                  </w:r>
                </w:p>
              </w:tc>
            </w:tr>
            <w:tr w:rsidR="00AC338E" w14:paraId="13E35B6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DD54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AFD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5465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C22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F76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0749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685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FD69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C82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47E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97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1 142,26</w:t>
                  </w:r>
                </w:p>
              </w:tc>
            </w:tr>
            <w:tr w:rsidR="00AC338E" w14:paraId="5B48F76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514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B33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75277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B6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DD2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C01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4883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B7C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338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9BA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436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184,12</w:t>
                  </w:r>
                </w:p>
              </w:tc>
            </w:tr>
            <w:tr w:rsidR="008A25B0" w14:paraId="1A39BC24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7CB0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678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1B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52061,00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9EC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AA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797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41DD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13 752,81</w:t>
                  </w:r>
                </w:p>
              </w:tc>
            </w:tr>
            <w:tr w:rsidR="008A25B0" w14:paraId="524D85E0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36E4C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Oleksovice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0F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F83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293D1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64062E5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5D12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57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56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560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D28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2C9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1988,00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66D3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83A1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826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CF0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628,34</w:t>
                  </w:r>
                </w:p>
              </w:tc>
            </w:tr>
            <w:tr w:rsidR="008A25B0" w14:paraId="7489A923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BB849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62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25DB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1988,00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143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1F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C06A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7C0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628,34</w:t>
                  </w:r>
                </w:p>
              </w:tc>
            </w:tr>
            <w:tr w:rsidR="008A25B0" w14:paraId="6BF5FE19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A906F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Podmolí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E44D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36CB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E209C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5E08117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207F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90E9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25C2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50F3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597C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CB59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F24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534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6AC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6E8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92,44</w:t>
                  </w:r>
                </w:p>
              </w:tc>
            </w:tr>
            <w:tr w:rsidR="00AC338E" w14:paraId="0647F57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33A5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1A4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173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5935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225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E487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E7B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3C7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AB9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482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34,14</w:t>
                  </w:r>
                </w:p>
              </w:tc>
            </w:tr>
            <w:tr w:rsidR="00AC338E" w14:paraId="524E63D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11AD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F9B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D833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F2D0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DF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F6F2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1423,00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716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76B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25B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BAF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354,56</w:t>
                  </w:r>
                </w:p>
              </w:tc>
            </w:tr>
            <w:tr w:rsidR="00AC338E" w14:paraId="33A8211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82CA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F9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D26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4643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4996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94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A1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117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A8E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C86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175,16</w:t>
                  </w:r>
                </w:p>
              </w:tc>
            </w:tr>
            <w:tr w:rsidR="00AC338E" w14:paraId="2F7C08A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A56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AFE5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BE81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43CD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F90D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A9D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21521,00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11C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52F6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92C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219F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5 362,24</w:t>
                  </w:r>
                </w:p>
              </w:tc>
            </w:tr>
            <w:tr w:rsidR="00AC338E" w14:paraId="20DFD2D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3DCE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F8B8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77CB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7B8A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34EB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F5B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7065,00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657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107D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659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035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1 760,34</w:t>
                  </w:r>
                </w:p>
              </w:tc>
            </w:tr>
            <w:tr w:rsidR="00AC338E" w14:paraId="70E4602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8A6B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E38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536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2C1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0376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A0A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40D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C5EE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0E4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4CC7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33,64</w:t>
                  </w:r>
                </w:p>
              </w:tc>
            </w:tr>
            <w:tr w:rsidR="00AC338E" w14:paraId="644F775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95BC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206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1117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83CB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E896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937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4BD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59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F78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D4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230,48</w:t>
                  </w:r>
                </w:p>
              </w:tc>
            </w:tr>
            <w:tr w:rsidR="00AC338E" w14:paraId="7ECF811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2924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2C5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219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33D4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3A8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9E9E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F102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C25E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5DD9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1B9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107,89</w:t>
                  </w:r>
                </w:p>
              </w:tc>
            </w:tr>
            <w:tr w:rsidR="00AC338E" w14:paraId="4AE18BB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8245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5D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9AC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A700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69D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DD2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41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15.12.2019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6D7B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E9E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0AFB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219,01</w:t>
                  </w:r>
                </w:p>
              </w:tc>
            </w:tr>
            <w:tr w:rsidR="00AC338E" w14:paraId="6E0CDD4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8F6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3318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FF8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F265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F9A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441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82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15.12.2019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1AA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4A5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2114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188,62</w:t>
                  </w:r>
                </w:p>
              </w:tc>
            </w:tr>
            <w:tr w:rsidR="00AC338E" w14:paraId="718C5CE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0DD2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1199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F18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3BEB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EF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857D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12840,00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E1A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84DC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6A1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EC0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3 199,26</w:t>
                  </w:r>
                </w:p>
              </w:tc>
            </w:tr>
            <w:tr w:rsidR="00AC338E" w14:paraId="7CB1627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3E5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B2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5027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A3B5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D16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4160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252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1781,00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79F5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79ED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5BC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C3B0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443,76</w:t>
                  </w:r>
                </w:p>
              </w:tc>
            </w:tr>
            <w:tr w:rsidR="00AC338E" w14:paraId="29334AE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C6BA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A53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C29D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152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C058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31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3553,00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E4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6DDB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413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E64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885,28</w:t>
                  </w:r>
                </w:p>
              </w:tc>
            </w:tr>
            <w:tr w:rsidR="00AC338E" w14:paraId="25A5453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C894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C60E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5042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F84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5F84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2F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36F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3487,00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B1E5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A2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0F6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D1D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868,83</w:t>
                  </w:r>
                </w:p>
              </w:tc>
            </w:tr>
            <w:tr w:rsidR="00AC338E" w14:paraId="57D07BE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A1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900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7131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35F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EA47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750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07E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7524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B89F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8A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554,89</w:t>
                  </w:r>
                </w:p>
              </w:tc>
            </w:tr>
            <w:tr w:rsidR="00AC338E" w14:paraId="1C92712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D20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216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5054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6120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F97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2B1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17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17303,00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6683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9CEB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B30A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6FE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4 311,27</w:t>
                  </w:r>
                </w:p>
              </w:tc>
            </w:tr>
            <w:tr w:rsidR="00AC338E" w14:paraId="425B618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A8B8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694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E702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C6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86A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CA9D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BD5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C4A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882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D13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5 744,46</w:t>
                  </w:r>
                </w:p>
              </w:tc>
            </w:tr>
            <w:tr w:rsidR="00AC338E" w14:paraId="282F60F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9FE3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A73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5081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70D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AF7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10A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BD8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C0A9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E3E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6A6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6FF5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130,31</w:t>
                  </w:r>
                </w:p>
              </w:tc>
            </w:tr>
            <w:tr w:rsidR="00AC338E" w14:paraId="7B1D59D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69BF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A6F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67B1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D1FC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3F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18BC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16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90C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C4B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B5B6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1 732,93</w:t>
                  </w:r>
                </w:p>
              </w:tc>
            </w:tr>
            <w:tr w:rsidR="00AC338E" w14:paraId="6547FF3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C4B6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047F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5099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C4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B2AB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326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9D1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DC9C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3327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397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A9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6 906,81</w:t>
                  </w:r>
                </w:p>
              </w:tc>
            </w:tr>
            <w:tr w:rsidR="00AC338E" w14:paraId="4236187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7A87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7C1B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5101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052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AB4E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9E09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A24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8104,00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CD0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EEEB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8C93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D1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2 019,22</w:t>
                  </w:r>
                </w:p>
              </w:tc>
            </w:tr>
            <w:tr w:rsidR="00AC338E" w14:paraId="441EB4D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4DC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BBF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78D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B26D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D1CE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AC9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10145,00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65A7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A2B8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4A3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BB2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2 527,76</w:t>
                  </w:r>
                </w:p>
              </w:tc>
            </w:tr>
            <w:tr w:rsidR="00AC338E" w14:paraId="0CFCB86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BF3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637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5151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A44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CD81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B72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3970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59F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0D83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36D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837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512,28</w:t>
                  </w:r>
                </w:p>
              </w:tc>
            </w:tr>
            <w:tr w:rsidR="00AC338E" w14:paraId="27557E7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DEA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459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7AA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3EDA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01C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DF4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99E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DC52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25C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9AF4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929,88</w:t>
                  </w:r>
                </w:p>
              </w:tc>
            </w:tr>
            <w:tr w:rsidR="00AC338E" w14:paraId="01EA648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0D0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6E1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4965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7F75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8DB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E84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3014,00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8537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64C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070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6006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750,98</w:t>
                  </w:r>
                </w:p>
              </w:tc>
            </w:tr>
            <w:tr w:rsidR="00AC338E" w14:paraId="0389635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F8B9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A5B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5181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5A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85E3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25D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936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FB4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D81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276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3EA8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498,33</w:t>
                  </w:r>
                </w:p>
              </w:tc>
            </w:tr>
            <w:tr w:rsidR="00AC338E" w14:paraId="3CB637A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3A9F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26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736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B57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388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BC4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3492,00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889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61F4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A4B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8A24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870,08</w:t>
                  </w:r>
                </w:p>
              </w:tc>
            </w:tr>
            <w:tr w:rsidR="00AC338E" w14:paraId="4655443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4A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D55C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FBB2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CCD6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074E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B5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DCD6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AF8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38F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7640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3 128,24</w:t>
                  </w:r>
                </w:p>
              </w:tc>
            </w:tr>
            <w:tr w:rsidR="00AC338E" w14:paraId="5300C61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6225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ED7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5196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6FA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49C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3367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DB0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B2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2C39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5A8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9CED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1 128,46</w:t>
                  </w:r>
                </w:p>
              </w:tc>
            </w:tr>
            <w:tr w:rsidR="00AC338E" w14:paraId="3C639BE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BBB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5D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5197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F37A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7C67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465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509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4374,00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9910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170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3EF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3FC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1 089,84</w:t>
                  </w:r>
                </w:p>
              </w:tc>
            </w:tr>
            <w:tr w:rsidR="00AC338E" w14:paraId="4143CE2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1872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B86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20C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3361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0CA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5965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22645,00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59D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4FB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E9D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3B64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5 642,30</w:t>
                  </w:r>
                </w:p>
              </w:tc>
            </w:tr>
            <w:tr w:rsidR="00AC338E" w14:paraId="58425C3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8A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28D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5221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DC9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2BE2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660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1B38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13513,00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1C48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DFBD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222F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3633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3 366,94</w:t>
                  </w:r>
                </w:p>
              </w:tc>
            </w:tr>
            <w:tr w:rsidR="00AC338E" w14:paraId="03AD115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8BA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82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1372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DF25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5DF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67A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3064,00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1D81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F58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AA88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FB3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763,44</w:t>
                  </w:r>
                </w:p>
              </w:tc>
            </w:tr>
            <w:tr w:rsidR="00AC338E" w14:paraId="43C9334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F55D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C7F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DA7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1B99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9A17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3E9E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2888,00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1526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3338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D84E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AC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719,58</w:t>
                  </w:r>
                </w:p>
              </w:tc>
            </w:tr>
            <w:tr w:rsidR="00AC338E" w14:paraId="4A8C221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12D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FE5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5253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F0C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641A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273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2C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0B0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209A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78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C282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4 185,94</w:t>
                  </w:r>
                </w:p>
              </w:tc>
            </w:tr>
            <w:tr w:rsidR="00AC338E" w14:paraId="65D2681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138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F3AE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5277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478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34DA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620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1619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15595,00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9CC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95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F87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4B9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3 885,70</w:t>
                  </w:r>
                </w:p>
              </w:tc>
            </w:tr>
            <w:tr w:rsidR="00AC338E" w14:paraId="0A43B0B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1592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642F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41F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5701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B509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FB0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B9F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F81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146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B5B2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628,89</w:t>
                  </w:r>
                </w:p>
              </w:tc>
            </w:tr>
            <w:tr w:rsidR="00AC338E" w14:paraId="07D8EBC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F515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16A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A0FC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C746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59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5D0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5643,00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EEE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DC9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32B0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5E25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1 406,03</w:t>
                  </w:r>
                </w:p>
              </w:tc>
            </w:tr>
            <w:tr w:rsidR="00AC338E" w14:paraId="3C72AB5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96E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517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74E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D8BA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A19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943E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3208,00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BB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60B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AF0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CB75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799,32</w:t>
                  </w:r>
                </w:p>
              </w:tc>
            </w:tr>
            <w:tr w:rsidR="00AC338E" w14:paraId="5A62375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486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423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193D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2705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D42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EFF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A25D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B56B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9A2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CF5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274,83</w:t>
                  </w:r>
                </w:p>
              </w:tc>
            </w:tr>
            <w:tr w:rsidR="00AC338E" w14:paraId="4A6FFF6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20D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B7C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9A65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081F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60F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2C5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3417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C0E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030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C720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517,76</w:t>
                  </w:r>
                </w:p>
              </w:tc>
            </w:tr>
            <w:tr w:rsidR="00AC338E" w14:paraId="65749CA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6632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744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8372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99AA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FDD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4EAA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9EF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1E9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29B1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4776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428,56</w:t>
                  </w:r>
                </w:p>
              </w:tc>
            </w:tr>
            <w:tr w:rsidR="00AC338E" w14:paraId="04A61F3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A996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B92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5FE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36D0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06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075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F7B8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200D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37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81E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234,71</w:t>
                  </w:r>
                </w:p>
              </w:tc>
            </w:tr>
            <w:tr w:rsidR="00AC338E" w14:paraId="52891D4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4A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6F7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BF7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C960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55B9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6CA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84D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34E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517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3EF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139,53</w:t>
                  </w:r>
                </w:p>
              </w:tc>
            </w:tr>
            <w:tr w:rsidR="00AC338E" w14:paraId="1EAC0C4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460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8C4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5CF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51C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C477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FC3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1415,00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00E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A23C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C9B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F45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352,57</w:t>
                  </w:r>
                </w:p>
              </w:tc>
            </w:tr>
            <w:tr w:rsidR="00AC338E" w14:paraId="309C96F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0331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513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AE88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71D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1A8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B76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52CF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A581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674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47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215,53</w:t>
                  </w:r>
                </w:p>
              </w:tc>
            </w:tr>
            <w:tr w:rsidR="00AC338E" w14:paraId="095DBE0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83F7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7D23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1F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DB06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5CB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8EDA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3206,00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34D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DB69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2093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80D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798,82</w:t>
                  </w:r>
                </w:p>
              </w:tc>
            </w:tr>
            <w:tr w:rsidR="00AC338E" w14:paraId="025A5A6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F52C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7866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B8B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29D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3164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9FD8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0012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A131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AF0A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F49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412,37</w:t>
                  </w:r>
                </w:p>
              </w:tc>
            </w:tr>
            <w:tr w:rsidR="00AC338E" w14:paraId="76D5A9E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9D74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3FC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FB4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7460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7D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AB8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65E0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30AC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0C63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0EA9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665,51</w:t>
                  </w:r>
                </w:p>
              </w:tc>
            </w:tr>
            <w:tr w:rsidR="00AC338E" w14:paraId="70CD5D3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4027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AF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5EA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F650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3CB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5417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E22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DAE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9E8B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28B0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339,86</w:t>
                  </w:r>
                </w:p>
              </w:tc>
            </w:tr>
            <w:tr w:rsidR="00AC338E" w14:paraId="5AC492E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067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7CF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7E50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94E2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6F7B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A1C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F29C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272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A6B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CD49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519,26</w:t>
                  </w:r>
                </w:p>
              </w:tc>
            </w:tr>
            <w:tr w:rsidR="00AC338E" w14:paraId="6536407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5616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1F1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15BD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C81C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C484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D851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81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2AE8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E0F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277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83,47</w:t>
                  </w:r>
                </w:p>
              </w:tc>
            </w:tr>
            <w:tr w:rsidR="00AC338E" w14:paraId="1952A0C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4623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707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5299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B4E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D5E7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E32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743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159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01.03.2018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B31D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320A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7841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251,16</w:t>
                  </w:r>
                </w:p>
              </w:tc>
            </w:tr>
            <w:tr w:rsidR="00AC338E" w14:paraId="3224E39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DA3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4A6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FDD1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194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2F2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9A47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68A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E9A6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A5D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8669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174,41</w:t>
                  </w:r>
                </w:p>
              </w:tc>
            </w:tr>
            <w:tr w:rsidR="00AC338E" w14:paraId="29FA38E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BA97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080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CFD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4009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83F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17CF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4ADB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9C5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A04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D0E4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311,45</w:t>
                  </w:r>
                </w:p>
              </w:tc>
            </w:tr>
            <w:tr w:rsidR="00AC338E" w14:paraId="08DF7FB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6A23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A8B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4CD2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C3D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8F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C37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3B6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DC6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D3B8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2B0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339,61</w:t>
                  </w:r>
                </w:p>
              </w:tc>
            </w:tr>
            <w:tr w:rsidR="00AC338E" w14:paraId="2439425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4286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E36A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48D7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34AB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65BC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C6A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2EA2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01.03.2018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D508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2E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0D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219,26</w:t>
                  </w:r>
                </w:p>
              </w:tc>
            </w:tr>
            <w:tr w:rsidR="00AC338E" w14:paraId="0E6B5D2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3D84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DFF1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06F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B85B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4962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1B2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24D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01.03.2018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084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8C4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44D0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31,15</w:t>
                  </w:r>
                </w:p>
              </w:tc>
            </w:tr>
            <w:tr w:rsidR="00AC338E" w14:paraId="3E97B11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A50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564D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AA81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FF46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F7F5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EC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C2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ED4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65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1AB5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276,07</w:t>
                  </w:r>
                </w:p>
              </w:tc>
            </w:tr>
            <w:tr w:rsidR="00AC338E" w14:paraId="7B3D32A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213A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7D18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DA07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34E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4279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04D2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CEE4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E894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BD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D78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275,82</w:t>
                  </w:r>
                </w:p>
              </w:tc>
            </w:tr>
            <w:tr w:rsidR="00AC338E" w14:paraId="55D2DC1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E6F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5662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C679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F7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6B17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2DC5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1444,00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26E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AC94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7B2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7A6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359,79</w:t>
                  </w:r>
                </w:p>
              </w:tc>
            </w:tr>
            <w:tr w:rsidR="00AC338E" w14:paraId="1F0BA9D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32E9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DFE9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D9EA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B7F4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E72C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607A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137F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AAF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BF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8BE5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175,16</w:t>
                  </w:r>
                </w:p>
              </w:tc>
            </w:tr>
            <w:tr w:rsidR="00AC338E" w14:paraId="0015FAC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03FF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3389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F638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A2E5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0F34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201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3E4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2A19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30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174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113,62</w:t>
                  </w:r>
                </w:p>
              </w:tc>
            </w:tr>
            <w:tr w:rsidR="00AC338E" w14:paraId="7DD9341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19BC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1D6B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7258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6F65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78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1FEF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EE4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776F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BEE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4421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457,21</w:t>
                  </w:r>
                </w:p>
              </w:tc>
            </w:tr>
            <w:tr w:rsidR="00AC338E" w14:paraId="5724A16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043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FDF1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D3E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939F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1C57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084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747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5E2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0F17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B53A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643,84</w:t>
                  </w:r>
                </w:p>
              </w:tc>
            </w:tr>
            <w:tr w:rsidR="00AC338E" w14:paraId="1EEF0BE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FE82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AA2F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AECC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11E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D26E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9516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3AE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AED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F63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74B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205,56</w:t>
                  </w:r>
                </w:p>
              </w:tc>
            </w:tr>
            <w:tr w:rsidR="00AC338E" w14:paraId="25F4EE5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897E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48F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7D8D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797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2A2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3E3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2057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859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7FE1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AA7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231,72</w:t>
                  </w:r>
                </w:p>
              </w:tc>
            </w:tr>
            <w:tr w:rsidR="00AC338E" w14:paraId="0B4BF89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9662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2C5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3D4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981F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B0BF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7B20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60E4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F80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02C2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9F22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338,86</w:t>
                  </w:r>
                </w:p>
              </w:tc>
            </w:tr>
            <w:tr w:rsidR="00AC338E" w14:paraId="08252A7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DAA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4C5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2125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2E4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A4D1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CF3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33C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DBC9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8FD9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66D8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141,03</w:t>
                  </w:r>
                </w:p>
              </w:tc>
            </w:tr>
            <w:tr w:rsidR="00AC338E" w14:paraId="7E1EC6B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BD1B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8CD7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0323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340D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B88C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BA3F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F35B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A3A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EB5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B90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82,22</w:t>
                  </w:r>
                </w:p>
              </w:tc>
            </w:tr>
            <w:tr w:rsidR="00AC338E" w14:paraId="29F8732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B185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1161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9C5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35DD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515F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7A7E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10B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8A6C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22F8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619C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286,04</w:t>
                  </w:r>
                </w:p>
              </w:tc>
            </w:tr>
            <w:tr w:rsidR="00AC338E" w14:paraId="34B0CCC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6D3B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16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F30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C8E3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7B33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1F3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F343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38E3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43C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6CF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228,23</w:t>
                  </w:r>
                </w:p>
              </w:tc>
            </w:tr>
            <w:tr w:rsidR="00AC338E" w14:paraId="6F61F02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D925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4D4F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B308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2276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E6B4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5E9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EEBD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9788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2D24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AB15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115,36</w:t>
                  </w:r>
                </w:p>
              </w:tc>
            </w:tr>
            <w:tr w:rsidR="00AC338E" w14:paraId="16FCDFC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7060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FDA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6FD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9E72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648E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73EB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E2EA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F8DC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F33D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3533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123,34</w:t>
                  </w:r>
                </w:p>
              </w:tc>
            </w:tr>
            <w:tr w:rsidR="00AC338E" w14:paraId="565E47F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1512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3DF3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675A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D58F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BFEB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852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80E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FB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2F25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76C3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129,07</w:t>
                  </w:r>
                </w:p>
              </w:tc>
            </w:tr>
            <w:tr w:rsidR="00AC338E" w14:paraId="5D55FAB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1F4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CA7A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E9F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762B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343A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80FF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9C9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E723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1614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E55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929,88</w:t>
                  </w:r>
                </w:p>
              </w:tc>
            </w:tr>
            <w:tr w:rsidR="00AC338E" w14:paraId="72C6C80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0115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67F7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5330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5B76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AA25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2EA6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7429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183A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46261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EC5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EB6C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116,36</w:t>
                  </w:r>
                </w:p>
              </w:tc>
            </w:tr>
            <w:tr w:rsidR="00AC338E" w14:paraId="250BB0D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CFB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A69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5332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0425A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2E3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FE4A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47B8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4577,00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3596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9DE8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B6C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56EE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1 140,42</w:t>
                  </w:r>
                </w:p>
              </w:tc>
            </w:tr>
            <w:tr w:rsidR="00AC338E" w14:paraId="0C1D878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CE32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42DD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F213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A16D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B2A7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1AC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6292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6832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361D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D3EC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356,30</w:t>
                  </w:r>
                </w:p>
              </w:tc>
            </w:tr>
            <w:tr w:rsidR="008A25B0" w14:paraId="77D91F2A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4DA7F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C3C8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A6DD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325992,00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5B64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F212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7C110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6723C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81 225,25</w:t>
                  </w:r>
                </w:p>
              </w:tc>
            </w:tr>
            <w:tr w:rsidR="008A25B0" w14:paraId="5C92B3EA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9760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Šanov nad Jevišovkou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6293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186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ACC76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2D71AD5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D0B5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8378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6299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48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518C8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491B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EF6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130199,00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DC31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23B8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3CCE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087A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32 504,86</w:t>
                  </w:r>
                </w:p>
              </w:tc>
            </w:tr>
            <w:tr w:rsidR="008A25B0" w14:paraId="02A2A751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3FD7B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2CD6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7160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130199,00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540B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B5F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3D11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3B5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32 504,86</w:t>
                  </w:r>
                </w:p>
              </w:tc>
            </w:tr>
            <w:tr w:rsidR="008A25B0" w14:paraId="456D0B94" w14:textId="77777777" w:rsidTr="008A25B0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96F78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Znojmo-Hradiště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0F7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6459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98702" w14:textId="77777777" w:rsidR="00AC338E" w:rsidRDefault="00AC338E">
                  <w:pPr>
                    <w:spacing w:after="0" w:line="240" w:lineRule="auto"/>
                  </w:pPr>
                </w:p>
              </w:tc>
            </w:tr>
            <w:tr w:rsidR="00AC338E" w14:paraId="2F1C933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1FAE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3CE2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8A4A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94F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D2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F211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857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CECD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77F3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9C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1 223,25</w:t>
                  </w:r>
                </w:p>
              </w:tc>
            </w:tr>
            <w:tr w:rsidR="00AC338E" w14:paraId="13F278F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912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2A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71CBA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5C245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A9B7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3299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0CF8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485C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FE01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4B723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1 933,22</w:t>
                  </w:r>
                </w:p>
              </w:tc>
            </w:tr>
            <w:tr w:rsidR="00AC338E" w14:paraId="2C01FBF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70E2B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662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7D56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23FA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00FAD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65A4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4E81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A763D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6F80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5CD4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369,30</w:t>
                  </w:r>
                </w:p>
              </w:tc>
            </w:tr>
            <w:tr w:rsidR="00AC338E" w14:paraId="3202517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CB36F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C8EB4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6003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3E0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DAA7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2D8CF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3190,00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47A7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B8F2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EEC02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0EEB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853,68</w:t>
                  </w:r>
                </w:p>
              </w:tc>
            </w:tr>
            <w:tr w:rsidR="008A25B0" w14:paraId="2CBF90B6" w14:textId="77777777" w:rsidTr="008A25B0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C5FE2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19414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A83C8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16365,00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E523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40707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E8099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81F90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4 379,45</w:t>
                  </w:r>
                </w:p>
              </w:tc>
            </w:tr>
            <w:tr w:rsidR="008A25B0" w14:paraId="06EE5227" w14:textId="77777777" w:rsidTr="008A25B0">
              <w:trPr>
                <w:trHeight w:val="262"/>
              </w:trPr>
              <w:tc>
                <w:tcPr>
                  <w:tcW w:w="1371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F4ED7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stávající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FFD36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1343070,00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1F56E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15DB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43C52" w14:textId="77777777" w:rsidR="00AC338E" w:rsidRDefault="00AC338E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AFAA5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388 444,47</w:t>
                  </w:r>
                </w:p>
              </w:tc>
            </w:tr>
          </w:tbl>
          <w:p w14:paraId="7FD25D35" w14:textId="77777777" w:rsidR="00AC338E" w:rsidRDefault="00AC338E">
            <w:pPr>
              <w:spacing w:after="0" w:line="240" w:lineRule="auto"/>
            </w:pPr>
          </w:p>
        </w:tc>
        <w:tc>
          <w:tcPr>
            <w:tcW w:w="40" w:type="dxa"/>
          </w:tcPr>
          <w:p w14:paraId="22AE42EE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AC338E" w14:paraId="26F33D80" w14:textId="77777777">
        <w:trPr>
          <w:trHeight w:val="107"/>
        </w:trPr>
        <w:tc>
          <w:tcPr>
            <w:tcW w:w="107" w:type="dxa"/>
          </w:tcPr>
          <w:p w14:paraId="4DCB0DEE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01E244B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607317D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3A667A82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0876B12F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C78176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36261D7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6F45124E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47DC1D64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62606443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0C1ED58A" w14:textId="77777777" w:rsidTr="008A25B0">
        <w:trPr>
          <w:trHeight w:val="30"/>
        </w:trPr>
        <w:tc>
          <w:tcPr>
            <w:tcW w:w="107" w:type="dxa"/>
          </w:tcPr>
          <w:p w14:paraId="5C8B253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611EFD3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47"/>
            </w:tblGrid>
            <w:tr w:rsidR="00AC338E" w14:paraId="0BDB6974" w14:textId="77777777">
              <w:trPr>
                <w:trHeight w:val="262"/>
              </w:trPr>
              <w:tc>
                <w:tcPr>
                  <w:tcW w:w="39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582E4" w14:textId="77777777" w:rsidR="00AC338E" w:rsidRDefault="005C3F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</w:tr>
          </w:tbl>
          <w:p w14:paraId="7B694E18" w14:textId="77777777" w:rsidR="00AC338E" w:rsidRDefault="00AC338E">
            <w:pPr>
              <w:spacing w:after="0" w:line="240" w:lineRule="auto"/>
            </w:pPr>
          </w:p>
        </w:tc>
        <w:tc>
          <w:tcPr>
            <w:tcW w:w="1869" w:type="dxa"/>
          </w:tcPr>
          <w:p w14:paraId="3D1FC4A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6C8052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427A4B69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68ABD55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2324F89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5C60E42F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8A25B0" w14:paraId="6793FB39" w14:textId="77777777" w:rsidTr="008A25B0">
        <w:trPr>
          <w:trHeight w:val="310"/>
        </w:trPr>
        <w:tc>
          <w:tcPr>
            <w:tcW w:w="107" w:type="dxa"/>
          </w:tcPr>
          <w:p w14:paraId="15F2C94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1E2080D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/>
          </w:tcPr>
          <w:p w14:paraId="5FFB55A0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473CD3E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399F21B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43E9973A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89"/>
            </w:tblGrid>
            <w:tr w:rsidR="00AC338E" w14:paraId="1472AC8B" w14:textId="77777777">
              <w:trPr>
                <w:trHeight w:val="232"/>
              </w:trPr>
              <w:tc>
                <w:tcPr>
                  <w:tcW w:w="1589" w:type="dxa"/>
                  <w:tcBorders>
                    <w:top w:val="nil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B665B" w14:textId="77777777" w:rsidR="00AC338E" w:rsidRDefault="005C3F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400 019</w:t>
                  </w:r>
                </w:p>
              </w:tc>
            </w:tr>
          </w:tbl>
          <w:p w14:paraId="0E52112A" w14:textId="77777777" w:rsidR="00AC338E" w:rsidRDefault="00AC338E">
            <w:pPr>
              <w:spacing w:after="0" w:line="240" w:lineRule="auto"/>
            </w:pPr>
          </w:p>
        </w:tc>
        <w:tc>
          <w:tcPr>
            <w:tcW w:w="15" w:type="dxa"/>
          </w:tcPr>
          <w:p w14:paraId="7D69225D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5584D22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  <w:tr w:rsidR="00AC338E" w14:paraId="790BF7EA" w14:textId="77777777">
        <w:trPr>
          <w:trHeight w:val="137"/>
        </w:trPr>
        <w:tc>
          <w:tcPr>
            <w:tcW w:w="107" w:type="dxa"/>
          </w:tcPr>
          <w:p w14:paraId="3319ACCC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7B06E7F2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52FD26F3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54CC11D1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33D45B17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74B744DD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35D9C560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7E75CDB6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0861B728" w14:textId="77777777" w:rsidR="00AC338E" w:rsidRDefault="00AC338E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27BC2CB6" w14:textId="77777777" w:rsidR="00AC338E" w:rsidRDefault="00AC338E">
            <w:pPr>
              <w:pStyle w:val="EmptyCellLayoutStyle"/>
              <w:spacing w:after="0" w:line="240" w:lineRule="auto"/>
            </w:pPr>
          </w:p>
        </w:tc>
      </w:tr>
    </w:tbl>
    <w:p w14:paraId="5B32B5E1" w14:textId="77777777" w:rsidR="00AC338E" w:rsidRDefault="00AC338E">
      <w:pPr>
        <w:spacing w:after="0" w:line="240" w:lineRule="auto"/>
      </w:pPr>
    </w:p>
    <w:sectPr w:rsidR="00AC338E">
      <w:headerReference w:type="default" r:id="rId7"/>
      <w:footerReference w:type="default" r:id="rId8"/>
      <w:pgSz w:w="11905" w:h="16837"/>
      <w:pgMar w:top="2280" w:right="850" w:bottom="1405" w:left="850" w:header="850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8801E" w14:textId="77777777" w:rsidR="00267669" w:rsidRDefault="005C3FD7">
      <w:pPr>
        <w:spacing w:after="0" w:line="240" w:lineRule="auto"/>
      </w:pPr>
      <w:r>
        <w:separator/>
      </w:r>
    </w:p>
  </w:endnote>
  <w:endnote w:type="continuationSeparator" w:id="0">
    <w:p w14:paraId="6141741C" w14:textId="77777777" w:rsidR="00267669" w:rsidRDefault="005C3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70"/>
      <w:gridCol w:w="1417"/>
      <w:gridCol w:w="55"/>
    </w:tblGrid>
    <w:tr w:rsidR="00AC338E" w14:paraId="4AB7C84E" w14:textId="77777777">
      <w:tc>
        <w:tcPr>
          <w:tcW w:w="8570" w:type="dxa"/>
        </w:tcPr>
        <w:p w14:paraId="2D30AB2D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3F23A79A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14:paraId="55E19902" w14:textId="77777777" w:rsidR="00AC338E" w:rsidRDefault="00AC338E">
          <w:pPr>
            <w:pStyle w:val="EmptyCellLayoutStyle"/>
            <w:spacing w:after="0" w:line="240" w:lineRule="auto"/>
          </w:pPr>
        </w:p>
      </w:tc>
    </w:tr>
    <w:tr w:rsidR="00AC338E" w14:paraId="7A49A388" w14:textId="77777777">
      <w:tc>
        <w:tcPr>
          <w:tcW w:w="8570" w:type="dxa"/>
        </w:tcPr>
        <w:p w14:paraId="078C255E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17"/>
          </w:tblGrid>
          <w:tr w:rsidR="00AC338E" w14:paraId="6B7D6FE6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6823023" w14:textId="77777777" w:rsidR="00AC338E" w:rsidRDefault="005C3FD7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463ACBCE" w14:textId="77777777" w:rsidR="00AC338E" w:rsidRDefault="00AC338E">
          <w:pPr>
            <w:spacing w:after="0" w:line="240" w:lineRule="auto"/>
          </w:pPr>
        </w:p>
      </w:tc>
      <w:tc>
        <w:tcPr>
          <w:tcW w:w="55" w:type="dxa"/>
        </w:tcPr>
        <w:p w14:paraId="58A98469" w14:textId="77777777" w:rsidR="00AC338E" w:rsidRDefault="00AC338E">
          <w:pPr>
            <w:pStyle w:val="EmptyCellLayoutStyle"/>
            <w:spacing w:after="0" w:line="240" w:lineRule="auto"/>
          </w:pPr>
        </w:p>
      </w:tc>
    </w:tr>
    <w:tr w:rsidR="00AC338E" w14:paraId="2CEA8406" w14:textId="77777777">
      <w:tc>
        <w:tcPr>
          <w:tcW w:w="8570" w:type="dxa"/>
        </w:tcPr>
        <w:p w14:paraId="76138E1E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73FFC86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14:paraId="1CC7829D" w14:textId="77777777" w:rsidR="00AC338E" w:rsidRDefault="00AC338E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86BE7" w14:textId="77777777" w:rsidR="00267669" w:rsidRDefault="005C3FD7">
      <w:pPr>
        <w:spacing w:after="0" w:line="240" w:lineRule="auto"/>
      </w:pPr>
      <w:r>
        <w:separator/>
      </w:r>
    </w:p>
  </w:footnote>
  <w:footnote w:type="continuationSeparator" w:id="0">
    <w:p w14:paraId="3DA8761F" w14:textId="77777777" w:rsidR="00267669" w:rsidRDefault="005C3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8"/>
      <w:gridCol w:w="9854"/>
      <w:gridCol w:w="40"/>
    </w:tblGrid>
    <w:tr w:rsidR="00AC338E" w14:paraId="13477E0E" w14:textId="77777777">
      <w:tc>
        <w:tcPr>
          <w:tcW w:w="148" w:type="dxa"/>
        </w:tcPr>
        <w:p w14:paraId="35563A82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14:paraId="480F6E09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14:paraId="12FD1CD3" w14:textId="77777777" w:rsidR="00AC338E" w:rsidRDefault="00AC338E">
          <w:pPr>
            <w:pStyle w:val="EmptyCellLayoutStyle"/>
            <w:spacing w:after="0" w:line="240" w:lineRule="auto"/>
          </w:pPr>
        </w:p>
      </w:tc>
    </w:tr>
    <w:tr w:rsidR="00AC338E" w14:paraId="5E4A56F4" w14:textId="77777777">
      <w:tc>
        <w:tcPr>
          <w:tcW w:w="148" w:type="dxa"/>
        </w:tcPr>
        <w:p w14:paraId="38BBA9CA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tbl>
          <w:tblPr>
            <w:tblW w:w="0" w:type="auto"/>
            <w:tbl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9"/>
            <w:gridCol w:w="1412"/>
            <w:gridCol w:w="100"/>
            <w:gridCol w:w="2290"/>
            <w:gridCol w:w="201"/>
            <w:gridCol w:w="2401"/>
            <w:gridCol w:w="69"/>
            <w:gridCol w:w="2115"/>
            <w:gridCol w:w="908"/>
            <w:gridCol w:w="171"/>
          </w:tblGrid>
          <w:tr w:rsidR="00AC338E" w14:paraId="285D81E3" w14:textId="77777777">
            <w:trPr>
              <w:trHeight w:val="149"/>
            </w:trPr>
            <w:tc>
              <w:tcPr>
                <w:tcW w:w="149" w:type="dxa"/>
                <w:tcBorders>
                  <w:top w:val="single" w:sz="15" w:space="0" w:color="000000"/>
                  <w:left w:val="single" w:sz="15" w:space="0" w:color="000000"/>
                </w:tcBorders>
              </w:tcPr>
              <w:p w14:paraId="126D87E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top w:val="single" w:sz="15" w:space="0" w:color="000000"/>
                </w:tcBorders>
              </w:tcPr>
              <w:p w14:paraId="0F032A0C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5" w:space="0" w:color="000000"/>
                </w:tcBorders>
              </w:tcPr>
              <w:p w14:paraId="0770B746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top w:val="single" w:sz="15" w:space="0" w:color="000000"/>
                </w:tcBorders>
              </w:tcPr>
              <w:p w14:paraId="0A33B2A7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top w:val="single" w:sz="15" w:space="0" w:color="000000"/>
                </w:tcBorders>
              </w:tcPr>
              <w:p w14:paraId="7C59694F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top w:val="single" w:sz="15" w:space="0" w:color="000000"/>
                </w:tcBorders>
              </w:tcPr>
              <w:p w14:paraId="0D2A0831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top w:val="single" w:sz="15" w:space="0" w:color="000000"/>
                </w:tcBorders>
              </w:tcPr>
              <w:p w14:paraId="2089097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top w:val="single" w:sz="15" w:space="0" w:color="000000"/>
                </w:tcBorders>
              </w:tcPr>
              <w:p w14:paraId="443C962F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top w:val="single" w:sz="15" w:space="0" w:color="000000"/>
                </w:tcBorders>
              </w:tcPr>
              <w:p w14:paraId="635A6A41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top w:val="single" w:sz="15" w:space="0" w:color="000000"/>
                  <w:right w:val="single" w:sz="15" w:space="0" w:color="000000"/>
                </w:tcBorders>
              </w:tcPr>
              <w:p w14:paraId="1EAB3002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</w:tr>
          <w:tr w:rsidR="008A25B0" w14:paraId="40B71291" w14:textId="77777777" w:rsidTr="008A25B0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264CAE0B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gridSpan w:val="8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9496"/>
                </w:tblGrid>
                <w:tr w:rsidR="00AC338E" w14:paraId="14DEFC79" w14:textId="77777777">
                  <w:trPr>
                    <w:trHeight w:val="262"/>
                  </w:trPr>
                  <w:tc>
                    <w:tcPr>
                      <w:tcW w:w="953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6BDA7E5" w14:textId="1DC80306" w:rsidR="00AC338E" w:rsidRDefault="005C3FD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Výpočet pachtu k dodatku č. 6 pachtovní smlouvy č. 68N17/27</w:t>
                      </w:r>
                      <w:r w:rsidR="008A25B0"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 xml:space="preserve">     Příloha č. 1</w:t>
                      </w:r>
                    </w:p>
                  </w:tc>
                </w:tr>
              </w:tbl>
              <w:p w14:paraId="4988603C" w14:textId="77777777" w:rsidR="00AC338E" w:rsidRDefault="00AC338E">
                <w:pPr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665E0A1E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</w:tr>
          <w:tr w:rsidR="00AC338E" w14:paraId="1C41FBC7" w14:textId="77777777">
            <w:trPr>
              <w:trHeight w:val="100"/>
            </w:trPr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4A500D3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p w14:paraId="7C177D7F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2C3669C6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p w14:paraId="3E84957D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</w:tcPr>
              <w:p w14:paraId="7F67BDF7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p w14:paraId="49EF999A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</w:tcPr>
              <w:p w14:paraId="07E47FF1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p w14:paraId="640CEF9B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</w:tcPr>
              <w:p w14:paraId="5F50E9D8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3E27E9D2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</w:tr>
          <w:tr w:rsidR="00AC338E" w14:paraId="478457FD" w14:textId="77777777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2A64B6A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412"/>
                </w:tblGrid>
                <w:tr w:rsidR="00AC338E" w14:paraId="753743D0" w14:textId="77777777">
                  <w:trPr>
                    <w:trHeight w:val="262"/>
                  </w:trPr>
                  <w:tc>
                    <w:tcPr>
                      <w:tcW w:w="141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4BF9801" w14:textId="39EB464C" w:rsidR="00AC338E" w:rsidRDefault="00AC338E">
                      <w:pPr>
                        <w:spacing w:after="0" w:line="240" w:lineRule="auto"/>
                      </w:pPr>
                    </w:p>
                  </w:tc>
                </w:tr>
              </w:tbl>
              <w:p w14:paraId="643180AA" w14:textId="77777777" w:rsidR="00AC338E" w:rsidRDefault="00AC338E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A21EE92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2290"/>
                </w:tblGrid>
                <w:tr w:rsidR="00AC338E" w14:paraId="02C78DA5" w14:textId="77777777">
                  <w:trPr>
                    <w:trHeight w:val="262"/>
                  </w:trPr>
                  <w:tc>
                    <w:tcPr>
                      <w:tcW w:w="229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2CA37B2" w14:textId="11F49C2B" w:rsidR="00AC338E" w:rsidRDefault="00AC338E">
                      <w:pPr>
                        <w:spacing w:after="0" w:line="240" w:lineRule="auto"/>
                      </w:pPr>
                    </w:p>
                  </w:tc>
                </w:tr>
              </w:tbl>
              <w:p w14:paraId="3C91AE96" w14:textId="77777777" w:rsidR="00AC338E" w:rsidRDefault="00AC338E">
                <w:pPr>
                  <w:spacing w:after="0" w:line="240" w:lineRule="auto"/>
                </w:pPr>
              </w:p>
            </w:tc>
            <w:tc>
              <w:tcPr>
                <w:tcW w:w="202" w:type="dxa"/>
              </w:tcPr>
              <w:p w14:paraId="3BE37A73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2401"/>
                </w:tblGrid>
                <w:tr w:rsidR="00AC338E" w14:paraId="682AB216" w14:textId="77777777">
                  <w:trPr>
                    <w:trHeight w:val="262"/>
                  </w:trPr>
                  <w:tc>
                    <w:tcPr>
                      <w:tcW w:w="24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0DD62F9" w14:textId="77777777" w:rsidR="00AC338E" w:rsidRDefault="005C3FD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Spočítáno k datu splátky:</w:t>
                      </w:r>
                    </w:p>
                  </w:tc>
                </w:tr>
              </w:tbl>
              <w:p w14:paraId="48FEE8B5" w14:textId="77777777" w:rsidR="00AC338E" w:rsidRDefault="00AC338E">
                <w:pPr>
                  <w:spacing w:after="0" w:line="240" w:lineRule="auto"/>
                </w:pPr>
              </w:p>
            </w:tc>
            <w:tc>
              <w:tcPr>
                <w:tcW w:w="69" w:type="dxa"/>
              </w:tcPr>
              <w:p w14:paraId="7632451D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2115"/>
                </w:tblGrid>
                <w:tr w:rsidR="00AC338E" w14:paraId="650CB627" w14:textId="77777777">
                  <w:trPr>
                    <w:trHeight w:val="262"/>
                  </w:trPr>
                  <w:tc>
                    <w:tcPr>
                      <w:tcW w:w="212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1924FD1" w14:textId="77777777" w:rsidR="00AC338E" w:rsidRDefault="005C3FD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1. 10. 2022</w:t>
                      </w:r>
                    </w:p>
                  </w:tc>
                </w:tr>
              </w:tbl>
              <w:p w14:paraId="33B4DCF9" w14:textId="77777777" w:rsidR="00AC338E" w:rsidRDefault="00AC338E">
                <w:pPr>
                  <w:spacing w:after="0" w:line="240" w:lineRule="auto"/>
                </w:pPr>
              </w:p>
            </w:tc>
            <w:tc>
              <w:tcPr>
                <w:tcW w:w="912" w:type="dxa"/>
              </w:tcPr>
              <w:p w14:paraId="3C8E037D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2F28B3BE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</w:tr>
          <w:tr w:rsidR="00AC338E" w14:paraId="23167945" w14:textId="77777777">
            <w:trPr>
              <w:trHeight w:val="187"/>
            </w:trPr>
            <w:tc>
              <w:tcPr>
                <w:tcW w:w="149" w:type="dxa"/>
                <w:tcBorders>
                  <w:left w:val="single" w:sz="15" w:space="0" w:color="000000"/>
                  <w:bottom w:val="single" w:sz="15" w:space="0" w:color="000000"/>
                </w:tcBorders>
              </w:tcPr>
              <w:p w14:paraId="3B306831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bottom w:val="single" w:sz="15" w:space="0" w:color="000000"/>
                </w:tcBorders>
              </w:tcPr>
              <w:p w14:paraId="4B19ED20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5" w:space="0" w:color="000000"/>
                </w:tcBorders>
              </w:tcPr>
              <w:p w14:paraId="3CAACFD9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bottom w:val="single" w:sz="15" w:space="0" w:color="000000"/>
                </w:tcBorders>
              </w:tcPr>
              <w:p w14:paraId="7FF48EE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bottom w:val="single" w:sz="15" w:space="0" w:color="000000"/>
                </w:tcBorders>
              </w:tcPr>
              <w:p w14:paraId="641AE9F0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bottom w:val="single" w:sz="15" w:space="0" w:color="000000"/>
                </w:tcBorders>
              </w:tcPr>
              <w:p w14:paraId="778D9B0A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bottom w:val="single" w:sz="15" w:space="0" w:color="000000"/>
                </w:tcBorders>
              </w:tcPr>
              <w:p w14:paraId="0E81BC55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bottom w:val="single" w:sz="15" w:space="0" w:color="000000"/>
                </w:tcBorders>
              </w:tcPr>
              <w:p w14:paraId="2222B95C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bottom w:val="single" w:sz="15" w:space="0" w:color="000000"/>
                </w:tcBorders>
              </w:tcPr>
              <w:p w14:paraId="292DC5E8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bottom w:val="single" w:sz="15" w:space="0" w:color="000000"/>
                  <w:right w:val="single" w:sz="15" w:space="0" w:color="000000"/>
                </w:tcBorders>
              </w:tcPr>
              <w:p w14:paraId="5C0E13B2" w14:textId="77777777" w:rsidR="00AC338E" w:rsidRDefault="00AC338E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30370B3B" w14:textId="77777777" w:rsidR="00AC338E" w:rsidRDefault="00AC338E">
          <w:pPr>
            <w:spacing w:after="0" w:line="240" w:lineRule="auto"/>
          </w:pPr>
        </w:p>
      </w:tc>
      <w:tc>
        <w:tcPr>
          <w:tcW w:w="40" w:type="dxa"/>
        </w:tcPr>
        <w:p w14:paraId="4AB6B4FE" w14:textId="77777777" w:rsidR="00AC338E" w:rsidRDefault="00AC338E">
          <w:pPr>
            <w:pStyle w:val="EmptyCellLayoutStyle"/>
            <w:spacing w:after="0" w:line="240" w:lineRule="auto"/>
          </w:pPr>
        </w:p>
      </w:tc>
    </w:tr>
    <w:tr w:rsidR="00AC338E" w14:paraId="18AF04EB" w14:textId="77777777">
      <w:tc>
        <w:tcPr>
          <w:tcW w:w="148" w:type="dxa"/>
        </w:tcPr>
        <w:p w14:paraId="64F6B0F2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14:paraId="66EF19BD" w14:textId="77777777" w:rsidR="00AC338E" w:rsidRDefault="00AC338E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14:paraId="7DBB6217" w14:textId="77777777" w:rsidR="00AC338E" w:rsidRDefault="00AC338E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38E"/>
    <w:rsid w:val="00267669"/>
    <w:rsid w:val="005C3FD7"/>
    <w:rsid w:val="007D642D"/>
    <w:rsid w:val="008A25B0"/>
    <w:rsid w:val="00AC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8C48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8A2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5B0"/>
  </w:style>
  <w:style w:type="paragraph" w:styleId="Zpat">
    <w:name w:val="footer"/>
    <w:basedOn w:val="Normln"/>
    <w:link w:val="ZpatChar"/>
    <w:uiPriority w:val="99"/>
    <w:unhideWhenUsed/>
    <w:rsid w:val="008A2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1894</Words>
  <Characters>11178</Characters>
  <Application>Microsoft Office Word</Application>
  <DocSecurity>0</DocSecurity>
  <Lines>93</Lines>
  <Paragraphs>26</Paragraphs>
  <ScaleCrop>false</ScaleCrop>
  <Company/>
  <LinksUpToDate>false</LinksUpToDate>
  <CharactersWithSpaces>13046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2022-04-27T05:50:00Z</dcterms:created>
  <dcterms:modified xsi:type="dcterms:W3CDTF">2022-04-27T05:50:00Z</dcterms:modified>
</cp:coreProperties>
</file>