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00BA1F9" w14:textId="77777777" w:rsidR="00126A29" w:rsidRPr="004C06DF" w:rsidRDefault="00126A29" w:rsidP="00F07574">
      <w:pPr>
        <w:pStyle w:val="Nadpis1"/>
        <w:spacing w:before="0" w:after="0"/>
        <w:jc w:val="center"/>
        <w:rPr>
          <w:rFonts w:ascii="Tahoma" w:hAnsi="Tahoma" w:cs="Tahoma"/>
          <w:sz w:val="18"/>
          <w:szCs w:val="18"/>
        </w:rPr>
      </w:pPr>
      <w:bookmarkStart w:id="0" w:name="_GoBack"/>
      <w:bookmarkEnd w:id="0"/>
      <w:r w:rsidRPr="004C06DF">
        <w:rPr>
          <w:rFonts w:ascii="Tahoma" w:hAnsi="Tahoma" w:cs="Tahoma"/>
          <w:sz w:val="18"/>
          <w:szCs w:val="18"/>
        </w:rPr>
        <w:t xml:space="preserve">KUPNÍ SMLOUVA </w:t>
      </w:r>
    </w:p>
    <w:p w14:paraId="1951B1DD" w14:textId="77777777" w:rsidR="00126A29" w:rsidRPr="004C06DF" w:rsidRDefault="00126A29" w:rsidP="00DC54F3">
      <w:pPr>
        <w:rPr>
          <w:rFonts w:ascii="Tahoma" w:hAnsi="Tahoma" w:cs="Tahoma"/>
          <w:b/>
          <w:sz w:val="16"/>
          <w:szCs w:val="16"/>
        </w:rPr>
      </w:pPr>
    </w:p>
    <w:p w14:paraId="2F17E492" w14:textId="77777777" w:rsidR="00045E1A" w:rsidRPr="004C06DF" w:rsidRDefault="00045E1A" w:rsidP="00045E1A">
      <w:pPr>
        <w:tabs>
          <w:tab w:val="left" w:pos="3795"/>
        </w:tabs>
        <w:rPr>
          <w:rFonts w:ascii="Tahoma" w:hAnsi="Tahoma" w:cs="Tahoma"/>
          <w:b/>
          <w:sz w:val="16"/>
          <w:szCs w:val="16"/>
        </w:rPr>
      </w:pPr>
      <w:r w:rsidRPr="004C06DF">
        <w:rPr>
          <w:rFonts w:ascii="Tahoma" w:hAnsi="Tahoma" w:cs="Tahoma"/>
          <w:b/>
          <w:sz w:val="16"/>
          <w:szCs w:val="16"/>
        </w:rPr>
        <w:t>MZ Liberec, a.s.</w:t>
      </w:r>
    </w:p>
    <w:p w14:paraId="42A886A3" w14:textId="77777777" w:rsidR="00045E1A" w:rsidRPr="004C06DF" w:rsidRDefault="00045E1A" w:rsidP="00045E1A">
      <w:pPr>
        <w:rPr>
          <w:rFonts w:ascii="Tahoma" w:hAnsi="Tahoma" w:cs="Tahoma"/>
          <w:sz w:val="16"/>
          <w:szCs w:val="16"/>
        </w:rPr>
      </w:pPr>
      <w:r w:rsidRPr="004C06DF">
        <w:rPr>
          <w:rFonts w:ascii="Tahoma" w:hAnsi="Tahoma" w:cs="Tahoma"/>
          <w:sz w:val="16"/>
          <w:szCs w:val="16"/>
        </w:rPr>
        <w:t>zapsána v obchodním rejstříku vedeném u Krajského soudu v Hradci Králové, sp. zn. B 3665</w:t>
      </w:r>
    </w:p>
    <w:p w14:paraId="5641EDA3" w14:textId="48CF73EF" w:rsidR="00045E1A" w:rsidRPr="004C06DF" w:rsidRDefault="00045E1A" w:rsidP="00045E1A">
      <w:pPr>
        <w:rPr>
          <w:rFonts w:ascii="Tahoma" w:hAnsi="Tahoma" w:cs="Tahoma"/>
          <w:sz w:val="16"/>
          <w:szCs w:val="16"/>
        </w:rPr>
      </w:pPr>
      <w:r w:rsidRPr="004C06DF">
        <w:rPr>
          <w:rFonts w:ascii="Tahoma" w:hAnsi="Tahoma" w:cs="Tahoma"/>
          <w:sz w:val="16"/>
          <w:szCs w:val="16"/>
        </w:rPr>
        <w:t>se sídlem:</w:t>
      </w:r>
      <w:r w:rsidRPr="004C06DF">
        <w:rPr>
          <w:rFonts w:ascii="Tahoma" w:hAnsi="Tahoma" w:cs="Tahoma"/>
          <w:sz w:val="16"/>
          <w:szCs w:val="16"/>
        </w:rPr>
        <w:tab/>
      </w:r>
      <w:r w:rsidRPr="004C06DF">
        <w:rPr>
          <w:rFonts w:ascii="Tahoma" w:hAnsi="Tahoma" w:cs="Tahoma"/>
          <w:sz w:val="16"/>
          <w:szCs w:val="16"/>
        </w:rPr>
        <w:tab/>
      </w:r>
      <w:r w:rsidRPr="004C06DF">
        <w:rPr>
          <w:rFonts w:ascii="Tahoma" w:hAnsi="Tahoma" w:cs="Tahoma"/>
          <w:sz w:val="16"/>
          <w:szCs w:val="16"/>
        </w:rPr>
        <w:tab/>
      </w:r>
      <w:r w:rsidR="00BB4907">
        <w:rPr>
          <w:rFonts w:ascii="Tahoma" w:hAnsi="Tahoma" w:cs="Tahoma"/>
          <w:sz w:val="16"/>
          <w:szCs w:val="16"/>
        </w:rPr>
        <w:t xml:space="preserve">Rudník </w:t>
      </w:r>
      <w:r w:rsidRPr="004C06DF">
        <w:rPr>
          <w:rFonts w:ascii="Tahoma" w:hAnsi="Tahoma" w:cs="Tahoma"/>
          <w:sz w:val="16"/>
          <w:szCs w:val="16"/>
        </w:rPr>
        <w:t>č.p. 4, 543 72 Rudník</w:t>
      </w:r>
    </w:p>
    <w:p w14:paraId="3A465890" w14:textId="77777777" w:rsidR="00045E1A" w:rsidRPr="004C06DF" w:rsidRDefault="00045E1A" w:rsidP="00045E1A">
      <w:pPr>
        <w:rPr>
          <w:rFonts w:ascii="Tahoma" w:hAnsi="Tahoma" w:cs="Tahoma"/>
          <w:sz w:val="16"/>
          <w:szCs w:val="16"/>
        </w:rPr>
      </w:pPr>
      <w:r w:rsidRPr="004C06DF">
        <w:rPr>
          <w:rFonts w:ascii="Tahoma" w:hAnsi="Tahoma" w:cs="Tahoma"/>
          <w:sz w:val="16"/>
          <w:szCs w:val="16"/>
        </w:rPr>
        <w:t xml:space="preserve">IČ: </w:t>
      </w:r>
      <w:r w:rsidRPr="004C06DF">
        <w:rPr>
          <w:rFonts w:ascii="Tahoma" w:hAnsi="Tahoma" w:cs="Tahoma"/>
          <w:sz w:val="16"/>
          <w:szCs w:val="16"/>
        </w:rPr>
        <w:tab/>
        <w:t>47306581</w:t>
      </w:r>
      <w:r w:rsidRPr="004C06DF">
        <w:rPr>
          <w:rFonts w:ascii="Tahoma" w:hAnsi="Tahoma" w:cs="Tahoma"/>
          <w:sz w:val="16"/>
          <w:szCs w:val="16"/>
        </w:rPr>
        <w:tab/>
      </w:r>
      <w:r w:rsidRPr="004C06DF">
        <w:rPr>
          <w:rFonts w:ascii="Tahoma" w:hAnsi="Tahoma" w:cs="Tahoma"/>
          <w:sz w:val="16"/>
          <w:szCs w:val="16"/>
        </w:rPr>
        <w:tab/>
        <w:t>DIČ: CZ47306581</w:t>
      </w:r>
    </w:p>
    <w:p w14:paraId="37C057B1" w14:textId="06C83E4D" w:rsidR="00045E1A" w:rsidRPr="004C06DF" w:rsidRDefault="00045E1A" w:rsidP="00045E1A">
      <w:pPr>
        <w:rPr>
          <w:rFonts w:ascii="Tahoma" w:hAnsi="Tahoma" w:cs="Tahoma"/>
          <w:sz w:val="16"/>
          <w:szCs w:val="16"/>
        </w:rPr>
      </w:pPr>
      <w:r w:rsidRPr="5C0DE962">
        <w:rPr>
          <w:rFonts w:ascii="Tahoma" w:hAnsi="Tahoma" w:cs="Tahoma"/>
          <w:sz w:val="16"/>
          <w:szCs w:val="16"/>
        </w:rPr>
        <w:t>zastoupený:</w:t>
      </w:r>
      <w:r>
        <w:tab/>
      </w:r>
      <w:r>
        <w:tab/>
      </w:r>
      <w:r w:rsidR="1350DB52" w:rsidRPr="5C0DE962">
        <w:rPr>
          <w:rFonts w:ascii="Tahoma" w:hAnsi="Tahoma" w:cs="Tahoma"/>
          <w:sz w:val="16"/>
          <w:szCs w:val="16"/>
        </w:rPr>
        <w:t>xxx</w:t>
      </w:r>
    </w:p>
    <w:p w14:paraId="68F0F0CC" w14:textId="77777777" w:rsidR="00045E1A" w:rsidRPr="004C06DF" w:rsidRDefault="00045E1A" w:rsidP="00045E1A">
      <w:pPr>
        <w:rPr>
          <w:rFonts w:ascii="Tahoma" w:hAnsi="Tahoma" w:cs="Tahoma"/>
          <w:sz w:val="16"/>
          <w:szCs w:val="16"/>
        </w:rPr>
      </w:pPr>
      <w:r w:rsidRPr="004C06DF">
        <w:rPr>
          <w:rFonts w:ascii="Tahoma" w:hAnsi="Tahoma" w:cs="Tahoma"/>
          <w:sz w:val="16"/>
          <w:szCs w:val="16"/>
        </w:rPr>
        <w:t xml:space="preserve">bankovní spojení: </w:t>
      </w:r>
      <w:r w:rsidRPr="004C06DF">
        <w:rPr>
          <w:rFonts w:ascii="Tahoma" w:hAnsi="Tahoma" w:cs="Tahoma"/>
          <w:sz w:val="16"/>
          <w:szCs w:val="16"/>
        </w:rPr>
        <w:tab/>
        <w:t>Česká spořitelna a.s.</w:t>
      </w:r>
    </w:p>
    <w:p w14:paraId="7E52B798" w14:textId="77777777" w:rsidR="00045E1A" w:rsidRPr="004C06DF" w:rsidRDefault="00045E1A" w:rsidP="00045E1A">
      <w:pPr>
        <w:rPr>
          <w:rFonts w:ascii="Tahoma" w:hAnsi="Tahoma" w:cs="Tahoma"/>
          <w:sz w:val="16"/>
          <w:szCs w:val="16"/>
        </w:rPr>
      </w:pPr>
      <w:r w:rsidRPr="004C06DF">
        <w:rPr>
          <w:rFonts w:ascii="Tahoma" w:hAnsi="Tahoma" w:cs="Tahoma"/>
          <w:sz w:val="16"/>
          <w:szCs w:val="16"/>
        </w:rPr>
        <w:t>číslo účtu:</w:t>
      </w:r>
      <w:r w:rsidRPr="004C06DF">
        <w:rPr>
          <w:rFonts w:ascii="Tahoma" w:hAnsi="Tahoma" w:cs="Tahoma"/>
          <w:sz w:val="16"/>
          <w:szCs w:val="16"/>
        </w:rPr>
        <w:tab/>
      </w:r>
      <w:r w:rsidRPr="004C06DF">
        <w:rPr>
          <w:rFonts w:ascii="Tahoma" w:hAnsi="Tahoma" w:cs="Tahoma"/>
          <w:sz w:val="16"/>
          <w:szCs w:val="16"/>
        </w:rPr>
        <w:tab/>
      </w:r>
      <w:r w:rsidRPr="004C06DF">
        <w:rPr>
          <w:rFonts w:ascii="Tahoma" w:hAnsi="Tahoma" w:cs="Tahoma"/>
          <w:sz w:val="16"/>
          <w:szCs w:val="16"/>
        </w:rPr>
        <w:tab/>
        <w:t>8216762/0800</w:t>
      </w:r>
    </w:p>
    <w:p w14:paraId="465A3B3A" w14:textId="77777777" w:rsidR="00045E1A" w:rsidRPr="004C06DF" w:rsidRDefault="00045E1A" w:rsidP="00045E1A">
      <w:pPr>
        <w:rPr>
          <w:rFonts w:ascii="Tahoma" w:hAnsi="Tahoma" w:cs="Tahoma"/>
          <w:b/>
          <w:sz w:val="16"/>
          <w:szCs w:val="16"/>
        </w:rPr>
      </w:pPr>
      <w:r w:rsidRPr="004C06DF">
        <w:rPr>
          <w:rFonts w:ascii="Tahoma" w:hAnsi="Tahoma" w:cs="Tahoma"/>
          <w:sz w:val="16"/>
          <w:szCs w:val="16"/>
        </w:rPr>
        <w:t xml:space="preserve">jako </w:t>
      </w:r>
      <w:r w:rsidRPr="004C06DF">
        <w:rPr>
          <w:rFonts w:ascii="Tahoma" w:hAnsi="Tahoma" w:cs="Tahoma"/>
          <w:b/>
          <w:sz w:val="16"/>
          <w:szCs w:val="16"/>
        </w:rPr>
        <w:t>prodávající</w:t>
      </w:r>
      <w:r w:rsidRPr="004C06DF">
        <w:rPr>
          <w:rFonts w:ascii="Tahoma" w:hAnsi="Tahoma" w:cs="Tahoma"/>
          <w:sz w:val="16"/>
          <w:szCs w:val="16"/>
        </w:rPr>
        <w:t xml:space="preserve"> na straně jedné (dále jen „prodávající“)</w:t>
      </w:r>
    </w:p>
    <w:p w14:paraId="1E164418" w14:textId="77777777" w:rsidR="00126A29" w:rsidRPr="004C06DF" w:rsidRDefault="00126A29" w:rsidP="00F07574">
      <w:pPr>
        <w:jc w:val="center"/>
        <w:rPr>
          <w:rFonts w:ascii="Tahoma" w:hAnsi="Tahoma" w:cs="Tahoma"/>
          <w:b/>
          <w:sz w:val="16"/>
          <w:szCs w:val="16"/>
        </w:rPr>
      </w:pPr>
    </w:p>
    <w:p w14:paraId="573EFD92" w14:textId="77777777" w:rsidR="00126A29" w:rsidRPr="004C06DF" w:rsidRDefault="00126A29" w:rsidP="00F07574">
      <w:pPr>
        <w:jc w:val="center"/>
        <w:rPr>
          <w:rFonts w:ascii="Tahoma" w:hAnsi="Tahoma" w:cs="Tahoma"/>
          <w:bCs/>
          <w:sz w:val="16"/>
          <w:szCs w:val="16"/>
        </w:rPr>
      </w:pPr>
      <w:r w:rsidRPr="004C06DF">
        <w:rPr>
          <w:rFonts w:ascii="Tahoma" w:hAnsi="Tahoma" w:cs="Tahoma"/>
          <w:bCs/>
          <w:sz w:val="16"/>
          <w:szCs w:val="16"/>
        </w:rPr>
        <w:t>a</w:t>
      </w:r>
    </w:p>
    <w:p w14:paraId="2692B45D" w14:textId="77777777" w:rsidR="00126A29" w:rsidRPr="004C06DF" w:rsidRDefault="00126A29" w:rsidP="00F07574">
      <w:pPr>
        <w:rPr>
          <w:rFonts w:ascii="Tahoma" w:hAnsi="Tahoma" w:cs="Tahoma"/>
          <w:sz w:val="16"/>
          <w:szCs w:val="16"/>
        </w:rPr>
      </w:pPr>
    </w:p>
    <w:p w14:paraId="651E23F5" w14:textId="77777777" w:rsidR="00126A29" w:rsidRPr="004C06DF" w:rsidRDefault="00126A29" w:rsidP="00F07574">
      <w:pPr>
        <w:rPr>
          <w:rFonts w:ascii="Tahoma" w:hAnsi="Tahoma" w:cs="Tahoma"/>
          <w:sz w:val="16"/>
          <w:szCs w:val="16"/>
        </w:rPr>
      </w:pPr>
      <w:r w:rsidRPr="004C06DF">
        <w:rPr>
          <w:rFonts w:ascii="Tahoma" w:hAnsi="Tahoma" w:cs="Tahoma"/>
          <w:b/>
          <w:sz w:val="16"/>
          <w:szCs w:val="16"/>
        </w:rPr>
        <w:t>Všeobecná fakultní nemocnice v Praze</w:t>
      </w:r>
    </w:p>
    <w:p w14:paraId="5056557B" w14:textId="77777777" w:rsidR="00126A29" w:rsidRPr="004C06DF" w:rsidRDefault="00126A29" w:rsidP="00F07574">
      <w:pPr>
        <w:rPr>
          <w:rFonts w:ascii="Tahoma" w:hAnsi="Tahoma" w:cs="Tahoma"/>
          <w:sz w:val="16"/>
          <w:szCs w:val="16"/>
        </w:rPr>
      </w:pPr>
      <w:r w:rsidRPr="004C06DF">
        <w:rPr>
          <w:rFonts w:ascii="Tahoma" w:hAnsi="Tahoma" w:cs="Tahoma"/>
          <w:sz w:val="16"/>
          <w:szCs w:val="16"/>
        </w:rPr>
        <w:t>se sídlem:</w:t>
      </w:r>
      <w:r w:rsidRPr="004C06DF">
        <w:rPr>
          <w:rFonts w:ascii="Tahoma" w:hAnsi="Tahoma" w:cs="Tahoma"/>
          <w:sz w:val="16"/>
          <w:szCs w:val="16"/>
        </w:rPr>
        <w:tab/>
      </w:r>
      <w:r w:rsidRPr="004C06DF">
        <w:rPr>
          <w:rFonts w:ascii="Tahoma" w:hAnsi="Tahoma" w:cs="Tahoma"/>
          <w:sz w:val="16"/>
          <w:szCs w:val="16"/>
        </w:rPr>
        <w:tab/>
      </w:r>
      <w:r w:rsidRPr="004C06DF">
        <w:rPr>
          <w:rFonts w:ascii="Tahoma" w:hAnsi="Tahoma" w:cs="Tahoma"/>
          <w:sz w:val="16"/>
          <w:szCs w:val="16"/>
        </w:rPr>
        <w:tab/>
        <w:t>U Nemocnice 499/2, 128 08 Praha 2</w:t>
      </w:r>
    </w:p>
    <w:p w14:paraId="1B1A239B" w14:textId="77777777" w:rsidR="00126A29" w:rsidRPr="004C06DF" w:rsidRDefault="00126A29" w:rsidP="00F07574">
      <w:pPr>
        <w:rPr>
          <w:rFonts w:ascii="Tahoma" w:hAnsi="Tahoma" w:cs="Tahoma"/>
          <w:sz w:val="16"/>
          <w:szCs w:val="16"/>
        </w:rPr>
      </w:pPr>
      <w:r w:rsidRPr="004C06DF">
        <w:rPr>
          <w:rFonts w:ascii="Tahoma" w:hAnsi="Tahoma" w:cs="Tahoma"/>
          <w:sz w:val="16"/>
          <w:szCs w:val="16"/>
        </w:rPr>
        <w:t>IČ: 000 64 165</w:t>
      </w:r>
      <w:r w:rsidRPr="004C06DF">
        <w:rPr>
          <w:rFonts w:ascii="Tahoma" w:hAnsi="Tahoma" w:cs="Tahoma"/>
          <w:sz w:val="16"/>
          <w:szCs w:val="16"/>
        </w:rPr>
        <w:tab/>
      </w:r>
      <w:r w:rsidRPr="004C06DF">
        <w:rPr>
          <w:rFonts w:ascii="Tahoma" w:hAnsi="Tahoma" w:cs="Tahoma"/>
          <w:sz w:val="16"/>
          <w:szCs w:val="16"/>
        </w:rPr>
        <w:tab/>
        <w:t>DIČ: CZ00064165</w:t>
      </w:r>
    </w:p>
    <w:p w14:paraId="54D4B591" w14:textId="77777777" w:rsidR="00126A29" w:rsidRPr="004C06DF" w:rsidRDefault="00126A29" w:rsidP="00F07574">
      <w:pPr>
        <w:rPr>
          <w:rFonts w:ascii="Tahoma" w:hAnsi="Tahoma" w:cs="Tahoma"/>
          <w:sz w:val="16"/>
          <w:szCs w:val="16"/>
        </w:rPr>
      </w:pPr>
      <w:r w:rsidRPr="004C06DF">
        <w:rPr>
          <w:rFonts w:ascii="Tahoma" w:hAnsi="Tahoma" w:cs="Tahoma"/>
          <w:sz w:val="16"/>
          <w:szCs w:val="16"/>
        </w:rPr>
        <w:t xml:space="preserve">zastoupená: </w:t>
      </w:r>
      <w:r w:rsidRPr="004C06DF">
        <w:rPr>
          <w:rFonts w:ascii="Tahoma" w:hAnsi="Tahoma" w:cs="Tahoma"/>
          <w:sz w:val="16"/>
          <w:szCs w:val="16"/>
        </w:rPr>
        <w:tab/>
      </w:r>
      <w:r w:rsidRPr="004C06DF">
        <w:rPr>
          <w:rFonts w:ascii="Tahoma" w:hAnsi="Tahoma" w:cs="Tahoma"/>
          <w:sz w:val="16"/>
          <w:szCs w:val="16"/>
        </w:rPr>
        <w:tab/>
      </w:r>
      <w:r w:rsidR="00512A04" w:rsidRPr="004C06DF">
        <w:rPr>
          <w:rFonts w:ascii="Tahoma" w:hAnsi="Tahoma" w:cs="Tahoma"/>
          <w:sz w:val="16"/>
          <w:szCs w:val="16"/>
        </w:rPr>
        <w:t xml:space="preserve">prof. </w:t>
      </w:r>
      <w:r w:rsidR="00693206" w:rsidRPr="004C06DF">
        <w:rPr>
          <w:rFonts w:ascii="Tahoma" w:hAnsi="Tahoma" w:cs="Tahoma"/>
          <w:sz w:val="16"/>
          <w:szCs w:val="16"/>
        </w:rPr>
        <w:t xml:space="preserve">MUDr. </w:t>
      </w:r>
      <w:r w:rsidR="00512A04" w:rsidRPr="004C06DF">
        <w:rPr>
          <w:rFonts w:ascii="Tahoma" w:hAnsi="Tahoma" w:cs="Tahoma"/>
          <w:sz w:val="16"/>
          <w:szCs w:val="16"/>
        </w:rPr>
        <w:t>Davidem Feltlem</w:t>
      </w:r>
      <w:r w:rsidR="00693206" w:rsidRPr="004C06DF">
        <w:rPr>
          <w:rFonts w:ascii="Tahoma" w:hAnsi="Tahoma" w:cs="Tahoma"/>
          <w:sz w:val="16"/>
          <w:szCs w:val="16"/>
        </w:rPr>
        <w:t xml:space="preserve">, </w:t>
      </w:r>
      <w:r w:rsidR="00512A04" w:rsidRPr="004C06DF">
        <w:rPr>
          <w:rFonts w:ascii="Tahoma" w:hAnsi="Tahoma" w:cs="Tahoma"/>
          <w:sz w:val="16"/>
          <w:szCs w:val="16"/>
        </w:rPr>
        <w:t>Ph.D.,</w:t>
      </w:r>
      <w:r w:rsidR="00693206" w:rsidRPr="004C06DF">
        <w:rPr>
          <w:rFonts w:ascii="Tahoma" w:hAnsi="Tahoma" w:cs="Tahoma"/>
          <w:sz w:val="16"/>
          <w:szCs w:val="16"/>
        </w:rPr>
        <w:t xml:space="preserve"> MBA, ředitel</w:t>
      </w:r>
      <w:r w:rsidR="00512A04" w:rsidRPr="004C06DF">
        <w:rPr>
          <w:rFonts w:ascii="Tahoma" w:hAnsi="Tahoma" w:cs="Tahoma"/>
          <w:sz w:val="16"/>
          <w:szCs w:val="16"/>
        </w:rPr>
        <w:t>em</w:t>
      </w:r>
    </w:p>
    <w:p w14:paraId="7F4667B8" w14:textId="77777777" w:rsidR="00126A29" w:rsidRPr="004C06DF" w:rsidRDefault="00126A29" w:rsidP="00F07574">
      <w:pPr>
        <w:pStyle w:val="Nadpis4"/>
        <w:rPr>
          <w:rFonts w:ascii="Tahoma" w:hAnsi="Tahoma" w:cs="Tahoma"/>
          <w:sz w:val="16"/>
          <w:szCs w:val="16"/>
        </w:rPr>
      </w:pPr>
      <w:r w:rsidRPr="004C06DF">
        <w:rPr>
          <w:rFonts w:ascii="Tahoma" w:hAnsi="Tahoma" w:cs="Tahoma"/>
          <w:sz w:val="16"/>
          <w:szCs w:val="16"/>
        </w:rPr>
        <w:t>bankovní spojení:</w:t>
      </w:r>
      <w:r w:rsidRPr="004C06DF">
        <w:rPr>
          <w:rFonts w:ascii="Tahoma" w:hAnsi="Tahoma" w:cs="Tahoma"/>
          <w:sz w:val="16"/>
          <w:szCs w:val="16"/>
        </w:rPr>
        <w:tab/>
      </w:r>
      <w:r w:rsidR="00F6623C" w:rsidRPr="004C06DF">
        <w:rPr>
          <w:rFonts w:ascii="Tahoma" w:hAnsi="Tahoma" w:cs="Tahoma"/>
          <w:sz w:val="16"/>
          <w:szCs w:val="16"/>
        </w:rPr>
        <w:t>ČNB</w:t>
      </w:r>
    </w:p>
    <w:p w14:paraId="4B05FB33" w14:textId="77777777" w:rsidR="00126A29" w:rsidRPr="004C06DF" w:rsidRDefault="00126A29" w:rsidP="00F07574">
      <w:pPr>
        <w:pStyle w:val="Nadpis4"/>
        <w:rPr>
          <w:rFonts w:ascii="Tahoma" w:hAnsi="Tahoma" w:cs="Tahoma"/>
          <w:sz w:val="16"/>
          <w:szCs w:val="16"/>
        </w:rPr>
      </w:pPr>
      <w:r w:rsidRPr="004C06DF">
        <w:rPr>
          <w:rFonts w:ascii="Tahoma" w:hAnsi="Tahoma" w:cs="Tahoma"/>
          <w:sz w:val="16"/>
          <w:szCs w:val="16"/>
        </w:rPr>
        <w:t>číslo účtu:</w:t>
      </w:r>
      <w:r w:rsidRPr="004C06DF">
        <w:rPr>
          <w:rFonts w:ascii="Tahoma" w:hAnsi="Tahoma" w:cs="Tahoma"/>
          <w:sz w:val="16"/>
          <w:szCs w:val="16"/>
        </w:rPr>
        <w:tab/>
      </w:r>
      <w:r w:rsidRPr="004C06DF">
        <w:rPr>
          <w:rFonts w:ascii="Tahoma" w:hAnsi="Tahoma" w:cs="Tahoma"/>
          <w:sz w:val="16"/>
          <w:szCs w:val="16"/>
        </w:rPr>
        <w:tab/>
      </w:r>
      <w:r w:rsidRPr="004C06DF">
        <w:rPr>
          <w:rFonts w:ascii="Tahoma" w:hAnsi="Tahoma" w:cs="Tahoma"/>
          <w:sz w:val="16"/>
          <w:szCs w:val="16"/>
        </w:rPr>
        <w:tab/>
        <w:t>24035021/</w:t>
      </w:r>
      <w:r w:rsidR="00F6623C" w:rsidRPr="004C06DF">
        <w:rPr>
          <w:rFonts w:ascii="Tahoma" w:hAnsi="Tahoma" w:cs="Tahoma"/>
          <w:sz w:val="16"/>
          <w:szCs w:val="16"/>
        </w:rPr>
        <w:t>0710</w:t>
      </w:r>
    </w:p>
    <w:p w14:paraId="3F82A905" w14:textId="77777777" w:rsidR="00126A29" w:rsidRPr="004C06DF" w:rsidRDefault="00126A29" w:rsidP="00F07574">
      <w:pPr>
        <w:rPr>
          <w:rFonts w:ascii="Tahoma" w:hAnsi="Tahoma" w:cs="Tahoma"/>
          <w:sz w:val="16"/>
          <w:szCs w:val="16"/>
        </w:rPr>
      </w:pPr>
      <w:r w:rsidRPr="004C06DF">
        <w:rPr>
          <w:rFonts w:ascii="Tahoma" w:hAnsi="Tahoma" w:cs="Tahoma"/>
          <w:sz w:val="16"/>
          <w:szCs w:val="16"/>
        </w:rPr>
        <w:t xml:space="preserve">jako </w:t>
      </w:r>
      <w:r w:rsidRPr="004C06DF">
        <w:rPr>
          <w:rFonts w:ascii="Tahoma" w:hAnsi="Tahoma" w:cs="Tahoma"/>
          <w:b/>
          <w:sz w:val="16"/>
          <w:szCs w:val="16"/>
        </w:rPr>
        <w:t xml:space="preserve">kupující </w:t>
      </w:r>
      <w:r w:rsidRPr="004C06DF">
        <w:rPr>
          <w:rFonts w:ascii="Tahoma" w:hAnsi="Tahoma" w:cs="Tahoma"/>
          <w:sz w:val="16"/>
          <w:szCs w:val="16"/>
        </w:rPr>
        <w:t>na straně druhé (dále jen „kupující“)</w:t>
      </w:r>
    </w:p>
    <w:p w14:paraId="129B0853" w14:textId="77777777" w:rsidR="00126A29" w:rsidRPr="004C06DF" w:rsidRDefault="00126A29" w:rsidP="00F07574">
      <w:pPr>
        <w:rPr>
          <w:rFonts w:ascii="Tahoma" w:hAnsi="Tahoma" w:cs="Tahoma"/>
          <w:sz w:val="16"/>
          <w:szCs w:val="16"/>
        </w:rPr>
      </w:pPr>
    </w:p>
    <w:p w14:paraId="609B1405" w14:textId="77777777" w:rsidR="00126A29" w:rsidRPr="004C06DF" w:rsidRDefault="00126A29" w:rsidP="00F07574">
      <w:pPr>
        <w:rPr>
          <w:rFonts w:ascii="Tahoma" w:hAnsi="Tahoma" w:cs="Tahoma"/>
          <w:sz w:val="16"/>
          <w:szCs w:val="16"/>
        </w:rPr>
      </w:pPr>
    </w:p>
    <w:p w14:paraId="3813DF0A" w14:textId="3175D954" w:rsidR="00512A04" w:rsidRPr="004C06DF" w:rsidRDefault="6FDC0713" w:rsidP="009F3B35">
      <w:pPr>
        <w:spacing w:after="240"/>
        <w:jc w:val="both"/>
        <w:rPr>
          <w:rFonts w:ascii="Tahoma" w:hAnsi="Tahoma" w:cs="Tahoma"/>
          <w:sz w:val="16"/>
          <w:szCs w:val="16"/>
        </w:rPr>
      </w:pPr>
      <w:r w:rsidRPr="004C06DF">
        <w:rPr>
          <w:rFonts w:ascii="Tahoma" w:hAnsi="Tahoma" w:cs="Tahoma"/>
          <w:sz w:val="16"/>
          <w:szCs w:val="16"/>
        </w:rPr>
        <w:t xml:space="preserve">uzavírají dnešního dne, měsíce a roku dle ustanovení § 2079 a násl. zákona č. 89/2012 Sb., občanský zákoník, v platném znění (dále jen „z. č. 89/2012 Sb.“) a na </w:t>
      </w:r>
      <w:bookmarkStart w:id="1" w:name="_Hlk83105530"/>
      <w:r w:rsidRPr="004C06DF">
        <w:rPr>
          <w:rFonts w:ascii="Tahoma" w:hAnsi="Tahoma" w:cs="Tahoma"/>
          <w:sz w:val="16"/>
          <w:szCs w:val="16"/>
        </w:rPr>
        <w:t>základě vyhodnocení výsledků veřejné zakázky malého rozsahu s názvem</w:t>
      </w:r>
      <w:r w:rsidRPr="004C06DF">
        <w:rPr>
          <w:rFonts w:ascii="Tahoma" w:hAnsi="Tahoma" w:cs="Tahoma"/>
          <w:b/>
          <w:bCs/>
          <w:sz w:val="16"/>
          <w:szCs w:val="16"/>
        </w:rPr>
        <w:t xml:space="preserve"> </w:t>
      </w:r>
      <w:bookmarkEnd w:id="1"/>
      <w:r w:rsidRPr="004C06DF">
        <w:rPr>
          <w:rFonts w:ascii="Tahoma" w:hAnsi="Tahoma" w:cs="Tahoma"/>
          <w:b/>
          <w:bCs/>
          <w:sz w:val="16"/>
          <w:szCs w:val="16"/>
        </w:rPr>
        <w:t xml:space="preserve">„Operační svítidlo s ramenem a stropní stativy“, </w:t>
      </w:r>
      <w:bookmarkStart w:id="2" w:name="_Hlk83105582"/>
      <w:r w:rsidRPr="004C06DF">
        <w:rPr>
          <w:rFonts w:ascii="Tahoma" w:hAnsi="Tahoma" w:cs="Tahoma"/>
          <w:sz w:val="16"/>
          <w:szCs w:val="16"/>
        </w:rPr>
        <w:t>realizované poptávkovým řízením systémové číslo P</w:t>
      </w:r>
      <w:bookmarkEnd w:id="2"/>
      <w:r w:rsidR="00A4672D" w:rsidRPr="004C06DF">
        <w:rPr>
          <w:rFonts w:ascii="Tahoma" w:hAnsi="Tahoma" w:cs="Tahoma"/>
          <w:sz w:val="16"/>
          <w:szCs w:val="16"/>
        </w:rPr>
        <w:t>21V00204318</w:t>
      </w:r>
      <w:r w:rsidRPr="004C06DF">
        <w:rPr>
          <w:rFonts w:ascii="Tahoma" w:hAnsi="Tahoma" w:cs="Tahoma"/>
          <w:sz w:val="16"/>
          <w:szCs w:val="16"/>
        </w:rPr>
        <w:t xml:space="preserve"> </w:t>
      </w:r>
      <w:bookmarkStart w:id="3" w:name="_Hlk83105611"/>
      <w:r w:rsidRPr="004C06DF">
        <w:rPr>
          <w:rFonts w:ascii="Tahoma" w:hAnsi="Tahoma" w:cs="Tahoma"/>
          <w:sz w:val="16"/>
          <w:szCs w:val="16"/>
        </w:rPr>
        <w:t>(dále jen „veřejná zakázka“)</w:t>
      </w:r>
      <w:bookmarkEnd w:id="3"/>
      <w:r w:rsidRPr="004C06DF">
        <w:rPr>
          <w:rFonts w:ascii="Tahoma" w:hAnsi="Tahoma" w:cs="Tahoma"/>
          <w:sz w:val="16"/>
          <w:szCs w:val="16"/>
        </w:rPr>
        <w:t>, tuto</w:t>
      </w:r>
    </w:p>
    <w:p w14:paraId="2394CD78" w14:textId="28F20A6C" w:rsidR="00126A29" w:rsidRPr="004C06DF" w:rsidRDefault="00126A29" w:rsidP="009F3B35">
      <w:pPr>
        <w:spacing w:after="240"/>
        <w:jc w:val="center"/>
        <w:rPr>
          <w:rFonts w:ascii="Tahoma" w:hAnsi="Tahoma" w:cs="Tahoma"/>
          <w:sz w:val="16"/>
          <w:szCs w:val="16"/>
        </w:rPr>
      </w:pPr>
      <w:r w:rsidRPr="004C06DF">
        <w:rPr>
          <w:rFonts w:ascii="Tahoma" w:hAnsi="Tahoma" w:cs="Tahoma"/>
          <w:sz w:val="16"/>
          <w:szCs w:val="16"/>
        </w:rPr>
        <w:t xml:space="preserve"> </w:t>
      </w:r>
      <w:r w:rsidRPr="004C06DF">
        <w:rPr>
          <w:rFonts w:ascii="Tahoma" w:hAnsi="Tahoma" w:cs="Tahoma"/>
          <w:b/>
          <w:sz w:val="16"/>
          <w:szCs w:val="16"/>
        </w:rPr>
        <w:t>kupní smlouvu:</w:t>
      </w:r>
    </w:p>
    <w:p w14:paraId="1EFCB850" w14:textId="77777777" w:rsidR="00126A29" w:rsidRPr="004C06DF" w:rsidRDefault="00126A29" w:rsidP="00F07574">
      <w:pPr>
        <w:jc w:val="center"/>
        <w:rPr>
          <w:rFonts w:ascii="Tahoma" w:hAnsi="Tahoma" w:cs="Tahoma"/>
          <w:b/>
          <w:sz w:val="16"/>
          <w:szCs w:val="16"/>
        </w:rPr>
      </w:pPr>
      <w:r w:rsidRPr="004C06DF">
        <w:rPr>
          <w:rFonts w:ascii="Tahoma" w:hAnsi="Tahoma" w:cs="Tahoma"/>
          <w:b/>
          <w:sz w:val="16"/>
          <w:szCs w:val="16"/>
        </w:rPr>
        <w:t>I.</w:t>
      </w:r>
    </w:p>
    <w:p w14:paraId="603789CF" w14:textId="77777777" w:rsidR="00126A29" w:rsidRPr="004C06DF" w:rsidRDefault="00126A29" w:rsidP="00F07574">
      <w:pPr>
        <w:jc w:val="center"/>
        <w:rPr>
          <w:rFonts w:ascii="Tahoma" w:hAnsi="Tahoma" w:cs="Tahoma"/>
          <w:sz w:val="16"/>
          <w:szCs w:val="16"/>
        </w:rPr>
      </w:pPr>
      <w:r w:rsidRPr="004C06DF">
        <w:rPr>
          <w:rFonts w:ascii="Tahoma" w:hAnsi="Tahoma" w:cs="Tahoma"/>
          <w:b/>
          <w:sz w:val="16"/>
          <w:szCs w:val="16"/>
        </w:rPr>
        <w:t>Předmět smlouvy</w:t>
      </w:r>
    </w:p>
    <w:p w14:paraId="125CAE1A" w14:textId="0B511339" w:rsidR="006659F2" w:rsidRPr="004C06DF" w:rsidRDefault="00126A29" w:rsidP="00C971B7">
      <w:pPr>
        <w:numPr>
          <w:ilvl w:val="0"/>
          <w:numId w:val="7"/>
        </w:numPr>
        <w:tabs>
          <w:tab w:val="clear" w:pos="360"/>
          <w:tab w:val="num" w:pos="426"/>
        </w:tabs>
        <w:ind w:left="425" w:hanging="425"/>
        <w:jc w:val="both"/>
        <w:rPr>
          <w:rFonts w:ascii="Tahoma" w:hAnsi="Tahoma" w:cs="Tahoma"/>
          <w:sz w:val="16"/>
          <w:szCs w:val="16"/>
        </w:rPr>
      </w:pPr>
      <w:r w:rsidRPr="004C06DF">
        <w:rPr>
          <w:rFonts w:ascii="Tahoma" w:hAnsi="Tahoma" w:cs="Tahoma"/>
          <w:sz w:val="16"/>
          <w:szCs w:val="16"/>
        </w:rPr>
        <w:t>Předmětem této smlouvy je závazek prodávajícího dodat kupujícímu v souladu s podmínkami sjednanými touto smlouvou a zadávacími podmínkami veřejné zakázky na dodávky</w:t>
      </w:r>
      <w:r w:rsidR="0008527A" w:rsidRPr="004C06DF">
        <w:rPr>
          <w:rFonts w:ascii="Tahoma" w:hAnsi="Tahoma" w:cs="Tahoma"/>
          <w:sz w:val="16"/>
          <w:szCs w:val="16"/>
        </w:rPr>
        <w:t xml:space="preserve"> zboží</w:t>
      </w:r>
      <w:r w:rsidR="00277986" w:rsidRPr="004C06DF">
        <w:rPr>
          <w:rFonts w:ascii="Tahoma" w:hAnsi="Tahoma" w:cs="Tahoma"/>
          <w:sz w:val="16"/>
          <w:szCs w:val="16"/>
        </w:rPr>
        <w:t xml:space="preserve">: </w:t>
      </w:r>
      <w:r w:rsidR="000B743E" w:rsidRPr="004C06DF">
        <w:rPr>
          <w:rFonts w:ascii="Tahoma" w:hAnsi="Tahoma" w:cs="Tahoma"/>
          <w:b/>
          <w:sz w:val="16"/>
          <w:szCs w:val="16"/>
        </w:rPr>
        <w:t>operační světlo Sim LED 2x 700MC + 3x stropní otočný stativ se sklopným ramenem OK 07-57</w:t>
      </w:r>
      <w:r w:rsidR="00277986" w:rsidRPr="004C06DF">
        <w:rPr>
          <w:rFonts w:ascii="Tahoma" w:hAnsi="Tahoma" w:cs="Tahoma"/>
          <w:sz w:val="16"/>
          <w:szCs w:val="16"/>
        </w:rPr>
        <w:t xml:space="preserve"> </w:t>
      </w:r>
      <w:r w:rsidRPr="004C06DF">
        <w:rPr>
          <w:rFonts w:ascii="Tahoma" w:hAnsi="Tahoma" w:cs="Tahoma"/>
          <w:sz w:val="16"/>
          <w:szCs w:val="16"/>
        </w:rPr>
        <w:t>včetně příslušenství (dále jen „zboží“),</w:t>
      </w:r>
      <w:r w:rsidR="00EC25A5" w:rsidRPr="004C06DF">
        <w:rPr>
          <w:rFonts w:ascii="Tahoma" w:hAnsi="Tahoma" w:cs="Tahoma"/>
          <w:sz w:val="16"/>
          <w:szCs w:val="16"/>
        </w:rPr>
        <w:t xml:space="preserve"> jehož </w:t>
      </w:r>
      <w:r w:rsidRPr="004C06DF">
        <w:rPr>
          <w:rFonts w:ascii="Tahoma" w:hAnsi="Tahoma" w:cs="Tahoma"/>
          <w:sz w:val="16"/>
          <w:szCs w:val="16"/>
        </w:rPr>
        <w:t>specifikac</w:t>
      </w:r>
      <w:r w:rsidR="008F1F0E" w:rsidRPr="004C06DF">
        <w:rPr>
          <w:rFonts w:ascii="Tahoma" w:hAnsi="Tahoma" w:cs="Tahoma"/>
          <w:sz w:val="16"/>
          <w:szCs w:val="16"/>
        </w:rPr>
        <w:t>e je uvedena v Cenové nabídce</w:t>
      </w:r>
      <w:r w:rsidRPr="004C06DF">
        <w:rPr>
          <w:rFonts w:ascii="Tahoma" w:hAnsi="Tahoma" w:cs="Tahoma"/>
          <w:sz w:val="16"/>
          <w:szCs w:val="16"/>
        </w:rPr>
        <w:t xml:space="preserve"> </w:t>
      </w:r>
      <w:r w:rsidR="008F1F0E" w:rsidRPr="004C06DF">
        <w:rPr>
          <w:rFonts w:ascii="Tahoma" w:hAnsi="Tahoma" w:cs="Tahoma"/>
          <w:sz w:val="16"/>
          <w:szCs w:val="16"/>
        </w:rPr>
        <w:t>CN 210459.1</w:t>
      </w:r>
      <w:r w:rsidRPr="004C06DF">
        <w:rPr>
          <w:rFonts w:ascii="Tahoma" w:hAnsi="Tahoma" w:cs="Tahoma"/>
          <w:sz w:val="16"/>
          <w:szCs w:val="16"/>
        </w:rPr>
        <w:t xml:space="preserve"> ze dne </w:t>
      </w:r>
      <w:r w:rsidR="00D67760" w:rsidRPr="004C06DF">
        <w:rPr>
          <w:rFonts w:ascii="Tahoma" w:hAnsi="Tahoma" w:cs="Tahoma"/>
          <w:sz w:val="16"/>
          <w:szCs w:val="16"/>
        </w:rPr>
        <w:t>11.11.</w:t>
      </w:r>
      <w:r w:rsidR="00F34855" w:rsidRPr="004C06DF">
        <w:rPr>
          <w:rFonts w:ascii="Tahoma" w:hAnsi="Tahoma" w:cs="Tahoma"/>
          <w:sz w:val="16"/>
          <w:szCs w:val="16"/>
        </w:rPr>
        <w:t xml:space="preserve"> </w:t>
      </w:r>
      <w:r w:rsidR="00D67760" w:rsidRPr="004C06DF">
        <w:rPr>
          <w:rFonts w:ascii="Tahoma" w:hAnsi="Tahoma" w:cs="Tahoma"/>
          <w:sz w:val="16"/>
          <w:szCs w:val="16"/>
        </w:rPr>
        <w:t>2021,</w:t>
      </w:r>
      <w:r w:rsidR="00D67760" w:rsidRPr="004C06DF">
        <w:rPr>
          <w:rFonts w:ascii="Tahoma" w:hAnsi="Tahoma" w:cs="Tahoma"/>
          <w:i/>
          <w:sz w:val="16"/>
          <w:szCs w:val="16"/>
        </w:rPr>
        <w:t xml:space="preserve"> </w:t>
      </w:r>
      <w:r w:rsidRPr="004C06DF">
        <w:rPr>
          <w:rFonts w:ascii="Tahoma" w:hAnsi="Tahoma" w:cs="Tahoma"/>
          <w:sz w:val="16"/>
          <w:szCs w:val="16"/>
        </w:rPr>
        <w:t>která tvoří přílohu č. 1 této smlouvy. Zboží musí být nové, nepoužité, nerepasované, nepoškozené, plně funkční, v nejvyšší jakosti poskytované výrobcem zboží a spolu se všemi právy nutnými k jeho řádnému a nerušenému nakládání a užívání kupujícím.</w:t>
      </w:r>
      <w:r w:rsidR="00143F97" w:rsidRPr="004C06DF">
        <w:rPr>
          <w:rFonts w:ascii="Tahoma" w:hAnsi="Tahoma" w:cs="Tahoma"/>
          <w:sz w:val="16"/>
          <w:szCs w:val="16"/>
        </w:rPr>
        <w:t xml:space="preserve"> </w:t>
      </w:r>
    </w:p>
    <w:p w14:paraId="51DBE118" w14:textId="2ABF924F" w:rsidR="00143F97" w:rsidRPr="004C06DF" w:rsidRDefault="00126A29" w:rsidP="00C971B7">
      <w:pPr>
        <w:numPr>
          <w:ilvl w:val="0"/>
          <w:numId w:val="7"/>
        </w:numPr>
        <w:tabs>
          <w:tab w:val="clear" w:pos="360"/>
          <w:tab w:val="num" w:pos="426"/>
        </w:tabs>
        <w:ind w:left="425" w:hanging="425"/>
        <w:jc w:val="both"/>
        <w:rPr>
          <w:rFonts w:ascii="Tahoma" w:hAnsi="Tahoma" w:cs="Tahoma"/>
          <w:sz w:val="16"/>
          <w:szCs w:val="16"/>
        </w:rPr>
      </w:pPr>
      <w:r w:rsidRPr="004C06DF">
        <w:rPr>
          <w:rFonts w:ascii="Tahoma" w:hAnsi="Tahoma" w:cs="Tahoma"/>
          <w:sz w:val="16"/>
          <w:szCs w:val="16"/>
        </w:rPr>
        <w:t>Součástí dodávky zboží podle této smlouvy je</w:t>
      </w:r>
      <w:r w:rsidR="00F22EBC" w:rsidRPr="004C06DF">
        <w:rPr>
          <w:rFonts w:ascii="Tahoma" w:hAnsi="Tahoma" w:cs="Tahoma"/>
          <w:sz w:val="16"/>
          <w:szCs w:val="16"/>
        </w:rPr>
        <w:t>:</w:t>
      </w:r>
      <w:r w:rsidRPr="004C06DF">
        <w:rPr>
          <w:rFonts w:ascii="Tahoma" w:hAnsi="Tahoma" w:cs="Tahoma"/>
          <w:sz w:val="16"/>
          <w:szCs w:val="16"/>
        </w:rPr>
        <w:t xml:space="preserve"> </w:t>
      </w:r>
    </w:p>
    <w:p w14:paraId="3193A3E2" w14:textId="77777777" w:rsidR="00143F97" w:rsidRPr="004C06DF" w:rsidRDefault="00126A29" w:rsidP="00143F97">
      <w:pPr>
        <w:pStyle w:val="Odstavecseseznamem"/>
        <w:numPr>
          <w:ilvl w:val="0"/>
          <w:numId w:val="29"/>
        </w:numPr>
        <w:tabs>
          <w:tab w:val="num" w:pos="426"/>
        </w:tabs>
        <w:jc w:val="both"/>
        <w:rPr>
          <w:rFonts w:ascii="Tahoma" w:hAnsi="Tahoma" w:cs="Tahoma"/>
          <w:sz w:val="16"/>
          <w:szCs w:val="16"/>
        </w:rPr>
      </w:pPr>
      <w:r w:rsidRPr="004C06DF">
        <w:rPr>
          <w:rFonts w:ascii="Tahoma" w:hAnsi="Tahoma" w:cs="Tahoma"/>
          <w:sz w:val="16"/>
          <w:szCs w:val="16"/>
        </w:rPr>
        <w:t xml:space="preserve">kompletní příslušenství, </w:t>
      </w:r>
      <w:r w:rsidR="00EC7CBA" w:rsidRPr="004C06DF">
        <w:rPr>
          <w:rFonts w:ascii="Tahoma" w:hAnsi="Tahoma" w:cs="Tahoma"/>
          <w:sz w:val="16"/>
          <w:szCs w:val="16"/>
        </w:rPr>
        <w:t xml:space="preserve">clo, balné, </w:t>
      </w:r>
      <w:r w:rsidRPr="004C06DF">
        <w:rPr>
          <w:rFonts w:ascii="Tahoma" w:hAnsi="Tahoma" w:cs="Tahoma"/>
          <w:sz w:val="16"/>
          <w:szCs w:val="16"/>
        </w:rPr>
        <w:t xml:space="preserve">doprava a stěhování na místo plnění, </w:t>
      </w:r>
    </w:p>
    <w:p w14:paraId="03386ADB" w14:textId="77777777" w:rsidR="00143F97" w:rsidRPr="004C06DF" w:rsidRDefault="00126A29" w:rsidP="00143F97">
      <w:pPr>
        <w:pStyle w:val="Odstavecseseznamem"/>
        <w:numPr>
          <w:ilvl w:val="0"/>
          <w:numId w:val="29"/>
        </w:numPr>
        <w:tabs>
          <w:tab w:val="num" w:pos="426"/>
        </w:tabs>
        <w:jc w:val="both"/>
        <w:rPr>
          <w:rFonts w:ascii="Tahoma" w:hAnsi="Tahoma" w:cs="Tahoma"/>
          <w:sz w:val="16"/>
          <w:szCs w:val="16"/>
        </w:rPr>
      </w:pPr>
      <w:r w:rsidRPr="004C06DF">
        <w:rPr>
          <w:rFonts w:ascii="Tahoma" w:hAnsi="Tahoma" w:cs="Tahoma"/>
          <w:sz w:val="16"/>
          <w:szCs w:val="16"/>
        </w:rPr>
        <w:t xml:space="preserve">instalace, uvedení do provozu, likvidace odpadu, </w:t>
      </w:r>
    </w:p>
    <w:p w14:paraId="4E9256DE" w14:textId="7DBD2BC6" w:rsidR="00143F97" w:rsidRPr="004C06DF" w:rsidRDefault="761EFD18" w:rsidP="00143F97">
      <w:pPr>
        <w:pStyle w:val="Odstavecseseznamem"/>
        <w:numPr>
          <w:ilvl w:val="0"/>
          <w:numId w:val="29"/>
        </w:numPr>
        <w:tabs>
          <w:tab w:val="num" w:pos="426"/>
        </w:tabs>
        <w:jc w:val="both"/>
        <w:rPr>
          <w:rFonts w:ascii="Tahoma" w:hAnsi="Tahoma" w:cs="Tahoma"/>
          <w:sz w:val="16"/>
          <w:szCs w:val="16"/>
        </w:rPr>
      </w:pPr>
      <w:r w:rsidRPr="004C06DF">
        <w:rPr>
          <w:rFonts w:ascii="Tahoma" w:hAnsi="Tahoma" w:cs="Tahoma"/>
          <w:sz w:val="16"/>
          <w:szCs w:val="16"/>
        </w:rPr>
        <w:t>deinstalace a ekologická likvidace původních zařízení,</w:t>
      </w:r>
    </w:p>
    <w:p w14:paraId="2A2E1498" w14:textId="67DBB878" w:rsidR="00143F97" w:rsidRPr="004C06DF" w:rsidRDefault="6FDC0713" w:rsidP="00143F97">
      <w:pPr>
        <w:pStyle w:val="Odstavecseseznamem"/>
        <w:numPr>
          <w:ilvl w:val="0"/>
          <w:numId w:val="29"/>
        </w:numPr>
        <w:tabs>
          <w:tab w:val="num" w:pos="426"/>
        </w:tabs>
        <w:jc w:val="both"/>
        <w:rPr>
          <w:rFonts w:ascii="Tahoma" w:hAnsi="Tahoma" w:cs="Tahoma"/>
          <w:sz w:val="16"/>
          <w:szCs w:val="16"/>
        </w:rPr>
      </w:pPr>
      <w:r w:rsidRPr="004C06DF">
        <w:rPr>
          <w:rFonts w:ascii="Tahoma" w:hAnsi="Tahoma" w:cs="Tahoma"/>
          <w:sz w:val="16"/>
          <w:szCs w:val="16"/>
        </w:rPr>
        <w:t>případné drobné stavební úpravy (</w:t>
      </w:r>
      <w:bookmarkStart w:id="4" w:name="_Hlk83045101"/>
      <w:r w:rsidRPr="004C06DF">
        <w:rPr>
          <w:rFonts w:ascii="Tahoma" w:hAnsi="Tahoma" w:cs="Tahoma"/>
          <w:sz w:val="16"/>
          <w:szCs w:val="16"/>
        </w:rPr>
        <w:t>upevnění stropních nosičů na základě technického návrhu prodávajícího, který je odsouhlasen kupujícím)</w:t>
      </w:r>
      <w:bookmarkEnd w:id="4"/>
      <w:r w:rsidRPr="004C06DF">
        <w:rPr>
          <w:rFonts w:ascii="Tahoma" w:hAnsi="Tahoma" w:cs="Tahoma"/>
          <w:sz w:val="16"/>
          <w:szCs w:val="16"/>
        </w:rPr>
        <w:t>,</w:t>
      </w:r>
    </w:p>
    <w:p w14:paraId="60437FAA" w14:textId="77777777" w:rsidR="00143F97" w:rsidRPr="004C06DF" w:rsidRDefault="006B18B4" w:rsidP="00143F97">
      <w:pPr>
        <w:pStyle w:val="Odstavecseseznamem"/>
        <w:numPr>
          <w:ilvl w:val="0"/>
          <w:numId w:val="29"/>
        </w:numPr>
        <w:tabs>
          <w:tab w:val="num" w:pos="426"/>
        </w:tabs>
        <w:jc w:val="both"/>
        <w:rPr>
          <w:rFonts w:ascii="Tahoma" w:hAnsi="Tahoma" w:cs="Tahoma"/>
          <w:sz w:val="16"/>
          <w:szCs w:val="16"/>
        </w:rPr>
      </w:pPr>
      <w:r w:rsidRPr="004C06DF">
        <w:rPr>
          <w:rFonts w:ascii="Tahoma" w:hAnsi="Tahoma" w:cs="Tahoma"/>
          <w:sz w:val="16"/>
          <w:szCs w:val="16"/>
        </w:rPr>
        <w:t xml:space="preserve">výchozí elektrorevize, </w:t>
      </w:r>
    </w:p>
    <w:p w14:paraId="7D919ECF" w14:textId="77777777" w:rsidR="00143F97" w:rsidRPr="004C06DF" w:rsidRDefault="00040A8B" w:rsidP="00143F97">
      <w:pPr>
        <w:pStyle w:val="Odstavecseseznamem"/>
        <w:numPr>
          <w:ilvl w:val="0"/>
          <w:numId w:val="29"/>
        </w:numPr>
        <w:tabs>
          <w:tab w:val="num" w:pos="426"/>
        </w:tabs>
        <w:jc w:val="both"/>
        <w:rPr>
          <w:rFonts w:ascii="Tahoma" w:hAnsi="Tahoma" w:cs="Tahoma"/>
          <w:sz w:val="16"/>
          <w:szCs w:val="16"/>
        </w:rPr>
      </w:pPr>
      <w:r w:rsidRPr="004C06DF">
        <w:rPr>
          <w:rFonts w:ascii="Tahoma" w:hAnsi="Tahoma" w:cs="Tahoma"/>
          <w:sz w:val="16"/>
          <w:szCs w:val="16"/>
        </w:rPr>
        <w:t xml:space="preserve">plynové revize, </w:t>
      </w:r>
    </w:p>
    <w:p w14:paraId="7D275F38" w14:textId="616F42AB" w:rsidR="00143F97" w:rsidRPr="004C06DF" w:rsidRDefault="761EFD18" w:rsidP="00143F97">
      <w:pPr>
        <w:pStyle w:val="Odstavecseseznamem"/>
        <w:numPr>
          <w:ilvl w:val="0"/>
          <w:numId w:val="29"/>
        </w:numPr>
        <w:tabs>
          <w:tab w:val="num" w:pos="426"/>
        </w:tabs>
        <w:jc w:val="both"/>
        <w:rPr>
          <w:rFonts w:ascii="Tahoma" w:hAnsi="Tahoma" w:cs="Tahoma"/>
          <w:sz w:val="16"/>
          <w:szCs w:val="16"/>
        </w:rPr>
      </w:pPr>
      <w:r w:rsidRPr="004C06DF">
        <w:rPr>
          <w:rFonts w:ascii="Tahoma" w:hAnsi="Tahoma" w:cs="Tahoma"/>
          <w:sz w:val="16"/>
          <w:szCs w:val="16"/>
        </w:rPr>
        <w:t xml:space="preserve">provedení funkční zkoušky zboží, </w:t>
      </w:r>
    </w:p>
    <w:p w14:paraId="6ECB207C" w14:textId="13C03CE1" w:rsidR="00143F97" w:rsidRPr="004C06DF" w:rsidRDefault="00126A29" w:rsidP="00143F97">
      <w:pPr>
        <w:pStyle w:val="Odstavecseseznamem"/>
        <w:numPr>
          <w:ilvl w:val="0"/>
          <w:numId w:val="29"/>
        </w:numPr>
        <w:tabs>
          <w:tab w:val="num" w:pos="426"/>
        </w:tabs>
        <w:jc w:val="both"/>
        <w:rPr>
          <w:rFonts w:ascii="Tahoma" w:hAnsi="Tahoma" w:cs="Tahoma"/>
          <w:sz w:val="16"/>
          <w:szCs w:val="16"/>
        </w:rPr>
      </w:pPr>
      <w:bookmarkStart w:id="5" w:name="_Hlk71786274"/>
      <w:r w:rsidRPr="004C06DF">
        <w:rPr>
          <w:rFonts w:ascii="Tahoma" w:hAnsi="Tahoma" w:cs="Tahoma"/>
          <w:sz w:val="16"/>
          <w:szCs w:val="16"/>
        </w:rPr>
        <w:t xml:space="preserve">instruktáž dle </w:t>
      </w:r>
      <w:r w:rsidR="00B82662" w:rsidRPr="004C06DF">
        <w:rPr>
          <w:rFonts w:ascii="Tahoma" w:hAnsi="Tahoma" w:cs="Tahoma"/>
          <w:sz w:val="16"/>
          <w:szCs w:val="16"/>
        </w:rPr>
        <w:t xml:space="preserve">ust. § </w:t>
      </w:r>
      <w:r w:rsidR="00E40E58" w:rsidRPr="004C06DF">
        <w:rPr>
          <w:rFonts w:ascii="Tahoma" w:hAnsi="Tahoma" w:cs="Tahoma"/>
          <w:sz w:val="16"/>
          <w:szCs w:val="16"/>
        </w:rPr>
        <w:t xml:space="preserve">41 </w:t>
      </w:r>
      <w:r w:rsidRPr="004C06DF">
        <w:rPr>
          <w:rFonts w:ascii="Tahoma" w:hAnsi="Tahoma" w:cs="Tahoma"/>
          <w:sz w:val="16"/>
          <w:szCs w:val="16"/>
        </w:rPr>
        <w:t>z</w:t>
      </w:r>
      <w:r w:rsidR="00985E18" w:rsidRPr="004C06DF">
        <w:rPr>
          <w:rFonts w:ascii="Tahoma" w:hAnsi="Tahoma" w:cs="Tahoma"/>
          <w:sz w:val="16"/>
          <w:szCs w:val="16"/>
        </w:rPr>
        <w:t>ákona</w:t>
      </w:r>
      <w:r w:rsidRPr="004C06DF">
        <w:rPr>
          <w:rFonts w:ascii="Tahoma" w:hAnsi="Tahoma" w:cs="Tahoma"/>
          <w:sz w:val="16"/>
          <w:szCs w:val="16"/>
        </w:rPr>
        <w:t xml:space="preserve"> č. </w:t>
      </w:r>
      <w:r w:rsidR="00E40E58" w:rsidRPr="004C06DF">
        <w:rPr>
          <w:rFonts w:ascii="Tahoma" w:hAnsi="Tahoma" w:cs="Tahoma"/>
          <w:sz w:val="16"/>
          <w:szCs w:val="16"/>
        </w:rPr>
        <w:t>89/2021</w:t>
      </w:r>
      <w:r w:rsidRPr="004C06DF">
        <w:rPr>
          <w:rFonts w:ascii="Tahoma" w:hAnsi="Tahoma" w:cs="Tahoma"/>
          <w:sz w:val="16"/>
          <w:szCs w:val="16"/>
        </w:rPr>
        <w:t xml:space="preserve"> Sb.</w:t>
      </w:r>
      <w:r w:rsidR="00F07574" w:rsidRPr="004C06DF">
        <w:rPr>
          <w:rFonts w:ascii="Tahoma" w:hAnsi="Tahoma" w:cs="Tahoma"/>
          <w:sz w:val="16"/>
          <w:szCs w:val="16"/>
        </w:rPr>
        <w:t>,</w:t>
      </w:r>
      <w:r w:rsidRPr="004C06DF">
        <w:rPr>
          <w:rFonts w:ascii="Tahoma" w:hAnsi="Tahoma" w:cs="Tahoma"/>
          <w:sz w:val="16"/>
          <w:szCs w:val="16"/>
        </w:rPr>
        <w:t xml:space="preserve"> o zdravotnických prostředcích </w:t>
      </w:r>
      <w:r w:rsidR="0073396F" w:rsidRPr="004C06DF">
        <w:rPr>
          <w:rFonts w:ascii="Tahoma" w:hAnsi="Tahoma" w:cs="Tahoma"/>
          <w:sz w:val="16"/>
          <w:szCs w:val="16"/>
        </w:rPr>
        <w:t xml:space="preserve">nebo § 61 zákona č. 268/2014 Sb. o diagnostických zdravotnických prostředcích in vitro </w:t>
      </w:r>
      <w:r w:rsidRPr="004C06DF">
        <w:rPr>
          <w:rFonts w:ascii="Tahoma" w:hAnsi="Tahoma" w:cs="Tahoma"/>
          <w:sz w:val="16"/>
          <w:szCs w:val="16"/>
        </w:rPr>
        <w:t>(dále</w:t>
      </w:r>
      <w:r w:rsidR="0073396F" w:rsidRPr="004C06DF">
        <w:rPr>
          <w:rFonts w:ascii="Tahoma" w:hAnsi="Tahoma" w:cs="Tahoma"/>
          <w:sz w:val="16"/>
          <w:szCs w:val="16"/>
        </w:rPr>
        <w:t xml:space="preserve"> společně</w:t>
      </w:r>
      <w:r w:rsidRPr="004C06DF">
        <w:rPr>
          <w:rFonts w:ascii="Tahoma" w:hAnsi="Tahoma" w:cs="Tahoma"/>
          <w:sz w:val="16"/>
          <w:szCs w:val="16"/>
        </w:rPr>
        <w:t xml:space="preserve"> jen</w:t>
      </w:r>
      <w:r w:rsidR="0073396F" w:rsidRPr="004C06DF">
        <w:rPr>
          <w:rFonts w:ascii="Tahoma" w:hAnsi="Tahoma" w:cs="Tahoma"/>
          <w:sz w:val="16"/>
          <w:szCs w:val="16"/>
        </w:rPr>
        <w:t xml:space="preserve"> ZZP</w:t>
      </w:r>
      <w:r w:rsidRPr="004C06DF">
        <w:rPr>
          <w:rFonts w:ascii="Tahoma" w:hAnsi="Tahoma" w:cs="Tahoma"/>
          <w:sz w:val="16"/>
          <w:szCs w:val="16"/>
        </w:rPr>
        <w:t>)</w:t>
      </w:r>
      <w:r w:rsidR="00955BF8" w:rsidRPr="004C06DF">
        <w:rPr>
          <w:rFonts w:ascii="Tahoma" w:hAnsi="Tahoma" w:cs="Tahoma"/>
          <w:sz w:val="16"/>
          <w:szCs w:val="16"/>
        </w:rPr>
        <w:t xml:space="preserve"> </w:t>
      </w:r>
      <w:r w:rsidR="00B82662" w:rsidRPr="004C06DF">
        <w:rPr>
          <w:rFonts w:ascii="Tahoma" w:hAnsi="Tahoma" w:cs="Tahoma"/>
          <w:sz w:val="16"/>
          <w:szCs w:val="16"/>
        </w:rPr>
        <w:t xml:space="preserve">provedenou </w:t>
      </w:r>
      <w:r w:rsidR="0028707E" w:rsidRPr="004C06DF">
        <w:rPr>
          <w:rFonts w:ascii="Tahoma" w:hAnsi="Tahoma" w:cs="Tahoma"/>
          <w:sz w:val="16"/>
          <w:szCs w:val="16"/>
        </w:rPr>
        <w:t>výrobcem, jeho zplnomocněným zástupcem, osobou jimi pověřenou</w:t>
      </w:r>
      <w:r w:rsidR="00927E36" w:rsidRPr="004C06DF">
        <w:rPr>
          <w:rFonts w:ascii="Tahoma" w:hAnsi="Tahoma" w:cs="Tahoma"/>
          <w:sz w:val="16"/>
          <w:szCs w:val="16"/>
        </w:rPr>
        <w:t>,</w:t>
      </w:r>
      <w:r w:rsidR="0028707E" w:rsidRPr="004C06DF">
        <w:rPr>
          <w:rFonts w:ascii="Tahoma" w:hAnsi="Tahoma" w:cs="Tahoma"/>
          <w:sz w:val="16"/>
          <w:szCs w:val="16"/>
        </w:rPr>
        <w:t xml:space="preserve"> popř. osobou jimi proškolenou </w:t>
      </w:r>
      <w:r w:rsidR="00B82662" w:rsidRPr="004C06DF">
        <w:rPr>
          <w:rFonts w:ascii="Tahoma" w:hAnsi="Tahoma" w:cs="Tahoma"/>
          <w:sz w:val="16"/>
          <w:szCs w:val="16"/>
        </w:rPr>
        <w:t>(dále jen instruktáž)</w:t>
      </w:r>
      <w:r w:rsidR="00927E36" w:rsidRPr="004C06DF">
        <w:rPr>
          <w:rFonts w:ascii="Tahoma" w:hAnsi="Tahoma" w:cs="Tahoma"/>
          <w:sz w:val="16"/>
          <w:szCs w:val="16"/>
        </w:rPr>
        <w:t xml:space="preserve"> </w:t>
      </w:r>
      <w:r w:rsidR="00F07574" w:rsidRPr="004C06DF">
        <w:rPr>
          <w:rFonts w:ascii="Tahoma" w:hAnsi="Tahoma" w:cs="Tahoma"/>
          <w:sz w:val="16"/>
          <w:szCs w:val="16"/>
        </w:rPr>
        <w:t>(platí pro zdravotnické prostředky</w:t>
      </w:r>
      <w:r w:rsidR="00265F7A" w:rsidRPr="004C06DF">
        <w:rPr>
          <w:rFonts w:ascii="Tahoma" w:hAnsi="Tahoma" w:cs="Tahoma"/>
          <w:sz w:val="16"/>
          <w:szCs w:val="16"/>
        </w:rPr>
        <w:t>,</w:t>
      </w:r>
      <w:r w:rsidR="00F07574" w:rsidRPr="004C06DF">
        <w:rPr>
          <w:rFonts w:ascii="Tahoma" w:hAnsi="Tahoma" w:cs="Tahoma"/>
          <w:sz w:val="16"/>
          <w:szCs w:val="16"/>
        </w:rPr>
        <w:t xml:space="preserve"> </w:t>
      </w:r>
      <w:r w:rsidR="0028707E" w:rsidRPr="004C06DF">
        <w:rPr>
          <w:rFonts w:ascii="Tahoma" w:hAnsi="Tahoma" w:cs="Tahoma"/>
          <w:sz w:val="16"/>
          <w:szCs w:val="16"/>
        </w:rPr>
        <w:t>u kterých to stanovil výrobce v návodu k použití</w:t>
      </w:r>
      <w:r w:rsidR="00F07574" w:rsidRPr="004C06DF">
        <w:rPr>
          <w:rFonts w:ascii="Tahoma" w:hAnsi="Tahoma" w:cs="Tahoma"/>
          <w:sz w:val="16"/>
          <w:szCs w:val="16"/>
        </w:rPr>
        <w:t>)</w:t>
      </w:r>
      <w:r w:rsidR="00955BF8" w:rsidRPr="004C06DF">
        <w:rPr>
          <w:rFonts w:ascii="Tahoma" w:hAnsi="Tahoma" w:cs="Tahoma"/>
          <w:sz w:val="16"/>
          <w:szCs w:val="16"/>
        </w:rPr>
        <w:t>,</w:t>
      </w:r>
      <w:r w:rsidR="007A5552" w:rsidRPr="004C06DF">
        <w:rPr>
          <w:rFonts w:ascii="Tahoma" w:hAnsi="Tahoma" w:cs="Tahoma"/>
          <w:sz w:val="16"/>
          <w:szCs w:val="16"/>
        </w:rPr>
        <w:t xml:space="preserve"> </w:t>
      </w:r>
      <w:r w:rsidRPr="004C06DF">
        <w:rPr>
          <w:rFonts w:ascii="Tahoma" w:hAnsi="Tahoma" w:cs="Tahoma"/>
          <w:sz w:val="16"/>
          <w:szCs w:val="16"/>
        </w:rPr>
        <w:t>příslušných zaměstnanců, tj. techniků a obsluhujícího perso</w:t>
      </w:r>
      <w:r w:rsidR="00143F97" w:rsidRPr="004C06DF">
        <w:rPr>
          <w:rFonts w:ascii="Tahoma" w:hAnsi="Tahoma" w:cs="Tahoma"/>
          <w:sz w:val="16"/>
          <w:szCs w:val="16"/>
        </w:rPr>
        <w:t xml:space="preserve">nálu kupujícího, </w:t>
      </w:r>
    </w:p>
    <w:bookmarkEnd w:id="5"/>
    <w:p w14:paraId="31CE7B75" w14:textId="78A68598" w:rsidR="00143F97" w:rsidRPr="004C06DF" w:rsidRDefault="00126A29" w:rsidP="00143F97">
      <w:pPr>
        <w:pStyle w:val="Odstavecseseznamem"/>
        <w:numPr>
          <w:ilvl w:val="0"/>
          <w:numId w:val="29"/>
        </w:numPr>
        <w:tabs>
          <w:tab w:val="num" w:pos="426"/>
        </w:tabs>
        <w:jc w:val="both"/>
        <w:rPr>
          <w:rFonts w:ascii="Tahoma" w:hAnsi="Tahoma" w:cs="Tahoma"/>
          <w:sz w:val="16"/>
          <w:szCs w:val="16"/>
        </w:rPr>
      </w:pPr>
      <w:r w:rsidRPr="004C06DF">
        <w:rPr>
          <w:rFonts w:ascii="Tahoma" w:hAnsi="Tahoma" w:cs="Tahoma"/>
          <w:sz w:val="16"/>
          <w:szCs w:val="16"/>
        </w:rPr>
        <w:t xml:space="preserve">předání dokladů, které se k dodávanému zboží vztahují, </w:t>
      </w:r>
      <w:r w:rsidR="00143F97" w:rsidRPr="004C06DF">
        <w:rPr>
          <w:rFonts w:ascii="Tahoma" w:hAnsi="Tahoma" w:cs="Tahoma"/>
          <w:sz w:val="16"/>
          <w:szCs w:val="16"/>
        </w:rPr>
        <w:t xml:space="preserve">zejména </w:t>
      </w:r>
      <w:r w:rsidRPr="004C06DF">
        <w:rPr>
          <w:rFonts w:ascii="Tahoma" w:hAnsi="Tahoma" w:cs="Tahoma"/>
          <w:sz w:val="16"/>
          <w:szCs w:val="16"/>
        </w:rPr>
        <w:t>prohlášení o shodě a návod k obsluze v českém jazyce v tištěné i elektronické podobě</w:t>
      </w:r>
      <w:r w:rsidR="00F717EF" w:rsidRPr="004C06DF">
        <w:rPr>
          <w:rFonts w:ascii="Tahoma" w:hAnsi="Tahoma" w:cs="Tahoma"/>
          <w:sz w:val="16"/>
          <w:szCs w:val="16"/>
        </w:rPr>
        <w:t xml:space="preserve">, </w:t>
      </w:r>
      <w:r w:rsidR="003B72DE" w:rsidRPr="004C06DF">
        <w:rPr>
          <w:rFonts w:ascii="Tahoma" w:hAnsi="Tahoma" w:cs="Tahoma"/>
          <w:sz w:val="16"/>
          <w:szCs w:val="16"/>
        </w:rPr>
        <w:t>včetně</w:t>
      </w:r>
      <w:r w:rsidR="009010A6" w:rsidRPr="004C06DF">
        <w:rPr>
          <w:rFonts w:ascii="Tahoma" w:hAnsi="Tahoma" w:cs="Tahoma"/>
          <w:sz w:val="16"/>
          <w:szCs w:val="16"/>
        </w:rPr>
        <w:t xml:space="preserve"> </w:t>
      </w:r>
      <w:r w:rsidR="003B72DE" w:rsidRPr="004C06DF">
        <w:rPr>
          <w:rFonts w:ascii="Tahoma" w:hAnsi="Tahoma" w:cs="Tahoma"/>
          <w:sz w:val="16"/>
          <w:szCs w:val="16"/>
        </w:rPr>
        <w:t xml:space="preserve">popisu </w:t>
      </w:r>
      <w:r w:rsidR="009010A6" w:rsidRPr="004C06DF">
        <w:rPr>
          <w:rFonts w:ascii="Tahoma" w:hAnsi="Tahoma" w:cs="Tahoma"/>
          <w:sz w:val="16"/>
          <w:szCs w:val="16"/>
        </w:rPr>
        <w:t>požadavků na</w:t>
      </w:r>
      <w:r w:rsidR="003B72DE" w:rsidRPr="004C06DF">
        <w:rPr>
          <w:rFonts w:ascii="Tahoma" w:hAnsi="Tahoma" w:cs="Tahoma"/>
          <w:sz w:val="16"/>
          <w:szCs w:val="16"/>
        </w:rPr>
        <w:t xml:space="preserve"> běžnou údržbu</w:t>
      </w:r>
      <w:r w:rsidR="009010A6" w:rsidRPr="004C06DF">
        <w:rPr>
          <w:rFonts w:ascii="Tahoma" w:hAnsi="Tahoma" w:cs="Tahoma"/>
          <w:sz w:val="16"/>
          <w:szCs w:val="16"/>
        </w:rPr>
        <w:t xml:space="preserve"> </w:t>
      </w:r>
      <w:r w:rsidR="003B72DE" w:rsidRPr="004C06DF">
        <w:rPr>
          <w:rFonts w:ascii="Tahoma" w:hAnsi="Tahoma" w:cs="Tahoma"/>
          <w:sz w:val="16"/>
          <w:szCs w:val="16"/>
        </w:rPr>
        <w:t>(čištění a dezinfekce</w:t>
      </w:r>
      <w:r w:rsidR="009010A6" w:rsidRPr="004C06DF">
        <w:rPr>
          <w:rFonts w:ascii="Tahoma" w:hAnsi="Tahoma" w:cs="Tahoma"/>
          <w:sz w:val="16"/>
          <w:szCs w:val="16"/>
        </w:rPr>
        <w:t xml:space="preserve"> přístroje</w:t>
      </w:r>
      <w:r w:rsidR="00143F97" w:rsidRPr="004C06DF">
        <w:rPr>
          <w:rFonts w:ascii="Tahoma" w:hAnsi="Tahoma" w:cs="Tahoma"/>
          <w:sz w:val="16"/>
          <w:szCs w:val="16"/>
        </w:rPr>
        <w:t>) v souladu s vyhláškou č. </w:t>
      </w:r>
      <w:r w:rsidR="003B72DE" w:rsidRPr="004C06DF">
        <w:rPr>
          <w:rFonts w:ascii="Tahoma" w:hAnsi="Tahoma" w:cs="Tahoma"/>
          <w:sz w:val="16"/>
          <w:szCs w:val="16"/>
        </w:rPr>
        <w:t>306/2012 Sb.</w:t>
      </w:r>
      <w:r w:rsidR="00633BF4" w:rsidRPr="004C06DF">
        <w:rPr>
          <w:rFonts w:ascii="Tahoma" w:hAnsi="Tahoma" w:cs="Tahoma"/>
          <w:sz w:val="16"/>
          <w:szCs w:val="16"/>
        </w:rPr>
        <w:t>,</w:t>
      </w:r>
      <w:r w:rsidR="003B72DE" w:rsidRPr="004C06DF">
        <w:rPr>
          <w:rFonts w:ascii="Tahoma" w:hAnsi="Tahoma" w:cs="Tahoma"/>
          <w:sz w:val="16"/>
          <w:szCs w:val="16"/>
        </w:rPr>
        <w:t xml:space="preserve"> </w:t>
      </w:r>
      <w:r w:rsidR="003B72DE" w:rsidRPr="004C06DF">
        <w:rPr>
          <w:rFonts w:ascii="Tahoma" w:hAnsi="Tahoma" w:cs="Tahoma"/>
          <w:iCs/>
          <w:sz w:val="16"/>
          <w:szCs w:val="16"/>
        </w:rPr>
        <w:t>o podmínkách předcházení vzniku a šíření infekčních onemocnění a o hygienických požadavcích na provoz zdravotnických zařízení a ústavů sociální péče</w:t>
      </w:r>
      <w:r w:rsidR="001E1BAA" w:rsidRPr="004C06DF">
        <w:rPr>
          <w:rFonts w:ascii="Tahoma" w:hAnsi="Tahoma" w:cs="Tahoma"/>
          <w:iCs/>
          <w:sz w:val="16"/>
          <w:szCs w:val="16"/>
        </w:rPr>
        <w:t>,</w:t>
      </w:r>
      <w:r w:rsidR="009010A6" w:rsidRPr="004C06DF">
        <w:rPr>
          <w:rFonts w:ascii="Tahoma" w:hAnsi="Tahoma" w:cs="Tahoma"/>
          <w:sz w:val="16"/>
          <w:szCs w:val="16"/>
        </w:rPr>
        <w:t xml:space="preserve"> </w:t>
      </w:r>
    </w:p>
    <w:p w14:paraId="210BDF72" w14:textId="57CEF590" w:rsidR="00816E98" w:rsidRPr="004C06DF" w:rsidRDefault="00126A29" w:rsidP="00143F97">
      <w:pPr>
        <w:pStyle w:val="Odstavecseseznamem"/>
        <w:numPr>
          <w:ilvl w:val="0"/>
          <w:numId w:val="29"/>
        </w:numPr>
        <w:tabs>
          <w:tab w:val="num" w:pos="426"/>
        </w:tabs>
        <w:jc w:val="both"/>
        <w:rPr>
          <w:rFonts w:ascii="Tahoma" w:hAnsi="Tahoma" w:cs="Tahoma"/>
          <w:sz w:val="16"/>
          <w:szCs w:val="16"/>
        </w:rPr>
      </w:pPr>
      <w:r w:rsidRPr="004C06DF">
        <w:rPr>
          <w:rFonts w:ascii="Tahoma" w:hAnsi="Tahoma" w:cs="Tahoma"/>
          <w:sz w:val="16"/>
          <w:szCs w:val="16"/>
        </w:rPr>
        <w:t>vyplněný formulář kupujícího „Seznam dodané techniky“, který tvoří přílohu č. 2 smlouvy</w:t>
      </w:r>
      <w:r w:rsidR="00633BF4" w:rsidRPr="004C06DF">
        <w:rPr>
          <w:rFonts w:ascii="Tahoma" w:hAnsi="Tahoma" w:cs="Tahoma"/>
          <w:sz w:val="16"/>
          <w:szCs w:val="16"/>
        </w:rPr>
        <w:t>,</w:t>
      </w:r>
      <w:r w:rsidRPr="004C06DF">
        <w:rPr>
          <w:rFonts w:ascii="Tahoma" w:hAnsi="Tahoma" w:cs="Tahoma"/>
          <w:sz w:val="16"/>
          <w:szCs w:val="16"/>
        </w:rPr>
        <w:t xml:space="preserve"> </w:t>
      </w:r>
    </w:p>
    <w:p w14:paraId="44DFAB5E" w14:textId="5DE6D57C" w:rsidR="00126A29" w:rsidRPr="004C06DF" w:rsidRDefault="00126A29" w:rsidP="00143F97">
      <w:pPr>
        <w:pStyle w:val="Odstavecseseznamem"/>
        <w:numPr>
          <w:ilvl w:val="0"/>
          <w:numId w:val="29"/>
        </w:numPr>
        <w:tabs>
          <w:tab w:val="num" w:pos="426"/>
        </w:tabs>
        <w:jc w:val="both"/>
        <w:rPr>
          <w:rFonts w:ascii="Tahoma" w:hAnsi="Tahoma" w:cs="Tahoma"/>
          <w:sz w:val="16"/>
          <w:szCs w:val="16"/>
        </w:rPr>
      </w:pPr>
      <w:r w:rsidRPr="004C06DF">
        <w:rPr>
          <w:rFonts w:ascii="Tahoma" w:hAnsi="Tahoma" w:cs="Tahoma"/>
          <w:sz w:val="16"/>
          <w:szCs w:val="16"/>
        </w:rPr>
        <w:t xml:space="preserve">poskytnutí záručního servisu. </w:t>
      </w:r>
    </w:p>
    <w:p w14:paraId="3C889AA3" w14:textId="0ABEC036" w:rsidR="00B82662" w:rsidRPr="004C06DF" w:rsidRDefault="00126A29" w:rsidP="009F3B35">
      <w:pPr>
        <w:numPr>
          <w:ilvl w:val="0"/>
          <w:numId w:val="7"/>
        </w:numPr>
        <w:tabs>
          <w:tab w:val="clear" w:pos="360"/>
          <w:tab w:val="num" w:pos="426"/>
        </w:tabs>
        <w:spacing w:after="240"/>
        <w:ind w:left="425" w:hanging="425"/>
        <w:jc w:val="both"/>
        <w:rPr>
          <w:rFonts w:ascii="Tahoma" w:hAnsi="Tahoma" w:cs="Tahoma"/>
          <w:b/>
          <w:sz w:val="16"/>
          <w:szCs w:val="16"/>
        </w:rPr>
      </w:pPr>
      <w:r w:rsidRPr="004C06DF">
        <w:rPr>
          <w:rFonts w:ascii="Tahoma" w:hAnsi="Tahoma" w:cs="Tahoma"/>
          <w:sz w:val="16"/>
          <w:szCs w:val="16"/>
        </w:rPr>
        <w:t>Kupující se touto smlouvou zavazuje řádně dodané zboží od prodávajícího převzít a zaplatit kupní cenu v souladu s podmínkami sjednanými touto smlouvou.</w:t>
      </w:r>
    </w:p>
    <w:p w14:paraId="5FA1262C" w14:textId="77777777" w:rsidR="00126A29" w:rsidRPr="004C06DF" w:rsidRDefault="00126A29" w:rsidP="00F07574">
      <w:pPr>
        <w:jc w:val="center"/>
        <w:rPr>
          <w:rFonts w:ascii="Tahoma" w:hAnsi="Tahoma" w:cs="Tahoma"/>
          <w:b/>
          <w:sz w:val="16"/>
          <w:szCs w:val="16"/>
        </w:rPr>
      </w:pPr>
      <w:bookmarkStart w:id="6" w:name="_Hlk86217690"/>
      <w:r w:rsidRPr="004C06DF">
        <w:rPr>
          <w:rFonts w:ascii="Tahoma" w:hAnsi="Tahoma" w:cs="Tahoma"/>
          <w:b/>
          <w:sz w:val="16"/>
          <w:szCs w:val="16"/>
        </w:rPr>
        <w:t>II.</w:t>
      </w:r>
    </w:p>
    <w:p w14:paraId="44424059" w14:textId="77777777" w:rsidR="00126A29" w:rsidRPr="004C06DF" w:rsidRDefault="00126A29" w:rsidP="00F07574">
      <w:pPr>
        <w:jc w:val="center"/>
        <w:rPr>
          <w:rFonts w:ascii="Tahoma" w:hAnsi="Tahoma" w:cs="Tahoma"/>
          <w:b/>
          <w:sz w:val="16"/>
          <w:szCs w:val="16"/>
        </w:rPr>
      </w:pPr>
      <w:r w:rsidRPr="004C06DF">
        <w:rPr>
          <w:rFonts w:ascii="Tahoma" w:hAnsi="Tahoma" w:cs="Tahoma"/>
          <w:b/>
          <w:sz w:val="16"/>
          <w:szCs w:val="16"/>
        </w:rPr>
        <w:t>Doba plnění</w:t>
      </w:r>
    </w:p>
    <w:p w14:paraId="3CAB726B" w14:textId="12D3DD6A" w:rsidR="00277834" w:rsidRPr="004C06DF" w:rsidRDefault="6FDC0713" w:rsidP="002D28A0">
      <w:pPr>
        <w:numPr>
          <w:ilvl w:val="0"/>
          <w:numId w:val="13"/>
        </w:numPr>
        <w:tabs>
          <w:tab w:val="clear" w:pos="360"/>
          <w:tab w:val="num" w:pos="426"/>
        </w:tabs>
        <w:ind w:left="426" w:hanging="426"/>
        <w:jc w:val="both"/>
        <w:rPr>
          <w:rFonts w:ascii="Tahoma" w:hAnsi="Tahoma" w:cs="Tahoma"/>
          <w:sz w:val="16"/>
          <w:szCs w:val="16"/>
        </w:rPr>
      </w:pPr>
      <w:bookmarkStart w:id="7" w:name="_Hlk86238958"/>
      <w:r w:rsidRPr="004C06DF">
        <w:rPr>
          <w:rFonts w:ascii="Tahoma" w:hAnsi="Tahoma" w:cs="Tahoma"/>
          <w:sz w:val="16"/>
          <w:szCs w:val="16"/>
        </w:rPr>
        <w:t xml:space="preserve">Prodávající se zavazuje dodat zboží </w:t>
      </w:r>
      <w:r w:rsidR="00611F93" w:rsidRPr="004C06DF">
        <w:rPr>
          <w:rFonts w:ascii="Tahoma" w:hAnsi="Tahoma" w:cs="Tahoma"/>
          <w:sz w:val="16"/>
          <w:szCs w:val="16"/>
        </w:rPr>
        <w:t>na</w:t>
      </w:r>
      <w:r w:rsidR="007E7A64" w:rsidRPr="004C06DF">
        <w:rPr>
          <w:rFonts w:ascii="Tahoma" w:hAnsi="Tahoma" w:cs="Tahoma"/>
          <w:sz w:val="16"/>
          <w:szCs w:val="16"/>
        </w:rPr>
        <w:t xml:space="preserve"> Stomatologickou kliniku kupu</w:t>
      </w:r>
      <w:r w:rsidR="00984760" w:rsidRPr="004C06DF">
        <w:rPr>
          <w:rFonts w:ascii="Tahoma" w:hAnsi="Tahoma" w:cs="Tahoma"/>
          <w:sz w:val="16"/>
          <w:szCs w:val="16"/>
        </w:rPr>
        <w:t>jícího,</w:t>
      </w:r>
      <w:r w:rsidR="00611F93" w:rsidRPr="004C06DF">
        <w:rPr>
          <w:rFonts w:ascii="Tahoma" w:hAnsi="Tahoma" w:cs="Tahoma"/>
          <w:sz w:val="16"/>
          <w:szCs w:val="16"/>
        </w:rPr>
        <w:t xml:space="preserve"> operační sál č. 4 (operační svítidlo s ramenem a stativ) </w:t>
      </w:r>
      <w:r w:rsidRPr="004C06DF">
        <w:rPr>
          <w:rFonts w:ascii="Tahoma" w:hAnsi="Tahoma" w:cs="Tahoma"/>
          <w:sz w:val="16"/>
          <w:szCs w:val="16"/>
        </w:rPr>
        <w:t xml:space="preserve">dle podmínek sjednaných v článku IV. této smlouvy do </w:t>
      </w:r>
      <w:r w:rsidRPr="004C06DF">
        <w:rPr>
          <w:rFonts w:ascii="Tahoma" w:hAnsi="Tahoma" w:cs="Tahoma"/>
          <w:b/>
          <w:bCs/>
          <w:sz w:val="16"/>
          <w:szCs w:val="16"/>
        </w:rPr>
        <w:t>8 týdnů</w:t>
      </w:r>
      <w:r w:rsidRPr="004C06DF">
        <w:rPr>
          <w:rFonts w:ascii="Tahoma" w:hAnsi="Tahoma" w:cs="Tahoma"/>
          <w:sz w:val="16"/>
          <w:szCs w:val="16"/>
        </w:rPr>
        <w:t xml:space="preserve"> od účinnosti kupní smlouvy. </w:t>
      </w:r>
      <w:r w:rsidR="00611F93" w:rsidRPr="004C06DF">
        <w:rPr>
          <w:rFonts w:ascii="Tahoma" w:hAnsi="Tahoma" w:cs="Tahoma"/>
          <w:sz w:val="16"/>
          <w:szCs w:val="16"/>
        </w:rPr>
        <w:t>Dále se prodávající zavazuje dodat zboží na operační sály č. 1 a č. 2</w:t>
      </w:r>
      <w:r w:rsidR="004F6038" w:rsidRPr="004C06DF">
        <w:rPr>
          <w:rFonts w:ascii="Tahoma" w:hAnsi="Tahoma" w:cs="Tahoma"/>
          <w:sz w:val="16"/>
          <w:szCs w:val="16"/>
        </w:rPr>
        <w:t xml:space="preserve"> (stropní stativ – 2 ks)</w:t>
      </w:r>
      <w:r w:rsidR="00611F93" w:rsidRPr="004C06DF">
        <w:rPr>
          <w:rFonts w:ascii="Tahoma" w:hAnsi="Tahoma" w:cs="Tahoma"/>
          <w:sz w:val="16"/>
          <w:szCs w:val="16"/>
        </w:rPr>
        <w:t xml:space="preserve"> dle podmínek sjednaných v článku IV. této smlouvy na základě písemné výzvy kupujícího do 8 týdnů od doručení výzvy prodávajícímu, nejpozději však do </w:t>
      </w:r>
      <w:r w:rsidR="004C080C" w:rsidRPr="004C06DF">
        <w:rPr>
          <w:rFonts w:ascii="Tahoma" w:hAnsi="Tahoma" w:cs="Tahoma"/>
          <w:sz w:val="16"/>
          <w:szCs w:val="16"/>
        </w:rPr>
        <w:t>29</w:t>
      </w:r>
      <w:r w:rsidR="00611F93" w:rsidRPr="004C06DF">
        <w:rPr>
          <w:rFonts w:ascii="Tahoma" w:hAnsi="Tahoma" w:cs="Tahoma"/>
          <w:sz w:val="16"/>
          <w:szCs w:val="16"/>
        </w:rPr>
        <w:t xml:space="preserve">. </w:t>
      </w:r>
      <w:r w:rsidR="004C080C" w:rsidRPr="004C06DF">
        <w:rPr>
          <w:rFonts w:ascii="Tahoma" w:hAnsi="Tahoma" w:cs="Tahoma"/>
          <w:sz w:val="16"/>
          <w:szCs w:val="16"/>
        </w:rPr>
        <w:t>7</w:t>
      </w:r>
      <w:r w:rsidR="00611F93" w:rsidRPr="004C06DF">
        <w:rPr>
          <w:rFonts w:ascii="Tahoma" w:hAnsi="Tahoma" w:cs="Tahoma"/>
          <w:sz w:val="16"/>
          <w:szCs w:val="16"/>
        </w:rPr>
        <w:t>. 202</w:t>
      </w:r>
      <w:r w:rsidR="004F6038" w:rsidRPr="004C06DF">
        <w:rPr>
          <w:rFonts w:ascii="Tahoma" w:hAnsi="Tahoma" w:cs="Tahoma"/>
          <w:sz w:val="16"/>
          <w:szCs w:val="16"/>
        </w:rPr>
        <w:t>2. Kupující zašle prodávajícímu výzvu k plnění nejpozději 3.</w:t>
      </w:r>
      <w:r w:rsidR="006173B4" w:rsidRPr="004C06DF">
        <w:rPr>
          <w:rFonts w:ascii="Tahoma" w:hAnsi="Tahoma" w:cs="Tahoma"/>
          <w:sz w:val="16"/>
          <w:szCs w:val="16"/>
        </w:rPr>
        <w:t> </w:t>
      </w:r>
      <w:r w:rsidR="004C080C" w:rsidRPr="004C06DF">
        <w:rPr>
          <w:rFonts w:ascii="Tahoma" w:hAnsi="Tahoma" w:cs="Tahoma"/>
          <w:sz w:val="16"/>
          <w:szCs w:val="16"/>
        </w:rPr>
        <w:t>6</w:t>
      </w:r>
      <w:r w:rsidR="004F6038" w:rsidRPr="004C06DF">
        <w:rPr>
          <w:rFonts w:ascii="Tahoma" w:hAnsi="Tahoma" w:cs="Tahoma"/>
          <w:sz w:val="16"/>
          <w:szCs w:val="16"/>
        </w:rPr>
        <w:t>. 2022.</w:t>
      </w:r>
      <w:bookmarkEnd w:id="7"/>
    </w:p>
    <w:p w14:paraId="67DE67A0" w14:textId="053CC08B" w:rsidR="6FDC0713" w:rsidRPr="004C06DF" w:rsidRDefault="6FDC0713" w:rsidP="6FDC0713">
      <w:pPr>
        <w:numPr>
          <w:ilvl w:val="0"/>
          <w:numId w:val="13"/>
        </w:numPr>
        <w:tabs>
          <w:tab w:val="clear" w:pos="360"/>
          <w:tab w:val="num" w:pos="426"/>
        </w:tabs>
        <w:ind w:left="426" w:hanging="426"/>
        <w:jc w:val="both"/>
        <w:rPr>
          <w:rFonts w:ascii="Tahoma" w:hAnsi="Tahoma" w:cs="Tahoma"/>
          <w:sz w:val="16"/>
          <w:szCs w:val="16"/>
        </w:rPr>
      </w:pPr>
      <w:r w:rsidRPr="004C06DF">
        <w:rPr>
          <w:rFonts w:ascii="Tahoma" w:hAnsi="Tahoma" w:cs="Tahoma"/>
          <w:sz w:val="16"/>
          <w:szCs w:val="16"/>
        </w:rPr>
        <w:t>Kupující se zavazuje odsouhlasit do 1 týdne po uzavření smlouvy navržené technické řešení ukotvení stropních nosičů, kter</w:t>
      </w:r>
      <w:r w:rsidR="006173B4" w:rsidRPr="004C06DF">
        <w:rPr>
          <w:rFonts w:ascii="Tahoma" w:hAnsi="Tahoma" w:cs="Tahoma"/>
          <w:sz w:val="16"/>
          <w:szCs w:val="16"/>
        </w:rPr>
        <w:t>é</w:t>
      </w:r>
      <w:r w:rsidRPr="004C06DF">
        <w:rPr>
          <w:rFonts w:ascii="Tahoma" w:hAnsi="Tahoma" w:cs="Tahoma"/>
          <w:sz w:val="16"/>
          <w:szCs w:val="16"/>
        </w:rPr>
        <w:t xml:space="preserve"> předložil prodávající v rámci veřejné zakázky.</w:t>
      </w:r>
    </w:p>
    <w:p w14:paraId="03548425" w14:textId="0C502A55" w:rsidR="0090156A" w:rsidRPr="004C06DF" w:rsidRDefault="6FDC0713" w:rsidP="009F3B35">
      <w:pPr>
        <w:numPr>
          <w:ilvl w:val="0"/>
          <w:numId w:val="13"/>
        </w:numPr>
        <w:tabs>
          <w:tab w:val="clear" w:pos="360"/>
          <w:tab w:val="num" w:pos="426"/>
        </w:tabs>
        <w:spacing w:after="240"/>
        <w:ind w:left="425" w:hanging="425"/>
        <w:jc w:val="both"/>
        <w:rPr>
          <w:rFonts w:ascii="Tahoma" w:hAnsi="Tahoma" w:cs="Tahoma"/>
          <w:sz w:val="16"/>
          <w:szCs w:val="16"/>
        </w:rPr>
      </w:pPr>
      <w:r w:rsidRPr="004C06DF">
        <w:rPr>
          <w:rFonts w:ascii="Tahoma" w:hAnsi="Tahoma" w:cs="Tahoma"/>
          <w:sz w:val="16"/>
          <w:szCs w:val="16"/>
        </w:rPr>
        <w:t xml:space="preserve">Prodávající bere na vědomí, že před uskutečněním dodávky zboží musí být v prostoru instalace zboží provedeny nezbytné stavební úpravy. V případě, že by tyto stavební úpravy nebyly ve sjednaném termínu dodávky zboží dokončeny, souhlasí prodávající s tím, že termín dodávky může být na základě písemného požadavku kupujícího změněn. </w:t>
      </w:r>
    </w:p>
    <w:p w14:paraId="5C5E328B" w14:textId="77777777" w:rsidR="0090156A" w:rsidRPr="004C06DF" w:rsidRDefault="0090156A" w:rsidP="00143F97">
      <w:pPr>
        <w:keepNext/>
        <w:jc w:val="center"/>
        <w:rPr>
          <w:rFonts w:ascii="Tahoma" w:hAnsi="Tahoma" w:cs="Tahoma"/>
          <w:b/>
          <w:sz w:val="16"/>
          <w:szCs w:val="16"/>
        </w:rPr>
      </w:pPr>
      <w:r w:rsidRPr="004C06DF">
        <w:rPr>
          <w:rFonts w:ascii="Tahoma" w:hAnsi="Tahoma" w:cs="Tahoma"/>
          <w:b/>
          <w:sz w:val="16"/>
          <w:szCs w:val="16"/>
        </w:rPr>
        <w:lastRenderedPageBreak/>
        <w:t>III.</w:t>
      </w:r>
    </w:p>
    <w:p w14:paraId="24C5D3B2" w14:textId="77777777" w:rsidR="0090156A" w:rsidRPr="004C06DF" w:rsidRDefault="0090156A" w:rsidP="00143F97">
      <w:pPr>
        <w:keepNext/>
        <w:jc w:val="center"/>
        <w:rPr>
          <w:rFonts w:ascii="Tahoma" w:hAnsi="Tahoma" w:cs="Tahoma"/>
          <w:b/>
          <w:sz w:val="16"/>
          <w:szCs w:val="16"/>
        </w:rPr>
      </w:pPr>
      <w:bookmarkStart w:id="8" w:name="_Hlk86239436"/>
      <w:r w:rsidRPr="004C06DF">
        <w:rPr>
          <w:rFonts w:ascii="Tahoma" w:hAnsi="Tahoma" w:cs="Tahoma"/>
          <w:b/>
          <w:sz w:val="16"/>
          <w:szCs w:val="16"/>
        </w:rPr>
        <w:t>Kupní cena a platební podmínky</w:t>
      </w:r>
    </w:p>
    <w:bookmarkEnd w:id="8"/>
    <w:p w14:paraId="54570BEF" w14:textId="3CAFC38C" w:rsidR="0090156A" w:rsidRPr="004C06DF" w:rsidRDefault="0090156A" w:rsidP="00D67760">
      <w:pPr>
        <w:numPr>
          <w:ilvl w:val="0"/>
          <w:numId w:val="25"/>
        </w:numPr>
        <w:suppressAutoHyphens w:val="0"/>
        <w:jc w:val="both"/>
        <w:rPr>
          <w:rFonts w:ascii="Tahoma" w:hAnsi="Tahoma" w:cs="Tahoma"/>
          <w:sz w:val="16"/>
          <w:szCs w:val="16"/>
        </w:rPr>
      </w:pPr>
      <w:r w:rsidRPr="004C06DF">
        <w:rPr>
          <w:rFonts w:ascii="Tahoma" w:hAnsi="Tahoma" w:cs="Tahoma"/>
          <w:sz w:val="16"/>
          <w:szCs w:val="16"/>
        </w:rPr>
        <w:t xml:space="preserve">Kupní cena je cenou smluvní a byla sjednána ve výši </w:t>
      </w:r>
      <w:r w:rsidR="00CF7625" w:rsidRPr="004C06DF">
        <w:rPr>
          <w:rFonts w:ascii="Tahoma" w:hAnsi="Tahoma" w:cs="Tahoma"/>
          <w:bCs/>
          <w:sz w:val="16"/>
          <w:szCs w:val="16"/>
        </w:rPr>
        <w:t xml:space="preserve">1 018 </w:t>
      </w:r>
      <w:r w:rsidR="00D67760" w:rsidRPr="004C06DF">
        <w:rPr>
          <w:rFonts w:ascii="Tahoma" w:hAnsi="Tahoma" w:cs="Tahoma"/>
          <w:bCs/>
          <w:sz w:val="16"/>
          <w:szCs w:val="16"/>
        </w:rPr>
        <w:t>767,00 Kč</w:t>
      </w:r>
      <w:r w:rsidRPr="004C06DF">
        <w:rPr>
          <w:rFonts w:ascii="Tahoma" w:hAnsi="Tahoma" w:cs="Tahoma"/>
          <w:sz w:val="16"/>
          <w:szCs w:val="16"/>
        </w:rPr>
        <w:t xml:space="preserve"> bez DPH</w:t>
      </w:r>
      <w:r w:rsidRPr="004C06DF">
        <w:rPr>
          <w:rFonts w:ascii="Tahoma" w:hAnsi="Tahoma" w:cs="Tahoma"/>
          <w:b/>
          <w:sz w:val="16"/>
          <w:szCs w:val="16"/>
        </w:rPr>
        <w:t xml:space="preserve">, </w:t>
      </w:r>
      <w:r w:rsidRPr="004C06DF">
        <w:rPr>
          <w:rFonts w:ascii="Tahoma" w:hAnsi="Tahoma" w:cs="Tahoma"/>
          <w:sz w:val="16"/>
          <w:szCs w:val="16"/>
        </w:rPr>
        <w:t>tj</w:t>
      </w:r>
      <w:r w:rsidR="00A90BF5" w:rsidRPr="004C06DF">
        <w:rPr>
          <w:rFonts w:ascii="Tahoma" w:hAnsi="Tahoma" w:cs="Tahoma"/>
          <w:sz w:val="16"/>
          <w:szCs w:val="16"/>
        </w:rPr>
        <w:t>.</w:t>
      </w:r>
      <w:r w:rsidR="00A90BF5" w:rsidRPr="004C06DF">
        <w:rPr>
          <w:rFonts w:ascii="Tahoma" w:hAnsi="Tahoma" w:cs="Tahoma"/>
          <w:b/>
          <w:sz w:val="16"/>
          <w:szCs w:val="16"/>
        </w:rPr>
        <w:t xml:space="preserve"> </w:t>
      </w:r>
      <w:r w:rsidR="00CF7625" w:rsidRPr="004C06DF">
        <w:rPr>
          <w:rFonts w:ascii="Tahoma" w:hAnsi="Tahoma" w:cs="Tahoma"/>
          <w:b/>
          <w:sz w:val="16"/>
          <w:szCs w:val="16"/>
        </w:rPr>
        <w:t xml:space="preserve">1 232 </w:t>
      </w:r>
      <w:r w:rsidR="00D67760" w:rsidRPr="004C06DF">
        <w:rPr>
          <w:rFonts w:ascii="Tahoma" w:hAnsi="Tahoma" w:cs="Tahoma"/>
          <w:b/>
          <w:sz w:val="16"/>
          <w:szCs w:val="16"/>
        </w:rPr>
        <w:t>708,07 Kč</w:t>
      </w:r>
      <w:r w:rsidR="00CF7625" w:rsidRPr="004C06DF">
        <w:rPr>
          <w:rFonts w:ascii="Tahoma" w:hAnsi="Tahoma" w:cs="Tahoma"/>
          <w:b/>
          <w:sz w:val="16"/>
          <w:szCs w:val="16"/>
        </w:rPr>
        <w:t xml:space="preserve"> vč. 21</w:t>
      </w:r>
      <w:r w:rsidRPr="004C06DF">
        <w:rPr>
          <w:rFonts w:ascii="Tahoma" w:hAnsi="Tahoma" w:cs="Tahoma"/>
          <w:b/>
          <w:sz w:val="16"/>
          <w:szCs w:val="16"/>
        </w:rPr>
        <w:t>% DPH.</w:t>
      </w:r>
    </w:p>
    <w:p w14:paraId="2A71B97A" w14:textId="77777777" w:rsidR="0055461A" w:rsidRPr="004C06DF" w:rsidRDefault="0090156A" w:rsidP="0055461A">
      <w:pPr>
        <w:numPr>
          <w:ilvl w:val="0"/>
          <w:numId w:val="25"/>
        </w:numPr>
        <w:suppressAutoHyphens w:val="0"/>
        <w:jc w:val="both"/>
        <w:rPr>
          <w:rFonts w:ascii="Tahoma" w:hAnsi="Tahoma" w:cs="Tahoma"/>
          <w:sz w:val="16"/>
          <w:szCs w:val="16"/>
        </w:rPr>
      </w:pPr>
      <w:r w:rsidRPr="004C06DF">
        <w:rPr>
          <w:rFonts w:ascii="Tahoma" w:hAnsi="Tahoma" w:cs="Tahoma"/>
          <w:sz w:val="16"/>
          <w:szCs w:val="16"/>
        </w:rPr>
        <w:t xml:space="preserve">Kupující se zavazuje zaplatit kupní cenu na základě faktury vystavené prodávajícím po protokolárním předání a převzetí zboží. Splatnost faktury činí </w:t>
      </w:r>
      <w:r w:rsidRPr="004C06DF">
        <w:rPr>
          <w:rFonts w:ascii="Tahoma" w:hAnsi="Tahoma" w:cs="Tahoma"/>
          <w:b/>
          <w:sz w:val="16"/>
          <w:szCs w:val="16"/>
        </w:rPr>
        <w:t>60</w:t>
      </w:r>
      <w:r w:rsidRPr="004C06DF">
        <w:rPr>
          <w:rFonts w:ascii="Tahoma" w:hAnsi="Tahoma" w:cs="Tahoma"/>
          <w:sz w:val="16"/>
          <w:szCs w:val="16"/>
        </w:rPr>
        <w:t xml:space="preserve"> </w:t>
      </w:r>
      <w:r w:rsidRPr="004C06DF">
        <w:rPr>
          <w:rFonts w:ascii="Tahoma" w:hAnsi="Tahoma" w:cs="Tahoma"/>
          <w:b/>
          <w:sz w:val="16"/>
          <w:szCs w:val="16"/>
        </w:rPr>
        <w:t>dnů</w:t>
      </w:r>
      <w:r w:rsidRPr="004C06DF">
        <w:rPr>
          <w:rFonts w:ascii="Tahoma" w:hAnsi="Tahoma" w:cs="Tahoma"/>
          <w:sz w:val="16"/>
          <w:szCs w:val="16"/>
        </w:rPr>
        <w:t xml:space="preserve"> od jejího doručení kupujícímu. Faktura bude zaslána elektronicky ve formátu ISDOC nebo PDF na adresu: </w:t>
      </w:r>
      <w:hyperlink r:id="rId12" w:history="1">
        <w:r w:rsidRPr="004C06DF">
          <w:rPr>
            <w:rFonts w:ascii="Tahoma" w:hAnsi="Tahoma" w:cs="Tahoma"/>
            <w:sz w:val="16"/>
            <w:szCs w:val="16"/>
          </w:rPr>
          <w:t>faktury@vfn.cz</w:t>
        </w:r>
      </w:hyperlink>
      <w:r w:rsidRPr="004C06DF">
        <w:rPr>
          <w:rFonts w:ascii="Tahoma" w:hAnsi="Tahoma" w:cs="Tahoma"/>
          <w:sz w:val="16"/>
          <w:szCs w:val="16"/>
        </w:rPr>
        <w:t xml:space="preserve"> nebo bude ve dvou vyhotoveních doručena na Ekonomický úsek kupujícího, odbor účetnictví. K faktuře bude přiložena kopie řádně opatřeného dodacího listu způsobem sjednaným níže v článku IV. odst. 6 a 7 smlouvy. V případě zaslání faktury elektronicky bude dodací list přiložen v naskenované podobě. </w:t>
      </w:r>
    </w:p>
    <w:p w14:paraId="5F348C47" w14:textId="494E2BB0" w:rsidR="0090156A" w:rsidRPr="004C06DF" w:rsidRDefault="0090156A" w:rsidP="0090156A">
      <w:pPr>
        <w:pStyle w:val="Zkladntext"/>
        <w:numPr>
          <w:ilvl w:val="0"/>
          <w:numId w:val="25"/>
        </w:numPr>
        <w:suppressAutoHyphens w:val="0"/>
        <w:rPr>
          <w:rFonts w:ascii="Tahoma" w:hAnsi="Tahoma" w:cs="Tahoma"/>
          <w:sz w:val="16"/>
          <w:szCs w:val="16"/>
        </w:rPr>
      </w:pPr>
      <w:r w:rsidRPr="004C06DF">
        <w:rPr>
          <w:rFonts w:ascii="Tahoma" w:hAnsi="Tahoma" w:cs="Tahoma"/>
          <w:sz w:val="16"/>
          <w:szCs w:val="16"/>
        </w:rPr>
        <w:t>Kupní cena zboží zahrnuje všechny poplatky a náklady spojené s</w:t>
      </w:r>
      <w:r w:rsidR="00EC7CBA" w:rsidRPr="004C06DF">
        <w:rPr>
          <w:rFonts w:ascii="Tahoma" w:hAnsi="Tahoma" w:cs="Tahoma"/>
          <w:sz w:val="16"/>
          <w:szCs w:val="16"/>
        </w:rPr>
        <w:t> </w:t>
      </w:r>
      <w:r w:rsidRPr="004C06DF">
        <w:rPr>
          <w:rFonts w:ascii="Tahoma" w:hAnsi="Tahoma" w:cs="Tahoma"/>
          <w:sz w:val="16"/>
          <w:szCs w:val="16"/>
        </w:rPr>
        <w:t>plněním</w:t>
      </w:r>
      <w:r w:rsidR="00EC7CBA" w:rsidRPr="004C06DF">
        <w:rPr>
          <w:rFonts w:ascii="Tahoma" w:hAnsi="Tahoma" w:cs="Tahoma"/>
          <w:sz w:val="16"/>
          <w:szCs w:val="16"/>
        </w:rPr>
        <w:t xml:space="preserve"> dle čl. I. odst. 2 smlouvy.</w:t>
      </w:r>
    </w:p>
    <w:p w14:paraId="7DF676B3" w14:textId="77777777" w:rsidR="0090156A" w:rsidRPr="004C06DF" w:rsidRDefault="0090156A" w:rsidP="0090156A">
      <w:pPr>
        <w:numPr>
          <w:ilvl w:val="0"/>
          <w:numId w:val="25"/>
        </w:numPr>
        <w:suppressAutoHyphens w:val="0"/>
        <w:jc w:val="both"/>
        <w:rPr>
          <w:rFonts w:ascii="Tahoma" w:hAnsi="Tahoma" w:cs="Tahoma"/>
          <w:sz w:val="16"/>
          <w:szCs w:val="16"/>
        </w:rPr>
      </w:pPr>
      <w:r w:rsidRPr="004C06DF">
        <w:rPr>
          <w:rFonts w:ascii="Tahoma" w:hAnsi="Tahoma" w:cs="Tahoma"/>
          <w:sz w:val="16"/>
          <w:szCs w:val="16"/>
        </w:rPr>
        <w:t>Prodávající se touto smlouvou zavazuje, že jím vystavená faktura bude obsahovat všechny náležitosti daňového dokladu dle platné právní úpravy.</w:t>
      </w:r>
    </w:p>
    <w:p w14:paraId="7334BB58" w14:textId="77777777" w:rsidR="0090156A" w:rsidRPr="004C06DF" w:rsidRDefault="0090156A" w:rsidP="0090156A">
      <w:pPr>
        <w:numPr>
          <w:ilvl w:val="0"/>
          <w:numId w:val="25"/>
        </w:numPr>
        <w:suppressAutoHyphens w:val="0"/>
        <w:jc w:val="both"/>
        <w:rPr>
          <w:rFonts w:ascii="Tahoma" w:hAnsi="Tahoma" w:cs="Tahoma"/>
          <w:sz w:val="16"/>
          <w:szCs w:val="16"/>
        </w:rPr>
      </w:pPr>
      <w:r w:rsidRPr="004C06DF">
        <w:rPr>
          <w:rFonts w:ascii="Tahoma" w:hAnsi="Tahoma" w:cs="Tahoma"/>
          <w:sz w:val="16"/>
          <w:szCs w:val="16"/>
        </w:rPr>
        <w:t>V případě, že prodávajícím vystavená faktura bude obsahovat nesprávné či neúplné údaje, je právem kupujícího takovou fakturu do 15 dnů od doručení vrátit prodávajícímu. Ten podle charakteru nedostatků fakturu opraví anebo vystaví novou. U opravené nebo nové faktury běží nová lhůta splatnosti.</w:t>
      </w:r>
    </w:p>
    <w:p w14:paraId="60ED930B" w14:textId="1F891E57" w:rsidR="00B11FD5" w:rsidRPr="004C06DF" w:rsidRDefault="00B11FD5" w:rsidP="00E54FCE">
      <w:pPr>
        <w:numPr>
          <w:ilvl w:val="0"/>
          <w:numId w:val="25"/>
        </w:numPr>
        <w:suppressAutoHyphens w:val="0"/>
        <w:spacing w:after="240"/>
        <w:jc w:val="both"/>
        <w:rPr>
          <w:rFonts w:ascii="Tahoma" w:hAnsi="Tahoma" w:cs="Tahoma"/>
          <w:sz w:val="16"/>
          <w:szCs w:val="16"/>
        </w:rPr>
      </w:pPr>
      <w:bookmarkStart w:id="9" w:name="_Hlk86239681"/>
      <w:r w:rsidRPr="004C06DF">
        <w:rPr>
          <w:rFonts w:ascii="Tahoma" w:hAnsi="Tahoma" w:cs="Tahoma"/>
          <w:sz w:val="16"/>
          <w:szCs w:val="16"/>
        </w:rPr>
        <w:t>Dílčí fakturace se povoluje. Prodávající vystaví dílčí fakturu po splnění</w:t>
      </w:r>
      <w:r w:rsidR="00611F93" w:rsidRPr="004C06DF">
        <w:rPr>
          <w:rFonts w:ascii="Tahoma" w:hAnsi="Tahoma" w:cs="Tahoma"/>
          <w:sz w:val="16"/>
          <w:szCs w:val="16"/>
        </w:rPr>
        <w:t xml:space="preserve"> jednotlivých </w:t>
      </w:r>
      <w:r w:rsidRPr="004C06DF">
        <w:rPr>
          <w:rFonts w:ascii="Tahoma" w:hAnsi="Tahoma" w:cs="Tahoma"/>
          <w:sz w:val="16"/>
          <w:szCs w:val="16"/>
        </w:rPr>
        <w:t>dílčích dodávek zboží. Kupující neposkytuje a prodávající není oprávněn požadovat zálohy.</w:t>
      </w:r>
    </w:p>
    <w:bookmarkEnd w:id="6"/>
    <w:bookmarkEnd w:id="9"/>
    <w:p w14:paraId="1FBCF7D7" w14:textId="77777777" w:rsidR="00F22557" w:rsidRPr="004C06DF" w:rsidRDefault="00126A29" w:rsidP="00F22557">
      <w:pPr>
        <w:keepNext/>
        <w:jc w:val="center"/>
        <w:rPr>
          <w:rFonts w:ascii="Tahoma" w:hAnsi="Tahoma" w:cs="Tahoma"/>
          <w:b/>
          <w:sz w:val="16"/>
          <w:szCs w:val="16"/>
        </w:rPr>
      </w:pPr>
      <w:r w:rsidRPr="004C06DF">
        <w:rPr>
          <w:rFonts w:ascii="Tahoma" w:hAnsi="Tahoma" w:cs="Tahoma"/>
          <w:b/>
          <w:sz w:val="16"/>
          <w:szCs w:val="16"/>
        </w:rPr>
        <w:t>IV.</w:t>
      </w:r>
    </w:p>
    <w:p w14:paraId="223859FB" w14:textId="7E3704B8" w:rsidR="00126A29" w:rsidRPr="004C06DF" w:rsidRDefault="00126A29" w:rsidP="00F22557">
      <w:pPr>
        <w:keepNext/>
        <w:jc w:val="center"/>
        <w:rPr>
          <w:rFonts w:ascii="Tahoma" w:hAnsi="Tahoma" w:cs="Tahoma"/>
          <w:b/>
          <w:sz w:val="16"/>
          <w:szCs w:val="16"/>
        </w:rPr>
      </w:pPr>
      <w:r w:rsidRPr="004C06DF">
        <w:rPr>
          <w:rFonts w:ascii="Tahoma" w:hAnsi="Tahoma" w:cs="Tahoma"/>
          <w:b/>
          <w:sz w:val="16"/>
          <w:szCs w:val="16"/>
        </w:rPr>
        <w:t>Dodací podmínky</w:t>
      </w:r>
    </w:p>
    <w:p w14:paraId="66E0A3EF" w14:textId="45114C49" w:rsidR="00126A29" w:rsidRPr="004C06DF" w:rsidRDefault="6FDC0713" w:rsidP="00277834">
      <w:pPr>
        <w:numPr>
          <w:ilvl w:val="0"/>
          <w:numId w:val="10"/>
        </w:numPr>
        <w:tabs>
          <w:tab w:val="clear" w:pos="360"/>
          <w:tab w:val="num" w:pos="426"/>
        </w:tabs>
        <w:ind w:left="425" w:hanging="425"/>
        <w:jc w:val="both"/>
        <w:rPr>
          <w:rFonts w:ascii="Tahoma" w:hAnsi="Tahoma" w:cs="Tahoma"/>
          <w:sz w:val="16"/>
          <w:szCs w:val="16"/>
        </w:rPr>
      </w:pPr>
      <w:r w:rsidRPr="004C06DF">
        <w:rPr>
          <w:rFonts w:ascii="Tahoma" w:hAnsi="Tahoma" w:cs="Tahoma"/>
          <w:sz w:val="16"/>
          <w:szCs w:val="16"/>
        </w:rPr>
        <w:t xml:space="preserve">Zboží bude dodáno na pracoviště kupujícího: </w:t>
      </w:r>
      <w:r w:rsidRPr="004C06DF">
        <w:rPr>
          <w:rFonts w:ascii="Tahoma" w:hAnsi="Tahoma" w:cs="Tahoma"/>
          <w:b/>
          <w:bCs/>
          <w:sz w:val="16"/>
          <w:szCs w:val="16"/>
        </w:rPr>
        <w:t xml:space="preserve">Stomatologická klinika – maxilofaciální chirurgie, budova A11, </w:t>
      </w:r>
      <w:r w:rsidR="00126A29" w:rsidRPr="004C06DF">
        <w:rPr>
          <w:rFonts w:ascii="Tahoma" w:hAnsi="Tahoma" w:cs="Tahoma"/>
          <w:sz w:val="16"/>
          <w:szCs w:val="16"/>
        </w:rPr>
        <w:br/>
      </w:r>
      <w:r w:rsidRPr="004C06DF">
        <w:rPr>
          <w:rFonts w:ascii="Tahoma" w:hAnsi="Tahoma" w:cs="Tahoma"/>
          <w:b/>
          <w:bCs/>
          <w:sz w:val="16"/>
          <w:szCs w:val="16"/>
        </w:rPr>
        <w:t>přízemí - operační sál č. 1 a č. 2 a 3. patro - operační sál č. 4, U Nemocnice 2, Praha 2</w:t>
      </w:r>
      <w:r w:rsidR="000C2FDC" w:rsidRPr="004C06DF">
        <w:rPr>
          <w:rFonts w:ascii="Tahoma" w:hAnsi="Tahoma" w:cs="Tahoma"/>
          <w:sz w:val="16"/>
          <w:szCs w:val="16"/>
        </w:rPr>
        <w:t>.</w:t>
      </w:r>
    </w:p>
    <w:p w14:paraId="52FDF90A" w14:textId="1BF959F6" w:rsidR="008D0A8F" w:rsidRPr="004C06DF" w:rsidRDefault="00126A29" w:rsidP="008D0A8F">
      <w:pPr>
        <w:pStyle w:val="Odstavecseseznamem"/>
        <w:numPr>
          <w:ilvl w:val="0"/>
          <w:numId w:val="10"/>
        </w:numPr>
        <w:tabs>
          <w:tab w:val="clear" w:pos="360"/>
          <w:tab w:val="num" w:pos="426"/>
        </w:tabs>
        <w:suppressAutoHyphens w:val="0"/>
        <w:ind w:left="425" w:hanging="425"/>
        <w:jc w:val="both"/>
        <w:rPr>
          <w:rFonts w:ascii="Tahoma" w:hAnsi="Tahoma" w:cs="Tahoma"/>
          <w:sz w:val="16"/>
          <w:szCs w:val="16"/>
        </w:rPr>
      </w:pPr>
      <w:r w:rsidRPr="004C06DF">
        <w:rPr>
          <w:rFonts w:ascii="Tahoma" w:hAnsi="Tahoma" w:cs="Tahoma"/>
          <w:sz w:val="16"/>
          <w:szCs w:val="16"/>
        </w:rPr>
        <w:t xml:space="preserve">Prodávající </w:t>
      </w:r>
      <w:r w:rsidR="00671951" w:rsidRPr="004C06DF">
        <w:rPr>
          <w:rFonts w:ascii="Tahoma" w:hAnsi="Tahoma" w:cs="Tahoma"/>
          <w:sz w:val="16"/>
          <w:szCs w:val="16"/>
        </w:rPr>
        <w:t>dohodne s kupujícím přesný termín</w:t>
      </w:r>
      <w:r w:rsidRPr="004C06DF">
        <w:rPr>
          <w:rFonts w:ascii="Tahoma" w:hAnsi="Tahoma" w:cs="Tahoma"/>
          <w:sz w:val="16"/>
          <w:szCs w:val="16"/>
        </w:rPr>
        <w:t xml:space="preserve"> dodávky zboží, a to nejméně 10 pracovních dnů před realizací dodávky. Kontaktní osobou a odpovědným zaměstnancem kupujícího je pro účely této smlouvy určen</w:t>
      </w:r>
      <w:r w:rsidR="008D0A8F" w:rsidRPr="004C06DF">
        <w:rPr>
          <w:rFonts w:ascii="Tahoma" w:hAnsi="Tahoma" w:cs="Tahoma"/>
          <w:sz w:val="16"/>
          <w:szCs w:val="16"/>
        </w:rPr>
        <w:t xml:space="preserve"> za odborné pracoviště</w:t>
      </w:r>
      <w:r w:rsidRPr="004C06DF">
        <w:rPr>
          <w:rFonts w:ascii="Tahoma" w:hAnsi="Tahoma" w:cs="Tahoma"/>
          <w:sz w:val="16"/>
          <w:szCs w:val="16"/>
        </w:rPr>
        <w:t xml:space="preserve"> </w:t>
      </w:r>
      <w:r w:rsidR="00A90BF5" w:rsidRPr="004C06DF">
        <w:rPr>
          <w:rFonts w:ascii="Tahoma" w:hAnsi="Tahoma" w:cs="Tahoma"/>
          <w:sz w:val="16"/>
          <w:szCs w:val="16"/>
        </w:rPr>
        <w:t>kupujícího</w:t>
      </w:r>
      <w:r w:rsidR="002D61D4" w:rsidRPr="004C06DF">
        <w:rPr>
          <w:rFonts w:ascii="Tahoma" w:hAnsi="Tahoma" w:cs="Tahoma"/>
          <w:sz w:val="16"/>
          <w:szCs w:val="16"/>
        </w:rPr>
        <w:t xml:space="preserve"> </w:t>
      </w:r>
      <w:r w:rsidR="00286683">
        <w:rPr>
          <w:rFonts w:ascii="Tahoma" w:hAnsi="Tahoma" w:cs="Tahoma"/>
          <w:sz w:val="16"/>
          <w:szCs w:val="16"/>
        </w:rPr>
        <w:t>xxx</w:t>
      </w:r>
      <w:r w:rsidR="008D0A8F" w:rsidRPr="004C06DF">
        <w:rPr>
          <w:rFonts w:ascii="Tahoma" w:hAnsi="Tahoma" w:cs="Tahoma"/>
          <w:sz w:val="16"/>
          <w:szCs w:val="16"/>
        </w:rPr>
        <w:t xml:space="preserve"> a za Odbor zdravotnické techniky </w:t>
      </w:r>
      <w:r w:rsidR="002D61D4" w:rsidRPr="004C06DF">
        <w:rPr>
          <w:rFonts w:ascii="Tahoma" w:hAnsi="Tahoma" w:cs="Tahoma"/>
          <w:sz w:val="16"/>
          <w:szCs w:val="16"/>
        </w:rPr>
        <w:t>referent nákupu</w:t>
      </w:r>
      <w:r w:rsidR="008D0A8F" w:rsidRPr="004C06DF">
        <w:rPr>
          <w:rFonts w:ascii="Tahoma" w:hAnsi="Tahoma" w:cs="Tahoma"/>
          <w:sz w:val="16"/>
          <w:szCs w:val="16"/>
        </w:rPr>
        <w:t xml:space="preserve">, tel.: </w:t>
      </w:r>
      <w:r w:rsidR="002D61D4" w:rsidRPr="004C06DF">
        <w:rPr>
          <w:rFonts w:ascii="Tahoma" w:hAnsi="Tahoma" w:cs="Tahoma"/>
          <w:sz w:val="16"/>
          <w:szCs w:val="16"/>
        </w:rPr>
        <w:t>224 963 205, e-mail: nakup.ozt@vfn.cz.</w:t>
      </w:r>
      <w:r w:rsidR="008D0A8F" w:rsidRPr="004C06DF">
        <w:rPr>
          <w:rFonts w:ascii="Tahoma" w:hAnsi="Tahoma" w:cs="Tahoma"/>
          <w:sz w:val="16"/>
          <w:szCs w:val="16"/>
        </w:rPr>
        <w:t xml:space="preserve"> </w:t>
      </w:r>
      <w:r w:rsidRPr="004C06DF">
        <w:rPr>
          <w:rFonts w:ascii="Tahoma" w:hAnsi="Tahoma" w:cs="Tahoma"/>
          <w:sz w:val="16"/>
          <w:szCs w:val="16"/>
        </w:rPr>
        <w:t xml:space="preserve">Kontaktní osobou prodávajícího je pro účely této smlouvy určen </w:t>
      </w:r>
      <w:r w:rsidR="00286683">
        <w:rPr>
          <w:rFonts w:ascii="Tahoma" w:hAnsi="Tahoma" w:cs="Tahoma"/>
          <w:sz w:val="16"/>
          <w:szCs w:val="16"/>
        </w:rPr>
        <w:t>xxx</w:t>
      </w:r>
      <w:r w:rsidR="00045E1A" w:rsidRPr="004C06DF">
        <w:rPr>
          <w:rFonts w:ascii="Tahoma" w:hAnsi="Tahoma" w:cs="Tahoma"/>
          <w:sz w:val="16"/>
          <w:szCs w:val="16"/>
        </w:rPr>
        <w:t xml:space="preserve">. </w:t>
      </w:r>
      <w:r w:rsidR="008D0A8F" w:rsidRPr="004C06DF">
        <w:rPr>
          <w:rFonts w:ascii="Tahoma" w:hAnsi="Tahoma" w:cs="Tahoma"/>
          <w:sz w:val="16"/>
          <w:szCs w:val="16"/>
        </w:rPr>
        <w:t>Prodávající oznámí dodávku zboží oběma výše uvedeným kontaktním osobám</w:t>
      </w:r>
      <w:r w:rsidR="00A90BF5" w:rsidRPr="004C06DF">
        <w:rPr>
          <w:rFonts w:ascii="Tahoma" w:hAnsi="Tahoma" w:cs="Tahoma"/>
          <w:sz w:val="16"/>
          <w:szCs w:val="16"/>
        </w:rPr>
        <w:t xml:space="preserve"> kupujícího</w:t>
      </w:r>
      <w:r w:rsidR="008D0A8F" w:rsidRPr="004C06DF">
        <w:rPr>
          <w:rFonts w:ascii="Tahoma" w:hAnsi="Tahoma" w:cs="Tahoma"/>
          <w:sz w:val="16"/>
          <w:szCs w:val="16"/>
        </w:rPr>
        <w:t xml:space="preserve">. </w:t>
      </w:r>
    </w:p>
    <w:p w14:paraId="7447E014" w14:textId="28BF8581" w:rsidR="00126A29" w:rsidRPr="004C06DF" w:rsidRDefault="00126A29" w:rsidP="00277834">
      <w:pPr>
        <w:numPr>
          <w:ilvl w:val="0"/>
          <w:numId w:val="10"/>
        </w:numPr>
        <w:tabs>
          <w:tab w:val="clear" w:pos="360"/>
          <w:tab w:val="num" w:pos="426"/>
        </w:tabs>
        <w:ind w:left="425" w:hanging="425"/>
        <w:jc w:val="both"/>
        <w:rPr>
          <w:rFonts w:ascii="Tahoma" w:hAnsi="Tahoma" w:cs="Tahoma"/>
          <w:sz w:val="16"/>
          <w:szCs w:val="16"/>
        </w:rPr>
      </w:pPr>
      <w:r w:rsidRPr="004C06DF">
        <w:rPr>
          <w:rFonts w:ascii="Tahoma" w:hAnsi="Tahoma" w:cs="Tahoma"/>
          <w:sz w:val="16"/>
          <w:szCs w:val="16"/>
        </w:rPr>
        <w:t>Prodávající předal spolu s nabídkou kompletní požadavky připravenosti instalace</w:t>
      </w:r>
      <w:r w:rsidR="00FB57C7" w:rsidRPr="004C06DF">
        <w:rPr>
          <w:rFonts w:ascii="Tahoma" w:hAnsi="Tahoma" w:cs="Tahoma"/>
          <w:sz w:val="16"/>
          <w:szCs w:val="16"/>
        </w:rPr>
        <w:t>,</w:t>
      </w:r>
      <w:r w:rsidRPr="004C06DF">
        <w:rPr>
          <w:rFonts w:ascii="Tahoma" w:hAnsi="Tahoma" w:cs="Tahoma"/>
          <w:sz w:val="16"/>
          <w:szCs w:val="16"/>
        </w:rPr>
        <w:t xml:space="preserve"> včetně parametrů pro nastěhování přístroje a příslušenství, požadavky na dodávky médií (instalační plány, požadavky na rozvody vody, elektřiny, </w:t>
      </w:r>
      <w:r w:rsidR="009E35E2" w:rsidRPr="004C06DF">
        <w:rPr>
          <w:rFonts w:ascii="Tahoma" w:hAnsi="Tahoma" w:cs="Tahoma"/>
          <w:sz w:val="16"/>
          <w:szCs w:val="16"/>
        </w:rPr>
        <w:t xml:space="preserve">plynů, </w:t>
      </w:r>
      <w:r w:rsidRPr="004C06DF">
        <w:rPr>
          <w:rFonts w:ascii="Tahoma" w:hAnsi="Tahoma" w:cs="Tahoma"/>
          <w:sz w:val="16"/>
          <w:szCs w:val="16"/>
        </w:rPr>
        <w:t xml:space="preserve">odpad, klimatizaci atd.), prostorové nároky, nosnost </w:t>
      </w:r>
      <w:r w:rsidR="009A7FE7" w:rsidRPr="004C06DF">
        <w:rPr>
          <w:rFonts w:ascii="Tahoma" w:hAnsi="Tahoma" w:cs="Tahoma"/>
          <w:sz w:val="16"/>
          <w:szCs w:val="16"/>
        </w:rPr>
        <w:t>stropu</w:t>
      </w:r>
      <w:r w:rsidRPr="004C06DF">
        <w:rPr>
          <w:rFonts w:ascii="Tahoma" w:hAnsi="Tahoma" w:cs="Tahoma"/>
          <w:sz w:val="16"/>
          <w:szCs w:val="16"/>
        </w:rPr>
        <w:t xml:space="preserve"> apod. Prodávající se seznámil s přístupovou cestou na místo plnění a zahrnul požadavky na stěhování až na místo plnění do ceny.</w:t>
      </w:r>
    </w:p>
    <w:p w14:paraId="046C4B3E" w14:textId="77777777" w:rsidR="00126A29" w:rsidRPr="004C06DF" w:rsidRDefault="00126A29" w:rsidP="00277834">
      <w:pPr>
        <w:numPr>
          <w:ilvl w:val="0"/>
          <w:numId w:val="10"/>
        </w:numPr>
        <w:tabs>
          <w:tab w:val="clear" w:pos="360"/>
          <w:tab w:val="num" w:pos="426"/>
        </w:tabs>
        <w:ind w:left="425" w:hanging="425"/>
        <w:jc w:val="both"/>
        <w:rPr>
          <w:rFonts w:ascii="Tahoma" w:hAnsi="Tahoma" w:cs="Tahoma"/>
          <w:sz w:val="16"/>
          <w:szCs w:val="16"/>
        </w:rPr>
      </w:pPr>
      <w:r w:rsidRPr="004C06DF">
        <w:rPr>
          <w:rFonts w:ascii="Tahoma" w:hAnsi="Tahoma" w:cs="Tahoma"/>
          <w:sz w:val="16"/>
          <w:szCs w:val="16"/>
        </w:rPr>
        <w:t>Okamžikem protokolárního předání a převzetí zboží přechází na kupujícího vlastnické právo ke zboží a nebezpečí škody na zboží. Kupující není povinen převzít zboží či jeho část, která je poškozena nebo která jinak nesplňuje podmínky této smlouvy, zejména pak jakost zboží.</w:t>
      </w:r>
      <w:r w:rsidRPr="004C06DF">
        <w:rPr>
          <w:rFonts w:ascii="Tahoma" w:hAnsi="Tahoma" w:cs="Tahoma"/>
          <w:i/>
          <w:sz w:val="16"/>
          <w:szCs w:val="16"/>
        </w:rPr>
        <w:t xml:space="preserve"> </w:t>
      </w:r>
    </w:p>
    <w:p w14:paraId="498F3342" w14:textId="77777777" w:rsidR="00126A29" w:rsidRPr="004C06DF" w:rsidRDefault="00126A29" w:rsidP="00277834">
      <w:pPr>
        <w:numPr>
          <w:ilvl w:val="0"/>
          <w:numId w:val="10"/>
        </w:numPr>
        <w:tabs>
          <w:tab w:val="clear" w:pos="360"/>
          <w:tab w:val="num" w:pos="426"/>
        </w:tabs>
        <w:ind w:left="425" w:hanging="425"/>
        <w:jc w:val="both"/>
        <w:rPr>
          <w:rFonts w:ascii="Tahoma" w:hAnsi="Tahoma" w:cs="Tahoma"/>
          <w:sz w:val="16"/>
          <w:szCs w:val="16"/>
        </w:rPr>
      </w:pPr>
      <w:r w:rsidRPr="004C06DF">
        <w:rPr>
          <w:rFonts w:ascii="Tahoma" w:hAnsi="Tahoma" w:cs="Tahoma"/>
          <w:sz w:val="16"/>
          <w:szCs w:val="16"/>
        </w:rPr>
        <w:t xml:space="preserve">Dodávka </w:t>
      </w:r>
      <w:r w:rsidR="00DF2C9F" w:rsidRPr="004C06DF">
        <w:rPr>
          <w:rFonts w:ascii="Tahoma" w:hAnsi="Tahoma" w:cs="Tahoma"/>
          <w:sz w:val="16"/>
          <w:szCs w:val="16"/>
        </w:rPr>
        <w:t xml:space="preserve">zboží </w:t>
      </w:r>
      <w:r w:rsidRPr="004C06DF">
        <w:rPr>
          <w:rFonts w:ascii="Tahoma" w:hAnsi="Tahoma" w:cs="Tahoma"/>
          <w:sz w:val="16"/>
          <w:szCs w:val="16"/>
        </w:rPr>
        <w:t>se považuje podle této smlouvy za splněnou, pokud:</w:t>
      </w:r>
    </w:p>
    <w:p w14:paraId="15AE4B7D" w14:textId="77777777" w:rsidR="00126A29" w:rsidRPr="004C06DF" w:rsidRDefault="00126A29" w:rsidP="00F07574">
      <w:pPr>
        <w:numPr>
          <w:ilvl w:val="2"/>
          <w:numId w:val="5"/>
        </w:numPr>
        <w:tabs>
          <w:tab w:val="left" w:pos="851"/>
        </w:tabs>
        <w:ind w:left="851" w:hanging="284"/>
        <w:jc w:val="both"/>
        <w:rPr>
          <w:rFonts w:ascii="Tahoma" w:hAnsi="Tahoma" w:cs="Tahoma"/>
          <w:sz w:val="16"/>
          <w:szCs w:val="16"/>
        </w:rPr>
      </w:pPr>
      <w:r w:rsidRPr="004C06DF">
        <w:rPr>
          <w:rFonts w:ascii="Tahoma" w:hAnsi="Tahoma" w:cs="Tahoma"/>
          <w:sz w:val="16"/>
          <w:szCs w:val="16"/>
        </w:rPr>
        <w:t>zboží bylo řádně doručeno včetně příslušné dokumentace,</w:t>
      </w:r>
    </w:p>
    <w:p w14:paraId="5A92AC16" w14:textId="6F0F9212" w:rsidR="00126A29" w:rsidRPr="004C06DF" w:rsidRDefault="6FDC0713" w:rsidP="00F07574">
      <w:pPr>
        <w:numPr>
          <w:ilvl w:val="2"/>
          <w:numId w:val="5"/>
        </w:numPr>
        <w:tabs>
          <w:tab w:val="left" w:pos="851"/>
        </w:tabs>
        <w:ind w:left="851" w:hanging="284"/>
        <w:jc w:val="both"/>
        <w:rPr>
          <w:rFonts w:ascii="Tahoma" w:hAnsi="Tahoma" w:cs="Tahoma"/>
          <w:sz w:val="16"/>
          <w:szCs w:val="16"/>
        </w:rPr>
      </w:pPr>
      <w:r w:rsidRPr="004C06DF">
        <w:rPr>
          <w:rFonts w:ascii="Tahoma" w:hAnsi="Tahoma" w:cs="Tahoma"/>
          <w:sz w:val="16"/>
          <w:szCs w:val="16"/>
        </w:rPr>
        <w:t xml:space="preserve">zboží bylo nainstalováno, uvedeno do provozu a byla provedena vstupní zkouška, případně další nezbytné zkoušky, testy a revize, </w:t>
      </w:r>
    </w:p>
    <w:p w14:paraId="47E0B23E" w14:textId="37E33EC8" w:rsidR="00126A29" w:rsidRPr="004C06DF" w:rsidRDefault="00126A29" w:rsidP="00F07574">
      <w:pPr>
        <w:numPr>
          <w:ilvl w:val="2"/>
          <w:numId w:val="5"/>
        </w:numPr>
        <w:tabs>
          <w:tab w:val="left" w:pos="851"/>
        </w:tabs>
        <w:ind w:left="851" w:hanging="284"/>
        <w:jc w:val="both"/>
        <w:rPr>
          <w:rFonts w:ascii="Tahoma" w:hAnsi="Tahoma" w:cs="Tahoma"/>
          <w:sz w:val="16"/>
          <w:szCs w:val="16"/>
        </w:rPr>
      </w:pPr>
      <w:r w:rsidRPr="004C06DF">
        <w:rPr>
          <w:rFonts w:ascii="Tahoma" w:hAnsi="Tahoma" w:cs="Tahoma"/>
          <w:sz w:val="16"/>
          <w:szCs w:val="16"/>
        </w:rPr>
        <w:t>byla pro</w:t>
      </w:r>
      <w:r w:rsidR="00807618" w:rsidRPr="004C06DF">
        <w:rPr>
          <w:rFonts w:ascii="Tahoma" w:hAnsi="Tahoma" w:cs="Tahoma"/>
          <w:sz w:val="16"/>
          <w:szCs w:val="16"/>
        </w:rPr>
        <w:t>vedena instruktáž</w:t>
      </w:r>
      <w:r w:rsidR="002D61D4" w:rsidRPr="004C06DF">
        <w:rPr>
          <w:rFonts w:ascii="Tahoma" w:hAnsi="Tahoma" w:cs="Tahoma"/>
          <w:sz w:val="16"/>
          <w:szCs w:val="16"/>
        </w:rPr>
        <w:t xml:space="preserve"> </w:t>
      </w:r>
      <w:r w:rsidRPr="004C06DF">
        <w:rPr>
          <w:rFonts w:ascii="Tahoma" w:hAnsi="Tahoma" w:cs="Tahoma"/>
          <w:sz w:val="16"/>
          <w:szCs w:val="16"/>
        </w:rPr>
        <w:t>příslušných zaměstnanců, tj. techniků a obsluhujícího personálu kupujícího</w:t>
      </w:r>
      <w:r w:rsidR="0008527A" w:rsidRPr="004C06DF">
        <w:rPr>
          <w:rFonts w:ascii="Tahoma" w:hAnsi="Tahoma" w:cs="Tahoma"/>
          <w:sz w:val="16"/>
          <w:szCs w:val="16"/>
        </w:rPr>
        <w:t xml:space="preserve"> (</w:t>
      </w:r>
      <w:r w:rsidR="0028707E" w:rsidRPr="004C06DF">
        <w:rPr>
          <w:rFonts w:ascii="Tahoma" w:hAnsi="Tahoma" w:cs="Tahoma"/>
          <w:sz w:val="16"/>
          <w:szCs w:val="16"/>
        </w:rPr>
        <w:t>instruktáž platí pro zdravotnické prostředky u kterých to stanovil výrobce v návodu k použití</w:t>
      </w:r>
      <w:r w:rsidR="0008527A" w:rsidRPr="004C06DF">
        <w:rPr>
          <w:rFonts w:ascii="Tahoma" w:hAnsi="Tahoma" w:cs="Tahoma"/>
          <w:sz w:val="16"/>
          <w:szCs w:val="16"/>
        </w:rPr>
        <w:t>)</w:t>
      </w:r>
      <w:r w:rsidRPr="004C06DF">
        <w:rPr>
          <w:rFonts w:ascii="Tahoma" w:hAnsi="Tahoma" w:cs="Tahoma"/>
          <w:sz w:val="16"/>
          <w:szCs w:val="16"/>
        </w:rPr>
        <w:t xml:space="preserve">, </w:t>
      </w:r>
    </w:p>
    <w:p w14:paraId="1222BDBB" w14:textId="77777777" w:rsidR="00126A29" w:rsidRPr="004C06DF" w:rsidRDefault="00126A29" w:rsidP="00F07574">
      <w:pPr>
        <w:numPr>
          <w:ilvl w:val="2"/>
          <w:numId w:val="5"/>
        </w:numPr>
        <w:tabs>
          <w:tab w:val="left" w:pos="851"/>
        </w:tabs>
        <w:ind w:left="851" w:hanging="284"/>
        <w:jc w:val="both"/>
        <w:rPr>
          <w:rFonts w:ascii="Tahoma" w:hAnsi="Tahoma" w:cs="Tahoma"/>
          <w:sz w:val="16"/>
          <w:szCs w:val="16"/>
        </w:rPr>
      </w:pPr>
      <w:r w:rsidRPr="004C06DF">
        <w:rPr>
          <w:rFonts w:ascii="Tahoma" w:hAnsi="Tahoma" w:cs="Tahoma"/>
          <w:sz w:val="16"/>
          <w:szCs w:val="16"/>
        </w:rPr>
        <w:t>zboží bylo řádně předáno a převzato způsobem sjednaným níže.</w:t>
      </w:r>
    </w:p>
    <w:p w14:paraId="59D5742B" w14:textId="77777777" w:rsidR="00126A29" w:rsidRPr="004C06DF" w:rsidRDefault="00126A29" w:rsidP="00277834">
      <w:pPr>
        <w:numPr>
          <w:ilvl w:val="0"/>
          <w:numId w:val="10"/>
        </w:numPr>
        <w:tabs>
          <w:tab w:val="clear" w:pos="360"/>
          <w:tab w:val="num" w:pos="426"/>
        </w:tabs>
        <w:ind w:left="425" w:hanging="425"/>
        <w:jc w:val="both"/>
        <w:rPr>
          <w:rFonts w:ascii="Tahoma" w:hAnsi="Tahoma" w:cs="Tahoma"/>
          <w:sz w:val="16"/>
          <w:szCs w:val="16"/>
        </w:rPr>
      </w:pPr>
      <w:r w:rsidRPr="004C06DF">
        <w:rPr>
          <w:rFonts w:ascii="Tahoma" w:hAnsi="Tahoma" w:cs="Tahoma"/>
          <w:sz w:val="16"/>
          <w:szCs w:val="16"/>
        </w:rPr>
        <w:t>Po splnění dodávky zboží vystaví prodávající dodací list, který bude obsahovat níže uvedené náležitosti:</w:t>
      </w:r>
    </w:p>
    <w:p w14:paraId="6CD6692A" w14:textId="77777777" w:rsidR="00126A29" w:rsidRPr="004C06DF" w:rsidRDefault="00126A29" w:rsidP="00F07574">
      <w:pPr>
        <w:numPr>
          <w:ilvl w:val="2"/>
          <w:numId w:val="5"/>
        </w:numPr>
        <w:tabs>
          <w:tab w:val="left" w:pos="851"/>
        </w:tabs>
        <w:ind w:left="851" w:hanging="284"/>
        <w:jc w:val="both"/>
        <w:rPr>
          <w:rFonts w:ascii="Tahoma" w:hAnsi="Tahoma" w:cs="Tahoma"/>
          <w:sz w:val="16"/>
          <w:szCs w:val="16"/>
        </w:rPr>
      </w:pPr>
      <w:r w:rsidRPr="004C06DF">
        <w:rPr>
          <w:rFonts w:ascii="Tahoma" w:hAnsi="Tahoma" w:cs="Tahoma"/>
          <w:sz w:val="16"/>
          <w:szCs w:val="16"/>
        </w:rPr>
        <w:t>označení dodacího listu a jeho číslo,</w:t>
      </w:r>
    </w:p>
    <w:p w14:paraId="788D5E66" w14:textId="77777777" w:rsidR="00126A29" w:rsidRPr="004C06DF" w:rsidRDefault="00126A29" w:rsidP="00F07574">
      <w:pPr>
        <w:numPr>
          <w:ilvl w:val="2"/>
          <w:numId w:val="5"/>
        </w:numPr>
        <w:tabs>
          <w:tab w:val="left" w:pos="851"/>
        </w:tabs>
        <w:ind w:left="851" w:hanging="284"/>
        <w:jc w:val="both"/>
        <w:rPr>
          <w:rFonts w:ascii="Tahoma" w:hAnsi="Tahoma" w:cs="Tahoma"/>
          <w:sz w:val="16"/>
          <w:szCs w:val="16"/>
        </w:rPr>
      </w:pPr>
      <w:r w:rsidRPr="004C06DF">
        <w:rPr>
          <w:rFonts w:ascii="Tahoma" w:hAnsi="Tahoma" w:cs="Tahoma"/>
          <w:sz w:val="16"/>
          <w:szCs w:val="16"/>
        </w:rPr>
        <w:t>název a sídlo prodávajícího a kupujícího,</w:t>
      </w:r>
    </w:p>
    <w:p w14:paraId="626B6FDB" w14:textId="77777777" w:rsidR="00126A29" w:rsidRPr="004C06DF" w:rsidRDefault="00126A29" w:rsidP="00F07574">
      <w:pPr>
        <w:numPr>
          <w:ilvl w:val="2"/>
          <w:numId w:val="5"/>
        </w:numPr>
        <w:tabs>
          <w:tab w:val="left" w:pos="851"/>
        </w:tabs>
        <w:ind w:left="851" w:hanging="284"/>
        <w:jc w:val="both"/>
        <w:rPr>
          <w:rFonts w:ascii="Tahoma" w:hAnsi="Tahoma" w:cs="Tahoma"/>
          <w:sz w:val="16"/>
          <w:szCs w:val="16"/>
        </w:rPr>
      </w:pPr>
      <w:r w:rsidRPr="004C06DF">
        <w:rPr>
          <w:rFonts w:ascii="Tahoma" w:hAnsi="Tahoma" w:cs="Tahoma"/>
          <w:sz w:val="16"/>
          <w:szCs w:val="16"/>
        </w:rPr>
        <w:t>číslo kupní smlouvy,</w:t>
      </w:r>
    </w:p>
    <w:p w14:paraId="4EAF07B0" w14:textId="77777777" w:rsidR="00126A29" w:rsidRPr="004C06DF" w:rsidRDefault="00126A29" w:rsidP="00F07574">
      <w:pPr>
        <w:numPr>
          <w:ilvl w:val="2"/>
          <w:numId w:val="5"/>
        </w:numPr>
        <w:tabs>
          <w:tab w:val="left" w:pos="851"/>
        </w:tabs>
        <w:ind w:left="851" w:hanging="284"/>
        <w:jc w:val="both"/>
        <w:rPr>
          <w:rFonts w:ascii="Tahoma" w:hAnsi="Tahoma" w:cs="Tahoma"/>
          <w:sz w:val="16"/>
          <w:szCs w:val="16"/>
        </w:rPr>
      </w:pPr>
      <w:r w:rsidRPr="004C06DF">
        <w:rPr>
          <w:rFonts w:ascii="Tahoma" w:hAnsi="Tahoma" w:cs="Tahoma"/>
          <w:sz w:val="16"/>
          <w:szCs w:val="16"/>
        </w:rPr>
        <w:t>označení dodaného zboží a jeho množství a výrobní číslo,</w:t>
      </w:r>
    </w:p>
    <w:p w14:paraId="2BC6D0B1" w14:textId="7FEA2B55" w:rsidR="00126A29" w:rsidRPr="004C06DF" w:rsidRDefault="00126A29" w:rsidP="00F07574">
      <w:pPr>
        <w:numPr>
          <w:ilvl w:val="2"/>
          <w:numId w:val="5"/>
        </w:numPr>
        <w:tabs>
          <w:tab w:val="left" w:pos="851"/>
        </w:tabs>
        <w:ind w:left="851" w:hanging="284"/>
        <w:jc w:val="both"/>
        <w:rPr>
          <w:rFonts w:ascii="Tahoma" w:hAnsi="Tahoma" w:cs="Tahoma"/>
          <w:sz w:val="16"/>
          <w:szCs w:val="16"/>
        </w:rPr>
      </w:pPr>
      <w:r w:rsidRPr="004C06DF">
        <w:rPr>
          <w:rFonts w:ascii="Tahoma" w:hAnsi="Tahoma" w:cs="Tahoma"/>
          <w:sz w:val="16"/>
          <w:szCs w:val="16"/>
        </w:rPr>
        <w:t>datum dodání, instalace, uvedení do provozu a instruktáže</w:t>
      </w:r>
      <w:r w:rsidR="00F22557" w:rsidRPr="004C06DF">
        <w:rPr>
          <w:rFonts w:ascii="Tahoma" w:hAnsi="Tahoma" w:cs="Tahoma"/>
          <w:sz w:val="16"/>
          <w:szCs w:val="16"/>
        </w:rPr>
        <w:t xml:space="preserve"> </w:t>
      </w:r>
      <w:r w:rsidRPr="004C06DF">
        <w:rPr>
          <w:rFonts w:ascii="Tahoma" w:hAnsi="Tahoma" w:cs="Tahoma"/>
          <w:sz w:val="16"/>
          <w:szCs w:val="16"/>
        </w:rPr>
        <w:t>příslušných zaměstnanců, tj. techniků a obsluhujícího personálu kupujícího,</w:t>
      </w:r>
    </w:p>
    <w:p w14:paraId="0540E368" w14:textId="77777777" w:rsidR="00126A29" w:rsidRPr="004C06DF" w:rsidRDefault="00126A29" w:rsidP="00F07574">
      <w:pPr>
        <w:numPr>
          <w:ilvl w:val="2"/>
          <w:numId w:val="5"/>
        </w:numPr>
        <w:tabs>
          <w:tab w:val="left" w:pos="851"/>
        </w:tabs>
        <w:ind w:left="851" w:hanging="284"/>
        <w:jc w:val="both"/>
        <w:rPr>
          <w:rFonts w:ascii="Tahoma" w:hAnsi="Tahoma" w:cs="Tahoma"/>
          <w:sz w:val="16"/>
          <w:szCs w:val="16"/>
        </w:rPr>
      </w:pPr>
      <w:r w:rsidRPr="004C06DF">
        <w:rPr>
          <w:rFonts w:ascii="Tahoma" w:hAnsi="Tahoma" w:cs="Tahoma"/>
          <w:sz w:val="16"/>
          <w:szCs w:val="16"/>
        </w:rPr>
        <w:t>stav zboží v okamžiku jeho předání a převzetí,</w:t>
      </w:r>
    </w:p>
    <w:p w14:paraId="2560BCBD" w14:textId="77777777" w:rsidR="00126A29" w:rsidRPr="004C06DF" w:rsidRDefault="00126A29" w:rsidP="00F07574">
      <w:pPr>
        <w:numPr>
          <w:ilvl w:val="2"/>
          <w:numId w:val="5"/>
        </w:numPr>
        <w:tabs>
          <w:tab w:val="left" w:pos="851"/>
        </w:tabs>
        <w:ind w:left="851" w:hanging="284"/>
        <w:jc w:val="both"/>
        <w:rPr>
          <w:rFonts w:ascii="Tahoma" w:hAnsi="Tahoma" w:cs="Tahoma"/>
          <w:sz w:val="16"/>
          <w:szCs w:val="16"/>
        </w:rPr>
      </w:pPr>
      <w:r w:rsidRPr="004C06DF">
        <w:rPr>
          <w:rFonts w:ascii="Tahoma" w:hAnsi="Tahoma" w:cs="Tahoma"/>
          <w:sz w:val="16"/>
          <w:szCs w:val="16"/>
        </w:rPr>
        <w:t>jiné náležitosti důležité pro předání a převzetí dodaného zboží.</w:t>
      </w:r>
    </w:p>
    <w:p w14:paraId="0B355BBB" w14:textId="1AA067EE" w:rsidR="00126A29" w:rsidRPr="004C06DF" w:rsidRDefault="00126A29" w:rsidP="00277834">
      <w:pPr>
        <w:numPr>
          <w:ilvl w:val="0"/>
          <w:numId w:val="10"/>
        </w:numPr>
        <w:tabs>
          <w:tab w:val="clear" w:pos="360"/>
          <w:tab w:val="num" w:pos="426"/>
        </w:tabs>
        <w:ind w:left="425" w:hanging="425"/>
        <w:jc w:val="both"/>
        <w:rPr>
          <w:rFonts w:ascii="Tahoma" w:hAnsi="Tahoma" w:cs="Tahoma"/>
          <w:sz w:val="16"/>
          <w:szCs w:val="16"/>
        </w:rPr>
      </w:pPr>
      <w:r w:rsidRPr="004C06DF">
        <w:rPr>
          <w:rFonts w:ascii="Tahoma" w:hAnsi="Tahoma" w:cs="Tahoma"/>
          <w:sz w:val="16"/>
          <w:szCs w:val="16"/>
        </w:rPr>
        <w:t>Dodací list podepíší a opatří otisky razítek oprávnění zástupci obou smluvních stran, tj. statutární orgány nebo zaměstnanci či osoby, které budou pověřeny příslušným vedoucím zaměstnancem (statutárním orgánem) k realizaci tohoto smluvního vztahu, zejména na základě plné moci, interním předpisem apod. Takto opatřený dodací list slouží jako doklad o řádném předání a převzetí zboží (předávací protokol).</w:t>
      </w:r>
    </w:p>
    <w:p w14:paraId="190CC9D6" w14:textId="5314DEA8" w:rsidR="00126A29" w:rsidRPr="004C06DF" w:rsidRDefault="0028707E" w:rsidP="009F3B35">
      <w:pPr>
        <w:numPr>
          <w:ilvl w:val="0"/>
          <w:numId w:val="10"/>
        </w:numPr>
        <w:tabs>
          <w:tab w:val="clear" w:pos="360"/>
          <w:tab w:val="num" w:pos="426"/>
        </w:tabs>
        <w:suppressAutoHyphens w:val="0"/>
        <w:autoSpaceDN w:val="0"/>
        <w:spacing w:after="240"/>
        <w:ind w:left="425" w:hanging="425"/>
        <w:jc w:val="both"/>
        <w:rPr>
          <w:rFonts w:ascii="Tahoma" w:hAnsi="Tahoma" w:cs="Tahoma"/>
          <w:sz w:val="16"/>
          <w:szCs w:val="16"/>
        </w:rPr>
      </w:pPr>
      <w:r w:rsidRPr="004C06DF">
        <w:rPr>
          <w:rFonts w:ascii="Tahoma" w:hAnsi="Tahoma" w:cs="Tahoma"/>
          <w:sz w:val="16"/>
          <w:szCs w:val="16"/>
        </w:rPr>
        <w:t xml:space="preserve">Prodávající prohlašuje, že zboží splňuje veškeré podmínky pro prodej a použití zboží stanovené Nařízením Evropského parlamentu a Rady (EU) 2017/745 o zdravotnických prostředcích (MDR) a </w:t>
      </w:r>
      <w:r w:rsidR="0073396F" w:rsidRPr="004C06DF">
        <w:rPr>
          <w:rFonts w:ascii="Tahoma" w:hAnsi="Tahoma" w:cs="Tahoma"/>
          <w:sz w:val="16"/>
          <w:szCs w:val="16"/>
        </w:rPr>
        <w:t>ZZP</w:t>
      </w:r>
      <w:r w:rsidRPr="004C06DF">
        <w:rPr>
          <w:rFonts w:ascii="Tahoma" w:hAnsi="Tahoma" w:cs="Tahoma"/>
          <w:sz w:val="16"/>
          <w:szCs w:val="16"/>
        </w:rPr>
        <w:t>. U zdravotnických prostředků třídy III a implantabilních zdravotnických prostředků musí být zboží opatřeno jedinečným identifikátorem zdravotnického prostředku (UDI)</w:t>
      </w:r>
      <w:r w:rsidR="00EF7B2E" w:rsidRPr="004C06DF">
        <w:rPr>
          <w:rFonts w:ascii="Tahoma" w:hAnsi="Tahoma" w:cs="Tahoma"/>
          <w:sz w:val="16"/>
          <w:szCs w:val="16"/>
        </w:rPr>
        <w:t>,</w:t>
      </w:r>
      <w:r w:rsidR="008A2EB4" w:rsidRPr="004C06DF">
        <w:rPr>
          <w:rFonts w:ascii="Tahoma" w:hAnsi="Tahoma" w:cs="Tahoma"/>
          <w:sz w:val="16"/>
          <w:szCs w:val="16"/>
        </w:rPr>
        <w:t xml:space="preserve"> pokud je identifikátor dle MDR požadován</w:t>
      </w:r>
      <w:r w:rsidRPr="004C06DF">
        <w:rPr>
          <w:rFonts w:ascii="Tahoma" w:hAnsi="Tahoma" w:cs="Tahoma"/>
          <w:sz w:val="16"/>
          <w:szCs w:val="16"/>
        </w:rPr>
        <w:t>.</w:t>
      </w:r>
    </w:p>
    <w:p w14:paraId="1AA7D35D" w14:textId="77777777" w:rsidR="00126A29" w:rsidRPr="004C06DF" w:rsidRDefault="00126A29" w:rsidP="00693206">
      <w:pPr>
        <w:jc w:val="center"/>
        <w:rPr>
          <w:rFonts w:ascii="Tahoma" w:hAnsi="Tahoma" w:cs="Tahoma"/>
          <w:b/>
          <w:sz w:val="16"/>
          <w:szCs w:val="16"/>
        </w:rPr>
      </w:pPr>
      <w:r w:rsidRPr="004C06DF">
        <w:rPr>
          <w:rFonts w:ascii="Tahoma" w:hAnsi="Tahoma" w:cs="Tahoma"/>
          <w:b/>
          <w:sz w:val="16"/>
          <w:szCs w:val="16"/>
        </w:rPr>
        <w:t>V.</w:t>
      </w:r>
    </w:p>
    <w:p w14:paraId="3364483D" w14:textId="77777777" w:rsidR="00126A29" w:rsidRPr="004C06DF" w:rsidRDefault="00126A29" w:rsidP="003B72DE">
      <w:pPr>
        <w:jc w:val="center"/>
        <w:rPr>
          <w:rFonts w:ascii="Tahoma" w:hAnsi="Tahoma" w:cs="Tahoma"/>
          <w:sz w:val="16"/>
          <w:szCs w:val="16"/>
        </w:rPr>
      </w:pPr>
      <w:r w:rsidRPr="004C06DF">
        <w:rPr>
          <w:rFonts w:ascii="Tahoma" w:hAnsi="Tahoma" w:cs="Tahoma"/>
          <w:b/>
          <w:sz w:val="16"/>
          <w:szCs w:val="16"/>
        </w:rPr>
        <w:t>Odpovědnost za vady, záruka za jakost, servisní podmínky</w:t>
      </w:r>
    </w:p>
    <w:p w14:paraId="29342181" w14:textId="77777777" w:rsidR="003413F6" w:rsidRPr="004C06DF" w:rsidRDefault="00126A29" w:rsidP="00277834">
      <w:pPr>
        <w:numPr>
          <w:ilvl w:val="0"/>
          <w:numId w:val="6"/>
        </w:numPr>
        <w:tabs>
          <w:tab w:val="clear" w:pos="502"/>
          <w:tab w:val="num" w:pos="426"/>
        </w:tabs>
        <w:ind w:left="425" w:hanging="425"/>
        <w:jc w:val="both"/>
        <w:rPr>
          <w:rFonts w:ascii="Tahoma" w:hAnsi="Tahoma" w:cs="Tahoma"/>
          <w:sz w:val="16"/>
          <w:szCs w:val="16"/>
        </w:rPr>
      </w:pPr>
      <w:r w:rsidRPr="004C06DF">
        <w:rPr>
          <w:rFonts w:ascii="Tahoma" w:hAnsi="Tahoma" w:cs="Tahoma"/>
          <w:sz w:val="16"/>
          <w:szCs w:val="16"/>
        </w:rPr>
        <w:t xml:space="preserve">Prodávající je povinen dodat zboží v množství, jakosti a provedení dle této smlouvy, bez právních či faktických vad. Vadou se rozumí odchylka od druhu nebo kvalitativních podmínek zboží nebo jeho části, stanovených touto smlouvou nebo specifikovaných v objednávce nebo technickými normami či jinými obecně závaznými právními předpisy. </w:t>
      </w:r>
    </w:p>
    <w:p w14:paraId="4FF6276E" w14:textId="77777777" w:rsidR="00182D33" w:rsidRPr="004C06DF" w:rsidRDefault="00182D33" w:rsidP="00260943">
      <w:pPr>
        <w:numPr>
          <w:ilvl w:val="0"/>
          <w:numId w:val="6"/>
        </w:numPr>
        <w:tabs>
          <w:tab w:val="clear" w:pos="502"/>
          <w:tab w:val="num" w:pos="426"/>
        </w:tabs>
        <w:ind w:left="425" w:hanging="425"/>
        <w:jc w:val="both"/>
        <w:rPr>
          <w:rFonts w:ascii="Tahoma" w:hAnsi="Tahoma" w:cs="Tahoma"/>
          <w:sz w:val="16"/>
          <w:szCs w:val="16"/>
        </w:rPr>
      </w:pPr>
      <w:r w:rsidRPr="004C06DF">
        <w:rPr>
          <w:rFonts w:ascii="Tahoma" w:hAnsi="Tahoma" w:cs="Tahoma"/>
          <w:sz w:val="16"/>
          <w:szCs w:val="16"/>
        </w:rPr>
        <w:t xml:space="preserve">Prodávající odpovídá za vady, které má zboží v době </w:t>
      </w:r>
      <w:r w:rsidR="003C36C2" w:rsidRPr="004C06DF">
        <w:rPr>
          <w:rFonts w:ascii="Tahoma" w:hAnsi="Tahoma" w:cs="Tahoma"/>
          <w:sz w:val="16"/>
          <w:szCs w:val="16"/>
        </w:rPr>
        <w:t>přechodu nebezpečí škody na kupujícího, byť se projeví až později</w:t>
      </w:r>
      <w:r w:rsidR="00F06AF7" w:rsidRPr="004C06DF">
        <w:rPr>
          <w:rFonts w:ascii="Tahoma" w:hAnsi="Tahoma" w:cs="Tahoma"/>
          <w:sz w:val="16"/>
          <w:szCs w:val="16"/>
        </w:rPr>
        <w:t>,</w:t>
      </w:r>
      <w:r w:rsidRPr="004C06DF">
        <w:rPr>
          <w:rFonts w:ascii="Tahoma" w:hAnsi="Tahoma" w:cs="Tahoma"/>
          <w:sz w:val="16"/>
          <w:szCs w:val="16"/>
        </w:rPr>
        <w:t xml:space="preserve"> a za vady vzniklé v záruční době.</w:t>
      </w:r>
    </w:p>
    <w:p w14:paraId="3153916F" w14:textId="39AF7871" w:rsidR="00126A29" w:rsidRPr="004C06DF" w:rsidRDefault="00126A29" w:rsidP="00260943">
      <w:pPr>
        <w:numPr>
          <w:ilvl w:val="0"/>
          <w:numId w:val="6"/>
        </w:numPr>
        <w:tabs>
          <w:tab w:val="clear" w:pos="502"/>
          <w:tab w:val="num" w:pos="426"/>
        </w:tabs>
        <w:ind w:left="425" w:hanging="425"/>
        <w:jc w:val="both"/>
        <w:rPr>
          <w:rFonts w:ascii="Tahoma" w:hAnsi="Tahoma" w:cs="Tahoma"/>
          <w:sz w:val="16"/>
          <w:szCs w:val="16"/>
        </w:rPr>
      </w:pPr>
      <w:r w:rsidRPr="004C06DF">
        <w:rPr>
          <w:rFonts w:ascii="Tahoma" w:hAnsi="Tahoma" w:cs="Tahoma"/>
          <w:sz w:val="16"/>
          <w:szCs w:val="16"/>
        </w:rPr>
        <w:t xml:space="preserve">Prodávající poskytuje záruku za jakost zboží po dobu </w:t>
      </w:r>
      <w:r w:rsidRPr="004C06DF">
        <w:rPr>
          <w:rFonts w:ascii="Tahoma" w:hAnsi="Tahoma" w:cs="Tahoma"/>
          <w:b/>
          <w:sz w:val="16"/>
          <w:szCs w:val="16"/>
        </w:rPr>
        <w:t>24 měsíců</w:t>
      </w:r>
      <w:r w:rsidRPr="004C06DF">
        <w:rPr>
          <w:rFonts w:ascii="Tahoma" w:hAnsi="Tahoma" w:cs="Tahoma"/>
          <w:sz w:val="16"/>
          <w:szCs w:val="16"/>
        </w:rPr>
        <w:t xml:space="preserve"> od řádného předání a převzetí zboží a jeho uvedení do provozu. Po tuto dobu bude zboží způsobilé k užívání a zachová si smluvené</w:t>
      </w:r>
      <w:r w:rsidR="00927E36" w:rsidRPr="004C06DF">
        <w:rPr>
          <w:rFonts w:ascii="Tahoma" w:hAnsi="Tahoma" w:cs="Tahoma"/>
          <w:sz w:val="16"/>
          <w:szCs w:val="16"/>
        </w:rPr>
        <w:t>,</w:t>
      </w:r>
      <w:r w:rsidRPr="004C06DF">
        <w:rPr>
          <w:rFonts w:ascii="Tahoma" w:hAnsi="Tahoma" w:cs="Tahoma"/>
          <w:sz w:val="16"/>
          <w:szCs w:val="16"/>
        </w:rPr>
        <w:t xml:space="preserve"> resp. obvyklé vlastnosti.</w:t>
      </w:r>
    </w:p>
    <w:p w14:paraId="6DFF2D6F" w14:textId="707FF3A6" w:rsidR="001A578F" w:rsidRPr="004C06DF" w:rsidRDefault="761EFD18" w:rsidP="00D5019D">
      <w:pPr>
        <w:numPr>
          <w:ilvl w:val="0"/>
          <w:numId w:val="6"/>
        </w:numPr>
        <w:tabs>
          <w:tab w:val="clear" w:pos="502"/>
          <w:tab w:val="num" w:pos="426"/>
        </w:tabs>
        <w:ind w:left="425" w:hanging="425"/>
        <w:jc w:val="both"/>
        <w:rPr>
          <w:rFonts w:ascii="Tahoma" w:hAnsi="Tahoma" w:cs="Tahoma"/>
          <w:sz w:val="16"/>
          <w:szCs w:val="16"/>
        </w:rPr>
      </w:pPr>
      <w:r w:rsidRPr="004C06DF">
        <w:rPr>
          <w:rFonts w:ascii="Tahoma" w:hAnsi="Tahoma" w:cs="Tahoma"/>
          <w:sz w:val="16"/>
          <w:szCs w:val="16"/>
        </w:rPr>
        <w:t>V průběhu trvání záruční doby prodávající bezplatně provede nebo zajistí provedení všech opakovaných kontrol nařízených platnými právními předpisy a výrobcem pokud jsou pro správnou funkci zařízení výrobcem či servisní organizací nařízeny nebo doporučeny: pravidelné bezpečnostně technické kontroly včetně elektrických kontrol (PBTK) a revizí dle ZZP, pravidelné revize, prohlídky, kontroly nařízené výrobcem včetně povinně měněných náhradních dílů a vystavení protokolu v požadovaném intervalu a dále případný update softwaru, v předepsaném intervalu</w:t>
      </w:r>
      <w:r w:rsidR="002B6408" w:rsidRPr="004C06DF">
        <w:rPr>
          <w:rFonts w:ascii="Tahoma" w:hAnsi="Tahoma" w:cs="Tahoma"/>
          <w:sz w:val="16"/>
          <w:szCs w:val="16"/>
        </w:rPr>
        <w:t>:</w:t>
      </w:r>
      <w:r w:rsidRPr="004C06DF">
        <w:rPr>
          <w:rFonts w:ascii="Tahoma" w:hAnsi="Tahoma" w:cs="Tahoma"/>
          <w:sz w:val="16"/>
          <w:szCs w:val="16"/>
        </w:rPr>
        <w:t xml:space="preserve"> </w:t>
      </w:r>
      <w:r w:rsidR="002B6408" w:rsidRPr="004C06DF">
        <w:rPr>
          <w:rFonts w:ascii="Tahoma" w:hAnsi="Tahoma" w:cs="Tahoma"/>
          <w:sz w:val="16"/>
          <w:szCs w:val="16"/>
        </w:rPr>
        <w:t>PBTK 1</w:t>
      </w:r>
      <w:r w:rsidR="00F22557" w:rsidRPr="004C06DF">
        <w:rPr>
          <w:rFonts w:ascii="Tahoma" w:hAnsi="Tahoma" w:cs="Tahoma"/>
          <w:sz w:val="16"/>
          <w:szCs w:val="16"/>
        </w:rPr>
        <w:t>x</w:t>
      </w:r>
      <w:r w:rsidR="002B6408" w:rsidRPr="004C06DF">
        <w:rPr>
          <w:rFonts w:ascii="Tahoma" w:hAnsi="Tahoma" w:cs="Tahoma"/>
          <w:sz w:val="16"/>
          <w:szCs w:val="16"/>
        </w:rPr>
        <w:t xml:space="preserve"> r</w:t>
      </w:r>
      <w:r w:rsidR="00F22557" w:rsidRPr="004C06DF">
        <w:rPr>
          <w:rFonts w:ascii="Tahoma" w:hAnsi="Tahoma" w:cs="Tahoma"/>
          <w:sz w:val="16"/>
          <w:szCs w:val="16"/>
        </w:rPr>
        <w:t>očně</w:t>
      </w:r>
      <w:r w:rsidR="002D61D4" w:rsidRPr="004C06DF">
        <w:rPr>
          <w:rFonts w:ascii="Tahoma" w:hAnsi="Tahoma" w:cs="Tahoma"/>
          <w:sz w:val="16"/>
          <w:szCs w:val="16"/>
        </w:rPr>
        <w:t>,</w:t>
      </w:r>
      <w:r w:rsidR="002B6408" w:rsidRPr="004C06DF">
        <w:rPr>
          <w:rFonts w:ascii="Tahoma" w:hAnsi="Tahoma" w:cs="Tahoma"/>
          <w:sz w:val="16"/>
          <w:szCs w:val="16"/>
        </w:rPr>
        <w:t xml:space="preserve"> el.</w:t>
      </w:r>
      <w:r w:rsidR="002D61D4" w:rsidRPr="004C06DF">
        <w:rPr>
          <w:rFonts w:ascii="Tahoma" w:hAnsi="Tahoma" w:cs="Tahoma"/>
          <w:sz w:val="16"/>
          <w:szCs w:val="16"/>
        </w:rPr>
        <w:t xml:space="preserve"> </w:t>
      </w:r>
      <w:r w:rsidR="00F22557" w:rsidRPr="004C06DF">
        <w:rPr>
          <w:rFonts w:ascii="Tahoma" w:hAnsi="Tahoma" w:cs="Tahoma"/>
          <w:sz w:val="16"/>
          <w:szCs w:val="16"/>
        </w:rPr>
        <w:t>r</w:t>
      </w:r>
      <w:r w:rsidR="002B6408" w:rsidRPr="004C06DF">
        <w:rPr>
          <w:rFonts w:ascii="Tahoma" w:hAnsi="Tahoma" w:cs="Tahoma"/>
          <w:sz w:val="16"/>
          <w:szCs w:val="16"/>
        </w:rPr>
        <w:t>evize</w:t>
      </w:r>
      <w:r w:rsidR="00F22557" w:rsidRPr="004C06DF">
        <w:rPr>
          <w:rFonts w:ascii="Tahoma" w:hAnsi="Tahoma" w:cs="Tahoma"/>
          <w:sz w:val="16"/>
          <w:szCs w:val="16"/>
        </w:rPr>
        <w:t xml:space="preserve"> 1x za</w:t>
      </w:r>
      <w:r w:rsidR="002B6408" w:rsidRPr="004C06DF">
        <w:rPr>
          <w:rFonts w:ascii="Tahoma" w:hAnsi="Tahoma" w:cs="Tahoma"/>
          <w:sz w:val="16"/>
          <w:szCs w:val="16"/>
        </w:rPr>
        <w:t xml:space="preserve"> 2 roky </w:t>
      </w:r>
      <w:r w:rsidRPr="004C06DF">
        <w:rPr>
          <w:rFonts w:ascii="Tahoma" w:hAnsi="Tahoma" w:cs="Tahoma"/>
          <w:sz w:val="16"/>
          <w:szCs w:val="16"/>
        </w:rPr>
        <w:t xml:space="preserve">a následně nejpozději </w:t>
      </w:r>
      <w:r w:rsidR="002B6408" w:rsidRPr="004C06DF">
        <w:rPr>
          <w:rFonts w:ascii="Tahoma" w:hAnsi="Tahoma" w:cs="Tahoma"/>
          <w:sz w:val="16"/>
          <w:szCs w:val="16"/>
        </w:rPr>
        <w:t>PBTK 12 měsíců</w:t>
      </w:r>
      <w:r w:rsidR="002D61D4" w:rsidRPr="004C06DF">
        <w:rPr>
          <w:rFonts w:ascii="Tahoma" w:hAnsi="Tahoma" w:cs="Tahoma"/>
          <w:sz w:val="16"/>
          <w:szCs w:val="16"/>
        </w:rPr>
        <w:t xml:space="preserve">, </w:t>
      </w:r>
      <w:r w:rsidR="002B6408" w:rsidRPr="004C06DF">
        <w:rPr>
          <w:rFonts w:ascii="Tahoma" w:hAnsi="Tahoma" w:cs="Tahoma"/>
          <w:sz w:val="16"/>
          <w:szCs w:val="16"/>
        </w:rPr>
        <w:t>el.</w:t>
      </w:r>
      <w:r w:rsidR="00F22557" w:rsidRPr="004C06DF">
        <w:rPr>
          <w:rFonts w:ascii="Tahoma" w:hAnsi="Tahoma" w:cs="Tahoma"/>
          <w:sz w:val="16"/>
          <w:szCs w:val="16"/>
        </w:rPr>
        <w:t xml:space="preserve"> </w:t>
      </w:r>
      <w:r w:rsidR="002B6408" w:rsidRPr="004C06DF">
        <w:rPr>
          <w:rFonts w:ascii="Tahoma" w:hAnsi="Tahoma" w:cs="Tahoma"/>
          <w:sz w:val="16"/>
          <w:szCs w:val="16"/>
        </w:rPr>
        <w:t>revize 24 měsíců</w:t>
      </w:r>
      <w:r w:rsidR="002D61D4" w:rsidRPr="004C06DF">
        <w:rPr>
          <w:rFonts w:ascii="Tahoma" w:hAnsi="Tahoma" w:cs="Tahoma"/>
          <w:i/>
          <w:iCs/>
          <w:sz w:val="16"/>
          <w:szCs w:val="16"/>
        </w:rPr>
        <w:t xml:space="preserve"> </w:t>
      </w:r>
      <w:r w:rsidRPr="004C06DF">
        <w:rPr>
          <w:rFonts w:ascii="Tahoma" w:hAnsi="Tahoma" w:cs="Tahoma"/>
          <w:sz w:val="16"/>
          <w:szCs w:val="16"/>
        </w:rPr>
        <w:t xml:space="preserve">od provedení poslední předcházející opakované kontroly. </w:t>
      </w:r>
      <w:r w:rsidRPr="004C06DF">
        <w:rPr>
          <w:rFonts w:ascii="Tahoma" w:hAnsi="Tahoma" w:cs="Tahoma"/>
          <w:sz w:val="16"/>
          <w:szCs w:val="16"/>
        </w:rPr>
        <w:lastRenderedPageBreak/>
        <w:t xml:space="preserve">Prodávající prokazatelně písemně vyvolá jednání o termínu provedení opakované kontroly minimálně 1 měsíc před uplynutím termínu platnosti stávající opakované kontroly. Termín bude stanoven na základě vzájemné dohody ve lhůtě uvedené v tomto bodu výše. </w:t>
      </w:r>
      <w:bookmarkStart w:id="10" w:name="_Hlk511289299"/>
      <w:r w:rsidRPr="004C06DF">
        <w:rPr>
          <w:rFonts w:ascii="Tahoma" w:hAnsi="Tahoma" w:cs="Tahoma"/>
          <w:sz w:val="16"/>
          <w:szCs w:val="16"/>
        </w:rPr>
        <w:t>Protokoly o provedené opakované kontroly zašle prodávající na Odbor zdravotnické techniky nejpozději do 30 dnů od provedení (elektronickou kopii zašle bez prodlení na adresu: Servis.OZT@vfn.cz).</w:t>
      </w:r>
    </w:p>
    <w:bookmarkEnd w:id="10"/>
    <w:p w14:paraId="717EDA8E" w14:textId="77777777" w:rsidR="004A3751" w:rsidRPr="004C06DF" w:rsidRDefault="004A3751" w:rsidP="00260943">
      <w:pPr>
        <w:numPr>
          <w:ilvl w:val="0"/>
          <w:numId w:val="6"/>
        </w:numPr>
        <w:tabs>
          <w:tab w:val="clear" w:pos="502"/>
          <w:tab w:val="num" w:pos="426"/>
        </w:tabs>
        <w:suppressAutoHyphens w:val="0"/>
        <w:ind w:left="425" w:hanging="425"/>
        <w:jc w:val="both"/>
        <w:rPr>
          <w:rFonts w:ascii="Tahoma" w:hAnsi="Tahoma" w:cs="Tahoma"/>
          <w:sz w:val="16"/>
          <w:szCs w:val="16"/>
        </w:rPr>
      </w:pPr>
      <w:r w:rsidRPr="004C06DF">
        <w:rPr>
          <w:rFonts w:ascii="Tahoma" w:hAnsi="Tahoma" w:cs="Tahoma"/>
          <w:sz w:val="16"/>
          <w:szCs w:val="16"/>
        </w:rPr>
        <w:t>Záruka zahrnuje výměnu potřebných náhradních dílů v případě poruchy (včetně dodání náhradních dílů</w:t>
      </w:r>
      <w:r w:rsidR="009B109E" w:rsidRPr="004C06DF">
        <w:rPr>
          <w:rFonts w:ascii="Tahoma" w:hAnsi="Tahoma" w:cs="Tahoma"/>
          <w:sz w:val="16"/>
          <w:szCs w:val="16"/>
        </w:rPr>
        <w:t>)</w:t>
      </w:r>
      <w:r w:rsidRPr="004C06DF">
        <w:rPr>
          <w:rFonts w:ascii="Tahoma" w:hAnsi="Tahoma" w:cs="Tahoma"/>
          <w:sz w:val="16"/>
          <w:szCs w:val="16"/>
        </w:rPr>
        <w:t xml:space="preserve"> zdarma.</w:t>
      </w:r>
    </w:p>
    <w:p w14:paraId="2A9374B2" w14:textId="0ED8F2DB" w:rsidR="00126A29" w:rsidRPr="004C06DF" w:rsidRDefault="00126A29" w:rsidP="00260943">
      <w:pPr>
        <w:numPr>
          <w:ilvl w:val="0"/>
          <w:numId w:val="6"/>
        </w:numPr>
        <w:tabs>
          <w:tab w:val="clear" w:pos="502"/>
          <w:tab w:val="num" w:pos="426"/>
        </w:tabs>
        <w:ind w:left="425" w:hanging="425"/>
        <w:jc w:val="both"/>
        <w:rPr>
          <w:rFonts w:ascii="Tahoma" w:hAnsi="Tahoma" w:cs="Tahoma"/>
          <w:sz w:val="16"/>
          <w:szCs w:val="16"/>
        </w:rPr>
      </w:pPr>
      <w:r w:rsidRPr="004C06DF">
        <w:rPr>
          <w:rFonts w:ascii="Tahoma" w:hAnsi="Tahoma" w:cs="Tahoma"/>
          <w:sz w:val="16"/>
          <w:szCs w:val="16"/>
        </w:rPr>
        <w:t xml:space="preserve">Prodávající dále v průběhu záruční doby zajistí na žádost kupujícího a na náklady prodávajícího provedení opakovaných instruktáží příslušných zaměstnanců, tj. techniků a obsluhujícího personálu kupujícího dle </w:t>
      </w:r>
      <w:r w:rsidR="0073396F" w:rsidRPr="004C06DF">
        <w:rPr>
          <w:rFonts w:ascii="Tahoma" w:hAnsi="Tahoma" w:cs="Tahoma"/>
          <w:sz w:val="16"/>
          <w:szCs w:val="16"/>
        </w:rPr>
        <w:t>ZZP</w:t>
      </w:r>
      <w:r w:rsidRPr="004C06DF">
        <w:rPr>
          <w:rFonts w:ascii="Tahoma" w:hAnsi="Tahoma" w:cs="Tahoma"/>
          <w:sz w:val="16"/>
          <w:szCs w:val="16"/>
        </w:rPr>
        <w:t xml:space="preserve"> do 30 dnů od objednání na kontakt uvedený v odst. </w:t>
      </w:r>
      <w:r w:rsidR="009B109E" w:rsidRPr="004C06DF">
        <w:rPr>
          <w:rFonts w:ascii="Tahoma" w:hAnsi="Tahoma" w:cs="Tahoma"/>
          <w:sz w:val="16"/>
          <w:szCs w:val="16"/>
        </w:rPr>
        <w:t>7</w:t>
      </w:r>
      <w:r w:rsidRPr="004C06DF">
        <w:rPr>
          <w:rFonts w:ascii="Tahoma" w:hAnsi="Tahoma" w:cs="Tahoma"/>
          <w:sz w:val="16"/>
          <w:szCs w:val="16"/>
        </w:rPr>
        <w:t xml:space="preserve"> tohoto článku</w:t>
      </w:r>
      <w:r w:rsidR="00867E8B" w:rsidRPr="004C06DF">
        <w:rPr>
          <w:rFonts w:ascii="Tahoma" w:hAnsi="Tahoma" w:cs="Tahoma"/>
          <w:sz w:val="16"/>
          <w:szCs w:val="16"/>
        </w:rPr>
        <w:t xml:space="preserve"> (</w:t>
      </w:r>
      <w:r w:rsidR="0023605C" w:rsidRPr="004C06DF">
        <w:rPr>
          <w:rFonts w:ascii="Tahoma" w:hAnsi="Tahoma" w:cs="Tahoma"/>
          <w:sz w:val="16"/>
          <w:szCs w:val="16"/>
        </w:rPr>
        <w:t>instruktáž platí pro zdravotnické prostředky u kterých to stanovil výrobce v návodu k použití</w:t>
      </w:r>
      <w:r w:rsidR="00867E8B" w:rsidRPr="004C06DF">
        <w:rPr>
          <w:rFonts w:ascii="Tahoma" w:hAnsi="Tahoma" w:cs="Tahoma"/>
          <w:sz w:val="16"/>
          <w:szCs w:val="16"/>
        </w:rPr>
        <w:t>)</w:t>
      </w:r>
      <w:r w:rsidRPr="004C06DF">
        <w:rPr>
          <w:rFonts w:ascii="Tahoma" w:hAnsi="Tahoma" w:cs="Tahoma"/>
          <w:sz w:val="16"/>
          <w:szCs w:val="16"/>
        </w:rPr>
        <w:t>.</w:t>
      </w:r>
      <w:r w:rsidR="00DA061B" w:rsidRPr="004C06DF">
        <w:rPr>
          <w:rFonts w:ascii="Tahoma" w:hAnsi="Tahoma" w:cs="Tahoma"/>
          <w:sz w:val="16"/>
          <w:szCs w:val="16"/>
        </w:rPr>
        <w:t xml:space="preserve"> </w:t>
      </w:r>
    </w:p>
    <w:p w14:paraId="75F094EC" w14:textId="69ECAF40" w:rsidR="00126A29" w:rsidRPr="004C06DF" w:rsidRDefault="00126A29" w:rsidP="00260943">
      <w:pPr>
        <w:numPr>
          <w:ilvl w:val="0"/>
          <w:numId w:val="6"/>
        </w:numPr>
        <w:tabs>
          <w:tab w:val="clear" w:pos="502"/>
          <w:tab w:val="num" w:pos="426"/>
        </w:tabs>
        <w:ind w:left="425" w:hanging="425"/>
        <w:jc w:val="both"/>
        <w:rPr>
          <w:rFonts w:ascii="Tahoma" w:hAnsi="Tahoma" w:cs="Tahoma"/>
          <w:sz w:val="16"/>
          <w:szCs w:val="16"/>
        </w:rPr>
      </w:pPr>
      <w:r w:rsidRPr="004C06DF">
        <w:rPr>
          <w:rFonts w:ascii="Tahoma" w:hAnsi="Tahoma" w:cs="Tahoma"/>
          <w:sz w:val="16"/>
          <w:szCs w:val="16"/>
        </w:rPr>
        <w:t>Kupující je povinen uplatnit zjištěné vady zboží u prodávajícího bez zbytečného odkladu poté, co je zjistil. Kupující uplatní zjištěné vady písemnou formou na elektronickou adresu:</w:t>
      </w:r>
      <w:r w:rsidR="00C719C7" w:rsidRPr="004C06DF">
        <w:rPr>
          <w:rFonts w:ascii="Tahoma" w:hAnsi="Tahoma" w:cs="Tahoma"/>
          <w:i/>
          <w:sz w:val="16"/>
          <w:szCs w:val="16"/>
        </w:rPr>
        <w:t xml:space="preserve"> </w:t>
      </w:r>
      <w:r w:rsidR="00045E1A" w:rsidRPr="004C06DF">
        <w:rPr>
          <w:rFonts w:ascii="Tahoma" w:hAnsi="Tahoma" w:cs="Tahoma"/>
          <w:sz w:val="16"/>
          <w:szCs w:val="16"/>
        </w:rPr>
        <w:t>obchod@mzliberec.cz</w:t>
      </w:r>
      <w:r w:rsidR="008B24E0" w:rsidRPr="004C06DF">
        <w:rPr>
          <w:rFonts w:ascii="Tahoma" w:hAnsi="Tahoma" w:cs="Tahoma"/>
          <w:sz w:val="16"/>
          <w:szCs w:val="16"/>
        </w:rPr>
        <w:t xml:space="preserve">. </w:t>
      </w:r>
      <w:r w:rsidRPr="004C06DF">
        <w:rPr>
          <w:rFonts w:ascii="Tahoma" w:hAnsi="Tahoma" w:cs="Tahoma"/>
          <w:sz w:val="16"/>
          <w:szCs w:val="16"/>
        </w:rPr>
        <w:t>Kupující je oprávněn vybrat si způsob uplatnění vad a dále je oprávněn si zvolit mezi nároky z vad.</w:t>
      </w:r>
    </w:p>
    <w:p w14:paraId="298E0DC8" w14:textId="77777777" w:rsidR="00126A29" w:rsidRPr="004C06DF" w:rsidRDefault="00126A29" w:rsidP="00260943">
      <w:pPr>
        <w:numPr>
          <w:ilvl w:val="0"/>
          <w:numId w:val="6"/>
        </w:numPr>
        <w:tabs>
          <w:tab w:val="clear" w:pos="502"/>
          <w:tab w:val="num" w:pos="426"/>
        </w:tabs>
        <w:ind w:left="425" w:hanging="425"/>
        <w:jc w:val="both"/>
        <w:rPr>
          <w:rFonts w:ascii="Tahoma" w:hAnsi="Tahoma" w:cs="Tahoma"/>
          <w:sz w:val="16"/>
          <w:szCs w:val="16"/>
        </w:rPr>
      </w:pPr>
      <w:r w:rsidRPr="004C06DF">
        <w:rPr>
          <w:rFonts w:ascii="Tahoma" w:hAnsi="Tahoma" w:cs="Tahoma"/>
          <w:sz w:val="16"/>
          <w:szCs w:val="16"/>
        </w:rPr>
        <w:t>Kupujícímu náleží právo volby mezi nároky z vad dodaného plnění, přičemž je oprávněn po prodávajícím:</w:t>
      </w:r>
    </w:p>
    <w:p w14:paraId="49B388CC" w14:textId="77777777" w:rsidR="00126A29" w:rsidRPr="004C06DF" w:rsidRDefault="00126A29" w:rsidP="00F07574">
      <w:pPr>
        <w:numPr>
          <w:ilvl w:val="0"/>
          <w:numId w:val="15"/>
        </w:numPr>
        <w:jc w:val="both"/>
        <w:rPr>
          <w:rFonts w:ascii="Tahoma" w:hAnsi="Tahoma" w:cs="Tahoma"/>
          <w:sz w:val="16"/>
          <w:szCs w:val="16"/>
        </w:rPr>
      </w:pPr>
      <w:r w:rsidRPr="004C06DF">
        <w:rPr>
          <w:rFonts w:ascii="Tahoma" w:hAnsi="Tahoma" w:cs="Tahoma"/>
          <w:sz w:val="16"/>
          <w:szCs w:val="16"/>
        </w:rPr>
        <w:t>nárokovat dodání chybějícího plnění,</w:t>
      </w:r>
    </w:p>
    <w:p w14:paraId="0793DD78" w14:textId="77777777" w:rsidR="00126A29" w:rsidRPr="004C06DF" w:rsidRDefault="00126A29" w:rsidP="00F07574">
      <w:pPr>
        <w:numPr>
          <w:ilvl w:val="0"/>
          <w:numId w:val="15"/>
        </w:numPr>
        <w:jc w:val="both"/>
        <w:rPr>
          <w:rFonts w:ascii="Tahoma" w:hAnsi="Tahoma" w:cs="Tahoma"/>
          <w:sz w:val="16"/>
          <w:szCs w:val="16"/>
        </w:rPr>
      </w:pPr>
      <w:r w:rsidRPr="004C06DF">
        <w:rPr>
          <w:rFonts w:ascii="Tahoma" w:hAnsi="Tahoma" w:cs="Tahoma"/>
          <w:sz w:val="16"/>
          <w:szCs w:val="16"/>
        </w:rPr>
        <w:t>nárokovat odstranění vad opravou plnění,</w:t>
      </w:r>
    </w:p>
    <w:p w14:paraId="4EA3F286" w14:textId="77777777" w:rsidR="00126A29" w:rsidRPr="004C06DF" w:rsidRDefault="00126A29" w:rsidP="00F07574">
      <w:pPr>
        <w:numPr>
          <w:ilvl w:val="0"/>
          <w:numId w:val="15"/>
        </w:numPr>
        <w:jc w:val="both"/>
        <w:rPr>
          <w:rFonts w:ascii="Tahoma" w:hAnsi="Tahoma" w:cs="Tahoma"/>
          <w:sz w:val="16"/>
          <w:szCs w:val="16"/>
        </w:rPr>
      </w:pPr>
      <w:r w:rsidRPr="004C06DF">
        <w:rPr>
          <w:rFonts w:ascii="Tahoma" w:hAnsi="Tahoma" w:cs="Tahoma"/>
          <w:sz w:val="16"/>
          <w:szCs w:val="16"/>
        </w:rPr>
        <w:t>nárokovat dodání náhradního zboží za vadné plnění,</w:t>
      </w:r>
    </w:p>
    <w:p w14:paraId="029BE5C9" w14:textId="77777777" w:rsidR="00126A29" w:rsidRPr="004C06DF" w:rsidRDefault="00126A29" w:rsidP="00F07574">
      <w:pPr>
        <w:numPr>
          <w:ilvl w:val="0"/>
          <w:numId w:val="15"/>
        </w:numPr>
        <w:jc w:val="both"/>
        <w:rPr>
          <w:rFonts w:ascii="Tahoma" w:hAnsi="Tahoma" w:cs="Tahoma"/>
          <w:sz w:val="16"/>
          <w:szCs w:val="16"/>
        </w:rPr>
      </w:pPr>
      <w:r w:rsidRPr="004C06DF">
        <w:rPr>
          <w:rFonts w:ascii="Tahoma" w:hAnsi="Tahoma" w:cs="Tahoma"/>
          <w:sz w:val="16"/>
          <w:szCs w:val="16"/>
        </w:rPr>
        <w:t>nárokovat slevu z kupní ceny,</w:t>
      </w:r>
    </w:p>
    <w:p w14:paraId="31CB0119" w14:textId="731F0CFA" w:rsidR="00126A29" w:rsidRPr="004C06DF" w:rsidRDefault="00126A29" w:rsidP="00F07574">
      <w:pPr>
        <w:numPr>
          <w:ilvl w:val="0"/>
          <w:numId w:val="15"/>
        </w:numPr>
        <w:jc w:val="both"/>
        <w:rPr>
          <w:rFonts w:ascii="Tahoma" w:hAnsi="Tahoma" w:cs="Tahoma"/>
          <w:sz w:val="16"/>
          <w:szCs w:val="16"/>
        </w:rPr>
      </w:pPr>
      <w:r w:rsidRPr="004C06DF">
        <w:rPr>
          <w:rFonts w:ascii="Tahoma" w:hAnsi="Tahoma" w:cs="Tahoma"/>
          <w:sz w:val="16"/>
          <w:szCs w:val="16"/>
        </w:rPr>
        <w:t xml:space="preserve">odstoupit od této smlouvy, </w:t>
      </w:r>
      <w:r w:rsidR="00A626D9" w:rsidRPr="004C06DF">
        <w:rPr>
          <w:rFonts w:ascii="Tahoma" w:hAnsi="Tahoma" w:cs="Tahoma"/>
          <w:sz w:val="16"/>
          <w:szCs w:val="16"/>
        </w:rPr>
        <w:t>bude-li se jednat o podstatnou vadu plnění, opětovné vyskytnutí vady po opravě nebo větší počet vad pro které není možné zboží řádně užívat</w:t>
      </w:r>
      <w:r w:rsidRPr="004C06DF">
        <w:rPr>
          <w:rFonts w:ascii="Tahoma" w:hAnsi="Tahoma" w:cs="Tahoma"/>
          <w:sz w:val="16"/>
          <w:szCs w:val="16"/>
        </w:rPr>
        <w:t>.</w:t>
      </w:r>
    </w:p>
    <w:p w14:paraId="53F5F4F3" w14:textId="072DACD8" w:rsidR="00126A29" w:rsidRPr="004C06DF" w:rsidRDefault="761EFD18" w:rsidP="00260943">
      <w:pPr>
        <w:numPr>
          <w:ilvl w:val="0"/>
          <w:numId w:val="6"/>
        </w:numPr>
        <w:tabs>
          <w:tab w:val="clear" w:pos="502"/>
          <w:tab w:val="num" w:pos="426"/>
        </w:tabs>
        <w:ind w:left="425" w:hanging="425"/>
        <w:jc w:val="both"/>
        <w:rPr>
          <w:rFonts w:ascii="Tahoma" w:hAnsi="Tahoma" w:cs="Tahoma"/>
          <w:sz w:val="16"/>
          <w:szCs w:val="16"/>
        </w:rPr>
      </w:pPr>
      <w:r w:rsidRPr="004C06DF">
        <w:rPr>
          <w:rFonts w:ascii="Tahoma" w:hAnsi="Tahoma" w:cs="Tahoma"/>
          <w:sz w:val="16"/>
          <w:szCs w:val="16"/>
        </w:rPr>
        <w:t>Prodávající se zavazuje nastoupit k odstranění nahlášené vady do 48 hodin od nahlášení vady kupujícím a vady odstranit do 5 pracovních dnů od nahlášení vady. V případě, že doba odstranění reklamované vady překročí lhůtu 60 dnů, má kupující právo na výměnu zboží za nové. Kupující je rovněž v tomto případě oprávněn odstoupit od smlouvy.</w:t>
      </w:r>
    </w:p>
    <w:p w14:paraId="1DC2E918" w14:textId="40D6E7F0" w:rsidR="00126A29" w:rsidRPr="004C06DF" w:rsidRDefault="00126A29" w:rsidP="00260943">
      <w:pPr>
        <w:numPr>
          <w:ilvl w:val="0"/>
          <w:numId w:val="6"/>
        </w:numPr>
        <w:tabs>
          <w:tab w:val="clear" w:pos="502"/>
          <w:tab w:val="num" w:pos="426"/>
        </w:tabs>
        <w:ind w:left="425" w:hanging="425"/>
        <w:jc w:val="both"/>
        <w:rPr>
          <w:rFonts w:ascii="Tahoma" w:hAnsi="Tahoma" w:cs="Tahoma"/>
          <w:sz w:val="16"/>
          <w:szCs w:val="16"/>
        </w:rPr>
      </w:pPr>
      <w:r w:rsidRPr="004C06DF">
        <w:rPr>
          <w:rFonts w:ascii="Tahoma" w:hAnsi="Tahoma" w:cs="Tahoma"/>
          <w:sz w:val="16"/>
          <w:szCs w:val="16"/>
        </w:rPr>
        <w:t>Neodstraní-li prodávající vady zboží v souladu s touto smlouvou řádně a včas, a to ani v dodatečné přiměřené lhůtě poskytnuté mu k tomu kupujícím, je kupující oprávněn nechat odstranit vady zboží třetí osobou. Tento postup není porušením záručních podmínek. Prodávající se zavazuje nahradit kupujícímu veškeré účelně vynaložené a prokázané náklady na odstranění vad zboží třetí osobou. Tímto není dotčen nárok kupujícího na náhradu škody, jakož ani nárok na zaplacení smluvní pokuty dle čl. VI. této smlouvy.</w:t>
      </w:r>
    </w:p>
    <w:p w14:paraId="5974F6E3" w14:textId="77777777" w:rsidR="00126A29" w:rsidRPr="004C06DF" w:rsidRDefault="00126A29" w:rsidP="00260943">
      <w:pPr>
        <w:numPr>
          <w:ilvl w:val="0"/>
          <w:numId w:val="6"/>
        </w:numPr>
        <w:tabs>
          <w:tab w:val="clear" w:pos="502"/>
          <w:tab w:val="num" w:pos="426"/>
        </w:tabs>
        <w:ind w:left="425" w:hanging="425"/>
        <w:jc w:val="both"/>
        <w:rPr>
          <w:rFonts w:ascii="Tahoma" w:hAnsi="Tahoma" w:cs="Tahoma"/>
          <w:sz w:val="16"/>
          <w:szCs w:val="16"/>
        </w:rPr>
      </w:pPr>
      <w:r w:rsidRPr="004C06DF">
        <w:rPr>
          <w:rFonts w:ascii="Tahoma" w:hAnsi="Tahoma" w:cs="Tahoma"/>
          <w:sz w:val="16"/>
          <w:szCs w:val="16"/>
        </w:rPr>
        <w:t>Záruční doba neběží po dobu, po kterou kupující nemůže užívat zboží pro jeho vady, za které odpovídá prodávající.</w:t>
      </w:r>
    </w:p>
    <w:p w14:paraId="77305301" w14:textId="77777777" w:rsidR="00126A29" w:rsidRPr="004C06DF" w:rsidRDefault="00126A29" w:rsidP="00260943">
      <w:pPr>
        <w:numPr>
          <w:ilvl w:val="0"/>
          <w:numId w:val="6"/>
        </w:numPr>
        <w:tabs>
          <w:tab w:val="clear" w:pos="502"/>
          <w:tab w:val="num" w:pos="426"/>
        </w:tabs>
        <w:ind w:left="425" w:hanging="425"/>
        <w:jc w:val="both"/>
        <w:rPr>
          <w:rFonts w:ascii="Tahoma" w:hAnsi="Tahoma" w:cs="Tahoma"/>
          <w:sz w:val="16"/>
          <w:szCs w:val="16"/>
        </w:rPr>
      </w:pPr>
      <w:r w:rsidRPr="004C06DF">
        <w:rPr>
          <w:rFonts w:ascii="Tahoma" w:hAnsi="Tahoma" w:cs="Tahoma"/>
          <w:sz w:val="16"/>
          <w:szCs w:val="16"/>
        </w:rPr>
        <w:t>Prodávající odpovídá za to, že zboží nemá právní vady. Uplatní-li třetí osoba vůči kupujícímu jakékoli nároky z titulu svého průmyslového nebo jiného duševního vlastnictví včetně práva autorského ke zboží, je prodávající vlastním jménem povinen tyto nároky na své náklady vypořádat včetně případného soudního sporu. Uvedený závazek prodávajícího trvá i</w:t>
      </w:r>
      <w:r w:rsidR="00A10D1F" w:rsidRPr="004C06DF">
        <w:rPr>
          <w:rFonts w:ascii="Tahoma" w:hAnsi="Tahoma" w:cs="Tahoma"/>
          <w:sz w:val="16"/>
          <w:szCs w:val="16"/>
        </w:rPr>
        <w:t> </w:t>
      </w:r>
      <w:r w:rsidRPr="004C06DF">
        <w:rPr>
          <w:rFonts w:ascii="Tahoma" w:hAnsi="Tahoma" w:cs="Tahoma"/>
          <w:sz w:val="16"/>
          <w:szCs w:val="16"/>
        </w:rPr>
        <w:t>po ukončení záruky.</w:t>
      </w:r>
    </w:p>
    <w:p w14:paraId="20A69212" w14:textId="4A6CC873" w:rsidR="00126A29" w:rsidRPr="004C06DF" w:rsidRDefault="00126A29" w:rsidP="009F3B35">
      <w:pPr>
        <w:numPr>
          <w:ilvl w:val="0"/>
          <w:numId w:val="6"/>
        </w:numPr>
        <w:tabs>
          <w:tab w:val="clear" w:pos="502"/>
          <w:tab w:val="num" w:pos="426"/>
        </w:tabs>
        <w:spacing w:after="240"/>
        <w:ind w:left="425" w:hanging="425"/>
        <w:jc w:val="both"/>
        <w:rPr>
          <w:rFonts w:ascii="Tahoma" w:hAnsi="Tahoma" w:cs="Tahoma"/>
          <w:sz w:val="16"/>
          <w:szCs w:val="16"/>
        </w:rPr>
      </w:pPr>
      <w:r w:rsidRPr="004C06DF">
        <w:rPr>
          <w:rFonts w:ascii="Tahoma" w:hAnsi="Tahoma" w:cs="Tahoma"/>
          <w:sz w:val="16"/>
          <w:szCs w:val="16"/>
        </w:rPr>
        <w:t xml:space="preserve">Prodávající se dále zavazuje, že poskytne kupujícímu </w:t>
      </w:r>
      <w:r w:rsidRPr="004C06DF">
        <w:rPr>
          <w:rFonts w:ascii="Tahoma" w:hAnsi="Tahoma" w:cs="Tahoma"/>
          <w:sz w:val="16"/>
          <w:szCs w:val="16"/>
          <w:u w:val="single"/>
        </w:rPr>
        <w:t>pozáruční servis</w:t>
      </w:r>
      <w:r w:rsidRPr="004C06DF">
        <w:rPr>
          <w:rFonts w:ascii="Tahoma" w:hAnsi="Tahoma" w:cs="Tahoma"/>
          <w:sz w:val="16"/>
          <w:szCs w:val="16"/>
        </w:rPr>
        <w:t>, a to po dobu běžnou pro tento typ přístrojů nejméně pak</w:t>
      </w:r>
      <w:r w:rsidR="002266C7" w:rsidRPr="004C06DF">
        <w:rPr>
          <w:rFonts w:ascii="Tahoma" w:hAnsi="Tahoma" w:cs="Tahoma"/>
          <w:sz w:val="16"/>
          <w:szCs w:val="16"/>
        </w:rPr>
        <w:t xml:space="preserve"> </w:t>
      </w:r>
      <w:r w:rsidR="00E31577" w:rsidRPr="004C06DF">
        <w:rPr>
          <w:rFonts w:ascii="Tahoma" w:hAnsi="Tahoma" w:cs="Tahoma"/>
          <w:sz w:val="16"/>
          <w:szCs w:val="16"/>
        </w:rPr>
        <w:t>8</w:t>
      </w:r>
      <w:r w:rsidRPr="004C06DF">
        <w:rPr>
          <w:rFonts w:ascii="Tahoma" w:hAnsi="Tahoma" w:cs="Tahoma"/>
          <w:sz w:val="16"/>
          <w:szCs w:val="16"/>
        </w:rPr>
        <w:t xml:space="preserve"> let</w:t>
      </w:r>
      <w:r w:rsidR="002266C7" w:rsidRPr="004C06DF">
        <w:rPr>
          <w:rFonts w:ascii="Tahoma" w:hAnsi="Tahoma" w:cs="Tahoma"/>
          <w:sz w:val="16"/>
          <w:szCs w:val="16"/>
        </w:rPr>
        <w:t xml:space="preserve"> </w:t>
      </w:r>
      <w:r w:rsidR="00E31577" w:rsidRPr="004C06DF">
        <w:rPr>
          <w:rFonts w:ascii="Tahoma" w:hAnsi="Tahoma" w:cs="Tahoma"/>
          <w:sz w:val="16"/>
          <w:szCs w:val="16"/>
        </w:rPr>
        <w:t>po uplynutí záruční lhůty</w:t>
      </w:r>
      <w:r w:rsidRPr="004C06DF">
        <w:rPr>
          <w:rFonts w:ascii="Tahoma" w:hAnsi="Tahoma" w:cs="Tahoma"/>
          <w:sz w:val="16"/>
          <w:szCs w:val="16"/>
        </w:rPr>
        <w:t xml:space="preserve">, pokud se strany nedohodnou jinak. </w:t>
      </w:r>
    </w:p>
    <w:p w14:paraId="313E9209" w14:textId="77777777" w:rsidR="00126A29" w:rsidRPr="004C06DF" w:rsidRDefault="00126A29" w:rsidP="008D0A8F">
      <w:pPr>
        <w:jc w:val="center"/>
        <w:rPr>
          <w:rFonts w:ascii="Tahoma" w:hAnsi="Tahoma" w:cs="Tahoma"/>
          <w:b/>
          <w:sz w:val="16"/>
          <w:szCs w:val="16"/>
        </w:rPr>
      </w:pPr>
      <w:r w:rsidRPr="004C06DF">
        <w:rPr>
          <w:rFonts w:ascii="Tahoma" w:hAnsi="Tahoma" w:cs="Tahoma"/>
          <w:b/>
          <w:sz w:val="16"/>
          <w:szCs w:val="16"/>
        </w:rPr>
        <w:t>VI.</w:t>
      </w:r>
    </w:p>
    <w:p w14:paraId="48752069" w14:textId="77777777" w:rsidR="00126A29" w:rsidRPr="004C06DF" w:rsidRDefault="00126A29" w:rsidP="003B72DE">
      <w:pPr>
        <w:ind w:left="284" w:hanging="284"/>
        <w:jc w:val="center"/>
        <w:rPr>
          <w:rFonts w:ascii="Tahoma" w:hAnsi="Tahoma" w:cs="Tahoma"/>
          <w:sz w:val="16"/>
          <w:szCs w:val="16"/>
        </w:rPr>
      </w:pPr>
      <w:r w:rsidRPr="004C06DF">
        <w:rPr>
          <w:rFonts w:ascii="Tahoma" w:hAnsi="Tahoma" w:cs="Tahoma"/>
          <w:b/>
          <w:sz w:val="16"/>
          <w:szCs w:val="16"/>
        </w:rPr>
        <w:t>Smluvní pokuta a úrok z prodlení</w:t>
      </w:r>
    </w:p>
    <w:p w14:paraId="50693E60" w14:textId="39C653F3" w:rsidR="003413F6" w:rsidRPr="004C06DF" w:rsidRDefault="00126A29" w:rsidP="00277834">
      <w:pPr>
        <w:numPr>
          <w:ilvl w:val="0"/>
          <w:numId w:val="3"/>
        </w:numPr>
        <w:tabs>
          <w:tab w:val="clear" w:pos="360"/>
          <w:tab w:val="num" w:pos="426"/>
        </w:tabs>
        <w:ind w:left="425" w:hanging="425"/>
        <w:jc w:val="both"/>
        <w:rPr>
          <w:rFonts w:ascii="Tahoma" w:hAnsi="Tahoma" w:cs="Tahoma"/>
          <w:sz w:val="16"/>
          <w:szCs w:val="16"/>
        </w:rPr>
      </w:pPr>
      <w:r w:rsidRPr="004C06DF">
        <w:rPr>
          <w:rFonts w:ascii="Tahoma" w:hAnsi="Tahoma" w:cs="Tahoma"/>
          <w:sz w:val="16"/>
          <w:szCs w:val="16"/>
        </w:rPr>
        <w:t>V případě prodlení kupuj</w:t>
      </w:r>
      <w:r w:rsidRPr="004C06DF">
        <w:rPr>
          <w:rFonts w:ascii="Tahoma" w:hAnsi="Tahoma" w:cs="Tahoma"/>
          <w:bCs/>
          <w:sz w:val="16"/>
          <w:szCs w:val="16"/>
        </w:rPr>
        <w:t xml:space="preserve">ícího s úhradou </w:t>
      </w:r>
      <w:r w:rsidRPr="004C06DF">
        <w:rPr>
          <w:rFonts w:ascii="Tahoma" w:hAnsi="Tahoma" w:cs="Tahoma"/>
          <w:sz w:val="16"/>
          <w:szCs w:val="16"/>
        </w:rPr>
        <w:t>řádně fakturované kupní ceny je prodáva</w:t>
      </w:r>
      <w:r w:rsidRPr="004C06DF">
        <w:rPr>
          <w:rFonts w:ascii="Tahoma" w:hAnsi="Tahoma" w:cs="Tahoma"/>
          <w:bCs/>
          <w:sz w:val="16"/>
          <w:szCs w:val="16"/>
        </w:rPr>
        <w:t>jící oprávněn</w:t>
      </w:r>
      <w:r w:rsidRPr="004C06DF">
        <w:rPr>
          <w:rFonts w:ascii="Tahoma" w:hAnsi="Tahoma" w:cs="Tahoma"/>
          <w:sz w:val="16"/>
          <w:szCs w:val="16"/>
        </w:rPr>
        <w:t xml:space="preserve"> požadovat zaplacení smluvního úroku z prodlení ve vý</w:t>
      </w:r>
      <w:r w:rsidRPr="004C06DF">
        <w:rPr>
          <w:rFonts w:ascii="Tahoma" w:hAnsi="Tahoma" w:cs="Tahoma"/>
          <w:bCs/>
          <w:sz w:val="16"/>
          <w:szCs w:val="16"/>
        </w:rPr>
        <w:t>ši 0,01</w:t>
      </w:r>
      <w:r w:rsidR="009F3B35" w:rsidRPr="004C06DF">
        <w:rPr>
          <w:rFonts w:ascii="Tahoma" w:hAnsi="Tahoma" w:cs="Tahoma"/>
          <w:bCs/>
          <w:sz w:val="16"/>
          <w:szCs w:val="16"/>
        </w:rPr>
        <w:t xml:space="preserve"> </w:t>
      </w:r>
      <w:r w:rsidRPr="004C06DF">
        <w:rPr>
          <w:rFonts w:ascii="Tahoma" w:hAnsi="Tahoma" w:cs="Tahoma"/>
          <w:bCs/>
          <w:sz w:val="16"/>
          <w:szCs w:val="16"/>
        </w:rPr>
        <w:t>% z dlu</w:t>
      </w:r>
      <w:r w:rsidRPr="004C06DF">
        <w:rPr>
          <w:rFonts w:ascii="Tahoma" w:hAnsi="Tahoma" w:cs="Tahoma"/>
          <w:sz w:val="16"/>
          <w:szCs w:val="16"/>
        </w:rPr>
        <w:t>žné částky za každý den prodlení. Smluvní strany se dohodly, že prodávající je oprávněn požadovat zaplacení úroku z prodlení až po uplynutí 30 dnů od sjednané lhůty splatnosti.</w:t>
      </w:r>
      <w:r w:rsidR="003413F6" w:rsidRPr="004C06DF">
        <w:rPr>
          <w:rFonts w:ascii="Tahoma" w:hAnsi="Tahoma" w:cs="Tahoma"/>
          <w:sz w:val="16"/>
          <w:szCs w:val="16"/>
        </w:rPr>
        <w:t xml:space="preserve"> </w:t>
      </w:r>
    </w:p>
    <w:p w14:paraId="708AC7BB" w14:textId="7099079F" w:rsidR="006E4A5B" w:rsidRPr="004C06DF" w:rsidRDefault="006E4A5B" w:rsidP="006E4A5B">
      <w:pPr>
        <w:numPr>
          <w:ilvl w:val="0"/>
          <w:numId w:val="3"/>
        </w:numPr>
        <w:tabs>
          <w:tab w:val="clear" w:pos="360"/>
          <w:tab w:val="num" w:pos="426"/>
        </w:tabs>
        <w:ind w:left="425" w:hanging="425"/>
        <w:jc w:val="both"/>
        <w:rPr>
          <w:rFonts w:ascii="Tahoma" w:hAnsi="Tahoma" w:cs="Tahoma"/>
          <w:sz w:val="16"/>
          <w:szCs w:val="16"/>
        </w:rPr>
      </w:pPr>
      <w:r w:rsidRPr="004C06DF">
        <w:rPr>
          <w:rFonts w:ascii="Tahoma" w:hAnsi="Tahoma" w:cs="Tahoma"/>
          <w:sz w:val="16"/>
          <w:szCs w:val="16"/>
        </w:rPr>
        <w:t>V případě, že prodávající nedohodne předem s kupujícím termín dodávky a zároveň nekontaktuje prokazatelně zástupce Odboru zdravotnické techniky dle čl. IV</w:t>
      </w:r>
      <w:r w:rsidR="009F3B35" w:rsidRPr="004C06DF">
        <w:rPr>
          <w:rFonts w:ascii="Tahoma" w:hAnsi="Tahoma" w:cs="Tahoma"/>
          <w:sz w:val="16"/>
          <w:szCs w:val="16"/>
        </w:rPr>
        <w:t>.</w:t>
      </w:r>
      <w:r w:rsidRPr="004C06DF">
        <w:rPr>
          <w:rFonts w:ascii="Tahoma" w:hAnsi="Tahoma" w:cs="Tahoma"/>
          <w:sz w:val="16"/>
          <w:szCs w:val="16"/>
        </w:rPr>
        <w:t xml:space="preserve"> odst. 2, je kupující oprávněn požadovat zaplacení jednorázové smluvní pokuty ve výši 10.000,- Kč.</w:t>
      </w:r>
    </w:p>
    <w:p w14:paraId="171D4F7E" w14:textId="75F40351" w:rsidR="00126A29" w:rsidRPr="004C06DF" w:rsidRDefault="00126A29" w:rsidP="00277834">
      <w:pPr>
        <w:numPr>
          <w:ilvl w:val="0"/>
          <w:numId w:val="3"/>
        </w:numPr>
        <w:tabs>
          <w:tab w:val="clear" w:pos="360"/>
          <w:tab w:val="num" w:pos="426"/>
        </w:tabs>
        <w:ind w:left="425" w:hanging="425"/>
        <w:jc w:val="both"/>
        <w:rPr>
          <w:rFonts w:ascii="Tahoma" w:hAnsi="Tahoma" w:cs="Tahoma"/>
          <w:sz w:val="16"/>
          <w:szCs w:val="16"/>
        </w:rPr>
      </w:pPr>
      <w:r w:rsidRPr="004C06DF">
        <w:rPr>
          <w:rFonts w:ascii="Tahoma" w:hAnsi="Tahoma" w:cs="Tahoma"/>
          <w:sz w:val="16"/>
          <w:szCs w:val="16"/>
        </w:rPr>
        <w:t xml:space="preserve">V případě dodání jiného zboží než objednaného a při nedodržení dodací lhůty je kupující oprávněn požadovat zaplacení jednorázové smluvní pokuty ve výši </w:t>
      </w:r>
      <w:r w:rsidR="00111D39" w:rsidRPr="004C06DF">
        <w:rPr>
          <w:rFonts w:ascii="Tahoma" w:hAnsi="Tahoma" w:cs="Tahoma"/>
          <w:sz w:val="16"/>
          <w:szCs w:val="16"/>
        </w:rPr>
        <w:t>10</w:t>
      </w:r>
      <w:r w:rsidR="00333126" w:rsidRPr="004C06DF">
        <w:rPr>
          <w:rFonts w:ascii="Tahoma" w:hAnsi="Tahoma" w:cs="Tahoma"/>
          <w:sz w:val="16"/>
          <w:szCs w:val="16"/>
        </w:rPr>
        <w:t>.</w:t>
      </w:r>
      <w:r w:rsidR="00111D39" w:rsidRPr="004C06DF">
        <w:rPr>
          <w:rFonts w:ascii="Tahoma" w:hAnsi="Tahoma" w:cs="Tahoma"/>
          <w:sz w:val="16"/>
          <w:szCs w:val="16"/>
        </w:rPr>
        <w:t>000</w:t>
      </w:r>
      <w:r w:rsidR="007D4F93" w:rsidRPr="004C06DF">
        <w:rPr>
          <w:rFonts w:ascii="Tahoma" w:hAnsi="Tahoma" w:cs="Tahoma"/>
          <w:sz w:val="16"/>
          <w:szCs w:val="16"/>
        </w:rPr>
        <w:t>,-</w:t>
      </w:r>
      <w:r w:rsidRPr="004C06DF">
        <w:rPr>
          <w:rFonts w:ascii="Tahoma" w:hAnsi="Tahoma" w:cs="Tahoma"/>
          <w:sz w:val="16"/>
          <w:szCs w:val="16"/>
        </w:rPr>
        <w:t xml:space="preserve"> Kč. Dále je kupující oprávněn požadovat zaplacení další smluvní pokuty ve výši </w:t>
      </w:r>
      <w:r w:rsidR="00111D39" w:rsidRPr="004C06DF">
        <w:rPr>
          <w:rFonts w:ascii="Tahoma" w:hAnsi="Tahoma" w:cs="Tahoma"/>
          <w:sz w:val="16"/>
          <w:szCs w:val="16"/>
        </w:rPr>
        <w:t xml:space="preserve">0,1 </w:t>
      </w:r>
      <w:r w:rsidR="008D0A8F" w:rsidRPr="004C06DF">
        <w:rPr>
          <w:rFonts w:ascii="Tahoma" w:hAnsi="Tahoma" w:cs="Tahoma"/>
          <w:sz w:val="16"/>
          <w:szCs w:val="16"/>
        </w:rPr>
        <w:t>%</w:t>
      </w:r>
      <w:r w:rsidRPr="004C06DF">
        <w:rPr>
          <w:rFonts w:ascii="Tahoma" w:hAnsi="Tahoma" w:cs="Tahoma"/>
          <w:sz w:val="16"/>
          <w:szCs w:val="16"/>
        </w:rPr>
        <w:t xml:space="preserve"> z celkové kupní ceny bez DPH za každý započatý den prodlení s dodáním zboží. Kupující je dále v těchto případech oprávněn odmítnout převzetí zboží a odstoupit od smlouvy. </w:t>
      </w:r>
    </w:p>
    <w:p w14:paraId="5A7F404E" w14:textId="0838C6AC" w:rsidR="00126A29" w:rsidRPr="004C06DF" w:rsidRDefault="00126A29" w:rsidP="00277834">
      <w:pPr>
        <w:numPr>
          <w:ilvl w:val="0"/>
          <w:numId w:val="3"/>
        </w:numPr>
        <w:tabs>
          <w:tab w:val="clear" w:pos="360"/>
          <w:tab w:val="num" w:pos="426"/>
        </w:tabs>
        <w:ind w:left="425" w:hanging="425"/>
        <w:jc w:val="both"/>
        <w:rPr>
          <w:rFonts w:ascii="Tahoma" w:hAnsi="Tahoma" w:cs="Tahoma"/>
          <w:sz w:val="16"/>
          <w:szCs w:val="16"/>
        </w:rPr>
      </w:pPr>
      <w:r w:rsidRPr="004C06DF">
        <w:rPr>
          <w:rFonts w:ascii="Tahoma" w:hAnsi="Tahoma" w:cs="Tahoma"/>
          <w:sz w:val="16"/>
          <w:szCs w:val="16"/>
        </w:rPr>
        <w:t xml:space="preserve">Za nedodržení termínu nástupu na opravu, dále za nedodržení termínu odstranění řádně reklamované vady a dále pokud prodávající neprovede </w:t>
      </w:r>
      <w:r w:rsidR="002F6F05" w:rsidRPr="004C06DF">
        <w:rPr>
          <w:rFonts w:ascii="Tahoma" w:hAnsi="Tahoma" w:cs="Tahoma"/>
          <w:sz w:val="16"/>
          <w:szCs w:val="16"/>
        </w:rPr>
        <w:t>opakované kontroly</w:t>
      </w:r>
      <w:r w:rsidRPr="004C06DF">
        <w:rPr>
          <w:rFonts w:ascii="Tahoma" w:hAnsi="Tahoma" w:cs="Tahoma"/>
          <w:sz w:val="16"/>
          <w:szCs w:val="16"/>
        </w:rPr>
        <w:t xml:space="preserve"> v předepsaném intervalu </w:t>
      </w:r>
      <w:r w:rsidR="00913251" w:rsidRPr="004C06DF">
        <w:rPr>
          <w:rFonts w:ascii="Tahoma" w:hAnsi="Tahoma" w:cs="Tahoma"/>
          <w:sz w:val="16"/>
          <w:szCs w:val="16"/>
        </w:rPr>
        <w:t xml:space="preserve">nebo při porušení jiné povinnosti </w:t>
      </w:r>
      <w:r w:rsidRPr="004C06DF">
        <w:rPr>
          <w:rFonts w:ascii="Tahoma" w:hAnsi="Tahoma" w:cs="Tahoma"/>
          <w:sz w:val="16"/>
          <w:szCs w:val="16"/>
        </w:rPr>
        <w:t xml:space="preserve">dle čl. V. odst. </w:t>
      </w:r>
      <w:r w:rsidR="004F744C" w:rsidRPr="004C06DF">
        <w:rPr>
          <w:rFonts w:ascii="Tahoma" w:hAnsi="Tahoma" w:cs="Tahoma"/>
          <w:sz w:val="16"/>
          <w:szCs w:val="16"/>
        </w:rPr>
        <w:t>4</w:t>
      </w:r>
      <w:r w:rsidRPr="004C06DF">
        <w:rPr>
          <w:rFonts w:ascii="Tahoma" w:hAnsi="Tahoma" w:cs="Tahoma"/>
          <w:sz w:val="16"/>
          <w:szCs w:val="16"/>
        </w:rPr>
        <w:t xml:space="preserve"> této smlouvy, má kupující právo účtovat smluvní pokutu ve výši 5.000,- Kč za každý započatý den prodlení.</w:t>
      </w:r>
    </w:p>
    <w:p w14:paraId="5ED2DEA1" w14:textId="768BAF32" w:rsidR="00126A29" w:rsidRPr="004C06DF" w:rsidRDefault="761EFD18" w:rsidP="00277834">
      <w:pPr>
        <w:numPr>
          <w:ilvl w:val="0"/>
          <w:numId w:val="3"/>
        </w:numPr>
        <w:tabs>
          <w:tab w:val="clear" w:pos="360"/>
          <w:tab w:val="num" w:pos="426"/>
        </w:tabs>
        <w:ind w:left="425" w:hanging="425"/>
        <w:jc w:val="both"/>
        <w:rPr>
          <w:rFonts w:ascii="Tahoma" w:hAnsi="Tahoma" w:cs="Tahoma"/>
          <w:sz w:val="16"/>
          <w:szCs w:val="16"/>
        </w:rPr>
      </w:pPr>
      <w:r w:rsidRPr="004C06DF">
        <w:rPr>
          <w:rFonts w:ascii="Tahoma" w:hAnsi="Tahoma" w:cs="Tahoma"/>
          <w:sz w:val="16"/>
          <w:szCs w:val="16"/>
        </w:rPr>
        <w:t>Za nedodržení povinnosti provést instruktáž obsluhujícího personálu kupujícího dle podmínky v čl. V. odst. 6 této smlouvy a dále za nedodržení každé z povinností dle čl. VIII. odst. 7, 8 a 9 této smlouvy má kupující právo účtovat smluvní pokutu ve výši 10.000,- Kč.</w:t>
      </w:r>
    </w:p>
    <w:p w14:paraId="3A426F5C" w14:textId="72D25E98" w:rsidR="00EA3F1B" w:rsidRPr="004C06DF" w:rsidRDefault="00EA3F1B" w:rsidP="00EA3F1B">
      <w:pPr>
        <w:numPr>
          <w:ilvl w:val="0"/>
          <w:numId w:val="3"/>
        </w:numPr>
        <w:tabs>
          <w:tab w:val="clear" w:pos="360"/>
          <w:tab w:val="num" w:pos="426"/>
        </w:tabs>
        <w:ind w:left="425" w:hanging="425"/>
        <w:jc w:val="both"/>
        <w:rPr>
          <w:rFonts w:ascii="Tahoma" w:hAnsi="Tahoma" w:cs="Tahoma"/>
          <w:sz w:val="16"/>
          <w:szCs w:val="16"/>
        </w:rPr>
      </w:pPr>
      <w:r w:rsidRPr="004C06DF">
        <w:rPr>
          <w:rFonts w:ascii="Tahoma" w:hAnsi="Tahoma" w:cs="Tahoma"/>
          <w:sz w:val="16"/>
          <w:szCs w:val="16"/>
        </w:rPr>
        <w:t>V případě nedodržení povinnosti stanovené v čl. VIII. odst. 3 smlouvy má kupující právo účtovat smluvní pokutu ve výši pohledávky, která byla postoupena v rozporu s touto smlouv</w:t>
      </w:r>
      <w:r w:rsidR="00532783" w:rsidRPr="004C06DF">
        <w:rPr>
          <w:rFonts w:ascii="Tahoma" w:hAnsi="Tahoma" w:cs="Tahoma"/>
          <w:sz w:val="16"/>
          <w:szCs w:val="16"/>
        </w:rPr>
        <w:t>o</w:t>
      </w:r>
      <w:r w:rsidRPr="004C06DF">
        <w:rPr>
          <w:rFonts w:ascii="Tahoma" w:hAnsi="Tahoma" w:cs="Tahoma"/>
          <w:sz w:val="16"/>
          <w:szCs w:val="16"/>
        </w:rPr>
        <w:t>u. Kupující má zároveň právo odstoupit od smlouvy.</w:t>
      </w:r>
    </w:p>
    <w:p w14:paraId="21B6DDD6" w14:textId="5C25CFE2" w:rsidR="00126A29" w:rsidRPr="004C06DF" w:rsidRDefault="00126A29" w:rsidP="00C971B7">
      <w:pPr>
        <w:numPr>
          <w:ilvl w:val="0"/>
          <w:numId w:val="3"/>
        </w:numPr>
        <w:tabs>
          <w:tab w:val="clear" w:pos="360"/>
          <w:tab w:val="num" w:pos="426"/>
        </w:tabs>
        <w:ind w:left="425" w:hanging="425"/>
        <w:jc w:val="both"/>
        <w:rPr>
          <w:rFonts w:ascii="Tahoma" w:hAnsi="Tahoma" w:cs="Tahoma"/>
          <w:sz w:val="16"/>
          <w:szCs w:val="16"/>
        </w:rPr>
      </w:pPr>
      <w:r w:rsidRPr="004C06DF">
        <w:rPr>
          <w:rFonts w:ascii="Tahoma" w:hAnsi="Tahoma" w:cs="Tahoma"/>
          <w:sz w:val="16"/>
          <w:szCs w:val="16"/>
        </w:rPr>
        <w:t xml:space="preserve">Smluvní pokuta bude vyúčtovaná samostatným daňovým dokladem a její splatnost činí 30 dní ode dne doručení daňového dokladu. </w:t>
      </w:r>
    </w:p>
    <w:p w14:paraId="7F9D861F" w14:textId="501C64EF" w:rsidR="00126A29" w:rsidRPr="004C06DF" w:rsidRDefault="00126A29" w:rsidP="009F3B35">
      <w:pPr>
        <w:numPr>
          <w:ilvl w:val="0"/>
          <w:numId w:val="3"/>
        </w:numPr>
        <w:tabs>
          <w:tab w:val="clear" w:pos="360"/>
          <w:tab w:val="num" w:pos="426"/>
        </w:tabs>
        <w:spacing w:after="240"/>
        <w:ind w:left="425" w:hanging="425"/>
        <w:jc w:val="both"/>
        <w:rPr>
          <w:rFonts w:ascii="Tahoma" w:hAnsi="Tahoma" w:cs="Tahoma"/>
          <w:sz w:val="16"/>
          <w:szCs w:val="16"/>
        </w:rPr>
      </w:pPr>
      <w:r w:rsidRPr="004C06DF">
        <w:rPr>
          <w:rFonts w:ascii="Tahoma" w:hAnsi="Tahoma" w:cs="Tahoma"/>
          <w:sz w:val="16"/>
          <w:szCs w:val="16"/>
        </w:rPr>
        <w:t xml:space="preserve">Kupujícímu vzniká právo na náhradu škody způsobené porušením smluvních povinností </w:t>
      </w:r>
      <w:r w:rsidR="00DB6780" w:rsidRPr="004C06DF">
        <w:rPr>
          <w:rFonts w:ascii="Tahoma" w:hAnsi="Tahoma" w:cs="Tahoma"/>
          <w:sz w:val="16"/>
          <w:szCs w:val="16"/>
        </w:rPr>
        <w:t xml:space="preserve">v plné výši </w:t>
      </w:r>
      <w:r w:rsidRPr="004C06DF">
        <w:rPr>
          <w:rFonts w:ascii="Tahoma" w:hAnsi="Tahoma" w:cs="Tahoma"/>
          <w:sz w:val="16"/>
          <w:szCs w:val="16"/>
        </w:rPr>
        <w:t>i po úhradách výše sjednaných smluvních pokut.</w:t>
      </w:r>
    </w:p>
    <w:p w14:paraId="592F40E1" w14:textId="77777777" w:rsidR="00126A29" w:rsidRPr="004C06DF" w:rsidRDefault="00126A29" w:rsidP="00693206">
      <w:pPr>
        <w:jc w:val="center"/>
        <w:rPr>
          <w:rFonts w:ascii="Tahoma" w:hAnsi="Tahoma" w:cs="Tahoma"/>
          <w:sz w:val="16"/>
          <w:szCs w:val="16"/>
        </w:rPr>
      </w:pPr>
      <w:r w:rsidRPr="004C06DF">
        <w:rPr>
          <w:rFonts w:ascii="Tahoma" w:hAnsi="Tahoma" w:cs="Tahoma"/>
          <w:b/>
          <w:sz w:val="16"/>
          <w:szCs w:val="16"/>
        </w:rPr>
        <w:t>VII.</w:t>
      </w:r>
    </w:p>
    <w:p w14:paraId="04D8EE0E" w14:textId="77777777" w:rsidR="00126A29" w:rsidRPr="004C06DF" w:rsidRDefault="6FDC0713" w:rsidP="6FDC0713">
      <w:pPr>
        <w:pStyle w:val="Nadpis3"/>
        <w:numPr>
          <w:ilvl w:val="2"/>
          <w:numId w:val="0"/>
        </w:numPr>
        <w:rPr>
          <w:rFonts w:ascii="Tahoma" w:hAnsi="Tahoma" w:cs="Tahoma"/>
          <w:sz w:val="16"/>
          <w:szCs w:val="16"/>
        </w:rPr>
      </w:pPr>
      <w:r w:rsidRPr="004C06DF">
        <w:rPr>
          <w:rFonts w:ascii="Tahoma" w:hAnsi="Tahoma" w:cs="Tahoma"/>
          <w:sz w:val="16"/>
          <w:szCs w:val="16"/>
        </w:rPr>
        <w:t>Odstoupení od smlouvy</w:t>
      </w:r>
    </w:p>
    <w:p w14:paraId="11313B4C" w14:textId="77777777" w:rsidR="00126A29" w:rsidRPr="004C06DF" w:rsidRDefault="00126A29" w:rsidP="00277834">
      <w:pPr>
        <w:pStyle w:val="Textkomente1"/>
        <w:numPr>
          <w:ilvl w:val="3"/>
          <w:numId w:val="5"/>
        </w:numPr>
        <w:tabs>
          <w:tab w:val="clear" w:pos="2880"/>
          <w:tab w:val="left" w:pos="-1701"/>
          <w:tab w:val="num" w:pos="426"/>
        </w:tabs>
        <w:ind w:left="426" w:hanging="426"/>
        <w:jc w:val="both"/>
        <w:rPr>
          <w:rFonts w:ascii="Tahoma" w:hAnsi="Tahoma" w:cs="Tahoma"/>
          <w:sz w:val="16"/>
          <w:szCs w:val="16"/>
        </w:rPr>
      </w:pPr>
      <w:r w:rsidRPr="004C06DF">
        <w:rPr>
          <w:rFonts w:ascii="Tahoma" w:hAnsi="Tahoma" w:cs="Tahoma"/>
          <w:sz w:val="16"/>
          <w:szCs w:val="16"/>
        </w:rPr>
        <w:t>Kterákoliv ze smluvních stran je oprávněna od této smlouvy odstoupit v případě jejího podstatného porušení druhou smluvní stranou. Pro účely této smlouvy se za podstatné porušení smluvních povinností považuje takové porušení, u kterého strana porušující smlouvu měla nebo mohla předpokládat, že při takovémto porušení smlouvy, s přihlédnutím ke všem okolnostem, by druhá smluvní strana neměla zájem smlouvu uzavřít:</w:t>
      </w:r>
    </w:p>
    <w:p w14:paraId="28BC8C88" w14:textId="77777777" w:rsidR="00126A29" w:rsidRPr="004C06DF" w:rsidRDefault="00126A29" w:rsidP="00F07574">
      <w:pPr>
        <w:numPr>
          <w:ilvl w:val="0"/>
          <w:numId w:val="2"/>
        </w:numPr>
        <w:tabs>
          <w:tab w:val="left" w:pos="851"/>
        </w:tabs>
        <w:ind w:left="851" w:hanging="425"/>
        <w:jc w:val="both"/>
        <w:rPr>
          <w:rFonts w:ascii="Tahoma" w:hAnsi="Tahoma" w:cs="Tahoma"/>
          <w:sz w:val="16"/>
          <w:szCs w:val="16"/>
        </w:rPr>
      </w:pPr>
      <w:r w:rsidRPr="004C06DF">
        <w:rPr>
          <w:rFonts w:ascii="Tahoma" w:hAnsi="Tahoma" w:cs="Tahoma"/>
          <w:sz w:val="16"/>
          <w:szCs w:val="16"/>
        </w:rPr>
        <w:t xml:space="preserve">na straně kupujícího nezaplacení kupní ceny podle této smlouvy ve lhůtě delší 60 dní po dni splatnosti příslušné faktury, </w:t>
      </w:r>
    </w:p>
    <w:p w14:paraId="6468008A" w14:textId="77777777" w:rsidR="00126A29" w:rsidRPr="004C06DF" w:rsidRDefault="00126A29" w:rsidP="00F07574">
      <w:pPr>
        <w:numPr>
          <w:ilvl w:val="0"/>
          <w:numId w:val="2"/>
        </w:numPr>
        <w:tabs>
          <w:tab w:val="left" w:pos="851"/>
        </w:tabs>
        <w:ind w:left="851" w:hanging="425"/>
        <w:jc w:val="both"/>
        <w:rPr>
          <w:rFonts w:ascii="Tahoma" w:hAnsi="Tahoma" w:cs="Tahoma"/>
          <w:sz w:val="16"/>
          <w:szCs w:val="16"/>
        </w:rPr>
      </w:pPr>
      <w:r w:rsidRPr="004C06DF">
        <w:rPr>
          <w:rFonts w:ascii="Tahoma" w:hAnsi="Tahoma" w:cs="Tahoma"/>
          <w:sz w:val="16"/>
          <w:szCs w:val="16"/>
        </w:rPr>
        <w:t xml:space="preserve">na straně prodávajícího </w:t>
      </w:r>
      <w:r w:rsidR="00DB6780" w:rsidRPr="004C06DF">
        <w:rPr>
          <w:rFonts w:ascii="Tahoma" w:hAnsi="Tahoma" w:cs="Tahoma"/>
          <w:sz w:val="16"/>
          <w:szCs w:val="16"/>
        </w:rPr>
        <w:t xml:space="preserve">zejména </w:t>
      </w:r>
      <w:r w:rsidRPr="004C06DF">
        <w:rPr>
          <w:rFonts w:ascii="Tahoma" w:hAnsi="Tahoma" w:cs="Tahoma"/>
          <w:sz w:val="16"/>
          <w:szCs w:val="16"/>
        </w:rPr>
        <w:t>jednání uveden</w:t>
      </w:r>
      <w:r w:rsidR="00DB6780" w:rsidRPr="004C06DF">
        <w:rPr>
          <w:rFonts w:ascii="Tahoma" w:hAnsi="Tahoma" w:cs="Tahoma"/>
          <w:sz w:val="16"/>
          <w:szCs w:val="16"/>
        </w:rPr>
        <w:t>á</w:t>
      </w:r>
      <w:r w:rsidRPr="004C06DF">
        <w:rPr>
          <w:rFonts w:ascii="Tahoma" w:hAnsi="Tahoma" w:cs="Tahoma"/>
          <w:sz w:val="16"/>
          <w:szCs w:val="16"/>
        </w:rPr>
        <w:t xml:space="preserve"> v čl. VI. odst. </w:t>
      </w:r>
      <w:r w:rsidR="00D775B1" w:rsidRPr="004C06DF">
        <w:rPr>
          <w:rFonts w:ascii="Tahoma" w:hAnsi="Tahoma" w:cs="Tahoma"/>
          <w:sz w:val="16"/>
          <w:szCs w:val="16"/>
        </w:rPr>
        <w:t>3</w:t>
      </w:r>
      <w:r w:rsidRPr="004C06DF">
        <w:rPr>
          <w:rFonts w:ascii="Tahoma" w:hAnsi="Tahoma" w:cs="Tahoma"/>
          <w:sz w:val="16"/>
          <w:szCs w:val="16"/>
        </w:rPr>
        <w:t xml:space="preserve"> smlouvy, pokud </w:t>
      </w:r>
      <w:r w:rsidR="00DB6780" w:rsidRPr="004C06DF">
        <w:rPr>
          <w:rFonts w:ascii="Tahoma" w:hAnsi="Tahoma" w:cs="Tahoma"/>
          <w:sz w:val="16"/>
          <w:szCs w:val="16"/>
        </w:rPr>
        <w:t xml:space="preserve">prodávající </w:t>
      </w:r>
      <w:r w:rsidRPr="004C06DF">
        <w:rPr>
          <w:rFonts w:ascii="Tahoma" w:hAnsi="Tahoma" w:cs="Tahoma"/>
          <w:sz w:val="16"/>
          <w:szCs w:val="16"/>
        </w:rPr>
        <w:t xml:space="preserve">nezjednal nápravu, přestože byl kupujícím na neplnění této smlouvy písemně upozorněn. </w:t>
      </w:r>
    </w:p>
    <w:p w14:paraId="04E9A4C0" w14:textId="361F4617" w:rsidR="00126A29" w:rsidRPr="004C06DF" w:rsidRDefault="00126A29" w:rsidP="00277834">
      <w:pPr>
        <w:pStyle w:val="Textkomente1"/>
        <w:numPr>
          <w:ilvl w:val="0"/>
          <w:numId w:val="5"/>
        </w:numPr>
        <w:tabs>
          <w:tab w:val="clear" w:pos="360"/>
          <w:tab w:val="left" w:pos="0"/>
          <w:tab w:val="num" w:pos="426"/>
        </w:tabs>
        <w:ind w:left="425" w:hanging="425"/>
        <w:jc w:val="both"/>
        <w:rPr>
          <w:rFonts w:ascii="Tahoma" w:hAnsi="Tahoma" w:cs="Tahoma"/>
          <w:sz w:val="16"/>
          <w:szCs w:val="16"/>
        </w:rPr>
      </w:pPr>
      <w:r w:rsidRPr="004C06DF">
        <w:rPr>
          <w:rFonts w:ascii="Tahoma" w:hAnsi="Tahoma" w:cs="Tahoma"/>
          <w:sz w:val="16"/>
          <w:szCs w:val="16"/>
        </w:rPr>
        <w:t>Odstoupení od smlouvy musí být provedeno písemným oznámením o odstoupení, které musí obsahovat důvod odstoupení a musí být doručeno druhé smluvní straně. Účinky odstoupení nastanou okamžikem doručení písemného vyhotovení odstoupení druhé smluvní straně.</w:t>
      </w:r>
    </w:p>
    <w:p w14:paraId="1ECDEEB1" w14:textId="77777777" w:rsidR="00976E16" w:rsidRPr="004C06DF" w:rsidRDefault="00976E16" w:rsidP="00693206">
      <w:pPr>
        <w:jc w:val="center"/>
        <w:rPr>
          <w:rFonts w:ascii="Tahoma" w:hAnsi="Tahoma" w:cs="Tahoma"/>
          <w:b/>
          <w:sz w:val="16"/>
          <w:szCs w:val="16"/>
        </w:rPr>
      </w:pPr>
    </w:p>
    <w:p w14:paraId="53F8FA64" w14:textId="7DE6EAE2" w:rsidR="00126A29" w:rsidRPr="004C06DF" w:rsidRDefault="00126A29" w:rsidP="00693206">
      <w:pPr>
        <w:jc w:val="center"/>
        <w:rPr>
          <w:rFonts w:ascii="Tahoma" w:hAnsi="Tahoma" w:cs="Tahoma"/>
          <w:sz w:val="16"/>
          <w:szCs w:val="16"/>
        </w:rPr>
      </w:pPr>
      <w:r w:rsidRPr="004C06DF">
        <w:rPr>
          <w:rFonts w:ascii="Tahoma" w:hAnsi="Tahoma" w:cs="Tahoma"/>
          <w:b/>
          <w:sz w:val="16"/>
          <w:szCs w:val="16"/>
        </w:rPr>
        <w:t>VIII.</w:t>
      </w:r>
    </w:p>
    <w:p w14:paraId="11AAB954" w14:textId="77777777" w:rsidR="00126A29" w:rsidRPr="004C06DF" w:rsidRDefault="6FDC0713" w:rsidP="6FDC0713">
      <w:pPr>
        <w:pStyle w:val="Nadpis3"/>
        <w:numPr>
          <w:ilvl w:val="2"/>
          <w:numId w:val="0"/>
        </w:numPr>
        <w:rPr>
          <w:rFonts w:ascii="Tahoma" w:hAnsi="Tahoma" w:cs="Tahoma"/>
          <w:sz w:val="16"/>
          <w:szCs w:val="16"/>
        </w:rPr>
      </w:pPr>
      <w:r w:rsidRPr="004C06DF">
        <w:rPr>
          <w:rFonts w:ascii="Tahoma" w:hAnsi="Tahoma" w:cs="Tahoma"/>
          <w:sz w:val="16"/>
          <w:szCs w:val="16"/>
        </w:rPr>
        <w:t>Ostatní ujednání</w:t>
      </w:r>
    </w:p>
    <w:p w14:paraId="5D948DAD" w14:textId="5F90DD78" w:rsidR="00E2532F" w:rsidRPr="004C06DF" w:rsidRDefault="00126A29" w:rsidP="00693206">
      <w:pPr>
        <w:numPr>
          <w:ilvl w:val="0"/>
          <w:numId w:val="26"/>
        </w:numPr>
        <w:suppressAutoHyphens w:val="0"/>
        <w:jc w:val="both"/>
        <w:rPr>
          <w:rFonts w:ascii="Tahoma" w:hAnsi="Tahoma" w:cs="Tahoma"/>
          <w:sz w:val="16"/>
          <w:szCs w:val="16"/>
        </w:rPr>
      </w:pPr>
      <w:r w:rsidRPr="004C06DF">
        <w:rPr>
          <w:rFonts w:ascii="Tahoma" w:hAnsi="Tahoma" w:cs="Tahoma"/>
          <w:sz w:val="16"/>
          <w:szCs w:val="16"/>
        </w:rPr>
        <w:t xml:space="preserve">Prodávající bere na vědomí, že kupující je povinen dle ustanovení § </w:t>
      </w:r>
      <w:r w:rsidR="00A156ED" w:rsidRPr="004C06DF">
        <w:rPr>
          <w:rFonts w:ascii="Tahoma" w:hAnsi="Tahoma" w:cs="Tahoma"/>
          <w:sz w:val="16"/>
          <w:szCs w:val="16"/>
        </w:rPr>
        <w:t>219</w:t>
      </w:r>
      <w:r w:rsidRPr="004C06DF">
        <w:rPr>
          <w:rFonts w:ascii="Tahoma" w:hAnsi="Tahoma" w:cs="Tahoma"/>
          <w:sz w:val="16"/>
          <w:szCs w:val="16"/>
        </w:rPr>
        <w:t xml:space="preserve">, odst. 1 z. č. </w:t>
      </w:r>
      <w:r w:rsidR="00A156ED" w:rsidRPr="004C06DF">
        <w:rPr>
          <w:rFonts w:ascii="Tahoma" w:hAnsi="Tahoma" w:cs="Tahoma"/>
          <w:sz w:val="16"/>
          <w:szCs w:val="16"/>
        </w:rPr>
        <w:t>134/2016</w:t>
      </w:r>
      <w:r w:rsidRPr="004C06DF">
        <w:rPr>
          <w:rFonts w:ascii="Tahoma" w:hAnsi="Tahoma" w:cs="Tahoma"/>
          <w:sz w:val="16"/>
          <w:szCs w:val="16"/>
        </w:rPr>
        <w:t xml:space="preserve"> Sb.</w:t>
      </w:r>
      <w:r w:rsidR="0024719D" w:rsidRPr="004C06DF">
        <w:rPr>
          <w:rFonts w:ascii="Tahoma" w:hAnsi="Tahoma" w:cs="Tahoma"/>
          <w:sz w:val="16"/>
          <w:szCs w:val="16"/>
        </w:rPr>
        <w:t xml:space="preserve"> a dle zákona č. 340/2015 Sb.</w:t>
      </w:r>
      <w:r w:rsidR="00AA2155" w:rsidRPr="004C06DF">
        <w:rPr>
          <w:rFonts w:ascii="Tahoma" w:hAnsi="Tahoma" w:cs="Tahoma"/>
          <w:sz w:val="16"/>
          <w:szCs w:val="16"/>
        </w:rPr>
        <w:t>,</w:t>
      </w:r>
      <w:r w:rsidR="0024719D" w:rsidRPr="004C06DF">
        <w:rPr>
          <w:rFonts w:ascii="Tahoma" w:hAnsi="Tahoma" w:cs="Tahoma"/>
          <w:sz w:val="16"/>
          <w:szCs w:val="16"/>
        </w:rPr>
        <w:t xml:space="preserve"> o registru smluv</w:t>
      </w:r>
      <w:r w:rsidRPr="004C06DF">
        <w:rPr>
          <w:rFonts w:ascii="Tahoma" w:hAnsi="Tahoma" w:cs="Tahoma"/>
          <w:sz w:val="16"/>
          <w:szCs w:val="16"/>
        </w:rPr>
        <w:t xml:space="preserve"> </w:t>
      </w:r>
      <w:r w:rsidR="00A156ED" w:rsidRPr="004C06DF">
        <w:rPr>
          <w:rFonts w:ascii="Tahoma" w:hAnsi="Tahoma" w:cs="Tahoma"/>
          <w:sz w:val="16"/>
          <w:szCs w:val="16"/>
        </w:rPr>
        <w:t xml:space="preserve">uveřejnit </w:t>
      </w:r>
      <w:r w:rsidRPr="004C06DF">
        <w:rPr>
          <w:rFonts w:ascii="Tahoma" w:hAnsi="Tahoma" w:cs="Tahoma"/>
          <w:sz w:val="16"/>
          <w:szCs w:val="16"/>
        </w:rPr>
        <w:t xml:space="preserve">tuto smlouvu včetně případných dodatků </w:t>
      </w:r>
      <w:r w:rsidR="0024719D" w:rsidRPr="004C06DF">
        <w:rPr>
          <w:rFonts w:ascii="Tahoma" w:hAnsi="Tahoma" w:cs="Tahoma"/>
          <w:sz w:val="16"/>
          <w:szCs w:val="16"/>
        </w:rPr>
        <w:t>zákonem stanoveným způsobem</w:t>
      </w:r>
      <w:r w:rsidRPr="004C06DF">
        <w:rPr>
          <w:rFonts w:ascii="Tahoma" w:hAnsi="Tahoma" w:cs="Tahoma"/>
          <w:sz w:val="16"/>
          <w:szCs w:val="16"/>
        </w:rPr>
        <w:t>.</w:t>
      </w:r>
    </w:p>
    <w:p w14:paraId="270C0E99" w14:textId="538D3476" w:rsidR="00126A29" w:rsidRPr="004C06DF" w:rsidRDefault="00126A29" w:rsidP="00693206">
      <w:pPr>
        <w:numPr>
          <w:ilvl w:val="0"/>
          <w:numId w:val="26"/>
        </w:numPr>
        <w:jc w:val="both"/>
        <w:rPr>
          <w:rFonts w:ascii="Tahoma" w:hAnsi="Tahoma" w:cs="Tahoma"/>
          <w:sz w:val="16"/>
          <w:szCs w:val="16"/>
        </w:rPr>
      </w:pPr>
      <w:r w:rsidRPr="004C06DF">
        <w:rPr>
          <w:rFonts w:ascii="Tahoma" w:hAnsi="Tahoma" w:cs="Tahoma"/>
          <w:sz w:val="16"/>
          <w:szCs w:val="16"/>
        </w:rPr>
        <w:t xml:space="preserve">Prodávající se touto smlouvou zavazuje, že při dodávkách zboží, které svěří dopravci nebo </w:t>
      </w:r>
      <w:r w:rsidR="005D164E" w:rsidRPr="004C06DF">
        <w:rPr>
          <w:rFonts w:ascii="Tahoma" w:hAnsi="Tahoma" w:cs="Tahoma"/>
          <w:sz w:val="16"/>
          <w:szCs w:val="16"/>
        </w:rPr>
        <w:t>provozovateli poštovních služeb</w:t>
      </w:r>
      <w:r w:rsidRPr="004C06DF">
        <w:rPr>
          <w:rFonts w:ascii="Tahoma" w:hAnsi="Tahoma" w:cs="Tahoma"/>
          <w:sz w:val="16"/>
          <w:szCs w:val="16"/>
        </w:rPr>
        <w:t>, zajistí pojištění takové dodávky.</w:t>
      </w:r>
    </w:p>
    <w:p w14:paraId="1498DAE0" w14:textId="77777777" w:rsidR="00126A29" w:rsidRPr="004C06DF" w:rsidRDefault="00126A29" w:rsidP="00693206">
      <w:pPr>
        <w:numPr>
          <w:ilvl w:val="0"/>
          <w:numId w:val="26"/>
        </w:numPr>
        <w:jc w:val="both"/>
        <w:rPr>
          <w:rFonts w:ascii="Tahoma" w:hAnsi="Tahoma" w:cs="Tahoma"/>
          <w:sz w:val="16"/>
          <w:szCs w:val="16"/>
        </w:rPr>
      </w:pPr>
      <w:r w:rsidRPr="004C06DF">
        <w:rPr>
          <w:rFonts w:ascii="Tahoma" w:hAnsi="Tahoma" w:cs="Tahoma"/>
          <w:sz w:val="16"/>
          <w:szCs w:val="16"/>
        </w:rPr>
        <w:t>Prodávající je oprávněn postoupit pohledávku vyplývající z plnění dle této smlouvy na třetí osobu pouze s předchozím písemným souhlasem kupujícího.</w:t>
      </w:r>
    </w:p>
    <w:p w14:paraId="47118E4E" w14:textId="77777777" w:rsidR="00126A29" w:rsidRPr="004C06DF" w:rsidRDefault="00126A29" w:rsidP="00693206">
      <w:pPr>
        <w:numPr>
          <w:ilvl w:val="0"/>
          <w:numId w:val="26"/>
        </w:numPr>
        <w:jc w:val="both"/>
        <w:rPr>
          <w:rFonts w:ascii="Tahoma" w:hAnsi="Tahoma" w:cs="Tahoma"/>
          <w:sz w:val="16"/>
          <w:szCs w:val="16"/>
        </w:rPr>
      </w:pPr>
      <w:r w:rsidRPr="004C06DF">
        <w:rPr>
          <w:rFonts w:ascii="Tahoma" w:hAnsi="Tahoma" w:cs="Tahoma"/>
          <w:sz w:val="16"/>
          <w:szCs w:val="16"/>
        </w:rPr>
        <w:t>Prodávající je podle této smlouvy povinen zboží zabalit nebo opatřit pro přepravu způsobem, který je obvyklý pro takové zboží v obchodním styku, popř. způsobem potřebným k uchování a ochraně zboží.</w:t>
      </w:r>
    </w:p>
    <w:p w14:paraId="078D1264" w14:textId="77777777" w:rsidR="00126A29" w:rsidRPr="004C06DF" w:rsidRDefault="00126A29" w:rsidP="00693206">
      <w:pPr>
        <w:numPr>
          <w:ilvl w:val="0"/>
          <w:numId w:val="26"/>
        </w:numPr>
        <w:jc w:val="both"/>
        <w:rPr>
          <w:rFonts w:ascii="Tahoma" w:hAnsi="Tahoma" w:cs="Tahoma"/>
          <w:sz w:val="16"/>
          <w:szCs w:val="16"/>
        </w:rPr>
      </w:pPr>
      <w:r w:rsidRPr="004C06DF">
        <w:rPr>
          <w:rFonts w:ascii="Tahoma" w:hAnsi="Tahoma" w:cs="Tahoma"/>
          <w:sz w:val="16"/>
          <w:szCs w:val="16"/>
        </w:rPr>
        <w:t xml:space="preserve">Kupující se zavazuje, že pro zboží a jeho instalaci, které bude dodáno podle této smlouvy, vyčlení vyhovující prostory, které budou mít běžné (obvyklé) hodnoty vlhkosti, prašnosti a elektrickou instalaci, která bude schválena podle příslušných technických předpisů. </w:t>
      </w:r>
    </w:p>
    <w:p w14:paraId="4A0747D1" w14:textId="77777777" w:rsidR="001F6E37" w:rsidRPr="004C06DF" w:rsidRDefault="761EFD18" w:rsidP="00693206">
      <w:pPr>
        <w:numPr>
          <w:ilvl w:val="0"/>
          <w:numId w:val="26"/>
        </w:numPr>
        <w:suppressAutoHyphens w:val="0"/>
        <w:jc w:val="both"/>
        <w:rPr>
          <w:rFonts w:ascii="Tahoma" w:hAnsi="Tahoma" w:cs="Tahoma"/>
          <w:sz w:val="16"/>
          <w:szCs w:val="16"/>
        </w:rPr>
      </w:pPr>
      <w:r w:rsidRPr="004C06DF">
        <w:rPr>
          <w:rFonts w:ascii="Tahoma" w:hAnsi="Tahoma" w:cs="Tahoma"/>
          <w:sz w:val="16"/>
          <w:szCs w:val="16"/>
        </w:rPr>
        <w:t>Prodávající se zavazuje dodržovat nařízení kupujícího, kterým je zakázáno kouření ve všech prostorách i plochách areálu kupujícího s výjimkou vyhrazených míst.</w:t>
      </w:r>
    </w:p>
    <w:p w14:paraId="7F4F5F2B" w14:textId="197A819D" w:rsidR="00126A29" w:rsidRPr="004C06DF" w:rsidRDefault="761EFD18" w:rsidP="00693206">
      <w:pPr>
        <w:numPr>
          <w:ilvl w:val="0"/>
          <w:numId w:val="26"/>
        </w:numPr>
        <w:jc w:val="both"/>
        <w:rPr>
          <w:rFonts w:ascii="Tahoma" w:hAnsi="Tahoma" w:cs="Tahoma"/>
          <w:sz w:val="16"/>
          <w:szCs w:val="16"/>
        </w:rPr>
      </w:pPr>
      <w:r w:rsidRPr="004C06DF">
        <w:rPr>
          <w:rFonts w:ascii="Tahoma" w:hAnsi="Tahoma" w:cs="Tahoma"/>
          <w:sz w:val="16"/>
          <w:szCs w:val="16"/>
        </w:rPr>
        <w:t>Prodávající je povinen mít v platnosti a udržovat pojištění odpovědnosti za škodu způsobenou kupujícímu či třetím osobám při výkonu podnikatelské činnosti prodávajícího, která je předmětem této smlouvy, s limitem pojistného plnění v minimální výši kupní ceny zboží v Kč bez DPH.</w:t>
      </w:r>
    </w:p>
    <w:p w14:paraId="12D2CCA8" w14:textId="30399AD9" w:rsidR="0012199B" w:rsidRPr="004C06DF" w:rsidRDefault="761EFD18" w:rsidP="0012199B">
      <w:pPr>
        <w:numPr>
          <w:ilvl w:val="0"/>
          <w:numId w:val="26"/>
        </w:numPr>
        <w:jc w:val="both"/>
        <w:rPr>
          <w:rFonts w:ascii="Tahoma" w:hAnsi="Tahoma" w:cs="Tahoma"/>
          <w:sz w:val="16"/>
          <w:szCs w:val="16"/>
        </w:rPr>
      </w:pPr>
      <w:r w:rsidRPr="004C06DF">
        <w:rPr>
          <w:rFonts w:ascii="Tahoma" w:hAnsi="Tahoma" w:cs="Tahoma"/>
          <w:sz w:val="16"/>
          <w:szCs w:val="16"/>
        </w:rPr>
        <w:t>Prodávající je povinen udržovat pojištění dle čl. VIII. odst. 7 této smlouvy po celou dobu trvání této smlouvy, resp. do konce záruční doby na zboží. V případě porušení této povinnosti je kupující oprávněn od této smlouvy odstoupit. Na žádost kupujícího je prodávající povinen předložit kupujícímu dokumenty prokazující, že pojištění v požadovaném rozsahu a výši trvá. Pokud by v důsledku pojistného plnění nebo jiné události mělo dojít k zániku pojištění, k omezení rozsahu pojištěných rizik, ke snížení stanovené min. výše pojistného plnění, nebo k jiným změnám, které by znamenaly zhoršení podmínek oproti původnímu stavu, je prodávající povinen učinit příslušná opatření tak, aby pojištění bylo udrženo tak, jak je požadováno v tomto ustanovení.</w:t>
      </w:r>
    </w:p>
    <w:p w14:paraId="4B8334D3" w14:textId="65B6E2E1" w:rsidR="0012199B" w:rsidRPr="004C06DF" w:rsidRDefault="761EFD18" w:rsidP="0012199B">
      <w:pPr>
        <w:numPr>
          <w:ilvl w:val="0"/>
          <w:numId w:val="26"/>
        </w:numPr>
        <w:spacing w:after="240"/>
        <w:jc w:val="both"/>
        <w:rPr>
          <w:rFonts w:ascii="Tahoma" w:hAnsi="Tahoma" w:cs="Tahoma"/>
          <w:sz w:val="16"/>
          <w:szCs w:val="16"/>
        </w:rPr>
      </w:pPr>
      <w:bookmarkStart w:id="11" w:name="_Hlk78292212"/>
      <w:r w:rsidRPr="004C06DF">
        <w:rPr>
          <w:rFonts w:ascii="Tahoma" w:hAnsi="Tahoma" w:cs="Tahoma"/>
          <w:sz w:val="16"/>
          <w:szCs w:val="16"/>
        </w:rPr>
        <w:t>Prodávající je povinen v souladu s ustanovením § 105 z. č. 134/2016 Sb. předložit do 10 pracovních dnů od doručení oznámení o výběru dodavatele kupujícímu seznam, ve kterém uvede, jaké části předmětu plnění a v jakém rozsahu bude plnit prostřednictvím poddodavatele, spolu s identifikací poddodavatele a uvedením rozsahu jeho plnění, pokud mu jsou známi. Poddodavatelé, kteří nebyli tímto způsobem identifikováni a kteří se následně zapojí do plnění veřejné zakázky, musí být identifikováni dodatečně, a to nejpozději před zahájením plnění veřejné zakázky tímto poddodavatelem. </w:t>
      </w:r>
    </w:p>
    <w:bookmarkEnd w:id="11"/>
    <w:p w14:paraId="7276A28A" w14:textId="094502FA" w:rsidR="00126A29" w:rsidRPr="004C06DF" w:rsidRDefault="00BF1673" w:rsidP="00693206">
      <w:pPr>
        <w:jc w:val="center"/>
        <w:rPr>
          <w:rFonts w:ascii="Tahoma" w:hAnsi="Tahoma" w:cs="Tahoma"/>
          <w:sz w:val="16"/>
          <w:szCs w:val="16"/>
        </w:rPr>
      </w:pPr>
      <w:r w:rsidRPr="004C06DF">
        <w:rPr>
          <w:rFonts w:ascii="Tahoma" w:hAnsi="Tahoma" w:cs="Tahoma"/>
          <w:b/>
          <w:sz w:val="16"/>
          <w:szCs w:val="16"/>
        </w:rPr>
        <w:t>I</w:t>
      </w:r>
      <w:r w:rsidR="00126A29" w:rsidRPr="004C06DF">
        <w:rPr>
          <w:rFonts w:ascii="Tahoma" w:hAnsi="Tahoma" w:cs="Tahoma"/>
          <w:b/>
          <w:sz w:val="16"/>
          <w:szCs w:val="16"/>
        </w:rPr>
        <w:t>X.</w:t>
      </w:r>
    </w:p>
    <w:p w14:paraId="4C467E12" w14:textId="77777777" w:rsidR="00126A29" w:rsidRPr="004C06DF" w:rsidRDefault="6FDC0713" w:rsidP="003B72DE">
      <w:pPr>
        <w:pStyle w:val="Nadpis3"/>
        <w:rPr>
          <w:rFonts w:ascii="Tahoma" w:hAnsi="Tahoma" w:cs="Tahoma"/>
          <w:sz w:val="16"/>
          <w:szCs w:val="16"/>
        </w:rPr>
      </w:pPr>
      <w:r w:rsidRPr="004C06DF">
        <w:rPr>
          <w:rFonts w:ascii="Tahoma" w:hAnsi="Tahoma" w:cs="Tahoma"/>
          <w:sz w:val="16"/>
          <w:szCs w:val="16"/>
        </w:rPr>
        <w:t>Závěrečná ustanovení</w:t>
      </w:r>
    </w:p>
    <w:p w14:paraId="475F4EC8" w14:textId="77777777" w:rsidR="00126A29" w:rsidRPr="004C06DF" w:rsidRDefault="00126A29" w:rsidP="00277834">
      <w:pPr>
        <w:numPr>
          <w:ilvl w:val="0"/>
          <w:numId w:val="4"/>
        </w:numPr>
        <w:tabs>
          <w:tab w:val="clear" w:pos="360"/>
          <w:tab w:val="num" w:pos="426"/>
        </w:tabs>
        <w:ind w:left="425" w:hanging="425"/>
        <w:jc w:val="both"/>
        <w:rPr>
          <w:rFonts w:ascii="Tahoma" w:hAnsi="Tahoma" w:cs="Tahoma"/>
          <w:sz w:val="16"/>
          <w:szCs w:val="16"/>
        </w:rPr>
      </w:pPr>
      <w:r w:rsidRPr="004C06DF">
        <w:rPr>
          <w:rFonts w:ascii="Tahoma" w:hAnsi="Tahoma" w:cs="Tahoma"/>
          <w:sz w:val="16"/>
          <w:szCs w:val="16"/>
        </w:rPr>
        <w:t>Tuto smlouvu lze měnit nebo doplnit pouze dohodou smluvních stran, a to formou písemného dodatku.</w:t>
      </w:r>
    </w:p>
    <w:p w14:paraId="2E5E2B1F" w14:textId="77777777" w:rsidR="00126A29" w:rsidRPr="004C06DF" w:rsidRDefault="00126A29" w:rsidP="00277834">
      <w:pPr>
        <w:numPr>
          <w:ilvl w:val="0"/>
          <w:numId w:val="4"/>
        </w:numPr>
        <w:tabs>
          <w:tab w:val="clear" w:pos="360"/>
          <w:tab w:val="num" w:pos="426"/>
        </w:tabs>
        <w:ind w:left="425" w:hanging="425"/>
        <w:jc w:val="both"/>
        <w:rPr>
          <w:rFonts w:ascii="Tahoma" w:hAnsi="Tahoma" w:cs="Tahoma"/>
          <w:sz w:val="16"/>
          <w:szCs w:val="16"/>
        </w:rPr>
      </w:pPr>
      <w:r w:rsidRPr="004C06DF">
        <w:rPr>
          <w:rFonts w:ascii="Tahoma" w:hAnsi="Tahoma" w:cs="Tahoma"/>
          <w:sz w:val="16"/>
          <w:szCs w:val="16"/>
        </w:rPr>
        <w:t>Právní vztahy touto smlouvou neupravené, jakož i právní poměry z ní vznikající a vyplývající, se řídí příslušnými ustanoveními právních předpisů ČR, zejména z. č. 89/2012 Sb., v platném znění.</w:t>
      </w:r>
    </w:p>
    <w:p w14:paraId="6DA8FD48" w14:textId="77777777" w:rsidR="00126A29" w:rsidRPr="004C06DF" w:rsidRDefault="00126A29" w:rsidP="00277834">
      <w:pPr>
        <w:numPr>
          <w:ilvl w:val="0"/>
          <w:numId w:val="4"/>
        </w:numPr>
        <w:tabs>
          <w:tab w:val="clear" w:pos="360"/>
          <w:tab w:val="num" w:pos="426"/>
        </w:tabs>
        <w:ind w:left="425" w:hanging="425"/>
        <w:jc w:val="both"/>
        <w:rPr>
          <w:rFonts w:ascii="Tahoma" w:hAnsi="Tahoma" w:cs="Tahoma"/>
          <w:sz w:val="16"/>
          <w:szCs w:val="16"/>
        </w:rPr>
      </w:pPr>
      <w:r w:rsidRPr="004C06DF">
        <w:rPr>
          <w:rFonts w:ascii="Tahoma" w:hAnsi="Tahoma" w:cs="Tahoma"/>
          <w:sz w:val="16"/>
          <w:szCs w:val="16"/>
        </w:rPr>
        <w:t>Případné spory smluvních stran budou řešeny smírnou cestou a v případě, že nedojde k dohodě, budou spory řešeny příslušnými soudy ČR.</w:t>
      </w:r>
      <w:r w:rsidR="00CF2231" w:rsidRPr="004C06DF">
        <w:rPr>
          <w:rFonts w:ascii="Tahoma" w:hAnsi="Tahoma" w:cs="Tahoma"/>
          <w:sz w:val="16"/>
          <w:szCs w:val="16"/>
        </w:rPr>
        <w:t xml:space="preserve"> </w:t>
      </w:r>
    </w:p>
    <w:p w14:paraId="070995C4" w14:textId="77777777" w:rsidR="00126A29" w:rsidRPr="004C06DF" w:rsidRDefault="6FDC0713" w:rsidP="00277834">
      <w:pPr>
        <w:numPr>
          <w:ilvl w:val="0"/>
          <w:numId w:val="4"/>
        </w:numPr>
        <w:tabs>
          <w:tab w:val="clear" w:pos="360"/>
          <w:tab w:val="num" w:pos="426"/>
        </w:tabs>
        <w:ind w:left="425" w:hanging="425"/>
        <w:jc w:val="both"/>
        <w:rPr>
          <w:rFonts w:ascii="Tahoma" w:hAnsi="Tahoma" w:cs="Tahoma"/>
          <w:sz w:val="16"/>
          <w:szCs w:val="16"/>
        </w:rPr>
      </w:pPr>
      <w:r w:rsidRPr="004C06DF">
        <w:rPr>
          <w:rFonts w:ascii="Tahoma" w:hAnsi="Tahoma" w:cs="Tahoma"/>
          <w:sz w:val="16"/>
          <w:szCs w:val="16"/>
        </w:rPr>
        <w:t>Smluvní strany prohlašují, že si tuto smlouvu přečetly, a že byla ujednána po vzájemném projednání podle jejich svobodné vůle, určitě, vážně a srozumitelně, nikoliv v tísni za nápadně nevýhodných podmínek.</w:t>
      </w:r>
    </w:p>
    <w:p w14:paraId="2D9A2C6E" w14:textId="47A6BE93" w:rsidR="00126A29" w:rsidRPr="004C06DF" w:rsidRDefault="6FDC0713" w:rsidP="6FDC0713">
      <w:pPr>
        <w:numPr>
          <w:ilvl w:val="0"/>
          <w:numId w:val="4"/>
        </w:numPr>
        <w:tabs>
          <w:tab w:val="clear" w:pos="360"/>
          <w:tab w:val="num" w:pos="426"/>
        </w:tabs>
        <w:ind w:left="425" w:hanging="425"/>
        <w:jc w:val="both"/>
        <w:rPr>
          <w:rFonts w:ascii="Tahoma" w:eastAsia="Arial" w:hAnsi="Tahoma" w:cs="Tahoma"/>
          <w:sz w:val="16"/>
          <w:szCs w:val="16"/>
        </w:rPr>
      </w:pPr>
      <w:r w:rsidRPr="004C06DF">
        <w:rPr>
          <w:rFonts w:ascii="Tahoma" w:hAnsi="Tahoma" w:cs="Tahoma"/>
          <w:sz w:val="16"/>
          <w:szCs w:val="16"/>
        </w:rPr>
        <w:t>Tato smlouva nabývá platnosti a účinnosti dnem podpisu oběma smluvními stranami.</w:t>
      </w:r>
    </w:p>
    <w:p w14:paraId="7CDBE94B" w14:textId="235A7A4D" w:rsidR="00126A29" w:rsidRPr="004C06DF" w:rsidRDefault="6FDC0713" w:rsidP="6FDC0713">
      <w:pPr>
        <w:numPr>
          <w:ilvl w:val="0"/>
          <w:numId w:val="4"/>
        </w:numPr>
        <w:tabs>
          <w:tab w:val="clear" w:pos="360"/>
          <w:tab w:val="num" w:pos="426"/>
        </w:tabs>
        <w:ind w:left="425" w:hanging="425"/>
        <w:jc w:val="both"/>
        <w:rPr>
          <w:rFonts w:ascii="Tahoma" w:hAnsi="Tahoma" w:cs="Tahoma"/>
          <w:sz w:val="16"/>
          <w:szCs w:val="16"/>
        </w:rPr>
      </w:pPr>
      <w:r w:rsidRPr="004C06DF">
        <w:rPr>
          <w:rFonts w:ascii="Tahoma" w:hAnsi="Tahoma" w:cs="Tahoma"/>
          <w:sz w:val="16"/>
          <w:szCs w:val="16"/>
        </w:rPr>
        <w:t xml:space="preserve">Tato smlouva byla vyhotovena ve dvou stejnopisech, přičemž každá ze smluvních stran obdrží jeden výtisk. </w:t>
      </w:r>
    </w:p>
    <w:p w14:paraId="1B91DC4F" w14:textId="77777777" w:rsidR="00126A29" w:rsidRPr="004C06DF" w:rsidRDefault="6FDC0713" w:rsidP="00277834">
      <w:pPr>
        <w:numPr>
          <w:ilvl w:val="0"/>
          <w:numId w:val="4"/>
        </w:numPr>
        <w:tabs>
          <w:tab w:val="clear" w:pos="360"/>
          <w:tab w:val="num" w:pos="426"/>
        </w:tabs>
        <w:ind w:left="425" w:hanging="425"/>
        <w:jc w:val="both"/>
        <w:rPr>
          <w:rFonts w:ascii="Tahoma" w:hAnsi="Tahoma" w:cs="Tahoma"/>
          <w:sz w:val="16"/>
          <w:szCs w:val="16"/>
        </w:rPr>
      </w:pPr>
      <w:r w:rsidRPr="004C06DF">
        <w:rPr>
          <w:rFonts w:ascii="Tahoma" w:hAnsi="Tahoma" w:cs="Tahoma"/>
          <w:sz w:val="16"/>
          <w:szCs w:val="16"/>
        </w:rPr>
        <w:t>Nedílnou součástí této smlouvy jsou tyto přílohy:</w:t>
      </w:r>
    </w:p>
    <w:p w14:paraId="45BD7221" w14:textId="45070CA7" w:rsidR="00126A29" w:rsidRPr="004C06DF" w:rsidRDefault="00126A29" w:rsidP="00F07574">
      <w:pPr>
        <w:rPr>
          <w:rFonts w:ascii="Tahoma" w:hAnsi="Tahoma" w:cs="Tahoma"/>
          <w:sz w:val="16"/>
          <w:szCs w:val="16"/>
        </w:rPr>
      </w:pPr>
    </w:p>
    <w:p w14:paraId="3A7D29A0" w14:textId="77777777" w:rsidR="00BF1673" w:rsidRPr="004C06DF" w:rsidRDefault="00BF1673" w:rsidP="00F07574">
      <w:pPr>
        <w:rPr>
          <w:rFonts w:ascii="Tahoma" w:hAnsi="Tahoma" w:cs="Tahoma"/>
          <w:sz w:val="16"/>
          <w:szCs w:val="16"/>
        </w:rPr>
      </w:pPr>
    </w:p>
    <w:p w14:paraId="0FD03502" w14:textId="77777777" w:rsidR="00126A29" w:rsidRPr="004C06DF" w:rsidRDefault="00126A29" w:rsidP="00F07574">
      <w:pPr>
        <w:rPr>
          <w:rFonts w:ascii="Tahoma" w:hAnsi="Tahoma" w:cs="Tahoma"/>
          <w:sz w:val="16"/>
          <w:szCs w:val="16"/>
        </w:rPr>
      </w:pPr>
      <w:r w:rsidRPr="004C06DF">
        <w:rPr>
          <w:rFonts w:ascii="Tahoma" w:hAnsi="Tahoma" w:cs="Tahoma"/>
          <w:sz w:val="16"/>
          <w:szCs w:val="16"/>
        </w:rPr>
        <w:t xml:space="preserve">Přílohy: </w:t>
      </w:r>
    </w:p>
    <w:p w14:paraId="418E391C" w14:textId="425C1F42" w:rsidR="00126A29" w:rsidRPr="004C06DF" w:rsidRDefault="00126A29" w:rsidP="00F07574">
      <w:pPr>
        <w:rPr>
          <w:rFonts w:ascii="Tahoma" w:hAnsi="Tahoma" w:cs="Tahoma"/>
          <w:sz w:val="16"/>
          <w:szCs w:val="16"/>
        </w:rPr>
      </w:pPr>
      <w:r w:rsidRPr="004C06DF">
        <w:rPr>
          <w:rFonts w:ascii="Tahoma" w:hAnsi="Tahoma" w:cs="Tahoma"/>
          <w:sz w:val="16"/>
          <w:szCs w:val="16"/>
        </w:rPr>
        <w:t xml:space="preserve">Příloha č. 1 - Cenová nabídka </w:t>
      </w:r>
      <w:r w:rsidR="008B5E65" w:rsidRPr="004C06DF">
        <w:rPr>
          <w:rFonts w:ascii="Tahoma" w:hAnsi="Tahoma" w:cs="Tahoma"/>
          <w:sz w:val="16"/>
          <w:szCs w:val="16"/>
        </w:rPr>
        <w:t xml:space="preserve">CN 210459.1 </w:t>
      </w:r>
      <w:r w:rsidRPr="004C06DF">
        <w:rPr>
          <w:rFonts w:ascii="Tahoma" w:hAnsi="Tahoma" w:cs="Tahoma"/>
          <w:sz w:val="16"/>
          <w:szCs w:val="16"/>
        </w:rPr>
        <w:t xml:space="preserve">ze dne </w:t>
      </w:r>
      <w:r w:rsidR="00342110" w:rsidRPr="004C06DF">
        <w:rPr>
          <w:rFonts w:ascii="Tahoma" w:hAnsi="Tahoma" w:cs="Tahoma"/>
          <w:sz w:val="16"/>
          <w:szCs w:val="16"/>
        </w:rPr>
        <w:t>11.11.</w:t>
      </w:r>
      <w:r w:rsidR="000B0477" w:rsidRPr="004C06DF">
        <w:rPr>
          <w:rFonts w:ascii="Tahoma" w:hAnsi="Tahoma" w:cs="Tahoma"/>
          <w:sz w:val="16"/>
          <w:szCs w:val="16"/>
        </w:rPr>
        <w:t xml:space="preserve"> </w:t>
      </w:r>
      <w:r w:rsidR="00342110" w:rsidRPr="004C06DF">
        <w:rPr>
          <w:rFonts w:ascii="Tahoma" w:hAnsi="Tahoma" w:cs="Tahoma"/>
          <w:sz w:val="16"/>
          <w:szCs w:val="16"/>
        </w:rPr>
        <w:t>2021</w:t>
      </w:r>
    </w:p>
    <w:p w14:paraId="0831C789" w14:textId="475E5217" w:rsidR="00126A29" w:rsidRPr="004C06DF" w:rsidRDefault="761EFD18" w:rsidP="00F07574">
      <w:pPr>
        <w:rPr>
          <w:rFonts w:ascii="Tahoma" w:hAnsi="Tahoma" w:cs="Tahoma"/>
          <w:sz w:val="16"/>
          <w:szCs w:val="16"/>
        </w:rPr>
      </w:pPr>
      <w:r w:rsidRPr="004C06DF">
        <w:rPr>
          <w:rFonts w:ascii="Tahoma" w:hAnsi="Tahoma" w:cs="Tahoma"/>
          <w:sz w:val="16"/>
          <w:szCs w:val="16"/>
        </w:rPr>
        <w:t>Příloha č. 2 - Seznam dodané techniky</w:t>
      </w:r>
    </w:p>
    <w:p w14:paraId="008DA4C2" w14:textId="1FE91706" w:rsidR="00770A9F" w:rsidRPr="004C06DF" w:rsidRDefault="00770A9F" w:rsidP="00F07574">
      <w:pPr>
        <w:rPr>
          <w:rFonts w:ascii="Tahoma" w:hAnsi="Tahoma" w:cs="Tahoma"/>
          <w:sz w:val="16"/>
          <w:szCs w:val="16"/>
        </w:rPr>
      </w:pPr>
    </w:p>
    <w:tbl>
      <w:tblPr>
        <w:tblStyle w:val="Mkatabulky"/>
        <w:tblW w:w="0" w:type="auto"/>
        <w:tblLook w:val="04A0" w:firstRow="1" w:lastRow="0" w:firstColumn="1" w:lastColumn="0" w:noHBand="0" w:noVBand="1"/>
      </w:tblPr>
      <w:tblGrid>
        <w:gridCol w:w="4248"/>
        <w:gridCol w:w="567"/>
        <w:gridCol w:w="4247"/>
      </w:tblGrid>
      <w:tr w:rsidR="00770A9F" w:rsidRPr="004C06DF" w14:paraId="5ABB5E92" w14:textId="77777777" w:rsidTr="5C0DE962">
        <w:trPr>
          <w:trHeight w:val="982"/>
        </w:trPr>
        <w:tc>
          <w:tcPr>
            <w:tcW w:w="4248" w:type="dxa"/>
            <w:tcBorders>
              <w:top w:val="nil"/>
              <w:left w:val="nil"/>
              <w:bottom w:val="dotted" w:sz="4" w:space="0" w:color="auto"/>
              <w:right w:val="nil"/>
            </w:tcBorders>
          </w:tcPr>
          <w:p w14:paraId="6F2D3833" w14:textId="6EB2B97C" w:rsidR="00770A9F" w:rsidRPr="004C06DF" w:rsidRDefault="00770A9F" w:rsidP="00770A9F">
            <w:pPr>
              <w:rPr>
                <w:rFonts w:ascii="Tahoma" w:hAnsi="Tahoma" w:cs="Tahoma"/>
                <w:sz w:val="16"/>
                <w:szCs w:val="16"/>
              </w:rPr>
            </w:pPr>
          </w:p>
          <w:p w14:paraId="5982CC7F" w14:textId="77777777" w:rsidR="00BF1673" w:rsidRPr="004C06DF" w:rsidRDefault="00BF1673" w:rsidP="00770A9F">
            <w:pPr>
              <w:rPr>
                <w:rFonts w:ascii="Tahoma" w:hAnsi="Tahoma" w:cs="Tahoma"/>
                <w:sz w:val="16"/>
                <w:szCs w:val="16"/>
              </w:rPr>
            </w:pPr>
          </w:p>
          <w:p w14:paraId="28704633" w14:textId="5333BDE3" w:rsidR="00770A9F" w:rsidRPr="004C06DF" w:rsidRDefault="008B5E65" w:rsidP="00770A9F">
            <w:pPr>
              <w:rPr>
                <w:rFonts w:ascii="Tahoma" w:hAnsi="Tahoma" w:cs="Tahoma"/>
                <w:sz w:val="16"/>
                <w:szCs w:val="16"/>
              </w:rPr>
            </w:pPr>
            <w:r w:rsidRPr="004C06DF">
              <w:rPr>
                <w:rFonts w:ascii="Tahoma" w:hAnsi="Tahoma" w:cs="Tahoma"/>
                <w:sz w:val="16"/>
                <w:szCs w:val="16"/>
              </w:rPr>
              <w:t>V Liberci</w:t>
            </w:r>
            <w:r w:rsidR="00770A9F" w:rsidRPr="004C06DF">
              <w:rPr>
                <w:rFonts w:ascii="Tahoma" w:hAnsi="Tahoma" w:cs="Tahoma"/>
                <w:sz w:val="16"/>
                <w:szCs w:val="16"/>
              </w:rPr>
              <w:t xml:space="preserve"> dne</w:t>
            </w:r>
          </w:p>
          <w:p w14:paraId="7641E58B" w14:textId="77777777" w:rsidR="00770A9F" w:rsidRPr="004C06DF" w:rsidRDefault="00770A9F" w:rsidP="00770A9F">
            <w:pPr>
              <w:rPr>
                <w:rFonts w:ascii="Tahoma" w:hAnsi="Tahoma" w:cs="Tahoma"/>
                <w:sz w:val="16"/>
                <w:szCs w:val="16"/>
              </w:rPr>
            </w:pPr>
          </w:p>
          <w:p w14:paraId="59100F96" w14:textId="77777777" w:rsidR="00770A9F" w:rsidRPr="004C06DF" w:rsidRDefault="00770A9F" w:rsidP="00770A9F">
            <w:pPr>
              <w:rPr>
                <w:rFonts w:ascii="Tahoma" w:hAnsi="Tahoma" w:cs="Tahoma"/>
                <w:sz w:val="16"/>
                <w:szCs w:val="16"/>
              </w:rPr>
            </w:pPr>
          </w:p>
          <w:p w14:paraId="5832E4B4" w14:textId="77777777" w:rsidR="00770A9F" w:rsidRPr="004C06DF" w:rsidRDefault="00770A9F" w:rsidP="00770A9F">
            <w:pPr>
              <w:rPr>
                <w:rFonts w:ascii="Tahoma" w:hAnsi="Tahoma" w:cs="Tahoma"/>
                <w:sz w:val="16"/>
                <w:szCs w:val="16"/>
              </w:rPr>
            </w:pPr>
            <w:r w:rsidRPr="004C06DF">
              <w:rPr>
                <w:rFonts w:ascii="Tahoma" w:hAnsi="Tahoma" w:cs="Tahoma"/>
                <w:sz w:val="16"/>
                <w:szCs w:val="16"/>
              </w:rPr>
              <w:t>za prodávajícího:</w:t>
            </w:r>
          </w:p>
          <w:p w14:paraId="051F4D7D" w14:textId="77777777" w:rsidR="00770A9F" w:rsidRPr="004C06DF" w:rsidRDefault="00770A9F" w:rsidP="00F07574">
            <w:pPr>
              <w:rPr>
                <w:rFonts w:ascii="Tahoma" w:hAnsi="Tahoma" w:cs="Tahoma"/>
                <w:sz w:val="16"/>
                <w:szCs w:val="16"/>
              </w:rPr>
            </w:pPr>
          </w:p>
          <w:p w14:paraId="1CEC73BA" w14:textId="77777777" w:rsidR="00CF7625" w:rsidRPr="004C06DF" w:rsidRDefault="00CF7625" w:rsidP="00F07574">
            <w:pPr>
              <w:rPr>
                <w:rFonts w:ascii="Tahoma" w:hAnsi="Tahoma" w:cs="Tahoma"/>
                <w:sz w:val="16"/>
                <w:szCs w:val="16"/>
              </w:rPr>
            </w:pPr>
          </w:p>
          <w:p w14:paraId="36206CB4" w14:textId="77777777" w:rsidR="00CF7625" w:rsidRPr="004C06DF" w:rsidRDefault="00CF7625" w:rsidP="00F07574">
            <w:pPr>
              <w:rPr>
                <w:rFonts w:ascii="Tahoma" w:hAnsi="Tahoma" w:cs="Tahoma"/>
                <w:sz w:val="16"/>
                <w:szCs w:val="16"/>
              </w:rPr>
            </w:pPr>
          </w:p>
          <w:p w14:paraId="14F70FD5" w14:textId="77777777" w:rsidR="00CF7625" w:rsidRPr="004C06DF" w:rsidRDefault="00CF7625" w:rsidP="00F07574">
            <w:pPr>
              <w:rPr>
                <w:rFonts w:ascii="Tahoma" w:hAnsi="Tahoma" w:cs="Tahoma"/>
                <w:sz w:val="16"/>
                <w:szCs w:val="16"/>
              </w:rPr>
            </w:pPr>
          </w:p>
          <w:p w14:paraId="65271B12" w14:textId="77777777" w:rsidR="00CF7625" w:rsidRPr="004C06DF" w:rsidRDefault="00CF7625" w:rsidP="00F07574">
            <w:pPr>
              <w:rPr>
                <w:rFonts w:ascii="Tahoma" w:hAnsi="Tahoma" w:cs="Tahoma"/>
                <w:sz w:val="16"/>
                <w:szCs w:val="16"/>
              </w:rPr>
            </w:pPr>
          </w:p>
          <w:p w14:paraId="28466053" w14:textId="77777777" w:rsidR="00CF7625" w:rsidRPr="004C06DF" w:rsidRDefault="00CF7625" w:rsidP="00F07574">
            <w:pPr>
              <w:rPr>
                <w:rFonts w:ascii="Tahoma" w:hAnsi="Tahoma" w:cs="Tahoma"/>
                <w:sz w:val="16"/>
                <w:szCs w:val="16"/>
              </w:rPr>
            </w:pPr>
          </w:p>
          <w:p w14:paraId="2EEA2160" w14:textId="77777777" w:rsidR="00CF7625" w:rsidRPr="004C06DF" w:rsidRDefault="00CF7625" w:rsidP="00F07574">
            <w:pPr>
              <w:rPr>
                <w:rFonts w:ascii="Tahoma" w:hAnsi="Tahoma" w:cs="Tahoma"/>
                <w:sz w:val="16"/>
                <w:szCs w:val="16"/>
              </w:rPr>
            </w:pPr>
          </w:p>
          <w:p w14:paraId="670F35D1" w14:textId="77777777" w:rsidR="00CF7625" w:rsidRPr="004C06DF" w:rsidRDefault="00CF7625" w:rsidP="00F07574">
            <w:pPr>
              <w:rPr>
                <w:rFonts w:ascii="Tahoma" w:hAnsi="Tahoma" w:cs="Tahoma"/>
                <w:sz w:val="16"/>
                <w:szCs w:val="16"/>
              </w:rPr>
            </w:pPr>
          </w:p>
          <w:p w14:paraId="4D9079E0" w14:textId="77777777" w:rsidR="00CF7625" w:rsidRPr="004C06DF" w:rsidRDefault="00CF7625" w:rsidP="00F07574">
            <w:pPr>
              <w:rPr>
                <w:rFonts w:ascii="Tahoma" w:hAnsi="Tahoma" w:cs="Tahoma"/>
                <w:sz w:val="16"/>
                <w:szCs w:val="16"/>
              </w:rPr>
            </w:pPr>
          </w:p>
          <w:p w14:paraId="3AA0763E" w14:textId="77777777" w:rsidR="00CF7625" w:rsidRPr="004C06DF" w:rsidRDefault="00CF7625" w:rsidP="00F07574">
            <w:pPr>
              <w:rPr>
                <w:rFonts w:ascii="Tahoma" w:hAnsi="Tahoma" w:cs="Tahoma"/>
                <w:sz w:val="16"/>
                <w:szCs w:val="16"/>
              </w:rPr>
            </w:pPr>
          </w:p>
          <w:p w14:paraId="66B4A77C" w14:textId="77777777" w:rsidR="00CF7625" w:rsidRPr="004C06DF" w:rsidRDefault="00CF7625" w:rsidP="00F07574">
            <w:pPr>
              <w:rPr>
                <w:rFonts w:ascii="Tahoma" w:hAnsi="Tahoma" w:cs="Tahoma"/>
                <w:sz w:val="16"/>
                <w:szCs w:val="16"/>
              </w:rPr>
            </w:pPr>
          </w:p>
        </w:tc>
        <w:tc>
          <w:tcPr>
            <w:tcW w:w="567" w:type="dxa"/>
            <w:tcBorders>
              <w:top w:val="nil"/>
              <w:left w:val="nil"/>
              <w:bottom w:val="nil"/>
              <w:right w:val="nil"/>
            </w:tcBorders>
          </w:tcPr>
          <w:p w14:paraId="3B8A3709" w14:textId="77777777" w:rsidR="00770A9F" w:rsidRPr="004C06DF" w:rsidRDefault="00770A9F" w:rsidP="00F07574">
            <w:pPr>
              <w:rPr>
                <w:rFonts w:ascii="Tahoma" w:hAnsi="Tahoma" w:cs="Tahoma"/>
                <w:sz w:val="16"/>
                <w:szCs w:val="16"/>
              </w:rPr>
            </w:pPr>
          </w:p>
        </w:tc>
        <w:tc>
          <w:tcPr>
            <w:tcW w:w="4247" w:type="dxa"/>
            <w:tcBorders>
              <w:top w:val="nil"/>
              <w:left w:val="nil"/>
              <w:bottom w:val="dotted" w:sz="4" w:space="0" w:color="auto"/>
              <w:right w:val="nil"/>
            </w:tcBorders>
          </w:tcPr>
          <w:p w14:paraId="1A5373E0" w14:textId="19EBEE6B" w:rsidR="00770A9F" w:rsidRPr="004C06DF" w:rsidRDefault="00770A9F" w:rsidP="00F07574">
            <w:pPr>
              <w:rPr>
                <w:rFonts w:ascii="Tahoma" w:hAnsi="Tahoma" w:cs="Tahoma"/>
                <w:sz w:val="16"/>
                <w:szCs w:val="16"/>
              </w:rPr>
            </w:pPr>
          </w:p>
          <w:p w14:paraId="0B263858" w14:textId="77777777" w:rsidR="00976E16" w:rsidRPr="004C06DF" w:rsidRDefault="00976E16" w:rsidP="00F07574">
            <w:pPr>
              <w:rPr>
                <w:rFonts w:ascii="Tahoma" w:hAnsi="Tahoma" w:cs="Tahoma"/>
                <w:sz w:val="16"/>
                <w:szCs w:val="16"/>
              </w:rPr>
            </w:pPr>
          </w:p>
          <w:p w14:paraId="2E33A4CB" w14:textId="42F72ACF" w:rsidR="00770A9F" w:rsidRPr="004C06DF" w:rsidRDefault="00770A9F" w:rsidP="00770A9F">
            <w:pPr>
              <w:rPr>
                <w:rFonts w:ascii="Tahoma" w:hAnsi="Tahoma" w:cs="Tahoma"/>
                <w:position w:val="-1"/>
                <w:sz w:val="16"/>
                <w:szCs w:val="16"/>
              </w:rPr>
            </w:pPr>
            <w:r w:rsidRPr="004C06DF">
              <w:rPr>
                <w:rFonts w:ascii="Tahoma" w:hAnsi="Tahoma" w:cs="Tahoma"/>
                <w:sz w:val="16"/>
                <w:szCs w:val="16"/>
              </w:rPr>
              <w:t xml:space="preserve">V Praze dne </w:t>
            </w:r>
          </w:p>
          <w:p w14:paraId="359225FD" w14:textId="77777777" w:rsidR="00770A9F" w:rsidRPr="004C06DF" w:rsidRDefault="00770A9F" w:rsidP="00F07574">
            <w:pPr>
              <w:rPr>
                <w:rFonts w:ascii="Tahoma" w:hAnsi="Tahoma" w:cs="Tahoma"/>
                <w:sz w:val="16"/>
                <w:szCs w:val="16"/>
              </w:rPr>
            </w:pPr>
          </w:p>
          <w:p w14:paraId="2F7F8CE0" w14:textId="77777777" w:rsidR="00770A9F" w:rsidRPr="004C06DF" w:rsidRDefault="00770A9F" w:rsidP="00F07574">
            <w:pPr>
              <w:rPr>
                <w:rFonts w:ascii="Tahoma" w:hAnsi="Tahoma" w:cs="Tahoma"/>
                <w:sz w:val="16"/>
                <w:szCs w:val="16"/>
              </w:rPr>
            </w:pPr>
          </w:p>
          <w:p w14:paraId="0240CB85" w14:textId="77777777" w:rsidR="00770A9F" w:rsidRPr="004C06DF" w:rsidRDefault="00770A9F" w:rsidP="00F07574">
            <w:pPr>
              <w:rPr>
                <w:rFonts w:ascii="Tahoma" w:hAnsi="Tahoma" w:cs="Tahoma"/>
                <w:sz w:val="16"/>
                <w:szCs w:val="16"/>
              </w:rPr>
            </w:pPr>
            <w:r w:rsidRPr="004C06DF">
              <w:rPr>
                <w:rFonts w:ascii="Tahoma" w:hAnsi="Tahoma" w:cs="Tahoma"/>
                <w:sz w:val="16"/>
                <w:szCs w:val="16"/>
              </w:rPr>
              <w:t>za kupujícího:</w:t>
            </w:r>
          </w:p>
          <w:p w14:paraId="5D4581F2" w14:textId="77777777" w:rsidR="00976E16" w:rsidRPr="004C06DF" w:rsidRDefault="00976E16" w:rsidP="00F07574">
            <w:pPr>
              <w:rPr>
                <w:rFonts w:ascii="Tahoma" w:hAnsi="Tahoma" w:cs="Tahoma"/>
                <w:sz w:val="16"/>
                <w:szCs w:val="16"/>
              </w:rPr>
            </w:pPr>
          </w:p>
          <w:p w14:paraId="131DDCC2" w14:textId="77777777" w:rsidR="00976E16" w:rsidRPr="004C06DF" w:rsidRDefault="00976E16" w:rsidP="00F07574">
            <w:pPr>
              <w:rPr>
                <w:rFonts w:ascii="Tahoma" w:hAnsi="Tahoma" w:cs="Tahoma"/>
                <w:sz w:val="16"/>
                <w:szCs w:val="16"/>
              </w:rPr>
            </w:pPr>
          </w:p>
          <w:p w14:paraId="5D65BBBA" w14:textId="77777777" w:rsidR="00976E16" w:rsidRPr="004C06DF" w:rsidRDefault="00976E16" w:rsidP="00F07574">
            <w:pPr>
              <w:rPr>
                <w:rFonts w:ascii="Tahoma" w:hAnsi="Tahoma" w:cs="Tahoma"/>
                <w:sz w:val="16"/>
                <w:szCs w:val="16"/>
              </w:rPr>
            </w:pPr>
          </w:p>
          <w:p w14:paraId="7B0D01A3" w14:textId="77777777" w:rsidR="00976E16" w:rsidRPr="004C06DF" w:rsidRDefault="00976E16" w:rsidP="00F07574">
            <w:pPr>
              <w:rPr>
                <w:rFonts w:ascii="Tahoma" w:hAnsi="Tahoma" w:cs="Tahoma"/>
                <w:sz w:val="16"/>
                <w:szCs w:val="16"/>
              </w:rPr>
            </w:pPr>
          </w:p>
          <w:p w14:paraId="406E18D4" w14:textId="22DFB41A" w:rsidR="00976E16" w:rsidRPr="004C06DF" w:rsidRDefault="00976E16" w:rsidP="00F07574">
            <w:pPr>
              <w:rPr>
                <w:rFonts w:ascii="Tahoma" w:hAnsi="Tahoma" w:cs="Tahoma"/>
                <w:sz w:val="16"/>
                <w:szCs w:val="16"/>
              </w:rPr>
            </w:pPr>
          </w:p>
        </w:tc>
      </w:tr>
      <w:tr w:rsidR="00770A9F" w:rsidRPr="004C06DF" w14:paraId="0ECEFB80" w14:textId="77777777" w:rsidTr="5C0DE962">
        <w:tc>
          <w:tcPr>
            <w:tcW w:w="4248" w:type="dxa"/>
            <w:tcBorders>
              <w:top w:val="dotted" w:sz="4" w:space="0" w:color="auto"/>
              <w:left w:val="nil"/>
              <w:bottom w:val="nil"/>
              <w:right w:val="nil"/>
            </w:tcBorders>
          </w:tcPr>
          <w:p w14:paraId="2982AACB" w14:textId="61BC1A38" w:rsidR="008B5E65" w:rsidRPr="004C06DF" w:rsidRDefault="291F70CF" w:rsidP="008B5E65">
            <w:pPr>
              <w:jc w:val="center"/>
              <w:rPr>
                <w:rFonts w:ascii="Tahoma" w:hAnsi="Tahoma" w:cs="Tahoma"/>
                <w:sz w:val="16"/>
                <w:szCs w:val="16"/>
              </w:rPr>
            </w:pPr>
            <w:r w:rsidRPr="5C0DE962">
              <w:rPr>
                <w:rFonts w:ascii="Tahoma" w:hAnsi="Tahoma" w:cs="Tahoma"/>
                <w:sz w:val="16"/>
                <w:szCs w:val="16"/>
              </w:rPr>
              <w:t>xxx</w:t>
            </w:r>
          </w:p>
          <w:p w14:paraId="14DEF60E" w14:textId="4AFF6F08" w:rsidR="008B5E65" w:rsidRPr="004C06DF" w:rsidRDefault="008B5E65" w:rsidP="008B5E65">
            <w:pPr>
              <w:jc w:val="center"/>
              <w:rPr>
                <w:rFonts w:ascii="Tahoma" w:hAnsi="Tahoma" w:cs="Tahoma"/>
                <w:position w:val="-1"/>
                <w:sz w:val="16"/>
                <w:szCs w:val="16"/>
              </w:rPr>
            </w:pPr>
          </w:p>
          <w:p w14:paraId="6127F3E8" w14:textId="77777777" w:rsidR="00770A9F" w:rsidRPr="004C06DF" w:rsidRDefault="00770A9F" w:rsidP="00F07574">
            <w:pPr>
              <w:rPr>
                <w:rFonts w:ascii="Tahoma" w:hAnsi="Tahoma" w:cs="Tahoma"/>
                <w:sz w:val="16"/>
                <w:szCs w:val="16"/>
              </w:rPr>
            </w:pPr>
          </w:p>
        </w:tc>
        <w:tc>
          <w:tcPr>
            <w:tcW w:w="567" w:type="dxa"/>
            <w:tcBorders>
              <w:top w:val="nil"/>
              <w:left w:val="nil"/>
              <w:bottom w:val="nil"/>
              <w:right w:val="nil"/>
            </w:tcBorders>
          </w:tcPr>
          <w:p w14:paraId="54C5088F" w14:textId="77777777" w:rsidR="00770A9F" w:rsidRPr="004C06DF" w:rsidRDefault="00770A9F" w:rsidP="00F07574">
            <w:pPr>
              <w:rPr>
                <w:rFonts w:ascii="Tahoma" w:hAnsi="Tahoma" w:cs="Tahoma"/>
                <w:sz w:val="16"/>
                <w:szCs w:val="16"/>
              </w:rPr>
            </w:pPr>
          </w:p>
        </w:tc>
        <w:tc>
          <w:tcPr>
            <w:tcW w:w="4247" w:type="dxa"/>
            <w:tcBorders>
              <w:top w:val="dotted" w:sz="4" w:space="0" w:color="auto"/>
              <w:left w:val="nil"/>
              <w:bottom w:val="nil"/>
              <w:right w:val="nil"/>
            </w:tcBorders>
          </w:tcPr>
          <w:p w14:paraId="5AE30604" w14:textId="77777777" w:rsidR="00770A9F" w:rsidRPr="004C06DF" w:rsidRDefault="00770A9F" w:rsidP="00770A9F">
            <w:pPr>
              <w:jc w:val="center"/>
              <w:rPr>
                <w:rFonts w:ascii="Tahoma" w:hAnsi="Tahoma" w:cs="Tahoma"/>
                <w:sz w:val="16"/>
                <w:szCs w:val="16"/>
              </w:rPr>
            </w:pPr>
            <w:r w:rsidRPr="004C06DF">
              <w:rPr>
                <w:rFonts w:ascii="Tahoma" w:hAnsi="Tahoma" w:cs="Tahoma"/>
                <w:sz w:val="16"/>
                <w:szCs w:val="16"/>
              </w:rPr>
              <w:t>prof. MUDr. David Feltl, Ph.D., MBA</w:t>
            </w:r>
          </w:p>
          <w:p w14:paraId="526ABB11" w14:textId="77777777" w:rsidR="00770A9F" w:rsidRPr="004C06DF" w:rsidRDefault="00770A9F" w:rsidP="00770A9F">
            <w:pPr>
              <w:jc w:val="center"/>
              <w:rPr>
                <w:rFonts w:ascii="Tahoma" w:hAnsi="Tahoma" w:cs="Tahoma"/>
                <w:sz w:val="16"/>
                <w:szCs w:val="16"/>
              </w:rPr>
            </w:pPr>
            <w:r w:rsidRPr="004C06DF">
              <w:rPr>
                <w:rFonts w:ascii="Tahoma" w:hAnsi="Tahoma" w:cs="Tahoma"/>
                <w:sz w:val="16"/>
                <w:szCs w:val="16"/>
              </w:rPr>
              <w:t>ředitel Všeobecné fakultní nemocnice v Praze</w:t>
            </w:r>
          </w:p>
          <w:p w14:paraId="25E64AC4" w14:textId="77777777" w:rsidR="00770A9F" w:rsidRPr="004C06DF" w:rsidRDefault="00770A9F" w:rsidP="00F07574">
            <w:pPr>
              <w:rPr>
                <w:rFonts w:ascii="Tahoma" w:hAnsi="Tahoma" w:cs="Tahoma"/>
                <w:sz w:val="16"/>
                <w:szCs w:val="16"/>
              </w:rPr>
            </w:pPr>
          </w:p>
        </w:tc>
      </w:tr>
    </w:tbl>
    <w:p w14:paraId="544F9184" w14:textId="7ADBDED0" w:rsidR="001851F4" w:rsidRPr="005C6A21" w:rsidRDefault="001851F4" w:rsidP="00F07574">
      <w:pPr>
        <w:rPr>
          <w:rFonts w:ascii="Arial" w:hAnsi="Arial" w:cs="Arial"/>
          <w:sz w:val="16"/>
          <w:szCs w:val="16"/>
        </w:rPr>
      </w:pPr>
    </w:p>
    <w:p w14:paraId="3D2D35F6" w14:textId="77777777" w:rsidR="00016433" w:rsidRDefault="00016433" w:rsidP="00F07574">
      <w:pPr>
        <w:rPr>
          <w:rFonts w:ascii="Arial" w:hAnsi="Arial" w:cs="Arial"/>
          <w:sz w:val="16"/>
          <w:szCs w:val="16"/>
        </w:rPr>
      </w:pPr>
    </w:p>
    <w:p w14:paraId="50022588" w14:textId="77777777" w:rsidR="00016433" w:rsidRDefault="00016433" w:rsidP="00F07574">
      <w:pPr>
        <w:rPr>
          <w:rFonts w:ascii="Arial" w:hAnsi="Arial" w:cs="Arial"/>
          <w:sz w:val="16"/>
          <w:szCs w:val="16"/>
        </w:rPr>
      </w:pPr>
    </w:p>
    <w:p w14:paraId="38C4DB18" w14:textId="77777777" w:rsidR="000B0477" w:rsidRPr="00C10C27" w:rsidRDefault="000B0477" w:rsidP="000B0477">
      <w:pPr>
        <w:rPr>
          <w:rFonts w:ascii="Tahoma" w:hAnsi="Tahoma" w:cs="Tahoma"/>
          <w:b/>
          <w:bCs/>
          <w:sz w:val="18"/>
          <w:szCs w:val="18"/>
        </w:rPr>
      </w:pPr>
      <w:r w:rsidRPr="00C10C27">
        <w:rPr>
          <w:rFonts w:ascii="Tahoma" w:hAnsi="Tahoma" w:cs="Tahoma"/>
          <w:b/>
          <w:bCs/>
          <w:sz w:val="18"/>
          <w:szCs w:val="18"/>
        </w:rPr>
        <w:lastRenderedPageBreak/>
        <w:t>Příloha č. 1 - Cenová nabídka CN 210459.1 ze dne 11.11. 2021</w:t>
      </w:r>
    </w:p>
    <w:p w14:paraId="5410F916" w14:textId="77777777" w:rsidR="000B0477" w:rsidRDefault="000B0477" w:rsidP="00F07574">
      <w:pPr>
        <w:rPr>
          <w:noProof/>
        </w:rPr>
      </w:pPr>
    </w:p>
    <w:p w14:paraId="14B1FB7D" w14:textId="2D3B3946" w:rsidR="00016433" w:rsidRDefault="000B0477" w:rsidP="00F07574">
      <w:pPr>
        <w:rPr>
          <w:rFonts w:ascii="Arial" w:hAnsi="Arial" w:cs="Arial"/>
          <w:sz w:val="16"/>
          <w:szCs w:val="16"/>
        </w:rPr>
      </w:pPr>
      <w:r>
        <w:rPr>
          <w:noProof/>
        </w:rPr>
        <w:drawing>
          <wp:inline distT="0" distB="0" distL="0" distR="0" wp14:anchorId="327D7A55" wp14:editId="1ED80CC6">
            <wp:extent cx="5810250" cy="8109088"/>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1619" t="10532" r="13029" b="4950"/>
                    <a:stretch/>
                  </pic:blipFill>
                  <pic:spPr bwMode="auto">
                    <a:xfrm>
                      <a:off x="0" y="0"/>
                      <a:ext cx="5826036" cy="8131120"/>
                    </a:xfrm>
                    <a:prstGeom prst="rect">
                      <a:avLst/>
                    </a:prstGeom>
                    <a:ln>
                      <a:noFill/>
                    </a:ln>
                    <a:extLst>
                      <a:ext uri="{53640926-AAD7-44D8-BBD7-CCE9431645EC}">
                        <a14:shadowObscured xmlns:a14="http://schemas.microsoft.com/office/drawing/2010/main"/>
                      </a:ext>
                    </a:extLst>
                  </pic:spPr>
                </pic:pic>
              </a:graphicData>
            </a:graphic>
          </wp:inline>
        </w:drawing>
      </w:r>
    </w:p>
    <w:p w14:paraId="1B720563" w14:textId="77777777" w:rsidR="00016433" w:rsidRDefault="00016433">
      <w:pPr>
        <w:suppressAutoHyphens w:val="0"/>
        <w:rPr>
          <w:rFonts w:ascii="Arial" w:hAnsi="Arial" w:cs="Arial"/>
          <w:sz w:val="16"/>
          <w:szCs w:val="16"/>
        </w:rPr>
      </w:pPr>
      <w:r>
        <w:rPr>
          <w:rFonts w:ascii="Arial" w:hAnsi="Arial" w:cs="Arial"/>
          <w:sz w:val="16"/>
          <w:szCs w:val="16"/>
        </w:rPr>
        <w:br w:type="page"/>
      </w:r>
    </w:p>
    <w:p w14:paraId="2CC929BB" w14:textId="77777777" w:rsidR="000B0477" w:rsidRDefault="000B0477" w:rsidP="00F07574">
      <w:pPr>
        <w:rPr>
          <w:noProof/>
        </w:rPr>
      </w:pPr>
    </w:p>
    <w:p w14:paraId="0AC72178" w14:textId="38E10D54" w:rsidR="00016433" w:rsidRDefault="000B0477" w:rsidP="00F07574">
      <w:pPr>
        <w:rPr>
          <w:rFonts w:ascii="Arial" w:hAnsi="Arial" w:cs="Arial"/>
          <w:sz w:val="16"/>
          <w:szCs w:val="16"/>
        </w:rPr>
      </w:pPr>
      <w:r>
        <w:rPr>
          <w:noProof/>
        </w:rPr>
        <w:drawing>
          <wp:inline distT="0" distB="0" distL="0" distR="0" wp14:anchorId="4618BA12" wp14:editId="1771C28E">
            <wp:extent cx="5854065" cy="618172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1728" t="9743" r="12919" b="26416"/>
                    <a:stretch/>
                  </pic:blipFill>
                  <pic:spPr bwMode="auto">
                    <a:xfrm>
                      <a:off x="0" y="0"/>
                      <a:ext cx="5864965" cy="6193235"/>
                    </a:xfrm>
                    <a:prstGeom prst="rect">
                      <a:avLst/>
                    </a:prstGeom>
                    <a:ln>
                      <a:noFill/>
                    </a:ln>
                    <a:extLst>
                      <a:ext uri="{53640926-AAD7-44D8-BBD7-CCE9431645EC}">
                        <a14:shadowObscured xmlns:a14="http://schemas.microsoft.com/office/drawing/2010/main"/>
                      </a:ext>
                    </a:extLst>
                  </pic:spPr>
                </pic:pic>
              </a:graphicData>
            </a:graphic>
          </wp:inline>
        </w:drawing>
      </w:r>
    </w:p>
    <w:p w14:paraId="0B8E5683" w14:textId="0A0248DD" w:rsidR="00016433" w:rsidRPr="005C6A21" w:rsidRDefault="00016433" w:rsidP="00F07574">
      <w:pPr>
        <w:rPr>
          <w:rFonts w:ascii="Arial" w:hAnsi="Arial" w:cs="Arial"/>
          <w:sz w:val="16"/>
          <w:szCs w:val="16"/>
        </w:rPr>
        <w:sectPr w:rsidR="00016433" w:rsidRPr="005C6A21" w:rsidSect="00016433">
          <w:headerReference w:type="even" r:id="rId15"/>
          <w:headerReference w:type="default" r:id="rId16"/>
          <w:footerReference w:type="even" r:id="rId17"/>
          <w:footerReference w:type="default" r:id="rId18"/>
          <w:headerReference w:type="first" r:id="rId19"/>
          <w:footerReference w:type="first" r:id="rId20"/>
          <w:pgSz w:w="11906" w:h="16838"/>
          <w:pgMar w:top="1134" w:right="1417" w:bottom="1417" w:left="1417" w:header="708" w:footer="594" w:gutter="0"/>
          <w:pgNumType w:start="1"/>
          <w:cols w:space="708"/>
          <w:docGrid w:linePitch="600" w:charSpace="40960"/>
        </w:sectPr>
      </w:pPr>
    </w:p>
    <w:p w14:paraId="0F79AE3F" w14:textId="77777777" w:rsidR="00683EF7" w:rsidRDefault="00683EF7" w:rsidP="00683EF7">
      <w:pPr>
        <w:rPr>
          <w:rFonts w:ascii="Arial" w:hAnsi="Arial" w:cs="Arial"/>
        </w:rPr>
      </w:pPr>
    </w:p>
    <w:p w14:paraId="7A1248C2" w14:textId="0D79CEB6" w:rsidR="00683EF7" w:rsidRDefault="00683EF7" w:rsidP="00683EF7">
      <w:pPr>
        <w:rPr>
          <w:rFonts w:ascii="Arial" w:hAnsi="Arial" w:cs="Arial"/>
        </w:rPr>
      </w:pPr>
      <w:r w:rsidRPr="005C6A21">
        <w:rPr>
          <w:rFonts w:ascii="Arial" w:hAnsi="Arial" w:cs="Arial"/>
        </w:rPr>
        <w:t>Příloha č. 2 smlouvy číslo:</w:t>
      </w:r>
      <w:r>
        <w:rPr>
          <w:rFonts w:ascii="Arial" w:hAnsi="Arial" w:cs="Arial"/>
        </w:rPr>
        <w:t xml:space="preserve"> </w:t>
      </w:r>
      <w:r w:rsidRPr="00571F22">
        <w:rPr>
          <w:rFonts w:ascii="Arial" w:hAnsi="Arial" w:cs="Arial"/>
        </w:rPr>
        <w:t xml:space="preserve">PO </w:t>
      </w:r>
      <w:r w:rsidR="003D37A0">
        <w:rPr>
          <w:rFonts w:ascii="Arial" w:hAnsi="Arial" w:cs="Arial"/>
        </w:rPr>
        <w:t>7</w:t>
      </w:r>
      <w:r w:rsidRPr="00571F22">
        <w:rPr>
          <w:rFonts w:ascii="Arial" w:hAnsi="Arial" w:cs="Arial"/>
        </w:rPr>
        <w:t>/S/</w:t>
      </w:r>
      <w:r>
        <w:rPr>
          <w:rFonts w:ascii="Arial" w:hAnsi="Arial" w:cs="Arial"/>
        </w:rPr>
        <w:t>2</w:t>
      </w:r>
      <w:r w:rsidR="003D37A0">
        <w:rPr>
          <w:rFonts w:ascii="Arial" w:hAnsi="Arial" w:cs="Arial"/>
        </w:rPr>
        <w:t>2</w:t>
      </w:r>
    </w:p>
    <w:p w14:paraId="5CD70283" w14:textId="77777777" w:rsidR="009176C6" w:rsidRDefault="009176C6" w:rsidP="00683EF7">
      <w:pPr>
        <w:rPr>
          <w:rFonts w:ascii="Arial" w:hAnsi="Arial" w:cs="Arial"/>
          <w:sz w:val="16"/>
          <w:szCs w:val="16"/>
        </w:rPr>
      </w:pPr>
    </w:p>
    <w:p w14:paraId="682306DF" w14:textId="77777777" w:rsidR="009176C6" w:rsidRPr="005C6A21" w:rsidRDefault="009176C6" w:rsidP="00683EF7">
      <w:pPr>
        <w:rPr>
          <w:rFonts w:ascii="Arial" w:hAnsi="Arial" w:cs="Arial"/>
          <w:sz w:val="16"/>
          <w:szCs w:val="16"/>
        </w:rPr>
      </w:pPr>
    </w:p>
    <w:tbl>
      <w:tblPr>
        <w:tblStyle w:val="Mkatabulky"/>
        <w:tblW w:w="10206" w:type="dxa"/>
        <w:tblInd w:w="-5" w:type="dxa"/>
        <w:tblLook w:val="04A0" w:firstRow="1" w:lastRow="0" w:firstColumn="1" w:lastColumn="0" w:noHBand="0" w:noVBand="1"/>
      </w:tblPr>
      <w:tblGrid>
        <w:gridCol w:w="1701"/>
        <w:gridCol w:w="2126"/>
        <w:gridCol w:w="2126"/>
        <w:gridCol w:w="2126"/>
        <w:gridCol w:w="2127"/>
      </w:tblGrid>
      <w:tr w:rsidR="005C6A21" w:rsidRPr="005C6A21" w14:paraId="29272F7E" w14:textId="77777777" w:rsidTr="005324AE">
        <w:tc>
          <w:tcPr>
            <w:tcW w:w="10206" w:type="dxa"/>
            <w:gridSpan w:val="5"/>
            <w:shd w:val="clear" w:color="auto" w:fill="D9D9D9" w:themeFill="background1" w:themeFillShade="D9"/>
            <w:vAlign w:val="center"/>
          </w:tcPr>
          <w:p w14:paraId="2D6F7D50" w14:textId="77777777" w:rsidR="005C6A21" w:rsidRPr="005C6A21" w:rsidRDefault="005C6A21" w:rsidP="00C971B7">
            <w:pPr>
              <w:jc w:val="center"/>
              <w:rPr>
                <w:rFonts w:ascii="Arial" w:hAnsi="Arial" w:cs="Arial"/>
                <w:b/>
              </w:rPr>
            </w:pPr>
            <w:r w:rsidRPr="00571F22">
              <w:rPr>
                <w:rFonts w:ascii="Arial" w:hAnsi="Arial" w:cs="Arial"/>
                <w:b/>
                <w:sz w:val="24"/>
              </w:rPr>
              <w:t>Popis dodané techniky:</w:t>
            </w:r>
          </w:p>
        </w:tc>
      </w:tr>
      <w:tr w:rsidR="005C6A21" w:rsidRPr="005C6A21" w14:paraId="7F1FDDD0" w14:textId="77777777" w:rsidTr="005C6A21">
        <w:trPr>
          <w:trHeight w:val="1145"/>
        </w:trPr>
        <w:tc>
          <w:tcPr>
            <w:tcW w:w="1701" w:type="dxa"/>
            <w:shd w:val="clear" w:color="auto" w:fill="D9D9D9" w:themeFill="background1" w:themeFillShade="D9"/>
            <w:vAlign w:val="center"/>
          </w:tcPr>
          <w:p w14:paraId="5F55CEE9" w14:textId="77777777" w:rsidR="005C6A21" w:rsidRPr="005C6A21" w:rsidRDefault="005C6A21" w:rsidP="00C971B7">
            <w:pPr>
              <w:rPr>
                <w:rFonts w:ascii="Arial" w:hAnsi="Arial" w:cs="Arial"/>
                <w:b/>
                <w:sz w:val="22"/>
              </w:rPr>
            </w:pPr>
            <w:r w:rsidRPr="005C6A21">
              <w:rPr>
                <w:rFonts w:ascii="Arial" w:hAnsi="Arial" w:cs="Arial"/>
                <w:b/>
                <w:sz w:val="22"/>
              </w:rPr>
              <w:t>Název přístroje</w:t>
            </w:r>
          </w:p>
        </w:tc>
        <w:tc>
          <w:tcPr>
            <w:tcW w:w="2126" w:type="dxa"/>
            <w:vAlign w:val="center"/>
          </w:tcPr>
          <w:p w14:paraId="79EFAE30" w14:textId="2F6E030E" w:rsidR="005C6A21" w:rsidRPr="005C6A21" w:rsidRDefault="003F0608" w:rsidP="00C971B7">
            <w:pPr>
              <w:jc w:val="center"/>
              <w:rPr>
                <w:rFonts w:ascii="Arial" w:hAnsi="Arial" w:cs="Arial"/>
                <w:sz w:val="22"/>
              </w:rPr>
            </w:pPr>
            <w:r>
              <w:rPr>
                <w:rFonts w:ascii="Arial" w:hAnsi="Arial" w:cs="Arial"/>
                <w:sz w:val="22"/>
              </w:rPr>
              <w:t>Operační světlo</w:t>
            </w:r>
          </w:p>
        </w:tc>
        <w:tc>
          <w:tcPr>
            <w:tcW w:w="2126" w:type="dxa"/>
            <w:vAlign w:val="center"/>
          </w:tcPr>
          <w:p w14:paraId="7AFA56B4" w14:textId="34C11E63" w:rsidR="005C6A21" w:rsidRPr="005C6A21" w:rsidRDefault="00190CB1" w:rsidP="00C971B7">
            <w:pPr>
              <w:jc w:val="center"/>
              <w:rPr>
                <w:rFonts w:ascii="Arial" w:hAnsi="Arial" w:cs="Arial"/>
                <w:sz w:val="22"/>
              </w:rPr>
            </w:pPr>
            <w:r>
              <w:rPr>
                <w:rFonts w:ascii="Arial" w:hAnsi="Arial" w:cs="Arial"/>
                <w:sz w:val="22"/>
              </w:rPr>
              <w:t>Stro</w:t>
            </w:r>
            <w:r w:rsidR="000B743E">
              <w:rPr>
                <w:rFonts w:ascii="Arial" w:hAnsi="Arial" w:cs="Arial"/>
                <w:sz w:val="22"/>
              </w:rPr>
              <w:t>pní stativ – otočný se sklopným ramenem</w:t>
            </w:r>
          </w:p>
        </w:tc>
        <w:tc>
          <w:tcPr>
            <w:tcW w:w="2126" w:type="dxa"/>
            <w:vAlign w:val="center"/>
          </w:tcPr>
          <w:p w14:paraId="70DD2D8D" w14:textId="072F8269" w:rsidR="005C6A21" w:rsidRPr="005C6A21" w:rsidRDefault="000B743E" w:rsidP="00C971B7">
            <w:pPr>
              <w:jc w:val="center"/>
              <w:rPr>
                <w:rFonts w:ascii="Arial" w:hAnsi="Arial" w:cs="Arial"/>
                <w:sz w:val="22"/>
              </w:rPr>
            </w:pPr>
            <w:r w:rsidRPr="000B743E">
              <w:rPr>
                <w:rFonts w:ascii="Arial" w:hAnsi="Arial" w:cs="Arial"/>
                <w:sz w:val="22"/>
              </w:rPr>
              <w:t>Stropní stativ – otočný se sklopným ramenem</w:t>
            </w:r>
          </w:p>
        </w:tc>
        <w:tc>
          <w:tcPr>
            <w:tcW w:w="2127" w:type="dxa"/>
            <w:vAlign w:val="center"/>
          </w:tcPr>
          <w:p w14:paraId="7029654B" w14:textId="6AEE4F36" w:rsidR="005C6A21" w:rsidRPr="005C6A21" w:rsidRDefault="000B743E" w:rsidP="00C971B7">
            <w:pPr>
              <w:jc w:val="center"/>
              <w:rPr>
                <w:rFonts w:ascii="Arial" w:hAnsi="Arial" w:cs="Arial"/>
                <w:sz w:val="22"/>
              </w:rPr>
            </w:pPr>
            <w:r w:rsidRPr="000B743E">
              <w:rPr>
                <w:rFonts w:ascii="Arial" w:hAnsi="Arial" w:cs="Arial"/>
                <w:sz w:val="22"/>
              </w:rPr>
              <w:t>Stropní stativ – otočný se sklopným ramenem</w:t>
            </w:r>
          </w:p>
        </w:tc>
      </w:tr>
      <w:tr w:rsidR="005C6A21" w:rsidRPr="005C6A21" w14:paraId="20763977" w14:textId="77777777" w:rsidTr="005C6A21">
        <w:trPr>
          <w:trHeight w:val="979"/>
        </w:trPr>
        <w:tc>
          <w:tcPr>
            <w:tcW w:w="1701" w:type="dxa"/>
            <w:shd w:val="clear" w:color="auto" w:fill="D9D9D9" w:themeFill="background1" w:themeFillShade="D9"/>
            <w:vAlign w:val="center"/>
          </w:tcPr>
          <w:p w14:paraId="048D603D" w14:textId="77777777" w:rsidR="005C6A21" w:rsidRPr="005C6A21" w:rsidRDefault="005C6A21" w:rsidP="00C971B7">
            <w:pPr>
              <w:rPr>
                <w:rFonts w:ascii="Arial" w:hAnsi="Arial" w:cs="Arial"/>
                <w:b/>
                <w:sz w:val="22"/>
              </w:rPr>
            </w:pPr>
            <w:r w:rsidRPr="005C6A21">
              <w:rPr>
                <w:rFonts w:ascii="Arial" w:hAnsi="Arial" w:cs="Arial"/>
                <w:b/>
                <w:sz w:val="22"/>
              </w:rPr>
              <w:t>Výrobce</w:t>
            </w:r>
          </w:p>
        </w:tc>
        <w:tc>
          <w:tcPr>
            <w:tcW w:w="2126" w:type="dxa"/>
            <w:vAlign w:val="center"/>
          </w:tcPr>
          <w:p w14:paraId="3EB1B863" w14:textId="6F21FC67" w:rsidR="005C6A21" w:rsidRPr="005C6A21" w:rsidRDefault="00132F73" w:rsidP="00C971B7">
            <w:pPr>
              <w:jc w:val="center"/>
              <w:rPr>
                <w:rFonts w:ascii="Arial" w:hAnsi="Arial" w:cs="Arial"/>
                <w:sz w:val="22"/>
              </w:rPr>
            </w:pPr>
            <w:r>
              <w:rPr>
                <w:rFonts w:ascii="Arial" w:hAnsi="Arial" w:cs="Arial"/>
                <w:sz w:val="22"/>
              </w:rPr>
              <w:t>S.I.M.E.O.N</w:t>
            </w:r>
          </w:p>
        </w:tc>
        <w:tc>
          <w:tcPr>
            <w:tcW w:w="2126" w:type="dxa"/>
            <w:vAlign w:val="center"/>
          </w:tcPr>
          <w:p w14:paraId="42FB7898" w14:textId="2AF2D270" w:rsidR="005C6A21" w:rsidRPr="005C6A21" w:rsidRDefault="00A23CC7" w:rsidP="00C971B7">
            <w:pPr>
              <w:jc w:val="center"/>
              <w:rPr>
                <w:rFonts w:ascii="Arial" w:hAnsi="Arial" w:cs="Arial"/>
                <w:sz w:val="22"/>
              </w:rPr>
            </w:pPr>
            <w:r>
              <w:rPr>
                <w:rFonts w:ascii="Arial" w:hAnsi="Arial" w:cs="Arial"/>
                <w:sz w:val="22"/>
              </w:rPr>
              <w:t>MZ Liberec, a.s.</w:t>
            </w:r>
          </w:p>
        </w:tc>
        <w:tc>
          <w:tcPr>
            <w:tcW w:w="2126" w:type="dxa"/>
            <w:vAlign w:val="center"/>
          </w:tcPr>
          <w:p w14:paraId="444E35C3" w14:textId="68EF1FD0" w:rsidR="005C6A21" w:rsidRPr="005C6A21" w:rsidRDefault="00A23CC7" w:rsidP="00C971B7">
            <w:pPr>
              <w:jc w:val="center"/>
              <w:rPr>
                <w:rFonts w:ascii="Arial" w:hAnsi="Arial" w:cs="Arial"/>
                <w:sz w:val="22"/>
              </w:rPr>
            </w:pPr>
            <w:r w:rsidRPr="00A23CC7">
              <w:rPr>
                <w:rFonts w:ascii="Arial" w:hAnsi="Arial" w:cs="Arial"/>
                <w:sz w:val="22"/>
              </w:rPr>
              <w:t>MZ Liberec, a.s.</w:t>
            </w:r>
          </w:p>
        </w:tc>
        <w:tc>
          <w:tcPr>
            <w:tcW w:w="2127" w:type="dxa"/>
            <w:vAlign w:val="center"/>
          </w:tcPr>
          <w:p w14:paraId="07714BD1" w14:textId="16E91786" w:rsidR="005C6A21" w:rsidRPr="005C6A21" w:rsidRDefault="00A23CC7" w:rsidP="00C971B7">
            <w:pPr>
              <w:jc w:val="center"/>
              <w:rPr>
                <w:rFonts w:ascii="Arial" w:hAnsi="Arial" w:cs="Arial"/>
                <w:sz w:val="22"/>
              </w:rPr>
            </w:pPr>
            <w:r w:rsidRPr="00A23CC7">
              <w:rPr>
                <w:rFonts w:ascii="Arial" w:hAnsi="Arial" w:cs="Arial"/>
                <w:sz w:val="22"/>
              </w:rPr>
              <w:t>MZ Liberec, a.s.</w:t>
            </w:r>
          </w:p>
        </w:tc>
      </w:tr>
      <w:tr w:rsidR="005C6A21" w:rsidRPr="005C6A21" w14:paraId="5DED1FF4" w14:textId="77777777" w:rsidTr="005C6A21">
        <w:trPr>
          <w:trHeight w:val="755"/>
        </w:trPr>
        <w:tc>
          <w:tcPr>
            <w:tcW w:w="1701" w:type="dxa"/>
            <w:shd w:val="clear" w:color="auto" w:fill="D9D9D9" w:themeFill="background1" w:themeFillShade="D9"/>
            <w:vAlign w:val="center"/>
          </w:tcPr>
          <w:p w14:paraId="728747F8" w14:textId="77777777" w:rsidR="005C6A21" w:rsidRPr="005C6A21" w:rsidRDefault="005C6A21" w:rsidP="00C971B7">
            <w:pPr>
              <w:rPr>
                <w:rFonts w:ascii="Arial" w:hAnsi="Arial" w:cs="Arial"/>
                <w:b/>
                <w:sz w:val="22"/>
              </w:rPr>
            </w:pPr>
            <w:r w:rsidRPr="005C6A21">
              <w:rPr>
                <w:rFonts w:ascii="Arial" w:hAnsi="Arial" w:cs="Arial"/>
                <w:b/>
                <w:sz w:val="22"/>
              </w:rPr>
              <w:t>Typ</w:t>
            </w:r>
          </w:p>
        </w:tc>
        <w:tc>
          <w:tcPr>
            <w:tcW w:w="2126" w:type="dxa"/>
            <w:vAlign w:val="center"/>
          </w:tcPr>
          <w:p w14:paraId="4AE0E8B5" w14:textId="68BE249E" w:rsidR="005C6A21" w:rsidRPr="005C6A21" w:rsidRDefault="00132F73" w:rsidP="00C971B7">
            <w:pPr>
              <w:jc w:val="center"/>
              <w:rPr>
                <w:rFonts w:ascii="Arial" w:hAnsi="Arial" w:cs="Arial"/>
                <w:sz w:val="22"/>
              </w:rPr>
            </w:pPr>
            <w:r>
              <w:rPr>
                <w:rFonts w:ascii="Arial" w:hAnsi="Arial" w:cs="Arial"/>
                <w:sz w:val="22"/>
              </w:rPr>
              <w:t>SIM LED 700MC</w:t>
            </w:r>
            <w:r w:rsidR="003F0608">
              <w:rPr>
                <w:rFonts w:ascii="Arial" w:hAnsi="Arial" w:cs="Arial"/>
                <w:sz w:val="22"/>
              </w:rPr>
              <w:t>+700MC</w:t>
            </w:r>
          </w:p>
        </w:tc>
        <w:tc>
          <w:tcPr>
            <w:tcW w:w="2126" w:type="dxa"/>
            <w:vAlign w:val="center"/>
          </w:tcPr>
          <w:p w14:paraId="314C4C16" w14:textId="688F38F7" w:rsidR="005C6A21" w:rsidRPr="005C6A21" w:rsidRDefault="000B743E" w:rsidP="00C971B7">
            <w:pPr>
              <w:jc w:val="center"/>
              <w:rPr>
                <w:rFonts w:ascii="Arial" w:hAnsi="Arial" w:cs="Arial"/>
                <w:sz w:val="22"/>
              </w:rPr>
            </w:pPr>
            <w:r>
              <w:rPr>
                <w:rFonts w:ascii="Arial" w:hAnsi="Arial" w:cs="Arial"/>
                <w:sz w:val="22"/>
              </w:rPr>
              <w:t>OK 07-57</w:t>
            </w:r>
          </w:p>
        </w:tc>
        <w:tc>
          <w:tcPr>
            <w:tcW w:w="2126" w:type="dxa"/>
            <w:vAlign w:val="center"/>
          </w:tcPr>
          <w:p w14:paraId="570FA3C9" w14:textId="0D0E71E4" w:rsidR="005C6A21" w:rsidRPr="005C6A21" w:rsidRDefault="000B743E" w:rsidP="00C971B7">
            <w:pPr>
              <w:jc w:val="center"/>
              <w:rPr>
                <w:rFonts w:ascii="Arial" w:hAnsi="Arial" w:cs="Arial"/>
                <w:sz w:val="22"/>
              </w:rPr>
            </w:pPr>
            <w:r w:rsidRPr="000B743E">
              <w:rPr>
                <w:rFonts w:ascii="Arial" w:hAnsi="Arial" w:cs="Arial"/>
                <w:sz w:val="22"/>
              </w:rPr>
              <w:t>OK 07-57</w:t>
            </w:r>
          </w:p>
        </w:tc>
        <w:tc>
          <w:tcPr>
            <w:tcW w:w="2127" w:type="dxa"/>
            <w:vAlign w:val="center"/>
          </w:tcPr>
          <w:p w14:paraId="0E0B2DEA" w14:textId="0AF9AE0B" w:rsidR="005C6A21" w:rsidRPr="005C6A21" w:rsidRDefault="000B743E" w:rsidP="00C971B7">
            <w:pPr>
              <w:jc w:val="center"/>
              <w:rPr>
                <w:rFonts w:ascii="Arial" w:hAnsi="Arial" w:cs="Arial"/>
                <w:sz w:val="22"/>
              </w:rPr>
            </w:pPr>
            <w:r w:rsidRPr="000B743E">
              <w:rPr>
                <w:rFonts w:ascii="Arial" w:hAnsi="Arial" w:cs="Arial"/>
                <w:sz w:val="22"/>
              </w:rPr>
              <w:t>OK 07-57</w:t>
            </w:r>
          </w:p>
        </w:tc>
      </w:tr>
      <w:tr w:rsidR="005C6A21" w:rsidRPr="005C6A21" w14:paraId="05A6CE9A" w14:textId="77777777" w:rsidTr="005C6A21">
        <w:trPr>
          <w:trHeight w:val="571"/>
        </w:trPr>
        <w:tc>
          <w:tcPr>
            <w:tcW w:w="1701" w:type="dxa"/>
            <w:shd w:val="clear" w:color="auto" w:fill="D9D9D9" w:themeFill="background1" w:themeFillShade="D9"/>
            <w:vAlign w:val="center"/>
          </w:tcPr>
          <w:p w14:paraId="6CEFCB73" w14:textId="77777777" w:rsidR="005C6A21" w:rsidRPr="005C6A21" w:rsidRDefault="005C6A21" w:rsidP="00C971B7">
            <w:pPr>
              <w:rPr>
                <w:rFonts w:ascii="Arial" w:hAnsi="Arial" w:cs="Arial"/>
                <w:b/>
                <w:sz w:val="22"/>
              </w:rPr>
            </w:pPr>
            <w:r w:rsidRPr="005C6A21">
              <w:rPr>
                <w:rFonts w:ascii="Arial" w:hAnsi="Arial" w:cs="Arial"/>
                <w:b/>
                <w:sz w:val="22"/>
              </w:rPr>
              <w:t>Výrobní číslo/a</w:t>
            </w:r>
          </w:p>
        </w:tc>
        <w:tc>
          <w:tcPr>
            <w:tcW w:w="2126" w:type="dxa"/>
            <w:vAlign w:val="center"/>
          </w:tcPr>
          <w:p w14:paraId="465CE5A0" w14:textId="77777777" w:rsidR="005C6A21" w:rsidRPr="005C6A21" w:rsidRDefault="005C6A21" w:rsidP="00C971B7">
            <w:pPr>
              <w:jc w:val="center"/>
              <w:rPr>
                <w:rFonts w:ascii="Arial" w:hAnsi="Arial" w:cs="Arial"/>
                <w:sz w:val="22"/>
              </w:rPr>
            </w:pPr>
          </w:p>
        </w:tc>
        <w:tc>
          <w:tcPr>
            <w:tcW w:w="2126" w:type="dxa"/>
            <w:vAlign w:val="center"/>
          </w:tcPr>
          <w:p w14:paraId="74E205DC" w14:textId="77777777" w:rsidR="005C6A21" w:rsidRPr="005C6A21" w:rsidRDefault="005C6A21" w:rsidP="00C971B7">
            <w:pPr>
              <w:jc w:val="center"/>
              <w:rPr>
                <w:rFonts w:ascii="Arial" w:hAnsi="Arial" w:cs="Arial"/>
                <w:sz w:val="22"/>
              </w:rPr>
            </w:pPr>
          </w:p>
        </w:tc>
        <w:tc>
          <w:tcPr>
            <w:tcW w:w="2126" w:type="dxa"/>
            <w:vAlign w:val="center"/>
          </w:tcPr>
          <w:p w14:paraId="1E07C7DA" w14:textId="77777777" w:rsidR="005C6A21" w:rsidRPr="005C6A21" w:rsidRDefault="005C6A21" w:rsidP="00C971B7">
            <w:pPr>
              <w:jc w:val="center"/>
              <w:rPr>
                <w:rFonts w:ascii="Arial" w:hAnsi="Arial" w:cs="Arial"/>
                <w:sz w:val="22"/>
              </w:rPr>
            </w:pPr>
          </w:p>
        </w:tc>
        <w:tc>
          <w:tcPr>
            <w:tcW w:w="2127" w:type="dxa"/>
            <w:vAlign w:val="center"/>
          </w:tcPr>
          <w:p w14:paraId="2B8AC4A6" w14:textId="77777777" w:rsidR="005C6A21" w:rsidRPr="005C6A21" w:rsidRDefault="005C6A21" w:rsidP="00C971B7">
            <w:pPr>
              <w:jc w:val="center"/>
              <w:rPr>
                <w:rFonts w:ascii="Arial" w:hAnsi="Arial" w:cs="Arial"/>
                <w:sz w:val="22"/>
              </w:rPr>
            </w:pPr>
          </w:p>
        </w:tc>
      </w:tr>
      <w:tr w:rsidR="005C6A21" w:rsidRPr="005C6A21" w14:paraId="26BD1893" w14:textId="77777777" w:rsidTr="005C6A21">
        <w:trPr>
          <w:trHeight w:val="419"/>
        </w:trPr>
        <w:tc>
          <w:tcPr>
            <w:tcW w:w="1701" w:type="dxa"/>
            <w:shd w:val="clear" w:color="auto" w:fill="D9D9D9" w:themeFill="background1" w:themeFillShade="D9"/>
            <w:vAlign w:val="center"/>
          </w:tcPr>
          <w:p w14:paraId="6B50A98F" w14:textId="77777777" w:rsidR="005C6A21" w:rsidRPr="005C6A21" w:rsidRDefault="005C6A21" w:rsidP="00C971B7">
            <w:pPr>
              <w:rPr>
                <w:rFonts w:ascii="Arial" w:hAnsi="Arial" w:cs="Arial"/>
                <w:b/>
                <w:sz w:val="22"/>
              </w:rPr>
            </w:pPr>
            <w:r w:rsidRPr="005C6A21">
              <w:rPr>
                <w:rFonts w:ascii="Arial" w:hAnsi="Arial" w:cs="Arial"/>
                <w:b/>
                <w:sz w:val="22"/>
              </w:rPr>
              <w:t>Třída ZP</w:t>
            </w:r>
            <w:r w:rsidRPr="005C6A21">
              <w:rPr>
                <w:rStyle w:val="Znakapoznpodarou"/>
                <w:rFonts w:ascii="Arial" w:hAnsi="Arial" w:cs="Arial"/>
                <w:b/>
                <w:sz w:val="22"/>
              </w:rPr>
              <w:footnoteReference w:id="2"/>
            </w:r>
          </w:p>
        </w:tc>
        <w:tc>
          <w:tcPr>
            <w:tcW w:w="2126" w:type="dxa"/>
            <w:vAlign w:val="center"/>
          </w:tcPr>
          <w:p w14:paraId="1085B4F5" w14:textId="5547D2A3" w:rsidR="005C6A21" w:rsidRPr="005C6A21" w:rsidRDefault="003F0608" w:rsidP="00C971B7">
            <w:pPr>
              <w:jc w:val="center"/>
              <w:rPr>
                <w:rFonts w:ascii="Arial" w:hAnsi="Arial" w:cs="Arial"/>
                <w:sz w:val="22"/>
              </w:rPr>
            </w:pPr>
            <w:r>
              <w:rPr>
                <w:rFonts w:ascii="Arial" w:hAnsi="Arial" w:cs="Arial"/>
                <w:sz w:val="22"/>
              </w:rPr>
              <w:t>I.</w:t>
            </w:r>
          </w:p>
        </w:tc>
        <w:tc>
          <w:tcPr>
            <w:tcW w:w="2126" w:type="dxa"/>
            <w:vAlign w:val="center"/>
          </w:tcPr>
          <w:p w14:paraId="747BE4F5" w14:textId="2BD63DA3" w:rsidR="005C6A21" w:rsidRPr="005C6A21" w:rsidRDefault="003F0608" w:rsidP="00C971B7">
            <w:pPr>
              <w:jc w:val="center"/>
              <w:rPr>
                <w:rFonts w:ascii="Arial" w:hAnsi="Arial" w:cs="Arial"/>
                <w:sz w:val="22"/>
              </w:rPr>
            </w:pPr>
            <w:r>
              <w:rPr>
                <w:rFonts w:ascii="Arial" w:hAnsi="Arial" w:cs="Arial"/>
                <w:sz w:val="22"/>
              </w:rPr>
              <w:t>II.b</w:t>
            </w:r>
          </w:p>
        </w:tc>
        <w:tc>
          <w:tcPr>
            <w:tcW w:w="2126" w:type="dxa"/>
            <w:vAlign w:val="center"/>
          </w:tcPr>
          <w:p w14:paraId="500B6F8F" w14:textId="154C49D6" w:rsidR="005C6A21" w:rsidRPr="005C6A21" w:rsidRDefault="003F0608" w:rsidP="00C971B7">
            <w:pPr>
              <w:jc w:val="center"/>
              <w:rPr>
                <w:rFonts w:ascii="Arial" w:hAnsi="Arial" w:cs="Arial"/>
                <w:sz w:val="22"/>
              </w:rPr>
            </w:pPr>
            <w:r>
              <w:rPr>
                <w:rFonts w:ascii="Arial" w:hAnsi="Arial" w:cs="Arial"/>
                <w:sz w:val="22"/>
              </w:rPr>
              <w:t>II.b</w:t>
            </w:r>
          </w:p>
        </w:tc>
        <w:tc>
          <w:tcPr>
            <w:tcW w:w="2127" w:type="dxa"/>
            <w:vAlign w:val="center"/>
          </w:tcPr>
          <w:p w14:paraId="61C391CC" w14:textId="21E55212" w:rsidR="005C6A21" w:rsidRPr="005C6A21" w:rsidRDefault="003F0608" w:rsidP="00C971B7">
            <w:pPr>
              <w:jc w:val="center"/>
              <w:rPr>
                <w:rFonts w:ascii="Arial" w:hAnsi="Arial" w:cs="Arial"/>
                <w:sz w:val="22"/>
              </w:rPr>
            </w:pPr>
            <w:r>
              <w:rPr>
                <w:rFonts w:ascii="Arial" w:hAnsi="Arial" w:cs="Arial"/>
                <w:sz w:val="22"/>
              </w:rPr>
              <w:t>II.b</w:t>
            </w:r>
          </w:p>
        </w:tc>
      </w:tr>
      <w:tr w:rsidR="005C6A21" w:rsidRPr="005C6A21" w14:paraId="4B672734" w14:textId="77777777" w:rsidTr="005C6A21">
        <w:trPr>
          <w:trHeight w:val="491"/>
        </w:trPr>
        <w:tc>
          <w:tcPr>
            <w:tcW w:w="1701" w:type="dxa"/>
            <w:shd w:val="clear" w:color="auto" w:fill="D9D9D9" w:themeFill="background1" w:themeFillShade="D9"/>
            <w:vAlign w:val="center"/>
          </w:tcPr>
          <w:p w14:paraId="3F649499" w14:textId="77777777" w:rsidR="005C6A21" w:rsidRPr="005C6A21" w:rsidRDefault="005C6A21" w:rsidP="00C971B7">
            <w:pPr>
              <w:rPr>
                <w:rFonts w:ascii="Arial" w:hAnsi="Arial" w:cs="Arial"/>
                <w:b/>
                <w:sz w:val="22"/>
              </w:rPr>
            </w:pPr>
            <w:r w:rsidRPr="005C6A21">
              <w:rPr>
                <w:rFonts w:ascii="Arial" w:hAnsi="Arial" w:cs="Arial"/>
                <w:b/>
                <w:sz w:val="22"/>
              </w:rPr>
              <w:t>Instruktáž</w:t>
            </w:r>
            <w:r w:rsidRPr="005C6A21">
              <w:rPr>
                <w:rStyle w:val="Znakapoznpodarou"/>
                <w:rFonts w:ascii="Arial" w:hAnsi="Arial" w:cs="Arial"/>
                <w:b/>
                <w:sz w:val="22"/>
              </w:rPr>
              <w:footnoteReference w:id="3"/>
            </w:r>
            <w:r w:rsidRPr="005C6A21">
              <w:rPr>
                <w:rFonts w:ascii="Arial" w:hAnsi="Arial" w:cs="Arial"/>
                <w:b/>
                <w:sz w:val="22"/>
              </w:rPr>
              <w:t xml:space="preserve"> </w:t>
            </w:r>
          </w:p>
        </w:tc>
        <w:tc>
          <w:tcPr>
            <w:tcW w:w="2126" w:type="dxa"/>
            <w:vAlign w:val="center"/>
          </w:tcPr>
          <w:p w14:paraId="10A57937" w14:textId="663F69C3" w:rsidR="005C6A21" w:rsidRPr="005C6A21" w:rsidRDefault="005C6A21" w:rsidP="000B743E">
            <w:pPr>
              <w:jc w:val="center"/>
              <w:rPr>
                <w:rFonts w:ascii="Arial" w:hAnsi="Arial" w:cs="Arial"/>
                <w:sz w:val="22"/>
              </w:rPr>
            </w:pPr>
            <w:r w:rsidRPr="000B743E">
              <w:rPr>
                <w:rFonts w:ascii="Arial" w:hAnsi="Arial" w:cs="Arial"/>
                <w:sz w:val="22"/>
              </w:rPr>
              <w:t xml:space="preserve">A </w:t>
            </w:r>
          </w:p>
        </w:tc>
        <w:tc>
          <w:tcPr>
            <w:tcW w:w="2126" w:type="dxa"/>
            <w:vAlign w:val="center"/>
          </w:tcPr>
          <w:p w14:paraId="3727FF55" w14:textId="07381F43" w:rsidR="005C6A21" w:rsidRPr="00A23CC7" w:rsidRDefault="005C6A21" w:rsidP="00A23CC7">
            <w:pPr>
              <w:jc w:val="center"/>
              <w:rPr>
                <w:rFonts w:ascii="Arial" w:hAnsi="Arial" w:cs="Arial"/>
                <w:sz w:val="22"/>
              </w:rPr>
            </w:pPr>
            <w:r w:rsidRPr="00A23CC7">
              <w:rPr>
                <w:rFonts w:ascii="Arial" w:hAnsi="Arial" w:cs="Arial"/>
                <w:sz w:val="22"/>
              </w:rPr>
              <w:t xml:space="preserve">A </w:t>
            </w:r>
          </w:p>
        </w:tc>
        <w:tc>
          <w:tcPr>
            <w:tcW w:w="2126" w:type="dxa"/>
            <w:vAlign w:val="center"/>
          </w:tcPr>
          <w:p w14:paraId="147B3D3E" w14:textId="0F140DEE" w:rsidR="005C6A21" w:rsidRPr="00A23CC7" w:rsidRDefault="005C6A21" w:rsidP="00A23CC7">
            <w:pPr>
              <w:jc w:val="center"/>
              <w:rPr>
                <w:rFonts w:ascii="Arial" w:hAnsi="Arial" w:cs="Arial"/>
                <w:sz w:val="22"/>
              </w:rPr>
            </w:pPr>
            <w:r w:rsidRPr="00A23CC7">
              <w:rPr>
                <w:rFonts w:ascii="Arial" w:hAnsi="Arial" w:cs="Arial"/>
                <w:sz w:val="22"/>
              </w:rPr>
              <w:t xml:space="preserve">A </w:t>
            </w:r>
          </w:p>
        </w:tc>
        <w:tc>
          <w:tcPr>
            <w:tcW w:w="2127" w:type="dxa"/>
            <w:vAlign w:val="center"/>
          </w:tcPr>
          <w:p w14:paraId="56E93370" w14:textId="0F672CF8" w:rsidR="005C6A21" w:rsidRPr="00A23CC7" w:rsidRDefault="005C6A21" w:rsidP="00A23CC7">
            <w:pPr>
              <w:jc w:val="center"/>
              <w:rPr>
                <w:rFonts w:ascii="Arial" w:hAnsi="Arial" w:cs="Arial"/>
                <w:sz w:val="22"/>
              </w:rPr>
            </w:pPr>
            <w:r w:rsidRPr="00A23CC7">
              <w:rPr>
                <w:rFonts w:ascii="Arial" w:hAnsi="Arial" w:cs="Arial"/>
                <w:sz w:val="22"/>
              </w:rPr>
              <w:t xml:space="preserve">A </w:t>
            </w:r>
          </w:p>
        </w:tc>
      </w:tr>
      <w:tr w:rsidR="005C6A21" w:rsidRPr="005C6A21" w14:paraId="77AF0042" w14:textId="77777777" w:rsidTr="005324AE">
        <w:trPr>
          <w:trHeight w:val="397"/>
        </w:trPr>
        <w:tc>
          <w:tcPr>
            <w:tcW w:w="10206" w:type="dxa"/>
            <w:gridSpan w:val="5"/>
            <w:shd w:val="clear" w:color="auto" w:fill="D9D9D9" w:themeFill="background1" w:themeFillShade="D9"/>
            <w:vAlign w:val="center"/>
          </w:tcPr>
          <w:p w14:paraId="4F57D5B9" w14:textId="77777777" w:rsidR="005C6A21" w:rsidRPr="005C6A21" w:rsidRDefault="005C6A21" w:rsidP="00C971B7">
            <w:pPr>
              <w:jc w:val="center"/>
              <w:rPr>
                <w:rFonts w:ascii="Arial" w:hAnsi="Arial" w:cs="Arial"/>
                <w:b/>
              </w:rPr>
            </w:pPr>
            <w:r w:rsidRPr="005C6A21">
              <w:rPr>
                <w:rFonts w:ascii="Arial" w:hAnsi="Arial" w:cs="Arial"/>
                <w:b/>
              </w:rPr>
              <w:t xml:space="preserve">Požadované opakované činnosti </w:t>
            </w:r>
            <w:r w:rsidRPr="005C6A21">
              <w:rPr>
                <w:rFonts w:ascii="Arial" w:hAnsi="Arial" w:cs="Arial"/>
                <w:i/>
                <w:sz w:val="22"/>
              </w:rPr>
              <w:t>(uveďte „Ne“ nebo požadovanou periodu)</w:t>
            </w:r>
          </w:p>
        </w:tc>
      </w:tr>
      <w:tr w:rsidR="005C6A21" w:rsidRPr="005C6A21" w14:paraId="436DB522" w14:textId="77777777" w:rsidTr="005C6A21">
        <w:trPr>
          <w:trHeight w:val="559"/>
        </w:trPr>
        <w:tc>
          <w:tcPr>
            <w:tcW w:w="1701" w:type="dxa"/>
            <w:shd w:val="clear" w:color="auto" w:fill="D9D9D9" w:themeFill="background1" w:themeFillShade="D9"/>
            <w:vAlign w:val="center"/>
          </w:tcPr>
          <w:p w14:paraId="0FA9CCF4" w14:textId="77777777" w:rsidR="005C6A21" w:rsidRPr="005C6A21" w:rsidRDefault="005C6A21" w:rsidP="00C971B7">
            <w:pPr>
              <w:rPr>
                <w:rFonts w:ascii="Arial" w:hAnsi="Arial" w:cs="Arial"/>
                <w:b/>
              </w:rPr>
            </w:pPr>
            <w:r w:rsidRPr="005C6A21">
              <w:rPr>
                <w:rFonts w:ascii="Arial" w:hAnsi="Arial" w:cs="Arial"/>
                <w:b/>
              </w:rPr>
              <w:t>PBTK</w:t>
            </w:r>
            <w:r w:rsidRPr="005C6A21">
              <w:rPr>
                <w:rStyle w:val="Znakapoznpodarou"/>
                <w:rFonts w:ascii="Arial" w:hAnsi="Arial" w:cs="Arial"/>
                <w:b/>
              </w:rPr>
              <w:footnoteReference w:id="4"/>
            </w:r>
            <w:r w:rsidRPr="005C6A21">
              <w:rPr>
                <w:rFonts w:ascii="Arial" w:hAnsi="Arial" w:cs="Arial"/>
                <w:b/>
              </w:rPr>
              <w:t xml:space="preserve"> </w:t>
            </w:r>
          </w:p>
        </w:tc>
        <w:tc>
          <w:tcPr>
            <w:tcW w:w="2126" w:type="dxa"/>
            <w:vAlign w:val="center"/>
          </w:tcPr>
          <w:p w14:paraId="0028728E" w14:textId="323A4863" w:rsidR="005C6A21" w:rsidRPr="005C6A21" w:rsidRDefault="00132F73" w:rsidP="00C971B7">
            <w:pPr>
              <w:jc w:val="center"/>
              <w:rPr>
                <w:rFonts w:ascii="Arial" w:hAnsi="Arial" w:cs="Arial"/>
                <w:sz w:val="22"/>
              </w:rPr>
            </w:pPr>
            <w:r>
              <w:rPr>
                <w:rFonts w:ascii="Arial" w:hAnsi="Arial" w:cs="Arial"/>
                <w:sz w:val="22"/>
              </w:rPr>
              <w:t>1 rok</w:t>
            </w:r>
          </w:p>
        </w:tc>
        <w:tc>
          <w:tcPr>
            <w:tcW w:w="2126" w:type="dxa"/>
            <w:vAlign w:val="center"/>
          </w:tcPr>
          <w:p w14:paraId="2ABF50C2" w14:textId="758A31CF" w:rsidR="005C6A21" w:rsidRPr="005C6A21" w:rsidRDefault="003F0608" w:rsidP="00C971B7">
            <w:pPr>
              <w:jc w:val="center"/>
              <w:rPr>
                <w:rFonts w:ascii="Arial" w:hAnsi="Arial" w:cs="Arial"/>
                <w:sz w:val="22"/>
              </w:rPr>
            </w:pPr>
            <w:r>
              <w:rPr>
                <w:rFonts w:ascii="Arial" w:hAnsi="Arial" w:cs="Arial"/>
                <w:sz w:val="22"/>
              </w:rPr>
              <w:t>1 rok</w:t>
            </w:r>
          </w:p>
        </w:tc>
        <w:tc>
          <w:tcPr>
            <w:tcW w:w="2126" w:type="dxa"/>
            <w:vAlign w:val="center"/>
          </w:tcPr>
          <w:p w14:paraId="0889EB89" w14:textId="51A5D805" w:rsidR="005C6A21" w:rsidRPr="005C6A21" w:rsidRDefault="003F0608" w:rsidP="00C971B7">
            <w:pPr>
              <w:jc w:val="center"/>
              <w:rPr>
                <w:rFonts w:ascii="Arial" w:hAnsi="Arial" w:cs="Arial"/>
                <w:sz w:val="22"/>
              </w:rPr>
            </w:pPr>
            <w:r>
              <w:rPr>
                <w:rFonts w:ascii="Arial" w:hAnsi="Arial" w:cs="Arial"/>
                <w:sz w:val="22"/>
              </w:rPr>
              <w:t>1 rok</w:t>
            </w:r>
          </w:p>
        </w:tc>
        <w:tc>
          <w:tcPr>
            <w:tcW w:w="2127" w:type="dxa"/>
            <w:vAlign w:val="center"/>
          </w:tcPr>
          <w:p w14:paraId="2E1DAC74" w14:textId="625D218A" w:rsidR="005C6A21" w:rsidRPr="005C6A21" w:rsidRDefault="003F0608" w:rsidP="00C971B7">
            <w:pPr>
              <w:jc w:val="center"/>
              <w:rPr>
                <w:rFonts w:ascii="Arial" w:hAnsi="Arial" w:cs="Arial"/>
                <w:sz w:val="22"/>
              </w:rPr>
            </w:pPr>
            <w:r>
              <w:rPr>
                <w:rFonts w:ascii="Arial" w:hAnsi="Arial" w:cs="Arial"/>
                <w:sz w:val="22"/>
              </w:rPr>
              <w:t>1 rok</w:t>
            </w:r>
          </w:p>
        </w:tc>
      </w:tr>
      <w:tr w:rsidR="005C6A21" w:rsidRPr="005C6A21" w14:paraId="3B5869E3" w14:textId="77777777" w:rsidTr="005C6A21">
        <w:trPr>
          <w:trHeight w:val="567"/>
        </w:trPr>
        <w:tc>
          <w:tcPr>
            <w:tcW w:w="1701" w:type="dxa"/>
            <w:shd w:val="clear" w:color="auto" w:fill="D9D9D9" w:themeFill="background1" w:themeFillShade="D9"/>
            <w:vAlign w:val="center"/>
          </w:tcPr>
          <w:p w14:paraId="62CAAEC5" w14:textId="77777777" w:rsidR="005C6A21" w:rsidRPr="005C6A21" w:rsidRDefault="005C6A21" w:rsidP="00C971B7">
            <w:pPr>
              <w:rPr>
                <w:rFonts w:ascii="Arial" w:hAnsi="Arial" w:cs="Arial"/>
                <w:b/>
                <w:szCs w:val="22"/>
              </w:rPr>
            </w:pPr>
            <w:r w:rsidRPr="005C6A21">
              <w:rPr>
                <w:rFonts w:ascii="Arial" w:hAnsi="Arial" w:cs="Arial"/>
                <w:b/>
                <w:szCs w:val="22"/>
              </w:rPr>
              <w:t xml:space="preserve">Validace </w:t>
            </w:r>
          </w:p>
        </w:tc>
        <w:tc>
          <w:tcPr>
            <w:tcW w:w="2126" w:type="dxa"/>
            <w:vAlign w:val="center"/>
          </w:tcPr>
          <w:p w14:paraId="149F981B" w14:textId="00F7CAC5" w:rsidR="005C6A21" w:rsidRPr="005C6A21" w:rsidRDefault="00132F73" w:rsidP="00C971B7">
            <w:pPr>
              <w:jc w:val="center"/>
              <w:rPr>
                <w:rFonts w:ascii="Arial" w:hAnsi="Arial" w:cs="Arial"/>
                <w:sz w:val="22"/>
              </w:rPr>
            </w:pPr>
            <w:r>
              <w:rPr>
                <w:rFonts w:ascii="Arial" w:hAnsi="Arial" w:cs="Arial"/>
                <w:sz w:val="22"/>
              </w:rPr>
              <w:t>ne</w:t>
            </w:r>
          </w:p>
        </w:tc>
        <w:tc>
          <w:tcPr>
            <w:tcW w:w="2126" w:type="dxa"/>
            <w:vAlign w:val="center"/>
          </w:tcPr>
          <w:p w14:paraId="499B03CC" w14:textId="20743EDF" w:rsidR="005C6A21" w:rsidRPr="005C6A21" w:rsidRDefault="003F0608" w:rsidP="00C971B7">
            <w:pPr>
              <w:jc w:val="center"/>
              <w:rPr>
                <w:rFonts w:ascii="Arial" w:hAnsi="Arial" w:cs="Arial"/>
                <w:sz w:val="22"/>
              </w:rPr>
            </w:pPr>
            <w:r>
              <w:rPr>
                <w:rFonts w:ascii="Arial" w:hAnsi="Arial" w:cs="Arial"/>
                <w:sz w:val="22"/>
              </w:rPr>
              <w:t>ne</w:t>
            </w:r>
          </w:p>
        </w:tc>
        <w:tc>
          <w:tcPr>
            <w:tcW w:w="2126" w:type="dxa"/>
            <w:vAlign w:val="center"/>
          </w:tcPr>
          <w:p w14:paraId="5AED8798" w14:textId="269CAB15" w:rsidR="005C6A21" w:rsidRPr="005C6A21" w:rsidRDefault="003F0608" w:rsidP="00C971B7">
            <w:pPr>
              <w:jc w:val="center"/>
              <w:rPr>
                <w:rFonts w:ascii="Arial" w:hAnsi="Arial" w:cs="Arial"/>
                <w:sz w:val="22"/>
              </w:rPr>
            </w:pPr>
            <w:r>
              <w:rPr>
                <w:rFonts w:ascii="Arial" w:hAnsi="Arial" w:cs="Arial"/>
                <w:sz w:val="22"/>
              </w:rPr>
              <w:t>ne</w:t>
            </w:r>
          </w:p>
        </w:tc>
        <w:tc>
          <w:tcPr>
            <w:tcW w:w="2127" w:type="dxa"/>
            <w:vAlign w:val="center"/>
          </w:tcPr>
          <w:p w14:paraId="6577ADEE" w14:textId="635C15B3" w:rsidR="005C6A21" w:rsidRPr="005C6A21" w:rsidRDefault="003F0608" w:rsidP="00C971B7">
            <w:pPr>
              <w:jc w:val="center"/>
              <w:rPr>
                <w:rFonts w:ascii="Arial" w:hAnsi="Arial" w:cs="Arial"/>
                <w:sz w:val="22"/>
              </w:rPr>
            </w:pPr>
            <w:r>
              <w:rPr>
                <w:rFonts w:ascii="Arial" w:hAnsi="Arial" w:cs="Arial"/>
                <w:sz w:val="22"/>
              </w:rPr>
              <w:t>ne</w:t>
            </w:r>
          </w:p>
        </w:tc>
      </w:tr>
      <w:tr w:rsidR="005C6A21" w:rsidRPr="005C6A21" w14:paraId="5DE1CEB7" w14:textId="77777777" w:rsidTr="005C6A21">
        <w:trPr>
          <w:trHeight w:val="548"/>
        </w:trPr>
        <w:tc>
          <w:tcPr>
            <w:tcW w:w="1701" w:type="dxa"/>
            <w:shd w:val="clear" w:color="auto" w:fill="D9D9D9" w:themeFill="background1" w:themeFillShade="D9"/>
            <w:vAlign w:val="center"/>
          </w:tcPr>
          <w:p w14:paraId="49E30EEB" w14:textId="77777777" w:rsidR="005C6A21" w:rsidRPr="005C6A21" w:rsidRDefault="005C6A21" w:rsidP="00C971B7">
            <w:pPr>
              <w:rPr>
                <w:rFonts w:ascii="Arial" w:hAnsi="Arial" w:cs="Arial"/>
                <w:b/>
                <w:szCs w:val="22"/>
              </w:rPr>
            </w:pPr>
            <w:r w:rsidRPr="005C6A21">
              <w:rPr>
                <w:rFonts w:ascii="Arial" w:hAnsi="Arial" w:cs="Arial"/>
                <w:b/>
                <w:szCs w:val="22"/>
              </w:rPr>
              <w:t>Kalibrace</w:t>
            </w:r>
          </w:p>
        </w:tc>
        <w:tc>
          <w:tcPr>
            <w:tcW w:w="2126" w:type="dxa"/>
            <w:vAlign w:val="center"/>
          </w:tcPr>
          <w:p w14:paraId="26C024F7" w14:textId="3D2AA203" w:rsidR="005C6A21" w:rsidRPr="005C6A21" w:rsidRDefault="00132F73" w:rsidP="00C971B7">
            <w:pPr>
              <w:jc w:val="center"/>
              <w:rPr>
                <w:rFonts w:ascii="Arial" w:hAnsi="Arial" w:cs="Arial"/>
                <w:sz w:val="22"/>
              </w:rPr>
            </w:pPr>
            <w:r>
              <w:rPr>
                <w:rFonts w:ascii="Arial" w:hAnsi="Arial" w:cs="Arial"/>
                <w:sz w:val="22"/>
              </w:rPr>
              <w:t>ne</w:t>
            </w:r>
          </w:p>
        </w:tc>
        <w:tc>
          <w:tcPr>
            <w:tcW w:w="2126" w:type="dxa"/>
            <w:vAlign w:val="center"/>
          </w:tcPr>
          <w:p w14:paraId="3456D82B" w14:textId="5EB96265" w:rsidR="005C6A21" w:rsidRPr="005C6A21" w:rsidRDefault="003F0608" w:rsidP="00C971B7">
            <w:pPr>
              <w:jc w:val="center"/>
              <w:rPr>
                <w:rFonts w:ascii="Arial" w:hAnsi="Arial" w:cs="Arial"/>
                <w:sz w:val="22"/>
              </w:rPr>
            </w:pPr>
            <w:r>
              <w:rPr>
                <w:rFonts w:ascii="Arial" w:hAnsi="Arial" w:cs="Arial"/>
                <w:sz w:val="22"/>
              </w:rPr>
              <w:t>ne</w:t>
            </w:r>
          </w:p>
        </w:tc>
        <w:tc>
          <w:tcPr>
            <w:tcW w:w="2126" w:type="dxa"/>
            <w:vAlign w:val="center"/>
          </w:tcPr>
          <w:p w14:paraId="02AFCB8E" w14:textId="0900ABE3" w:rsidR="005C6A21" w:rsidRPr="005C6A21" w:rsidRDefault="003F0608" w:rsidP="00C971B7">
            <w:pPr>
              <w:jc w:val="center"/>
              <w:rPr>
                <w:rFonts w:ascii="Arial" w:hAnsi="Arial" w:cs="Arial"/>
                <w:sz w:val="22"/>
              </w:rPr>
            </w:pPr>
            <w:r>
              <w:rPr>
                <w:rFonts w:ascii="Arial" w:hAnsi="Arial" w:cs="Arial"/>
                <w:sz w:val="22"/>
              </w:rPr>
              <w:t>ne</w:t>
            </w:r>
          </w:p>
        </w:tc>
        <w:tc>
          <w:tcPr>
            <w:tcW w:w="2127" w:type="dxa"/>
            <w:vAlign w:val="center"/>
          </w:tcPr>
          <w:p w14:paraId="2D20C993" w14:textId="79CEEC38" w:rsidR="005C6A21" w:rsidRPr="005C6A21" w:rsidRDefault="003F0608" w:rsidP="00C971B7">
            <w:pPr>
              <w:jc w:val="center"/>
              <w:rPr>
                <w:rFonts w:ascii="Arial" w:hAnsi="Arial" w:cs="Arial"/>
                <w:sz w:val="22"/>
              </w:rPr>
            </w:pPr>
            <w:r>
              <w:rPr>
                <w:rFonts w:ascii="Arial" w:hAnsi="Arial" w:cs="Arial"/>
                <w:sz w:val="22"/>
              </w:rPr>
              <w:t>ne</w:t>
            </w:r>
          </w:p>
        </w:tc>
      </w:tr>
      <w:tr w:rsidR="005C6A21" w:rsidRPr="005C6A21" w14:paraId="43597014" w14:textId="77777777" w:rsidTr="005C6A21">
        <w:trPr>
          <w:trHeight w:val="556"/>
        </w:trPr>
        <w:tc>
          <w:tcPr>
            <w:tcW w:w="1701" w:type="dxa"/>
            <w:shd w:val="clear" w:color="auto" w:fill="D9D9D9" w:themeFill="background1" w:themeFillShade="D9"/>
            <w:vAlign w:val="center"/>
          </w:tcPr>
          <w:p w14:paraId="3AC429CF" w14:textId="77777777" w:rsidR="005C6A21" w:rsidRPr="005C6A21" w:rsidRDefault="005C6A21" w:rsidP="00C971B7">
            <w:pPr>
              <w:rPr>
                <w:rFonts w:ascii="Arial" w:hAnsi="Arial" w:cs="Arial"/>
                <w:b/>
                <w:szCs w:val="22"/>
              </w:rPr>
            </w:pPr>
            <w:r w:rsidRPr="005C6A21">
              <w:rPr>
                <w:rFonts w:ascii="Arial" w:hAnsi="Arial" w:cs="Arial"/>
                <w:b/>
                <w:szCs w:val="22"/>
              </w:rPr>
              <w:t>Elektrická revize</w:t>
            </w:r>
          </w:p>
        </w:tc>
        <w:tc>
          <w:tcPr>
            <w:tcW w:w="2126" w:type="dxa"/>
            <w:vAlign w:val="center"/>
          </w:tcPr>
          <w:p w14:paraId="1284B02F" w14:textId="7BA25B2A" w:rsidR="005C6A21" w:rsidRPr="005C6A21" w:rsidRDefault="00A23CC7" w:rsidP="00C971B7">
            <w:pPr>
              <w:jc w:val="center"/>
              <w:rPr>
                <w:rFonts w:ascii="Arial" w:hAnsi="Arial" w:cs="Arial"/>
                <w:sz w:val="22"/>
              </w:rPr>
            </w:pPr>
            <w:r>
              <w:rPr>
                <w:rFonts w:ascii="Arial" w:hAnsi="Arial" w:cs="Arial"/>
                <w:sz w:val="22"/>
              </w:rPr>
              <w:t>2 roky</w:t>
            </w:r>
          </w:p>
        </w:tc>
        <w:tc>
          <w:tcPr>
            <w:tcW w:w="2126" w:type="dxa"/>
            <w:vAlign w:val="center"/>
          </w:tcPr>
          <w:p w14:paraId="0767C794" w14:textId="1249087F" w:rsidR="005C6A21" w:rsidRPr="005C6A21" w:rsidRDefault="003F0608" w:rsidP="00C971B7">
            <w:pPr>
              <w:jc w:val="center"/>
              <w:rPr>
                <w:rFonts w:ascii="Arial" w:hAnsi="Arial" w:cs="Arial"/>
                <w:sz w:val="22"/>
              </w:rPr>
            </w:pPr>
            <w:r>
              <w:rPr>
                <w:rFonts w:ascii="Arial" w:hAnsi="Arial" w:cs="Arial"/>
                <w:sz w:val="22"/>
              </w:rPr>
              <w:t>2 roky</w:t>
            </w:r>
          </w:p>
        </w:tc>
        <w:tc>
          <w:tcPr>
            <w:tcW w:w="2126" w:type="dxa"/>
            <w:vAlign w:val="center"/>
          </w:tcPr>
          <w:p w14:paraId="33603DB3" w14:textId="29DC904A" w:rsidR="005C6A21" w:rsidRPr="005C6A21" w:rsidRDefault="003F0608" w:rsidP="00C971B7">
            <w:pPr>
              <w:jc w:val="center"/>
              <w:rPr>
                <w:rFonts w:ascii="Arial" w:hAnsi="Arial" w:cs="Arial"/>
                <w:sz w:val="22"/>
              </w:rPr>
            </w:pPr>
            <w:r>
              <w:rPr>
                <w:rFonts w:ascii="Arial" w:hAnsi="Arial" w:cs="Arial"/>
                <w:sz w:val="22"/>
              </w:rPr>
              <w:t>2 roky</w:t>
            </w:r>
          </w:p>
        </w:tc>
        <w:tc>
          <w:tcPr>
            <w:tcW w:w="2127" w:type="dxa"/>
            <w:vAlign w:val="center"/>
          </w:tcPr>
          <w:p w14:paraId="0E2BDA11" w14:textId="0D98229B" w:rsidR="005C6A21" w:rsidRPr="005C6A21" w:rsidRDefault="003F0608" w:rsidP="00C971B7">
            <w:pPr>
              <w:jc w:val="center"/>
              <w:rPr>
                <w:rFonts w:ascii="Arial" w:hAnsi="Arial" w:cs="Arial"/>
                <w:sz w:val="22"/>
              </w:rPr>
            </w:pPr>
            <w:r>
              <w:rPr>
                <w:rFonts w:ascii="Arial" w:hAnsi="Arial" w:cs="Arial"/>
                <w:sz w:val="22"/>
              </w:rPr>
              <w:t>2 roky</w:t>
            </w:r>
          </w:p>
        </w:tc>
      </w:tr>
      <w:tr w:rsidR="005C6A21" w:rsidRPr="005C6A21" w14:paraId="72F60E4F" w14:textId="77777777" w:rsidTr="005C6A21">
        <w:trPr>
          <w:trHeight w:val="691"/>
        </w:trPr>
        <w:tc>
          <w:tcPr>
            <w:tcW w:w="1701" w:type="dxa"/>
            <w:shd w:val="clear" w:color="auto" w:fill="D9D9D9" w:themeFill="background1" w:themeFillShade="D9"/>
            <w:vAlign w:val="center"/>
          </w:tcPr>
          <w:p w14:paraId="592D880E" w14:textId="5FAAAF3F" w:rsidR="005C6A21" w:rsidRPr="005C6A21" w:rsidRDefault="005C6A21" w:rsidP="00C971B7">
            <w:pPr>
              <w:rPr>
                <w:rFonts w:ascii="Arial" w:hAnsi="Arial" w:cs="Arial"/>
                <w:b/>
                <w:szCs w:val="22"/>
              </w:rPr>
            </w:pPr>
            <w:r w:rsidRPr="005C6A21">
              <w:rPr>
                <w:rFonts w:ascii="Arial" w:hAnsi="Arial" w:cs="Arial"/>
                <w:b/>
                <w:bCs/>
                <w:szCs w:val="22"/>
              </w:rPr>
              <w:t>Tlaková revize plyn</w:t>
            </w:r>
            <w:r w:rsidR="002F6F05">
              <w:rPr>
                <w:rFonts w:ascii="Arial" w:hAnsi="Arial" w:cs="Arial"/>
                <w:b/>
                <w:bCs/>
                <w:szCs w:val="22"/>
              </w:rPr>
              <w:t>.</w:t>
            </w:r>
            <w:r w:rsidRPr="005C6A21">
              <w:rPr>
                <w:rFonts w:ascii="Arial" w:hAnsi="Arial" w:cs="Arial"/>
                <w:b/>
                <w:bCs/>
                <w:szCs w:val="22"/>
              </w:rPr>
              <w:t xml:space="preserve"> nádoby</w:t>
            </w:r>
          </w:p>
        </w:tc>
        <w:tc>
          <w:tcPr>
            <w:tcW w:w="2126" w:type="dxa"/>
            <w:vAlign w:val="center"/>
          </w:tcPr>
          <w:p w14:paraId="42C9644B" w14:textId="27961AA5" w:rsidR="005C6A21" w:rsidRPr="005C6A21" w:rsidRDefault="00132F73" w:rsidP="00C971B7">
            <w:pPr>
              <w:jc w:val="center"/>
              <w:rPr>
                <w:rFonts w:ascii="Arial" w:hAnsi="Arial" w:cs="Arial"/>
                <w:sz w:val="22"/>
              </w:rPr>
            </w:pPr>
            <w:r>
              <w:rPr>
                <w:rFonts w:ascii="Arial" w:hAnsi="Arial" w:cs="Arial"/>
                <w:sz w:val="22"/>
              </w:rPr>
              <w:t>ne</w:t>
            </w:r>
          </w:p>
        </w:tc>
        <w:tc>
          <w:tcPr>
            <w:tcW w:w="2126" w:type="dxa"/>
            <w:vAlign w:val="center"/>
          </w:tcPr>
          <w:p w14:paraId="4319579B" w14:textId="16D7B633" w:rsidR="005C6A21" w:rsidRPr="005C6A21" w:rsidRDefault="003F0608" w:rsidP="00C971B7">
            <w:pPr>
              <w:jc w:val="center"/>
              <w:rPr>
                <w:rFonts w:ascii="Arial" w:hAnsi="Arial" w:cs="Arial"/>
                <w:sz w:val="22"/>
              </w:rPr>
            </w:pPr>
            <w:r>
              <w:rPr>
                <w:rFonts w:ascii="Arial" w:hAnsi="Arial" w:cs="Arial"/>
                <w:sz w:val="22"/>
              </w:rPr>
              <w:t>ne</w:t>
            </w:r>
          </w:p>
        </w:tc>
        <w:tc>
          <w:tcPr>
            <w:tcW w:w="2126" w:type="dxa"/>
            <w:vAlign w:val="center"/>
          </w:tcPr>
          <w:p w14:paraId="3E429E4A" w14:textId="6C756FA2" w:rsidR="005C6A21" w:rsidRPr="005C6A21" w:rsidRDefault="003F0608" w:rsidP="00C971B7">
            <w:pPr>
              <w:jc w:val="center"/>
              <w:rPr>
                <w:rFonts w:ascii="Arial" w:hAnsi="Arial" w:cs="Arial"/>
                <w:sz w:val="22"/>
              </w:rPr>
            </w:pPr>
            <w:r>
              <w:rPr>
                <w:rFonts w:ascii="Arial" w:hAnsi="Arial" w:cs="Arial"/>
                <w:sz w:val="22"/>
              </w:rPr>
              <w:t>ne</w:t>
            </w:r>
          </w:p>
        </w:tc>
        <w:tc>
          <w:tcPr>
            <w:tcW w:w="2127" w:type="dxa"/>
            <w:vAlign w:val="center"/>
          </w:tcPr>
          <w:p w14:paraId="1CBF5394" w14:textId="70488106" w:rsidR="005C6A21" w:rsidRPr="005C6A21" w:rsidRDefault="003F0608" w:rsidP="00C971B7">
            <w:pPr>
              <w:jc w:val="center"/>
              <w:rPr>
                <w:rFonts w:ascii="Arial" w:hAnsi="Arial" w:cs="Arial"/>
                <w:sz w:val="22"/>
              </w:rPr>
            </w:pPr>
            <w:r>
              <w:rPr>
                <w:rFonts w:ascii="Arial" w:hAnsi="Arial" w:cs="Arial"/>
                <w:sz w:val="22"/>
              </w:rPr>
              <w:t>ne</w:t>
            </w:r>
          </w:p>
        </w:tc>
      </w:tr>
      <w:tr w:rsidR="005C6A21" w:rsidRPr="005C6A21" w14:paraId="5180AE1C" w14:textId="77777777" w:rsidTr="005C6A21">
        <w:trPr>
          <w:trHeight w:val="715"/>
        </w:trPr>
        <w:tc>
          <w:tcPr>
            <w:tcW w:w="1701" w:type="dxa"/>
            <w:shd w:val="clear" w:color="auto" w:fill="D9D9D9" w:themeFill="background1" w:themeFillShade="D9"/>
            <w:vAlign w:val="center"/>
          </w:tcPr>
          <w:p w14:paraId="648FD9B8" w14:textId="77777777" w:rsidR="005C6A21" w:rsidRPr="005C6A21" w:rsidRDefault="005C6A21" w:rsidP="00C971B7">
            <w:pPr>
              <w:rPr>
                <w:rFonts w:ascii="Arial" w:hAnsi="Arial" w:cs="Arial"/>
                <w:b/>
                <w:szCs w:val="22"/>
              </w:rPr>
            </w:pPr>
            <w:r w:rsidRPr="005C6A21">
              <w:rPr>
                <w:rFonts w:ascii="Arial" w:hAnsi="Arial" w:cs="Arial"/>
                <w:b/>
                <w:bCs/>
                <w:szCs w:val="22"/>
              </w:rPr>
              <w:t>Kontrola naříz. výrobcem</w:t>
            </w:r>
          </w:p>
        </w:tc>
        <w:tc>
          <w:tcPr>
            <w:tcW w:w="2126" w:type="dxa"/>
            <w:vAlign w:val="center"/>
          </w:tcPr>
          <w:p w14:paraId="7DA04CC5" w14:textId="171C7972" w:rsidR="005C6A21" w:rsidRPr="005C6A21" w:rsidRDefault="005A4094" w:rsidP="00C971B7">
            <w:pPr>
              <w:jc w:val="center"/>
              <w:rPr>
                <w:rFonts w:ascii="Arial" w:hAnsi="Arial" w:cs="Arial"/>
                <w:sz w:val="22"/>
              </w:rPr>
            </w:pPr>
            <w:r>
              <w:rPr>
                <w:rFonts w:ascii="Arial" w:hAnsi="Arial" w:cs="Arial"/>
                <w:sz w:val="22"/>
              </w:rPr>
              <w:t>Ano BTK</w:t>
            </w:r>
          </w:p>
        </w:tc>
        <w:tc>
          <w:tcPr>
            <w:tcW w:w="2126" w:type="dxa"/>
            <w:vAlign w:val="center"/>
          </w:tcPr>
          <w:p w14:paraId="09AE151C" w14:textId="5201C9C4" w:rsidR="005C6A21" w:rsidRPr="005C6A21" w:rsidRDefault="005A4094" w:rsidP="00C971B7">
            <w:pPr>
              <w:jc w:val="center"/>
              <w:rPr>
                <w:rFonts w:ascii="Arial" w:hAnsi="Arial" w:cs="Arial"/>
                <w:sz w:val="22"/>
              </w:rPr>
            </w:pPr>
            <w:r w:rsidRPr="005A4094">
              <w:rPr>
                <w:rFonts w:ascii="Arial" w:hAnsi="Arial" w:cs="Arial"/>
                <w:sz w:val="22"/>
              </w:rPr>
              <w:t>Ano</w:t>
            </w:r>
            <w:r>
              <w:rPr>
                <w:rFonts w:ascii="Arial" w:hAnsi="Arial" w:cs="Arial"/>
                <w:sz w:val="22"/>
              </w:rPr>
              <w:t xml:space="preserve"> BTK</w:t>
            </w:r>
          </w:p>
        </w:tc>
        <w:tc>
          <w:tcPr>
            <w:tcW w:w="2126" w:type="dxa"/>
            <w:vAlign w:val="center"/>
          </w:tcPr>
          <w:p w14:paraId="766C8A3E" w14:textId="6CB7BA5C" w:rsidR="005C6A21" w:rsidRPr="005C6A21" w:rsidRDefault="005A4094" w:rsidP="00C971B7">
            <w:pPr>
              <w:jc w:val="center"/>
              <w:rPr>
                <w:rFonts w:ascii="Arial" w:hAnsi="Arial" w:cs="Arial"/>
                <w:sz w:val="22"/>
              </w:rPr>
            </w:pPr>
            <w:r w:rsidRPr="005A4094">
              <w:rPr>
                <w:rFonts w:ascii="Arial" w:hAnsi="Arial" w:cs="Arial"/>
                <w:sz w:val="22"/>
              </w:rPr>
              <w:t>Ano</w:t>
            </w:r>
            <w:r>
              <w:rPr>
                <w:rFonts w:ascii="Arial" w:hAnsi="Arial" w:cs="Arial"/>
                <w:sz w:val="22"/>
              </w:rPr>
              <w:t xml:space="preserve"> BTK</w:t>
            </w:r>
          </w:p>
        </w:tc>
        <w:tc>
          <w:tcPr>
            <w:tcW w:w="2127" w:type="dxa"/>
            <w:vAlign w:val="center"/>
          </w:tcPr>
          <w:p w14:paraId="3D0059C5" w14:textId="32579152" w:rsidR="005C6A21" w:rsidRPr="005C6A21" w:rsidRDefault="005A4094" w:rsidP="00C971B7">
            <w:pPr>
              <w:jc w:val="center"/>
              <w:rPr>
                <w:rFonts w:ascii="Arial" w:hAnsi="Arial" w:cs="Arial"/>
                <w:sz w:val="22"/>
              </w:rPr>
            </w:pPr>
            <w:r w:rsidRPr="005A4094">
              <w:rPr>
                <w:rFonts w:ascii="Arial" w:hAnsi="Arial" w:cs="Arial"/>
                <w:sz w:val="22"/>
              </w:rPr>
              <w:t>Ano</w:t>
            </w:r>
            <w:r>
              <w:rPr>
                <w:rFonts w:ascii="Arial" w:hAnsi="Arial" w:cs="Arial"/>
                <w:sz w:val="22"/>
              </w:rPr>
              <w:t xml:space="preserve"> BTK</w:t>
            </w:r>
          </w:p>
        </w:tc>
      </w:tr>
    </w:tbl>
    <w:p w14:paraId="50A45651" w14:textId="77777777" w:rsidR="005C6A21" w:rsidRPr="005C6A21" w:rsidRDefault="005C6A21" w:rsidP="005C6A21">
      <w:pPr>
        <w:rPr>
          <w:rFonts w:ascii="Arial" w:hAnsi="Arial" w:cs="Arial"/>
        </w:rPr>
      </w:pPr>
    </w:p>
    <w:tbl>
      <w:tblPr>
        <w:tblStyle w:val="Mkatabulky"/>
        <w:tblW w:w="10201" w:type="dxa"/>
        <w:tblLook w:val="04A0" w:firstRow="1" w:lastRow="0" w:firstColumn="1" w:lastColumn="0" w:noHBand="0" w:noVBand="1"/>
      </w:tblPr>
      <w:tblGrid>
        <w:gridCol w:w="5169"/>
        <w:gridCol w:w="5032"/>
      </w:tblGrid>
      <w:tr w:rsidR="005C6A21" w:rsidRPr="005C6A21" w14:paraId="4736C49C" w14:textId="77777777" w:rsidTr="00C971B7">
        <w:trPr>
          <w:trHeight w:val="378"/>
        </w:trPr>
        <w:tc>
          <w:tcPr>
            <w:tcW w:w="5169" w:type="dxa"/>
            <w:shd w:val="clear" w:color="auto" w:fill="D9D9D9" w:themeFill="background1" w:themeFillShade="D9"/>
            <w:vAlign w:val="center"/>
          </w:tcPr>
          <w:p w14:paraId="4B903BB7" w14:textId="77777777" w:rsidR="005C6A21" w:rsidRPr="005C6A21" w:rsidRDefault="005C6A21" w:rsidP="00C971B7">
            <w:pPr>
              <w:jc w:val="center"/>
              <w:rPr>
                <w:rFonts w:ascii="Arial" w:hAnsi="Arial" w:cs="Arial"/>
                <w:b/>
              </w:rPr>
            </w:pPr>
            <w:r w:rsidRPr="005C6A21">
              <w:rPr>
                <w:rFonts w:ascii="Arial" w:hAnsi="Arial" w:cs="Arial"/>
                <w:b/>
              </w:rPr>
              <w:t>Datum předání:</w:t>
            </w:r>
          </w:p>
        </w:tc>
        <w:tc>
          <w:tcPr>
            <w:tcW w:w="5032" w:type="dxa"/>
            <w:vAlign w:val="center"/>
          </w:tcPr>
          <w:p w14:paraId="774FB099" w14:textId="77777777" w:rsidR="005C6A21" w:rsidRPr="005C6A21" w:rsidRDefault="005C6A21" w:rsidP="00C971B7">
            <w:pPr>
              <w:jc w:val="center"/>
              <w:rPr>
                <w:rFonts w:ascii="Arial" w:hAnsi="Arial" w:cs="Arial"/>
              </w:rPr>
            </w:pPr>
          </w:p>
        </w:tc>
      </w:tr>
      <w:tr w:rsidR="005C6A21" w:rsidRPr="005C6A21" w14:paraId="6A4CBE49" w14:textId="77777777" w:rsidTr="00C971B7">
        <w:trPr>
          <w:trHeight w:val="1532"/>
        </w:trPr>
        <w:tc>
          <w:tcPr>
            <w:tcW w:w="5169" w:type="dxa"/>
            <w:vAlign w:val="bottom"/>
          </w:tcPr>
          <w:p w14:paraId="1B216539" w14:textId="77777777" w:rsidR="005C6A21" w:rsidRPr="00525975" w:rsidRDefault="005C6A21" w:rsidP="00C971B7">
            <w:pPr>
              <w:jc w:val="center"/>
              <w:rPr>
                <w:rFonts w:ascii="Arial" w:hAnsi="Arial" w:cs="Arial"/>
                <w:sz w:val="18"/>
              </w:rPr>
            </w:pPr>
            <w:r w:rsidRPr="00525975">
              <w:rPr>
                <w:rFonts w:ascii="Arial" w:hAnsi="Arial" w:cs="Arial"/>
                <w:sz w:val="18"/>
              </w:rPr>
              <w:t>Za dodavatele (Jméno, Podpis, Razítko)</w:t>
            </w:r>
          </w:p>
        </w:tc>
        <w:tc>
          <w:tcPr>
            <w:tcW w:w="5032" w:type="dxa"/>
            <w:vAlign w:val="bottom"/>
          </w:tcPr>
          <w:p w14:paraId="6B34F94C" w14:textId="77777777" w:rsidR="005C6A21" w:rsidRPr="00525975" w:rsidRDefault="005C6A21" w:rsidP="00C971B7">
            <w:pPr>
              <w:jc w:val="center"/>
              <w:rPr>
                <w:rFonts w:ascii="Arial" w:hAnsi="Arial" w:cs="Arial"/>
                <w:sz w:val="18"/>
              </w:rPr>
            </w:pPr>
            <w:r w:rsidRPr="00525975">
              <w:rPr>
                <w:rFonts w:ascii="Arial" w:hAnsi="Arial" w:cs="Arial"/>
                <w:sz w:val="18"/>
              </w:rPr>
              <w:t>Za přejímajícího (Jméno, Podpis, Razítko)</w:t>
            </w:r>
          </w:p>
        </w:tc>
      </w:tr>
    </w:tbl>
    <w:p w14:paraId="712C70C3" w14:textId="5B624A0D" w:rsidR="005C6A21" w:rsidRPr="005C6A21" w:rsidRDefault="005C6A21" w:rsidP="000B7C9F">
      <w:pPr>
        <w:spacing w:before="120" w:after="120"/>
        <w:jc w:val="center"/>
        <w:rPr>
          <w:rFonts w:ascii="Arial" w:hAnsi="Arial" w:cs="Arial"/>
          <w:sz w:val="16"/>
          <w:szCs w:val="16"/>
        </w:rPr>
      </w:pPr>
      <w:r w:rsidRPr="005C6A21">
        <w:rPr>
          <w:rFonts w:ascii="Arial" w:hAnsi="Arial" w:cs="Arial"/>
          <w:i/>
          <w:iCs/>
          <w:sz w:val="22"/>
          <w:u w:val="single"/>
        </w:rPr>
        <w:t>Vyplní dodavatel při předání, přejímající potvrdí správnost údajů a formulář předá OZT</w:t>
      </w:r>
    </w:p>
    <w:p w14:paraId="74478C97" w14:textId="77E979D5" w:rsidR="005C6A21" w:rsidRPr="005C6A21" w:rsidRDefault="005C6A21" w:rsidP="00F07574">
      <w:pPr>
        <w:rPr>
          <w:rFonts w:ascii="Arial" w:hAnsi="Arial" w:cs="Arial"/>
          <w:sz w:val="16"/>
          <w:szCs w:val="16"/>
        </w:rPr>
      </w:pPr>
    </w:p>
    <w:p w14:paraId="0041025C" w14:textId="4388C3E7" w:rsidR="761EFD18" w:rsidRDefault="761EFD18" w:rsidP="000B7C9F"/>
    <w:sectPr w:rsidR="761EFD18" w:rsidSect="000B7C9F">
      <w:headerReference w:type="default" r:id="rId21"/>
      <w:pgSz w:w="11906" w:h="16838" w:code="9"/>
      <w:pgMar w:top="993" w:right="709" w:bottom="1134" w:left="851" w:header="142" w:footer="35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EECE15" w14:textId="77777777" w:rsidR="000919D7" w:rsidRDefault="000919D7">
      <w:r>
        <w:separator/>
      </w:r>
    </w:p>
  </w:endnote>
  <w:endnote w:type="continuationSeparator" w:id="0">
    <w:p w14:paraId="4AF68769" w14:textId="77777777" w:rsidR="000919D7" w:rsidRDefault="000919D7">
      <w:r>
        <w:continuationSeparator/>
      </w:r>
    </w:p>
  </w:endnote>
  <w:endnote w:type="continuationNotice" w:id="1">
    <w:p w14:paraId="4A9FC1B1" w14:textId="77777777" w:rsidR="000919D7" w:rsidRDefault="000919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unga">
    <w:panose1 w:val="00000400000000000000"/>
    <w:charset w:val="00"/>
    <w:family w:val="swiss"/>
    <w:pitch w:val="variable"/>
    <w:sig w:usb0="004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FD13D" w14:textId="77777777" w:rsidR="002C074D" w:rsidRDefault="002C074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FD21D" w14:textId="776F7D91" w:rsidR="00126A29" w:rsidRPr="008B24E0" w:rsidRDefault="00E71631">
    <w:pPr>
      <w:pStyle w:val="Zpat"/>
      <w:ind w:right="360"/>
      <w:jc w:val="center"/>
      <w:rPr>
        <w:rFonts w:ascii="Arial" w:hAnsi="Arial" w:cs="Arial"/>
      </w:rPr>
    </w:pPr>
    <w:r w:rsidRPr="008B24E0">
      <w:rPr>
        <w:rFonts w:ascii="Arial" w:hAnsi="Arial" w:cs="Arial"/>
        <w:noProof/>
        <w:lang w:eastAsia="cs-CZ"/>
      </w:rPr>
      <mc:AlternateContent>
        <mc:Choice Requires="wps">
          <w:drawing>
            <wp:anchor distT="0" distB="0" distL="0" distR="0" simplePos="0" relativeHeight="251658240" behindDoc="0" locked="0" layoutInCell="1" allowOverlap="1" wp14:anchorId="3B2990B8" wp14:editId="44A1ACF3">
              <wp:simplePos x="0" y="0"/>
              <wp:positionH relativeFrom="page">
                <wp:posOffset>6645910</wp:posOffset>
              </wp:positionH>
              <wp:positionV relativeFrom="paragraph">
                <wp:posOffset>635</wp:posOffset>
              </wp:positionV>
              <wp:extent cx="13970" cy="146685"/>
              <wp:effectExtent l="0" t="0" r="0" b="0"/>
              <wp:wrapSquare wrapText="largest"/>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0C2E4" w14:textId="77777777" w:rsidR="00126A29" w:rsidRDefault="00126A29">
                          <w:pPr>
                            <w:pStyle w:val="Zpa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990B8" id="_x0000_t202" coordsize="21600,21600" o:spt="202" path="m,l,21600r21600,l21600,xe">
              <v:stroke joinstyle="miter"/>
              <v:path gradientshapeok="t" o:connecttype="rect"/>
            </v:shapetype>
            <v:shape id="Text Box 1" o:spid="_x0000_s1026" type="#_x0000_t202" style="position:absolute;left:0;text-align:left;margin-left:523.3pt;margin-top:.05pt;width:1.1pt;height:11.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" stroked="f">
              <v:fill opacity="0"/>
              <v:textbox inset="0,0,0,0">
                <w:txbxContent>
                  <w:p w14:paraId="48E0C2E4" w14:textId="77777777" w:rsidR="00126A29" w:rsidRDefault="00126A29">
                    <w:pPr>
                      <w:pStyle w:val="Zpat"/>
                      <w:jc w:val="center"/>
                    </w:pPr>
                  </w:p>
                </w:txbxContent>
              </v:textbox>
              <w10:wrap type="square" side="largest" anchorx="page"/>
            </v:shape>
          </w:pict>
        </mc:Fallback>
      </mc:AlternateContent>
    </w:r>
    <w:r w:rsidR="00126A29" w:rsidRPr="008B24E0">
      <w:rPr>
        <w:rStyle w:val="slostrnky"/>
        <w:rFonts w:ascii="Arial" w:hAnsi="Arial" w:cs="Arial"/>
        <w:sz w:val="18"/>
        <w:szCs w:val="18"/>
      </w:rPr>
      <w:fldChar w:fldCharType="begin"/>
    </w:r>
    <w:r w:rsidR="00126A29" w:rsidRPr="008B24E0">
      <w:rPr>
        <w:rStyle w:val="slostrnky"/>
        <w:rFonts w:ascii="Arial" w:hAnsi="Arial" w:cs="Arial"/>
        <w:sz w:val="18"/>
        <w:szCs w:val="18"/>
      </w:rPr>
      <w:instrText xml:space="preserve"> PAGE </w:instrText>
    </w:r>
    <w:r w:rsidR="00126A29" w:rsidRPr="008B24E0">
      <w:rPr>
        <w:rStyle w:val="slostrnky"/>
        <w:rFonts w:ascii="Arial" w:hAnsi="Arial" w:cs="Arial"/>
        <w:sz w:val="18"/>
        <w:szCs w:val="18"/>
      </w:rPr>
      <w:fldChar w:fldCharType="separate"/>
    </w:r>
    <w:r w:rsidR="005A4094">
      <w:rPr>
        <w:rStyle w:val="slostrnky"/>
        <w:rFonts w:ascii="Arial" w:hAnsi="Arial" w:cs="Arial"/>
        <w:noProof/>
        <w:sz w:val="18"/>
        <w:szCs w:val="18"/>
      </w:rPr>
      <w:t>5</w:t>
    </w:r>
    <w:r w:rsidR="00126A29" w:rsidRPr="008B24E0">
      <w:rPr>
        <w:rStyle w:val="slostrnky"/>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485A5" w14:textId="77777777" w:rsidR="002C074D" w:rsidRDefault="002C074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4FDE83" w14:textId="77777777" w:rsidR="000919D7" w:rsidRDefault="000919D7">
      <w:r>
        <w:separator/>
      </w:r>
    </w:p>
  </w:footnote>
  <w:footnote w:type="continuationSeparator" w:id="0">
    <w:p w14:paraId="702B0CA1" w14:textId="77777777" w:rsidR="000919D7" w:rsidRDefault="000919D7">
      <w:r>
        <w:continuationSeparator/>
      </w:r>
    </w:p>
  </w:footnote>
  <w:footnote w:type="continuationNotice" w:id="1">
    <w:p w14:paraId="45CA9E1E" w14:textId="77777777" w:rsidR="000919D7" w:rsidRDefault="000919D7"/>
  </w:footnote>
  <w:footnote w:id="2">
    <w:p w14:paraId="5E10CAC3" w14:textId="380965ED" w:rsidR="005C6A21" w:rsidRDefault="005C6A21" w:rsidP="005C6A21">
      <w:pPr>
        <w:pStyle w:val="Textpoznpodarou"/>
      </w:pPr>
      <w:r>
        <w:rPr>
          <w:rStyle w:val="Znakapoznpodarou"/>
        </w:rPr>
        <w:footnoteRef/>
      </w:r>
      <w:r w:rsidR="00683EF7">
        <w:rPr>
          <w:sz w:val="16"/>
        </w:rPr>
        <w:t xml:space="preserve"> Uveďte </w:t>
      </w:r>
      <w:r>
        <w:rPr>
          <w:sz w:val="16"/>
        </w:rPr>
        <w:t>– „není ZP“ nebo příslušnou třídu ZP – I, IIa, IIb, III, IVD</w:t>
      </w:r>
    </w:p>
  </w:footnote>
  <w:footnote w:id="3">
    <w:p w14:paraId="453F79C6" w14:textId="4C69AA80" w:rsidR="005C6A21" w:rsidRDefault="005C6A21" w:rsidP="005C6A21">
      <w:pPr>
        <w:pStyle w:val="Textpoznpodarou"/>
      </w:pPr>
      <w:r>
        <w:rPr>
          <w:rStyle w:val="Znakapoznpodarou"/>
        </w:rPr>
        <w:footnoteRef/>
      </w:r>
      <w:r>
        <w:t xml:space="preserve"> </w:t>
      </w:r>
      <w:r>
        <w:rPr>
          <w:sz w:val="16"/>
        </w:rPr>
        <w:t>D</w:t>
      </w:r>
      <w:r w:rsidRPr="00783F66">
        <w:rPr>
          <w:sz w:val="16"/>
        </w:rPr>
        <w:t xml:space="preserve">le </w:t>
      </w:r>
      <w:r w:rsidR="00683EF7">
        <w:rPr>
          <w:sz w:val="16"/>
        </w:rPr>
        <w:t xml:space="preserve">§ 41 zákona č. 89/2021 Sb. nebo </w:t>
      </w:r>
      <w:r w:rsidRPr="00783F66">
        <w:rPr>
          <w:sz w:val="16"/>
        </w:rPr>
        <w:t xml:space="preserve">§61 zákona č. 268/2014 Sb., </w:t>
      </w:r>
      <w:r w:rsidR="00683EF7">
        <w:rPr>
          <w:sz w:val="16"/>
        </w:rPr>
        <w:t xml:space="preserve">u zdravotnických prostředků, </w:t>
      </w:r>
      <w:r w:rsidRPr="00783F66">
        <w:rPr>
          <w:sz w:val="16"/>
        </w:rPr>
        <w:t>kde to stanov</w:t>
      </w:r>
      <w:r>
        <w:rPr>
          <w:sz w:val="16"/>
        </w:rPr>
        <w:t>il</w:t>
      </w:r>
      <w:r w:rsidRPr="00783F66">
        <w:rPr>
          <w:sz w:val="16"/>
        </w:rPr>
        <w:t xml:space="preserve"> výrobce</w:t>
      </w:r>
      <w:r w:rsidR="00683EF7">
        <w:rPr>
          <w:sz w:val="16"/>
        </w:rPr>
        <w:t xml:space="preserve"> v návodu k použití</w:t>
      </w:r>
    </w:p>
  </w:footnote>
  <w:footnote w:id="4">
    <w:p w14:paraId="2F2F8017" w14:textId="0CBECF4A" w:rsidR="005C6A21" w:rsidRDefault="005C6A21" w:rsidP="005C6A21">
      <w:pPr>
        <w:pStyle w:val="Textpoznpodarou"/>
      </w:pPr>
      <w:r>
        <w:rPr>
          <w:rStyle w:val="Znakapoznpodarou"/>
        </w:rPr>
        <w:footnoteRef/>
      </w:r>
      <w:r>
        <w:t xml:space="preserve"> </w:t>
      </w:r>
      <w:r w:rsidRPr="00783F66">
        <w:rPr>
          <w:sz w:val="16"/>
        </w:rPr>
        <w:t>Pravidelná bezpečnostně technická kontrola</w:t>
      </w:r>
      <w:r>
        <w:rPr>
          <w:sz w:val="16"/>
        </w:rPr>
        <w:t xml:space="preserve"> </w:t>
      </w:r>
      <w:r w:rsidRPr="00783F66">
        <w:rPr>
          <w:sz w:val="16"/>
        </w:rPr>
        <w:t xml:space="preserve">dle </w:t>
      </w:r>
      <w:r>
        <w:rPr>
          <w:sz w:val="16"/>
        </w:rPr>
        <w:t>požadavku</w:t>
      </w:r>
      <w:r w:rsidRPr="00783F66">
        <w:rPr>
          <w:sz w:val="16"/>
        </w:rPr>
        <w:t xml:space="preserve"> výrobce a zákona č. </w:t>
      </w:r>
      <w:r w:rsidR="00683EF7">
        <w:rPr>
          <w:sz w:val="16"/>
        </w:rPr>
        <w:t xml:space="preserve">89/2021 Sb. nebo </w:t>
      </w:r>
      <w:r w:rsidR="00641D70">
        <w:rPr>
          <w:sz w:val="16"/>
        </w:rPr>
        <w:t xml:space="preserve">zákona </w:t>
      </w:r>
      <w:r w:rsidR="00683EF7">
        <w:rPr>
          <w:sz w:val="16"/>
        </w:rPr>
        <w:t xml:space="preserve">č. </w:t>
      </w:r>
      <w:r w:rsidRPr="00783F66">
        <w:rPr>
          <w:sz w:val="16"/>
        </w:rPr>
        <w:t>268/2014 Sb.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6FC78" w14:textId="77777777" w:rsidR="002C074D" w:rsidRDefault="002C074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1E040" w14:textId="39706C7E" w:rsidR="008B24E0" w:rsidRPr="00A0793D" w:rsidRDefault="008B24E0" w:rsidP="008B24E0">
    <w:pPr>
      <w:pStyle w:val="Zhlav"/>
      <w:jc w:val="right"/>
      <w:rPr>
        <w:rFonts w:ascii="Arial" w:hAnsi="Arial" w:cs="Arial"/>
        <w:b/>
        <w:sz w:val="18"/>
        <w:szCs w:val="18"/>
        <w:lang w:val="cs-CZ"/>
      </w:rPr>
    </w:pPr>
    <w:r w:rsidRPr="008B24E0">
      <w:rPr>
        <w:rFonts w:ascii="Arial" w:hAnsi="Arial" w:cs="Arial"/>
        <w:b/>
        <w:sz w:val="18"/>
        <w:szCs w:val="18"/>
      </w:rPr>
      <w:t xml:space="preserve">PO </w:t>
    </w:r>
    <w:r w:rsidR="00370472">
      <w:rPr>
        <w:rFonts w:ascii="Arial" w:hAnsi="Arial" w:cs="Arial"/>
        <w:b/>
        <w:sz w:val="18"/>
        <w:szCs w:val="18"/>
        <w:lang w:val="cs-CZ"/>
      </w:rPr>
      <w:t>7</w:t>
    </w:r>
    <w:r w:rsidRPr="008B24E0">
      <w:rPr>
        <w:rFonts w:ascii="Arial" w:hAnsi="Arial" w:cs="Arial"/>
        <w:b/>
        <w:sz w:val="18"/>
        <w:szCs w:val="18"/>
      </w:rPr>
      <w:t>/S/</w:t>
    </w:r>
    <w:r w:rsidR="00A0793D">
      <w:rPr>
        <w:rFonts w:ascii="Arial" w:hAnsi="Arial" w:cs="Arial"/>
        <w:b/>
        <w:sz w:val="18"/>
        <w:szCs w:val="18"/>
        <w:lang w:val="cs-CZ"/>
      </w:rPr>
      <w:t>2</w:t>
    </w:r>
    <w:r w:rsidR="00370472">
      <w:rPr>
        <w:rFonts w:ascii="Arial" w:hAnsi="Arial" w:cs="Arial"/>
        <w:b/>
        <w:sz w:val="18"/>
        <w:szCs w:val="18"/>
        <w:lang w:val="cs-CZ"/>
      </w:rPr>
      <w:t>2</w:t>
    </w:r>
  </w:p>
  <w:p w14:paraId="42D4CA92" w14:textId="77777777" w:rsidR="00126A29" w:rsidRDefault="00126A29">
    <w:pPr>
      <w:pStyle w:val="Zhlav"/>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14EBB" w14:textId="77777777" w:rsidR="002C074D" w:rsidRDefault="002C074D">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D606A" w14:textId="77777777" w:rsidR="008B403D" w:rsidRPr="004000BB" w:rsidRDefault="000B7C9F" w:rsidP="008B403D">
    <w:pPr>
      <w:pStyle w:val="VFNhl-1"/>
    </w:pPr>
    <w:r>
      <w:drawing>
        <wp:anchor distT="0" distB="0" distL="114300" distR="114300" simplePos="0" relativeHeight="251658241" behindDoc="1" locked="0" layoutInCell="1" allowOverlap="1" wp14:anchorId="49D4F845" wp14:editId="2F99A9D7">
          <wp:simplePos x="0" y="0"/>
          <wp:positionH relativeFrom="column">
            <wp:posOffset>-494665</wp:posOffset>
          </wp:positionH>
          <wp:positionV relativeFrom="paragraph">
            <wp:posOffset>-138430</wp:posOffset>
          </wp:positionV>
          <wp:extent cx="1515110" cy="1515110"/>
          <wp:effectExtent l="0" t="0" r="0" b="0"/>
          <wp:wrapNone/>
          <wp:docPr id="3"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403D" w:rsidRPr="00F46279">
      <w:t>VŠEOBECNÁ F</w:t>
    </w:r>
    <w:r w:rsidR="008B403D" w:rsidRPr="00A9762C">
      <w:t>AKULTNÍ</w:t>
    </w:r>
    <w:r w:rsidR="008B403D" w:rsidRPr="004000BB">
      <w:t xml:space="preserve"> NEMOCNICE V PRAZE</w:t>
    </w:r>
  </w:p>
  <w:p w14:paraId="57C8AABB" w14:textId="77777777" w:rsidR="008B403D" w:rsidRPr="007D0D3D" w:rsidRDefault="008B403D" w:rsidP="008B403D">
    <w:pPr>
      <w:pStyle w:val="VFNhl-2-"/>
      <w:rPr>
        <w:rStyle w:val="Nzevknihy"/>
      </w:rPr>
    </w:pPr>
    <w:r w:rsidRPr="00B13A8E">
      <w:rPr>
        <w:rStyle w:val="Nzevknihy"/>
      </w:rPr>
      <w:t>U</w:t>
    </w:r>
    <w:r>
      <w:rPr>
        <w:rStyle w:val="Nzevknihy"/>
      </w:rPr>
      <w:t> </w:t>
    </w:r>
    <w:r w:rsidRPr="00B13A8E">
      <w:rPr>
        <w:rStyle w:val="Nzevknihy"/>
      </w:rPr>
      <w:t>Nemocnice</w:t>
    </w:r>
    <w:r>
      <w:rPr>
        <w:rStyle w:val="Nzevknihy"/>
      </w:rPr>
      <w:t> </w:t>
    </w:r>
    <w:r w:rsidRPr="00B13A8E">
      <w:rPr>
        <w:rStyle w:val="Nzevknihy"/>
      </w:rPr>
      <w:t>499/2,</w:t>
    </w:r>
    <w:r>
      <w:rPr>
        <w:rStyle w:val="Nzevknihy"/>
      </w:rPr>
      <w:t> </w:t>
    </w:r>
    <w:r w:rsidRPr="00B13A8E">
      <w:rPr>
        <w:rStyle w:val="Nzevknihy"/>
      </w:rPr>
      <w:t>128</w:t>
    </w:r>
    <w:r>
      <w:rPr>
        <w:rStyle w:val="Nzevknihy"/>
      </w:rPr>
      <w:t> </w:t>
    </w:r>
    <w:r w:rsidRPr="00B13A8E">
      <w:rPr>
        <w:rStyle w:val="Nzevknihy"/>
      </w:rPr>
      <w:t>08</w:t>
    </w:r>
    <w:r>
      <w:rPr>
        <w:rStyle w:val="Nzevknihy"/>
      </w:rPr>
      <w:t> </w:t>
    </w:r>
    <w:r w:rsidRPr="007D0D3D">
      <w:rPr>
        <w:rStyle w:val="Nzevknihy"/>
      </w:rPr>
      <w:t>Praha</w:t>
    </w:r>
    <w:r>
      <w:rPr>
        <w:rStyle w:val="Nzevknihy"/>
      </w:rPr>
      <w:t> </w:t>
    </w:r>
    <w:r w:rsidRPr="007D0D3D">
      <w:rPr>
        <w:rStyle w:val="Nzevknihy"/>
      </w:rPr>
      <w:t>2</w:t>
    </w:r>
    <w:r>
      <w:rPr>
        <w:rStyle w:val="Nzevknihy"/>
      </w:rPr>
      <w:t> </w:t>
    </w:r>
    <w:r w:rsidRPr="007D0D3D">
      <w:rPr>
        <w:rStyle w:val="Nzevknihy"/>
      </w:rPr>
      <w:t>|</w:t>
    </w:r>
    <w:r>
      <w:rPr>
        <w:rStyle w:val="Nzevknihy"/>
      </w:rPr>
      <w:t> </w:t>
    </w:r>
    <w:hyperlink r:id="rId2" w:history="1">
      <w:r w:rsidRPr="007D0D3D">
        <w:rPr>
          <w:rStyle w:val="Nzevknihy"/>
        </w:rPr>
        <w:t>www.vfn.cz</w:t>
      </w:r>
    </w:hyperlink>
  </w:p>
  <w:p w14:paraId="484ABB2C" w14:textId="757337EA" w:rsidR="008B403D" w:rsidRPr="002A464C" w:rsidRDefault="008B403D" w:rsidP="008B403D">
    <w:pPr>
      <w:pStyle w:val="Zhlav"/>
      <w:tabs>
        <w:tab w:val="clear" w:pos="9072"/>
        <w:tab w:val="right" w:pos="10206"/>
      </w:tabs>
      <w:rPr>
        <w:rFonts w:ascii="Arial" w:hAnsi="Arial" w:cs="Arial"/>
        <w:lang w:val="cs-CZ"/>
      </w:rPr>
    </w:pPr>
  </w:p>
  <w:p w14:paraId="75FB6EC2" w14:textId="77777777" w:rsidR="008B403D" w:rsidRDefault="008B403D" w:rsidP="008B403D">
    <w:pPr>
      <w:pStyle w:val="Nzev"/>
    </w:pPr>
    <w:r>
      <w:t>Seznam dodané techniky</w:t>
    </w:r>
  </w:p>
  <w:p w14:paraId="669CE0F3" w14:textId="2B384824" w:rsidR="00020BDF" w:rsidRPr="005C6A21" w:rsidRDefault="00020BDF" w:rsidP="000B7C9F">
    <w:pPr>
      <w:pStyle w:val="Zhlav"/>
      <w:rPr>
        <w:rFonts w:ascii="Arial" w:hAnsi="Arial" w:cs="Arial"/>
        <w:lang w:val="cs-C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Nadpis1"/>
      <w:suff w:val="nothing"/>
      <w:lvlText w:val=""/>
      <w:lvlJc w:val="left"/>
      <w:pPr>
        <w:tabs>
          <w:tab w:val="num" w:pos="0"/>
        </w:tabs>
        <w:ind w:left="432" w:hanging="432"/>
      </w:pPr>
      <w:rPr>
        <w:rFonts w:ascii="Symbol" w:hAnsi="Symbol" w:cs="Symbol" w:hint="default"/>
        <w:i w:val="0"/>
        <w:sz w:val="16"/>
        <w:szCs w:val="16"/>
      </w:rPr>
    </w:lvl>
    <w:lvl w:ilvl="1">
      <w:start w:val="1"/>
      <w:numFmt w:val="none"/>
      <w:pStyle w:val="Nadpis2"/>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pStyle w:val="Nadpis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Arial" w:hint="default"/>
        <w:i w:val="0"/>
        <w:sz w:val="16"/>
        <w:szCs w:val="16"/>
      </w:rPr>
    </w:lvl>
  </w:abstractNum>
  <w:abstractNum w:abstractNumId="2" w15:restartNumberingAfterBreak="0">
    <w:nsid w:val="00000003"/>
    <w:multiLevelType w:val="singleLevel"/>
    <w:tmpl w:val="86586FA8"/>
    <w:name w:val="WW8Num3"/>
    <w:lvl w:ilvl="0">
      <w:start w:val="1"/>
      <w:numFmt w:val="decimal"/>
      <w:lvlText w:val="%1."/>
      <w:lvlJc w:val="left"/>
      <w:pPr>
        <w:tabs>
          <w:tab w:val="num" w:pos="360"/>
        </w:tabs>
        <w:ind w:left="360" w:hanging="360"/>
      </w:pPr>
      <w:rPr>
        <w:rFonts w:ascii="Tahoma" w:hAnsi="Tahoma" w:cs="Symbol" w:hint="default"/>
        <w:sz w:val="16"/>
        <w:szCs w:val="16"/>
      </w:rPr>
    </w:lvl>
  </w:abstractNum>
  <w:abstractNum w:abstractNumId="3" w15:restartNumberingAfterBreak="0">
    <w:nsid w:val="00000004"/>
    <w:multiLevelType w:val="singleLevel"/>
    <w:tmpl w:val="7B841BEE"/>
    <w:name w:val="WW8Num4"/>
    <w:lvl w:ilvl="0">
      <w:start w:val="1"/>
      <w:numFmt w:val="decimal"/>
      <w:lvlText w:val="%1."/>
      <w:lvlJc w:val="left"/>
      <w:pPr>
        <w:tabs>
          <w:tab w:val="num" w:pos="360"/>
        </w:tabs>
        <w:ind w:left="360" w:hanging="360"/>
      </w:pPr>
      <w:rPr>
        <w:rFonts w:ascii="Tahoma" w:hAnsi="Tahoma" w:cs="Arial" w:hint="default"/>
        <w:i w:val="0"/>
        <w:sz w:val="16"/>
        <w:szCs w:val="16"/>
      </w:rPr>
    </w:lvl>
  </w:abstractNum>
  <w:abstractNum w:abstractNumId="4" w15:restartNumberingAfterBreak="0">
    <w:nsid w:val="00000005"/>
    <w:multiLevelType w:val="multilevel"/>
    <w:tmpl w:val="00000005"/>
    <w:name w:val="WW8Num5"/>
    <w:lvl w:ilvl="0">
      <w:start w:val="1"/>
      <w:numFmt w:val="decimal"/>
      <w:lvlText w:val="%1."/>
      <w:lvlJc w:val="left"/>
      <w:pPr>
        <w:tabs>
          <w:tab w:val="num" w:pos="360"/>
        </w:tabs>
        <w:ind w:left="360" w:hanging="360"/>
      </w:pPr>
      <w:rPr>
        <w:rFonts w:hint="default"/>
        <w:i w:val="0"/>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singleLevel"/>
    <w:tmpl w:val="BDE0D5EE"/>
    <w:name w:val="WW8Num6"/>
    <w:lvl w:ilvl="0">
      <w:start w:val="1"/>
      <w:numFmt w:val="decimal"/>
      <w:lvlText w:val="%1."/>
      <w:lvlJc w:val="left"/>
      <w:pPr>
        <w:tabs>
          <w:tab w:val="num" w:pos="502"/>
        </w:tabs>
        <w:ind w:left="502" w:hanging="360"/>
      </w:pPr>
      <w:rPr>
        <w:rFonts w:ascii="Tahoma" w:hAnsi="Tahoma" w:cs="Arial" w:hint="default"/>
        <w:i w:val="0"/>
        <w:sz w:val="16"/>
        <w:szCs w:val="16"/>
      </w:rPr>
    </w:lvl>
  </w:abstractNum>
  <w:abstractNum w:abstractNumId="6" w15:restartNumberingAfterBreak="0">
    <w:nsid w:val="00000007"/>
    <w:multiLevelType w:val="multilevel"/>
    <w:tmpl w:val="D9869728"/>
    <w:name w:val="WW8Num7"/>
    <w:lvl w:ilvl="0">
      <w:start w:val="1"/>
      <w:numFmt w:val="decimal"/>
      <w:lvlText w:val="%1."/>
      <w:lvlJc w:val="left"/>
      <w:pPr>
        <w:tabs>
          <w:tab w:val="num" w:pos="360"/>
        </w:tabs>
        <w:ind w:left="360" w:hanging="360"/>
      </w:pPr>
      <w:rPr>
        <w:rFonts w:ascii="Tahoma" w:hAnsi="Tahoma" w:cs="Arial" w:hint="default"/>
        <w:b w:val="0"/>
        <w:i w:val="0"/>
        <w:sz w:val="16"/>
        <w:szCs w:val="16"/>
      </w:rPr>
    </w:lvl>
    <w:lvl w:ilvl="1">
      <w:start w:val="1"/>
      <w:numFmt w:val="lowerLetter"/>
      <w:lvlText w:val="%2)"/>
      <w:lvlJc w:val="left"/>
      <w:pPr>
        <w:tabs>
          <w:tab w:val="num" w:pos="0"/>
        </w:tabs>
        <w:ind w:left="568" w:hanging="284"/>
      </w:pPr>
    </w:lvl>
    <w:lvl w:ilvl="2">
      <w:start w:val="1"/>
      <w:numFmt w:val="none"/>
      <w:suff w:val="nothing"/>
      <w:lvlText w:val=""/>
      <w:lvlJc w:val="left"/>
      <w:pPr>
        <w:tabs>
          <w:tab w:val="num" w:pos="0"/>
        </w:tabs>
        <w:ind w:left="852" w:hanging="284"/>
      </w:pPr>
      <w:rPr>
        <w:rFonts w:ascii="Symbol" w:hAnsi="Symbol" w:cs="Times New Roman" w:hint="default"/>
        <w:sz w:val="16"/>
        <w:szCs w:val="16"/>
      </w:rPr>
    </w:lvl>
    <w:lvl w:ilvl="3">
      <w:start w:val="1"/>
      <w:numFmt w:val="lowerLetter"/>
      <w:lvlText w:val="%4)"/>
      <w:lvlJc w:val="left"/>
      <w:pPr>
        <w:tabs>
          <w:tab w:val="num" w:pos="0"/>
        </w:tabs>
        <w:ind w:left="1560" w:hanging="708"/>
      </w:pPr>
    </w:lvl>
    <w:lvl w:ilvl="4">
      <w:start w:val="1"/>
      <w:numFmt w:val="decimal"/>
      <w:lvlText w:val="(%5)"/>
      <w:lvlJc w:val="left"/>
      <w:pPr>
        <w:tabs>
          <w:tab w:val="num" w:pos="0"/>
        </w:tabs>
        <w:ind w:left="2268" w:hanging="708"/>
      </w:pPr>
    </w:lvl>
    <w:lvl w:ilvl="5">
      <w:start w:val="1"/>
      <w:numFmt w:val="lowerLetter"/>
      <w:lvlText w:val="(%6)"/>
      <w:lvlJc w:val="left"/>
      <w:pPr>
        <w:tabs>
          <w:tab w:val="num" w:pos="0"/>
        </w:tabs>
        <w:ind w:left="2976" w:hanging="708"/>
      </w:pPr>
    </w:lvl>
    <w:lvl w:ilvl="6">
      <w:start w:val="1"/>
      <w:numFmt w:val="lowerRoman"/>
      <w:lvlText w:val="(%7)"/>
      <w:lvlJc w:val="left"/>
      <w:pPr>
        <w:tabs>
          <w:tab w:val="num" w:pos="0"/>
        </w:tabs>
        <w:ind w:left="3684" w:hanging="708"/>
      </w:pPr>
    </w:lvl>
    <w:lvl w:ilvl="7">
      <w:start w:val="1"/>
      <w:numFmt w:val="lowerLetter"/>
      <w:lvlText w:val="(%8)"/>
      <w:lvlJc w:val="left"/>
      <w:pPr>
        <w:tabs>
          <w:tab w:val="num" w:pos="0"/>
        </w:tabs>
        <w:ind w:left="4392" w:hanging="708"/>
      </w:pPr>
    </w:lvl>
    <w:lvl w:ilvl="8">
      <w:start w:val="1"/>
      <w:numFmt w:val="lowerRoman"/>
      <w:lvlText w:val="(%9)"/>
      <w:lvlJc w:val="left"/>
      <w:pPr>
        <w:tabs>
          <w:tab w:val="num" w:pos="0"/>
        </w:tabs>
        <w:ind w:left="5100" w:hanging="708"/>
      </w:pPr>
    </w:lvl>
  </w:abstractNum>
  <w:abstractNum w:abstractNumId="7" w15:restartNumberingAfterBreak="0">
    <w:nsid w:val="00000008"/>
    <w:multiLevelType w:val="multilevel"/>
    <w:tmpl w:val="00000008"/>
    <w:name w:val="WW8Num8"/>
    <w:lvl w:ilvl="0">
      <w:start w:val="1"/>
      <w:numFmt w:val="upperRoman"/>
      <w:pStyle w:val="Odstavec"/>
      <w:lvlText w:val="%1."/>
      <w:lvlJc w:val="center"/>
      <w:pPr>
        <w:tabs>
          <w:tab w:val="num" w:pos="0"/>
        </w:tabs>
        <w:ind w:left="5241" w:hanging="279"/>
      </w:pPr>
      <w:rPr>
        <w:rFonts w:cs="Arial" w:hint="default"/>
        <w:b w:val="0"/>
        <w:i w:val="0"/>
      </w:rPr>
    </w:lvl>
    <w:lvl w:ilvl="1">
      <w:start w:val="1"/>
      <w:numFmt w:val="decimal"/>
      <w:lvlText w:val="%1.%2."/>
      <w:lvlJc w:val="left"/>
      <w:pPr>
        <w:tabs>
          <w:tab w:val="num" w:pos="0"/>
        </w:tabs>
        <w:ind w:left="720" w:hanging="720"/>
      </w:pPr>
      <w:rPr>
        <w:rFonts w:cs="Arial" w:hint="default"/>
        <w:b w:val="0"/>
        <w:i w:val="0"/>
      </w:rPr>
    </w:lvl>
    <w:lvl w:ilvl="2">
      <w:start w:val="1"/>
      <w:numFmt w:val="decimal"/>
      <w:lvlText w:val="%1.%2.%3."/>
      <w:lvlJc w:val="left"/>
      <w:pPr>
        <w:tabs>
          <w:tab w:val="num" w:pos="0"/>
        </w:tabs>
        <w:ind w:left="720" w:hanging="720"/>
      </w:pPr>
      <w:rPr>
        <w:rFonts w:cs="Arial" w:hint="default"/>
        <w:b w:val="0"/>
        <w:i w:val="0"/>
      </w:rPr>
    </w:lvl>
    <w:lvl w:ilvl="3">
      <w:start w:val="1"/>
      <w:numFmt w:val="decimal"/>
      <w:lvlText w:val="%1.%2.%3.%4."/>
      <w:lvlJc w:val="left"/>
      <w:pPr>
        <w:tabs>
          <w:tab w:val="num" w:pos="0"/>
        </w:tabs>
        <w:ind w:left="1080" w:hanging="1080"/>
      </w:pPr>
      <w:rPr>
        <w:rFonts w:cs="Arial" w:hint="default"/>
        <w:b w:val="0"/>
        <w:i w:val="0"/>
      </w:rPr>
    </w:lvl>
    <w:lvl w:ilvl="4">
      <w:start w:val="1"/>
      <w:numFmt w:val="decimal"/>
      <w:lvlText w:val="%1.%2.%3.%4.%5."/>
      <w:lvlJc w:val="left"/>
      <w:pPr>
        <w:tabs>
          <w:tab w:val="num" w:pos="0"/>
        </w:tabs>
        <w:ind w:left="1440" w:hanging="1440"/>
      </w:pPr>
      <w:rPr>
        <w:rFonts w:cs="Arial" w:hint="default"/>
        <w:b w:val="0"/>
        <w:i w:val="0"/>
      </w:rPr>
    </w:lvl>
    <w:lvl w:ilvl="5">
      <w:start w:val="1"/>
      <w:numFmt w:val="decimal"/>
      <w:lvlText w:val="%1.%2.%3.%4.%5.%6."/>
      <w:lvlJc w:val="left"/>
      <w:pPr>
        <w:tabs>
          <w:tab w:val="num" w:pos="0"/>
        </w:tabs>
        <w:ind w:left="1440" w:hanging="1440"/>
      </w:pPr>
      <w:rPr>
        <w:rFonts w:cs="Arial" w:hint="default"/>
        <w:b w:val="0"/>
        <w:i w:val="0"/>
      </w:rPr>
    </w:lvl>
    <w:lvl w:ilvl="6">
      <w:start w:val="1"/>
      <w:numFmt w:val="decimal"/>
      <w:lvlText w:val="%1.%2.%3.%4.%5.%6.%7."/>
      <w:lvlJc w:val="left"/>
      <w:pPr>
        <w:tabs>
          <w:tab w:val="num" w:pos="0"/>
        </w:tabs>
        <w:ind w:left="1800" w:hanging="1800"/>
      </w:pPr>
      <w:rPr>
        <w:rFonts w:cs="Arial" w:hint="default"/>
        <w:b w:val="0"/>
        <w:i w:val="0"/>
      </w:rPr>
    </w:lvl>
    <w:lvl w:ilvl="7">
      <w:start w:val="1"/>
      <w:numFmt w:val="decimal"/>
      <w:lvlText w:val="%1.%2.%3.%4.%5.%6.%7.%8."/>
      <w:lvlJc w:val="left"/>
      <w:pPr>
        <w:tabs>
          <w:tab w:val="num" w:pos="0"/>
        </w:tabs>
        <w:ind w:left="1800" w:hanging="1800"/>
      </w:pPr>
      <w:rPr>
        <w:rFonts w:cs="Arial" w:hint="default"/>
        <w:b w:val="0"/>
        <w:i w:val="0"/>
      </w:rPr>
    </w:lvl>
    <w:lvl w:ilvl="8">
      <w:start w:val="1"/>
      <w:numFmt w:val="decimal"/>
      <w:lvlText w:val="%1.%2.%3.%4.%5.%6.%7.%8.%9."/>
      <w:lvlJc w:val="left"/>
      <w:pPr>
        <w:tabs>
          <w:tab w:val="num" w:pos="0"/>
        </w:tabs>
        <w:ind w:left="2160" w:hanging="2160"/>
      </w:pPr>
      <w:rPr>
        <w:rFonts w:cs="Arial" w:hint="default"/>
        <w:b w:val="0"/>
        <w:i w:val="0"/>
      </w:r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ind w:left="720" w:hanging="360"/>
      </w:pPr>
      <w:rPr>
        <w:rFonts w:ascii="Arial" w:hAnsi="Arial" w:hint="default"/>
        <w:b w:val="0"/>
        <w:bCs w:val="0"/>
        <w:sz w:val="16"/>
        <w:szCs w:val="16"/>
      </w:rPr>
    </w:lvl>
  </w:abstractNum>
  <w:abstractNum w:abstractNumId="9" w15:restartNumberingAfterBreak="0">
    <w:nsid w:val="0000000A"/>
    <w:multiLevelType w:val="singleLevel"/>
    <w:tmpl w:val="0F70A9EE"/>
    <w:name w:val="WW8Num10"/>
    <w:lvl w:ilvl="0">
      <w:start w:val="1"/>
      <w:numFmt w:val="decimal"/>
      <w:lvlText w:val="%1."/>
      <w:lvlJc w:val="left"/>
      <w:pPr>
        <w:tabs>
          <w:tab w:val="num" w:pos="360"/>
        </w:tabs>
        <w:ind w:left="360" w:hanging="360"/>
      </w:pPr>
      <w:rPr>
        <w:rFonts w:ascii="Tahoma" w:hAnsi="Tahoma" w:cs="Tahoma" w:hint="default"/>
        <w:b w:val="0"/>
        <w:bCs w:val="0"/>
        <w:sz w:val="16"/>
        <w:szCs w:val="16"/>
      </w:rPr>
    </w:lvl>
  </w:abstractNum>
  <w:abstractNum w:abstractNumId="10" w15:restartNumberingAfterBreak="0">
    <w:nsid w:val="0000000B"/>
    <w:multiLevelType w:val="multilevel"/>
    <w:tmpl w:val="0000000B"/>
    <w:name w:val="WW8Num11"/>
    <w:lvl w:ilvl="0">
      <w:start w:val="1"/>
      <w:numFmt w:val="decimal"/>
      <w:pStyle w:val="Level1"/>
      <w:lvlText w:val="%1"/>
      <w:lvlJc w:val="left"/>
      <w:pPr>
        <w:tabs>
          <w:tab w:val="num" w:pos="680"/>
        </w:tabs>
        <w:ind w:left="680" w:hanging="680"/>
      </w:pPr>
      <w:rPr>
        <w:rFonts w:ascii="Symbol" w:hAnsi="Symbol" w:cs="Symbol" w:hint="default"/>
        <w:i w:val="0"/>
      </w:rPr>
    </w:lvl>
    <w:lvl w:ilvl="1">
      <w:start w:val="1"/>
      <w:numFmt w:val="decimal"/>
      <w:lvlText w:val="%1.%2"/>
      <w:lvlJc w:val="left"/>
      <w:pPr>
        <w:tabs>
          <w:tab w:val="num" w:pos="680"/>
        </w:tabs>
        <w:ind w:left="680" w:hanging="680"/>
      </w:pPr>
    </w:lvl>
    <w:lvl w:ilvl="2">
      <w:start w:val="1"/>
      <w:numFmt w:val="decimal"/>
      <w:lvlText w:val="%1.%2.%3"/>
      <w:lvlJc w:val="left"/>
      <w:pPr>
        <w:tabs>
          <w:tab w:val="num" w:pos="1361"/>
        </w:tabs>
        <w:ind w:left="1361" w:hanging="681"/>
      </w:pPr>
    </w:lvl>
    <w:lvl w:ilvl="3">
      <w:start w:val="1"/>
      <w:numFmt w:val="lowerRoman"/>
      <w:lvlText w:val="(%4)"/>
      <w:lvlJc w:val="left"/>
      <w:pPr>
        <w:tabs>
          <w:tab w:val="num" w:pos="2041"/>
        </w:tabs>
        <w:ind w:left="2041" w:hanging="680"/>
      </w:pPr>
    </w:lvl>
    <w:lvl w:ilvl="4">
      <w:start w:val="1"/>
      <w:numFmt w:val="lowerLetter"/>
      <w:lvlText w:val="(%5)"/>
      <w:lvlJc w:val="left"/>
      <w:pPr>
        <w:tabs>
          <w:tab w:val="num" w:pos="2608"/>
        </w:tabs>
        <w:ind w:left="2608" w:hanging="567"/>
      </w:pPr>
    </w:lvl>
    <w:lvl w:ilvl="5">
      <w:start w:val="1"/>
      <w:numFmt w:val="upperRoman"/>
      <w:lvlText w:val="(%6)"/>
      <w:lvlJc w:val="left"/>
      <w:pPr>
        <w:tabs>
          <w:tab w:val="num" w:pos="3289"/>
        </w:tabs>
        <w:ind w:left="3289" w:hanging="681"/>
      </w:pPr>
    </w:lvl>
    <w:lvl w:ilvl="6">
      <w:start w:val="1"/>
      <w:numFmt w:val="none"/>
      <w:suff w:val="nothing"/>
      <w:lvlText w:val=""/>
      <w:lvlJc w:val="left"/>
      <w:pPr>
        <w:tabs>
          <w:tab w:val="num" w:pos="0"/>
        </w:tabs>
        <w:ind w:left="3289" w:hanging="681"/>
      </w:pPr>
    </w:lvl>
    <w:lvl w:ilvl="7">
      <w:start w:val="1"/>
      <w:numFmt w:val="none"/>
      <w:suff w:val="nothing"/>
      <w:lvlText w:val=""/>
      <w:lvlJc w:val="left"/>
      <w:pPr>
        <w:tabs>
          <w:tab w:val="num" w:pos="0"/>
        </w:tabs>
        <w:ind w:left="3289" w:hanging="681"/>
      </w:pPr>
    </w:lvl>
    <w:lvl w:ilvl="8">
      <w:start w:val="1"/>
      <w:numFmt w:val="none"/>
      <w:suff w:val="nothing"/>
      <w:lvlText w:val=""/>
      <w:lvlJc w:val="left"/>
      <w:pPr>
        <w:tabs>
          <w:tab w:val="num" w:pos="0"/>
        </w:tabs>
        <w:ind w:left="3289" w:hanging="681"/>
      </w:pPr>
    </w:lvl>
  </w:abstractNum>
  <w:abstractNum w:abstractNumId="11" w15:restartNumberingAfterBreak="0">
    <w:nsid w:val="0000000C"/>
    <w:multiLevelType w:val="multilevel"/>
    <w:tmpl w:val="0000000C"/>
    <w:name w:val="WW8Num1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D"/>
    <w:multiLevelType w:val="singleLevel"/>
    <w:tmpl w:val="0B7E52BC"/>
    <w:name w:val="WW8Num13"/>
    <w:lvl w:ilvl="0">
      <w:start w:val="1"/>
      <w:numFmt w:val="decimal"/>
      <w:lvlText w:val="%1."/>
      <w:lvlJc w:val="left"/>
      <w:pPr>
        <w:tabs>
          <w:tab w:val="num" w:pos="360"/>
        </w:tabs>
        <w:ind w:left="360" w:hanging="360"/>
      </w:pPr>
      <w:rPr>
        <w:rFonts w:ascii="Tahoma" w:hAnsi="Tahoma" w:cs="Arial"/>
        <w:sz w:val="16"/>
        <w:szCs w:val="16"/>
      </w:rPr>
    </w:lvl>
  </w:abstractNum>
  <w:abstractNum w:abstractNumId="13" w15:restartNumberingAfterBreak="0">
    <w:nsid w:val="0000000E"/>
    <w:multiLevelType w:val="singleLevel"/>
    <w:tmpl w:val="0000000E"/>
    <w:name w:val="WW8Num14"/>
    <w:lvl w:ilvl="0">
      <w:start w:val="1"/>
      <w:numFmt w:val="decimal"/>
      <w:lvlText w:val="%1."/>
      <w:lvlJc w:val="left"/>
      <w:pPr>
        <w:tabs>
          <w:tab w:val="num" w:pos="360"/>
        </w:tabs>
        <w:ind w:left="360" w:hanging="360"/>
      </w:pPr>
      <w:rPr>
        <w:rFonts w:ascii="Arial" w:hAnsi="Arial" w:cs="Arial" w:hint="default"/>
        <w:i w:val="0"/>
        <w:sz w:val="16"/>
        <w:szCs w:val="16"/>
      </w:rPr>
    </w:lvl>
  </w:abstractNum>
  <w:abstractNum w:abstractNumId="14" w15:restartNumberingAfterBreak="0">
    <w:nsid w:val="0000000F"/>
    <w:multiLevelType w:val="singleLevel"/>
    <w:tmpl w:val="0000000F"/>
    <w:name w:val="WW8Num15"/>
    <w:lvl w:ilvl="0">
      <w:start w:val="1"/>
      <w:numFmt w:val="bullet"/>
      <w:lvlText w:val=""/>
      <w:lvlJc w:val="left"/>
      <w:pPr>
        <w:tabs>
          <w:tab w:val="num" w:pos="928"/>
        </w:tabs>
        <w:ind w:left="928" w:hanging="360"/>
      </w:pPr>
      <w:rPr>
        <w:rFonts w:ascii="Symbol" w:hAnsi="Symbol" w:cs="Tunga" w:hint="default"/>
        <w:b w:val="0"/>
        <w:i w:val="0"/>
        <w:sz w:val="16"/>
        <w:szCs w:val="24"/>
        <w:u w:val="none"/>
      </w:rPr>
    </w:lvl>
  </w:abstractNum>
  <w:abstractNum w:abstractNumId="15" w15:restartNumberingAfterBreak="0">
    <w:nsid w:val="000F6421"/>
    <w:multiLevelType w:val="hybridMultilevel"/>
    <w:tmpl w:val="7D70A5C8"/>
    <w:lvl w:ilvl="0" w:tplc="65362732">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00445BC1"/>
    <w:multiLevelType w:val="multilevel"/>
    <w:tmpl w:val="8E5CE0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1861B4B"/>
    <w:multiLevelType w:val="multilevel"/>
    <w:tmpl w:val="8C1C84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2A92B9E"/>
    <w:multiLevelType w:val="hybridMultilevel"/>
    <w:tmpl w:val="89E8F4A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128C3E77"/>
    <w:multiLevelType w:val="multilevel"/>
    <w:tmpl w:val="35C2DE6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8D60615"/>
    <w:multiLevelType w:val="hybridMultilevel"/>
    <w:tmpl w:val="FCC01F54"/>
    <w:lvl w:ilvl="0" w:tplc="41E2F680">
      <w:start w:val="1"/>
      <w:numFmt w:val="decimal"/>
      <w:lvlText w:val="%1."/>
      <w:lvlJc w:val="left"/>
      <w:pPr>
        <w:tabs>
          <w:tab w:val="num" w:pos="360"/>
        </w:tabs>
        <w:ind w:left="360" w:hanging="360"/>
      </w:pPr>
      <w:rPr>
        <w:rFonts w:hint="default"/>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1C9B165D"/>
    <w:multiLevelType w:val="multilevel"/>
    <w:tmpl w:val="41B677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D6A6DFD"/>
    <w:multiLevelType w:val="multilevel"/>
    <w:tmpl w:val="946A14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E9C632E"/>
    <w:multiLevelType w:val="hybridMultilevel"/>
    <w:tmpl w:val="4888DB6A"/>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4" w15:restartNumberingAfterBreak="0">
    <w:nsid w:val="2F41027B"/>
    <w:multiLevelType w:val="multilevel"/>
    <w:tmpl w:val="BC2088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0C63077"/>
    <w:multiLevelType w:val="hybridMultilevel"/>
    <w:tmpl w:val="FBC45AB8"/>
    <w:lvl w:ilvl="0" w:tplc="04050001">
      <w:start w:val="1"/>
      <w:numFmt w:val="bullet"/>
      <w:lvlText w:val=""/>
      <w:lvlJc w:val="left"/>
      <w:pPr>
        <w:ind w:left="1145" w:hanging="360"/>
      </w:pPr>
      <w:rPr>
        <w:rFonts w:ascii="Symbol" w:hAnsi="Symbol" w:hint="default"/>
      </w:rPr>
    </w:lvl>
    <w:lvl w:ilvl="1" w:tplc="04050003">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26" w15:restartNumberingAfterBreak="0">
    <w:nsid w:val="41243496"/>
    <w:multiLevelType w:val="hybridMultilevel"/>
    <w:tmpl w:val="13BA11E6"/>
    <w:lvl w:ilvl="0" w:tplc="04FEFDF8">
      <w:start w:val="1"/>
      <w:numFmt w:val="bullet"/>
      <w:lvlText w:val=""/>
      <w:lvlJc w:val="left"/>
      <w:pPr>
        <w:ind w:left="720" w:hanging="360"/>
      </w:pPr>
      <w:rPr>
        <w:rFonts w:ascii="Symbol" w:hAnsi="Symbol" w:hint="default"/>
      </w:rPr>
    </w:lvl>
    <w:lvl w:ilvl="1" w:tplc="ACD0555E">
      <w:start w:val="1"/>
      <w:numFmt w:val="bullet"/>
      <w:lvlText w:val="o"/>
      <w:lvlJc w:val="left"/>
      <w:pPr>
        <w:ind w:left="1440" w:hanging="360"/>
      </w:pPr>
      <w:rPr>
        <w:rFonts w:ascii="Courier New" w:hAnsi="Courier New" w:hint="default"/>
      </w:rPr>
    </w:lvl>
    <w:lvl w:ilvl="2" w:tplc="7794EADA">
      <w:start w:val="1"/>
      <w:numFmt w:val="bullet"/>
      <w:lvlText w:val=""/>
      <w:lvlJc w:val="left"/>
      <w:pPr>
        <w:ind w:left="2160" w:hanging="360"/>
      </w:pPr>
      <w:rPr>
        <w:rFonts w:ascii="Wingdings" w:hAnsi="Wingdings" w:hint="default"/>
      </w:rPr>
    </w:lvl>
    <w:lvl w:ilvl="3" w:tplc="3C366CBC">
      <w:start w:val="1"/>
      <w:numFmt w:val="bullet"/>
      <w:lvlText w:val=""/>
      <w:lvlJc w:val="left"/>
      <w:pPr>
        <w:ind w:left="2880" w:hanging="360"/>
      </w:pPr>
      <w:rPr>
        <w:rFonts w:ascii="Symbol" w:hAnsi="Symbol" w:hint="default"/>
      </w:rPr>
    </w:lvl>
    <w:lvl w:ilvl="4" w:tplc="0386A7B8">
      <w:start w:val="1"/>
      <w:numFmt w:val="bullet"/>
      <w:lvlText w:val="o"/>
      <w:lvlJc w:val="left"/>
      <w:pPr>
        <w:ind w:left="3600" w:hanging="360"/>
      </w:pPr>
      <w:rPr>
        <w:rFonts w:ascii="Courier New" w:hAnsi="Courier New" w:hint="default"/>
      </w:rPr>
    </w:lvl>
    <w:lvl w:ilvl="5" w:tplc="DDE63958">
      <w:start w:val="1"/>
      <w:numFmt w:val="bullet"/>
      <w:lvlText w:val=""/>
      <w:lvlJc w:val="left"/>
      <w:pPr>
        <w:ind w:left="4320" w:hanging="360"/>
      </w:pPr>
      <w:rPr>
        <w:rFonts w:ascii="Wingdings" w:hAnsi="Wingdings" w:hint="default"/>
      </w:rPr>
    </w:lvl>
    <w:lvl w:ilvl="6" w:tplc="4B543654">
      <w:start w:val="1"/>
      <w:numFmt w:val="bullet"/>
      <w:lvlText w:val=""/>
      <w:lvlJc w:val="left"/>
      <w:pPr>
        <w:ind w:left="5040" w:hanging="360"/>
      </w:pPr>
      <w:rPr>
        <w:rFonts w:ascii="Symbol" w:hAnsi="Symbol" w:hint="default"/>
      </w:rPr>
    </w:lvl>
    <w:lvl w:ilvl="7" w:tplc="C50E3B3E">
      <w:start w:val="1"/>
      <w:numFmt w:val="bullet"/>
      <w:lvlText w:val="o"/>
      <w:lvlJc w:val="left"/>
      <w:pPr>
        <w:ind w:left="5760" w:hanging="360"/>
      </w:pPr>
      <w:rPr>
        <w:rFonts w:ascii="Courier New" w:hAnsi="Courier New" w:hint="default"/>
      </w:rPr>
    </w:lvl>
    <w:lvl w:ilvl="8" w:tplc="4B206390">
      <w:start w:val="1"/>
      <w:numFmt w:val="bullet"/>
      <w:lvlText w:val=""/>
      <w:lvlJc w:val="left"/>
      <w:pPr>
        <w:ind w:left="6480" w:hanging="360"/>
      </w:pPr>
      <w:rPr>
        <w:rFonts w:ascii="Wingdings" w:hAnsi="Wingdings" w:hint="default"/>
      </w:rPr>
    </w:lvl>
  </w:abstractNum>
  <w:abstractNum w:abstractNumId="27" w15:restartNumberingAfterBreak="0">
    <w:nsid w:val="41F51E1E"/>
    <w:multiLevelType w:val="multilevel"/>
    <w:tmpl w:val="59A0AFA2"/>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9976629"/>
    <w:multiLevelType w:val="multilevel"/>
    <w:tmpl w:val="EF84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C9233F9"/>
    <w:multiLevelType w:val="hybridMultilevel"/>
    <w:tmpl w:val="89E8F4A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15:restartNumberingAfterBreak="0">
    <w:nsid w:val="4E1B235D"/>
    <w:multiLevelType w:val="hybridMultilevel"/>
    <w:tmpl w:val="045ED29A"/>
    <w:lvl w:ilvl="0" w:tplc="00000006">
      <w:start w:val="1"/>
      <w:numFmt w:val="decimal"/>
      <w:lvlText w:val="%1."/>
      <w:lvlJc w:val="left"/>
      <w:pPr>
        <w:ind w:left="360" w:hanging="360"/>
      </w:pPr>
      <w:rPr>
        <w:rFonts w:ascii="Arial" w:hAnsi="Arial" w:cs="Arial" w:hint="default"/>
        <w:b w:val="0"/>
        <w:i w:val="0"/>
        <w:sz w:val="16"/>
        <w:szCs w:val="16"/>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15:restartNumberingAfterBreak="0">
    <w:nsid w:val="57E82E65"/>
    <w:multiLevelType w:val="hybridMultilevel"/>
    <w:tmpl w:val="EE387CA4"/>
    <w:lvl w:ilvl="0" w:tplc="FEDE173E">
      <w:start w:val="1"/>
      <w:numFmt w:val="decimal"/>
      <w:lvlText w:val="%1."/>
      <w:lvlJc w:val="left"/>
      <w:pPr>
        <w:tabs>
          <w:tab w:val="num" w:pos="720"/>
        </w:tabs>
        <w:ind w:left="720" w:hanging="360"/>
      </w:pPr>
      <w:rPr>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5A6C391F"/>
    <w:multiLevelType w:val="hybridMultilevel"/>
    <w:tmpl w:val="631CBB80"/>
    <w:lvl w:ilvl="0" w:tplc="81681622">
      <w:start w:val="1"/>
      <w:numFmt w:val="decimal"/>
      <w:lvlText w:val="%1."/>
      <w:lvlJc w:val="left"/>
      <w:pPr>
        <w:tabs>
          <w:tab w:val="num" w:pos="360"/>
        </w:tabs>
        <w:ind w:left="360" w:hanging="360"/>
      </w:pPr>
      <w:rPr>
        <w:rFonts w:hint="default"/>
        <w:i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15:restartNumberingAfterBreak="0">
    <w:nsid w:val="63254F09"/>
    <w:multiLevelType w:val="hybridMultilevel"/>
    <w:tmpl w:val="5CB29ABA"/>
    <w:lvl w:ilvl="0" w:tplc="D26E659A">
      <w:start w:val="1"/>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34" w15:restartNumberingAfterBreak="0">
    <w:nsid w:val="63F85B30"/>
    <w:multiLevelType w:val="hybridMultilevel"/>
    <w:tmpl w:val="F51481A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5" w15:restartNumberingAfterBreak="0">
    <w:nsid w:val="64207E09"/>
    <w:multiLevelType w:val="hybridMultilevel"/>
    <w:tmpl w:val="7834C74A"/>
    <w:lvl w:ilvl="0" w:tplc="7B74AEA4">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A7B4ED0"/>
    <w:multiLevelType w:val="hybridMultilevel"/>
    <w:tmpl w:val="C25CCF96"/>
    <w:lvl w:ilvl="0" w:tplc="0405000F">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2CF4BDA"/>
    <w:multiLevelType w:val="hybridMultilevel"/>
    <w:tmpl w:val="3C48192A"/>
    <w:lvl w:ilvl="0" w:tplc="9F2611E0">
      <w:start w:val="1"/>
      <w:numFmt w:val="decimal"/>
      <w:lvlText w:val="%1."/>
      <w:lvlJc w:val="left"/>
      <w:pPr>
        <w:ind w:left="720" w:hanging="360"/>
      </w:pPr>
    </w:lvl>
    <w:lvl w:ilvl="1" w:tplc="0BA07058">
      <w:start w:val="1"/>
      <w:numFmt w:val="lowerLetter"/>
      <w:lvlText w:val="%2."/>
      <w:lvlJc w:val="left"/>
      <w:pPr>
        <w:ind w:left="1440" w:hanging="360"/>
      </w:pPr>
    </w:lvl>
    <w:lvl w:ilvl="2" w:tplc="3E42D2EC">
      <w:start w:val="1"/>
      <w:numFmt w:val="lowerRoman"/>
      <w:lvlText w:val="%3."/>
      <w:lvlJc w:val="right"/>
      <w:pPr>
        <w:ind w:left="2160" w:hanging="180"/>
      </w:pPr>
    </w:lvl>
    <w:lvl w:ilvl="3" w:tplc="39D4E148">
      <w:start w:val="1"/>
      <w:numFmt w:val="decimal"/>
      <w:lvlText w:val="%4."/>
      <w:lvlJc w:val="left"/>
      <w:pPr>
        <w:ind w:left="2880" w:hanging="360"/>
      </w:pPr>
    </w:lvl>
    <w:lvl w:ilvl="4" w:tplc="0338FC46">
      <w:start w:val="1"/>
      <w:numFmt w:val="lowerLetter"/>
      <w:lvlText w:val="%5."/>
      <w:lvlJc w:val="left"/>
      <w:pPr>
        <w:ind w:left="3600" w:hanging="360"/>
      </w:pPr>
    </w:lvl>
    <w:lvl w:ilvl="5" w:tplc="AA4C9F0E">
      <w:start w:val="1"/>
      <w:numFmt w:val="lowerRoman"/>
      <w:lvlText w:val="%6."/>
      <w:lvlJc w:val="right"/>
      <w:pPr>
        <w:ind w:left="4320" w:hanging="180"/>
      </w:pPr>
    </w:lvl>
    <w:lvl w:ilvl="6" w:tplc="8A52CE70">
      <w:start w:val="1"/>
      <w:numFmt w:val="decimal"/>
      <w:lvlText w:val="%7."/>
      <w:lvlJc w:val="left"/>
      <w:pPr>
        <w:ind w:left="5040" w:hanging="360"/>
      </w:pPr>
    </w:lvl>
    <w:lvl w:ilvl="7" w:tplc="3CCA9F8C">
      <w:start w:val="1"/>
      <w:numFmt w:val="lowerLetter"/>
      <w:lvlText w:val="%8."/>
      <w:lvlJc w:val="left"/>
      <w:pPr>
        <w:ind w:left="5760" w:hanging="360"/>
      </w:pPr>
    </w:lvl>
    <w:lvl w:ilvl="8" w:tplc="583C8706">
      <w:start w:val="1"/>
      <w:numFmt w:val="lowerRoman"/>
      <w:lvlText w:val="%9."/>
      <w:lvlJc w:val="right"/>
      <w:pPr>
        <w:ind w:left="6480" w:hanging="180"/>
      </w:pPr>
    </w:lvl>
  </w:abstractNum>
  <w:abstractNum w:abstractNumId="38" w15:restartNumberingAfterBreak="0">
    <w:nsid w:val="748C6D18"/>
    <w:multiLevelType w:val="multilevel"/>
    <w:tmpl w:val="DFC2BA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5BB6259"/>
    <w:multiLevelType w:val="multilevel"/>
    <w:tmpl w:val="56767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6864D4C"/>
    <w:multiLevelType w:val="multilevel"/>
    <w:tmpl w:val="5E36B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8B5337"/>
    <w:multiLevelType w:val="singleLevel"/>
    <w:tmpl w:val="81681622"/>
    <w:lvl w:ilvl="0">
      <w:start w:val="1"/>
      <w:numFmt w:val="decimal"/>
      <w:lvlText w:val="%1."/>
      <w:lvlJc w:val="left"/>
      <w:pPr>
        <w:tabs>
          <w:tab w:val="num" w:pos="360"/>
        </w:tabs>
        <w:ind w:left="360" w:hanging="360"/>
      </w:pPr>
      <w:rPr>
        <w:rFonts w:hint="default"/>
        <w:b w:val="0"/>
        <w:i w:val="0"/>
      </w:rPr>
    </w:lvl>
  </w:abstractNum>
  <w:abstractNum w:abstractNumId="42" w15:restartNumberingAfterBreak="0">
    <w:nsid w:val="77A41C12"/>
    <w:multiLevelType w:val="hybridMultilevel"/>
    <w:tmpl w:val="4184B3DC"/>
    <w:lvl w:ilvl="0" w:tplc="81681622">
      <w:start w:val="1"/>
      <w:numFmt w:val="decimal"/>
      <w:lvlText w:val="%1."/>
      <w:lvlJc w:val="left"/>
      <w:pPr>
        <w:tabs>
          <w:tab w:val="num" w:pos="360"/>
        </w:tabs>
        <w:ind w:left="360" w:hanging="360"/>
      </w:pPr>
      <w:rPr>
        <w:rFonts w:hint="default"/>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15:restartNumberingAfterBreak="0">
    <w:nsid w:val="7EEA2346"/>
    <w:multiLevelType w:val="hybridMultilevel"/>
    <w:tmpl w:val="72B40792"/>
    <w:lvl w:ilvl="0" w:tplc="BAEC61C6">
      <w:start w:val="1"/>
      <w:numFmt w:val="decimal"/>
      <w:lvlText w:val="%1."/>
      <w:lvlJc w:val="left"/>
      <w:pPr>
        <w:ind w:left="720" w:hanging="360"/>
      </w:pPr>
      <w:rPr>
        <w:rFonts w:ascii="Arial" w:hAnsi="Arial" w:cs="Arial" w:hint="default"/>
        <w:sz w:val="20"/>
        <w:szCs w:val="22"/>
        <w:vertAlign w:val="baseline"/>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27"/>
  </w:num>
  <w:num w:numId="17">
    <w:abstractNumId w:val="32"/>
  </w:num>
  <w:num w:numId="18">
    <w:abstractNumId w:val="42"/>
  </w:num>
  <w:num w:numId="19">
    <w:abstractNumId w:val="20"/>
  </w:num>
  <w:num w:numId="20">
    <w:abstractNumId w:val="15"/>
  </w:num>
  <w:num w:numId="21">
    <w:abstractNumId w:val="30"/>
  </w:num>
  <w:num w:numId="22">
    <w:abstractNumId w:val="36"/>
  </w:num>
  <w:num w:numId="23">
    <w:abstractNumId w:val="35"/>
  </w:num>
  <w:num w:numId="24">
    <w:abstractNumId w:val="33"/>
  </w:num>
  <w:num w:numId="25">
    <w:abstractNumId w:val="41"/>
  </w:num>
  <w:num w:numId="26">
    <w:abstractNumId w:val="29"/>
  </w:num>
  <w:num w:numId="2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25"/>
  </w:num>
  <w:num w:numId="30">
    <w:abstractNumId w:val="31"/>
  </w:num>
  <w:num w:numId="31">
    <w:abstractNumId w:val="26"/>
  </w:num>
  <w:num w:numId="32">
    <w:abstractNumId w:val="37"/>
  </w:num>
  <w:num w:numId="33">
    <w:abstractNumId w:val="39"/>
  </w:num>
  <w:num w:numId="34">
    <w:abstractNumId w:val="40"/>
  </w:num>
  <w:num w:numId="35">
    <w:abstractNumId w:val="24"/>
  </w:num>
  <w:num w:numId="36">
    <w:abstractNumId w:val="16"/>
  </w:num>
  <w:num w:numId="37">
    <w:abstractNumId w:val="22"/>
  </w:num>
  <w:num w:numId="38">
    <w:abstractNumId w:val="38"/>
  </w:num>
  <w:num w:numId="39">
    <w:abstractNumId w:val="21"/>
  </w:num>
  <w:num w:numId="40">
    <w:abstractNumId w:val="17"/>
  </w:num>
  <w:num w:numId="41">
    <w:abstractNumId w:val="19"/>
  </w:num>
  <w:num w:numId="42">
    <w:abstractNumId w:val="23"/>
  </w:num>
  <w:num w:numId="43">
    <w:abstractNumId w:val="18"/>
  </w:num>
  <w:num w:numId="44">
    <w:abstractNumId w:val="28"/>
  </w:num>
  <w:num w:numId="45">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D39"/>
    <w:rsid w:val="00003C42"/>
    <w:rsid w:val="00004B07"/>
    <w:rsid w:val="000068D8"/>
    <w:rsid w:val="00016433"/>
    <w:rsid w:val="00020BDF"/>
    <w:rsid w:val="00022ED7"/>
    <w:rsid w:val="000272EE"/>
    <w:rsid w:val="00040A8B"/>
    <w:rsid w:val="00045E1A"/>
    <w:rsid w:val="00053017"/>
    <w:rsid w:val="00055665"/>
    <w:rsid w:val="0007423C"/>
    <w:rsid w:val="00077F86"/>
    <w:rsid w:val="0008202C"/>
    <w:rsid w:val="0008527A"/>
    <w:rsid w:val="0009098A"/>
    <w:rsid w:val="000919D7"/>
    <w:rsid w:val="00092E0F"/>
    <w:rsid w:val="000A0BF6"/>
    <w:rsid w:val="000A50BF"/>
    <w:rsid w:val="000B0477"/>
    <w:rsid w:val="000B743E"/>
    <w:rsid w:val="000B7C9F"/>
    <w:rsid w:val="000C2FDC"/>
    <w:rsid w:val="000D0109"/>
    <w:rsid w:val="000D739A"/>
    <w:rsid w:val="00105D11"/>
    <w:rsid w:val="00105E39"/>
    <w:rsid w:val="00107BD9"/>
    <w:rsid w:val="00111D39"/>
    <w:rsid w:val="0012199B"/>
    <w:rsid w:val="00125B4D"/>
    <w:rsid w:val="00126A29"/>
    <w:rsid w:val="00132F73"/>
    <w:rsid w:val="00143F97"/>
    <w:rsid w:val="0015666E"/>
    <w:rsid w:val="00172561"/>
    <w:rsid w:val="00172EE9"/>
    <w:rsid w:val="00180691"/>
    <w:rsid w:val="00182D33"/>
    <w:rsid w:val="001851F4"/>
    <w:rsid w:val="00185700"/>
    <w:rsid w:val="00190CB1"/>
    <w:rsid w:val="00197634"/>
    <w:rsid w:val="001A0F10"/>
    <w:rsid w:val="001A0F14"/>
    <w:rsid w:val="001A35CA"/>
    <w:rsid w:val="001A5321"/>
    <w:rsid w:val="001A578F"/>
    <w:rsid w:val="001A7810"/>
    <w:rsid w:val="001B3A08"/>
    <w:rsid w:val="001C3F3A"/>
    <w:rsid w:val="001C7F1C"/>
    <w:rsid w:val="001E01A8"/>
    <w:rsid w:val="001E1BAA"/>
    <w:rsid w:val="001F0D28"/>
    <w:rsid w:val="001F3331"/>
    <w:rsid w:val="001F4C7E"/>
    <w:rsid w:val="001F6E37"/>
    <w:rsid w:val="001F7982"/>
    <w:rsid w:val="00215619"/>
    <w:rsid w:val="002266C7"/>
    <w:rsid w:val="0023605C"/>
    <w:rsid w:val="00245886"/>
    <w:rsid w:val="0024719D"/>
    <w:rsid w:val="00253E26"/>
    <w:rsid w:val="00260943"/>
    <w:rsid w:val="0026214F"/>
    <w:rsid w:val="002651F0"/>
    <w:rsid w:val="00265F7A"/>
    <w:rsid w:val="00270441"/>
    <w:rsid w:val="00271761"/>
    <w:rsid w:val="00277834"/>
    <w:rsid w:val="00277986"/>
    <w:rsid w:val="00286683"/>
    <w:rsid w:val="0028707E"/>
    <w:rsid w:val="00294130"/>
    <w:rsid w:val="00294824"/>
    <w:rsid w:val="002B6408"/>
    <w:rsid w:val="002B7BD5"/>
    <w:rsid w:val="002C074D"/>
    <w:rsid w:val="002D28A0"/>
    <w:rsid w:val="002D61D4"/>
    <w:rsid w:val="002E4EEE"/>
    <w:rsid w:val="002F6F05"/>
    <w:rsid w:val="003001E9"/>
    <w:rsid w:val="00302F43"/>
    <w:rsid w:val="00306A33"/>
    <w:rsid w:val="003160E6"/>
    <w:rsid w:val="00322EAE"/>
    <w:rsid w:val="00333126"/>
    <w:rsid w:val="003413F6"/>
    <w:rsid w:val="00342110"/>
    <w:rsid w:val="00370472"/>
    <w:rsid w:val="003705F0"/>
    <w:rsid w:val="003738C0"/>
    <w:rsid w:val="00377E9D"/>
    <w:rsid w:val="00385B93"/>
    <w:rsid w:val="0039210E"/>
    <w:rsid w:val="003A52FD"/>
    <w:rsid w:val="003B72DE"/>
    <w:rsid w:val="003C04A9"/>
    <w:rsid w:val="003C24DE"/>
    <w:rsid w:val="003C36C2"/>
    <w:rsid w:val="003D002F"/>
    <w:rsid w:val="003D37A0"/>
    <w:rsid w:val="003D7607"/>
    <w:rsid w:val="003E2D93"/>
    <w:rsid w:val="003F0608"/>
    <w:rsid w:val="004061E9"/>
    <w:rsid w:val="00451DFE"/>
    <w:rsid w:val="00455D46"/>
    <w:rsid w:val="00477F7C"/>
    <w:rsid w:val="00481E8F"/>
    <w:rsid w:val="004836F6"/>
    <w:rsid w:val="004841CB"/>
    <w:rsid w:val="004A24A5"/>
    <w:rsid w:val="004A3751"/>
    <w:rsid w:val="004A4C87"/>
    <w:rsid w:val="004A6A08"/>
    <w:rsid w:val="004B0314"/>
    <w:rsid w:val="004B154A"/>
    <w:rsid w:val="004B21FE"/>
    <w:rsid w:val="004B495C"/>
    <w:rsid w:val="004C06DF"/>
    <w:rsid w:val="004C080C"/>
    <w:rsid w:val="004D3C9E"/>
    <w:rsid w:val="004F548C"/>
    <w:rsid w:val="004F56C0"/>
    <w:rsid w:val="004F58C3"/>
    <w:rsid w:val="004F6038"/>
    <w:rsid w:val="004F744C"/>
    <w:rsid w:val="00512A04"/>
    <w:rsid w:val="00521BF5"/>
    <w:rsid w:val="00525975"/>
    <w:rsid w:val="00527AF5"/>
    <w:rsid w:val="005324AE"/>
    <w:rsid w:val="00532783"/>
    <w:rsid w:val="00537415"/>
    <w:rsid w:val="00553284"/>
    <w:rsid w:val="0055461A"/>
    <w:rsid w:val="005546EC"/>
    <w:rsid w:val="005548D4"/>
    <w:rsid w:val="0055500A"/>
    <w:rsid w:val="00555AAF"/>
    <w:rsid w:val="00556654"/>
    <w:rsid w:val="005568F8"/>
    <w:rsid w:val="00557265"/>
    <w:rsid w:val="00561D1B"/>
    <w:rsid w:val="00564A85"/>
    <w:rsid w:val="00564D03"/>
    <w:rsid w:val="00564D3E"/>
    <w:rsid w:val="00571F22"/>
    <w:rsid w:val="005766D3"/>
    <w:rsid w:val="0059753F"/>
    <w:rsid w:val="005A4094"/>
    <w:rsid w:val="005B0B7B"/>
    <w:rsid w:val="005C6A21"/>
    <w:rsid w:val="005D164E"/>
    <w:rsid w:val="00610D18"/>
    <w:rsid w:val="00611F93"/>
    <w:rsid w:val="006173B4"/>
    <w:rsid w:val="006338E0"/>
    <w:rsid w:val="00633BF4"/>
    <w:rsid w:val="00641D70"/>
    <w:rsid w:val="00642DB1"/>
    <w:rsid w:val="006640B7"/>
    <w:rsid w:val="006659F2"/>
    <w:rsid w:val="00671951"/>
    <w:rsid w:val="0068291D"/>
    <w:rsid w:val="00683EF7"/>
    <w:rsid w:val="00693206"/>
    <w:rsid w:val="0069733C"/>
    <w:rsid w:val="006B02F1"/>
    <w:rsid w:val="006B18B4"/>
    <w:rsid w:val="006B3F58"/>
    <w:rsid w:val="006B5A92"/>
    <w:rsid w:val="006D12EA"/>
    <w:rsid w:val="006D3E7F"/>
    <w:rsid w:val="006D5DA5"/>
    <w:rsid w:val="006D7303"/>
    <w:rsid w:val="006E2108"/>
    <w:rsid w:val="006E2906"/>
    <w:rsid w:val="006E4A5B"/>
    <w:rsid w:val="006E7803"/>
    <w:rsid w:val="006F4F70"/>
    <w:rsid w:val="0071392D"/>
    <w:rsid w:val="007271C6"/>
    <w:rsid w:val="007334B0"/>
    <w:rsid w:val="0073396F"/>
    <w:rsid w:val="007357C4"/>
    <w:rsid w:val="007439F7"/>
    <w:rsid w:val="007529A5"/>
    <w:rsid w:val="007624ED"/>
    <w:rsid w:val="00763CC0"/>
    <w:rsid w:val="00770A9F"/>
    <w:rsid w:val="00776BC9"/>
    <w:rsid w:val="00780D5C"/>
    <w:rsid w:val="007A28DA"/>
    <w:rsid w:val="007A2F2F"/>
    <w:rsid w:val="007A5552"/>
    <w:rsid w:val="007A7DEE"/>
    <w:rsid w:val="007C0CF0"/>
    <w:rsid w:val="007C45CA"/>
    <w:rsid w:val="007D1694"/>
    <w:rsid w:val="007D363C"/>
    <w:rsid w:val="007D4F93"/>
    <w:rsid w:val="007E7A64"/>
    <w:rsid w:val="007F371C"/>
    <w:rsid w:val="00804A23"/>
    <w:rsid w:val="008058A9"/>
    <w:rsid w:val="00806ACE"/>
    <w:rsid w:val="00807618"/>
    <w:rsid w:val="00816E98"/>
    <w:rsid w:val="00822A6D"/>
    <w:rsid w:val="00830C9F"/>
    <w:rsid w:val="00840A07"/>
    <w:rsid w:val="008415EE"/>
    <w:rsid w:val="00842721"/>
    <w:rsid w:val="008428DE"/>
    <w:rsid w:val="00863282"/>
    <w:rsid w:val="0086688D"/>
    <w:rsid w:val="00867E8B"/>
    <w:rsid w:val="0087725E"/>
    <w:rsid w:val="008A1340"/>
    <w:rsid w:val="008A2EB4"/>
    <w:rsid w:val="008B24E0"/>
    <w:rsid w:val="008B403D"/>
    <w:rsid w:val="008B5E65"/>
    <w:rsid w:val="008C2FF9"/>
    <w:rsid w:val="008C39FA"/>
    <w:rsid w:val="008D0A8F"/>
    <w:rsid w:val="008E178B"/>
    <w:rsid w:val="008E33A4"/>
    <w:rsid w:val="008F1F0E"/>
    <w:rsid w:val="009010A6"/>
    <w:rsid w:val="0090156A"/>
    <w:rsid w:val="00913251"/>
    <w:rsid w:val="00914801"/>
    <w:rsid w:val="009176C6"/>
    <w:rsid w:val="009208FC"/>
    <w:rsid w:val="00926E99"/>
    <w:rsid w:val="00927E36"/>
    <w:rsid w:val="00943BB6"/>
    <w:rsid w:val="00944838"/>
    <w:rsid w:val="00946603"/>
    <w:rsid w:val="00955BF8"/>
    <w:rsid w:val="009624CF"/>
    <w:rsid w:val="00974DF2"/>
    <w:rsid w:val="00976E16"/>
    <w:rsid w:val="00984760"/>
    <w:rsid w:val="00985E18"/>
    <w:rsid w:val="00991BD9"/>
    <w:rsid w:val="00992DC0"/>
    <w:rsid w:val="00996362"/>
    <w:rsid w:val="009A2EC9"/>
    <w:rsid w:val="009A7FE7"/>
    <w:rsid w:val="009B109E"/>
    <w:rsid w:val="009B4591"/>
    <w:rsid w:val="009E12FC"/>
    <w:rsid w:val="009E35E2"/>
    <w:rsid w:val="009F31C9"/>
    <w:rsid w:val="009F3B35"/>
    <w:rsid w:val="00A010B0"/>
    <w:rsid w:val="00A0793D"/>
    <w:rsid w:val="00A10D1F"/>
    <w:rsid w:val="00A156ED"/>
    <w:rsid w:val="00A228F6"/>
    <w:rsid w:val="00A23CC7"/>
    <w:rsid w:val="00A250C1"/>
    <w:rsid w:val="00A3750A"/>
    <w:rsid w:val="00A37D9D"/>
    <w:rsid w:val="00A4672D"/>
    <w:rsid w:val="00A51654"/>
    <w:rsid w:val="00A5350F"/>
    <w:rsid w:val="00A626D9"/>
    <w:rsid w:val="00A71D27"/>
    <w:rsid w:val="00A774B4"/>
    <w:rsid w:val="00A841CD"/>
    <w:rsid w:val="00A90BF5"/>
    <w:rsid w:val="00AA2155"/>
    <w:rsid w:val="00AA53FE"/>
    <w:rsid w:val="00AC5057"/>
    <w:rsid w:val="00AE1D96"/>
    <w:rsid w:val="00AE7F70"/>
    <w:rsid w:val="00AF01E1"/>
    <w:rsid w:val="00AF274D"/>
    <w:rsid w:val="00B00AF8"/>
    <w:rsid w:val="00B046C4"/>
    <w:rsid w:val="00B05F1E"/>
    <w:rsid w:val="00B11FD5"/>
    <w:rsid w:val="00B22976"/>
    <w:rsid w:val="00B23285"/>
    <w:rsid w:val="00B26104"/>
    <w:rsid w:val="00B450EA"/>
    <w:rsid w:val="00B538B6"/>
    <w:rsid w:val="00B57199"/>
    <w:rsid w:val="00B608BB"/>
    <w:rsid w:val="00B82662"/>
    <w:rsid w:val="00B866BC"/>
    <w:rsid w:val="00B912E6"/>
    <w:rsid w:val="00B93F7E"/>
    <w:rsid w:val="00BA6513"/>
    <w:rsid w:val="00BA76E1"/>
    <w:rsid w:val="00BB4907"/>
    <w:rsid w:val="00BC3666"/>
    <w:rsid w:val="00BF1673"/>
    <w:rsid w:val="00BF2EF7"/>
    <w:rsid w:val="00BF53E5"/>
    <w:rsid w:val="00C029EA"/>
    <w:rsid w:val="00C10C27"/>
    <w:rsid w:val="00C1201F"/>
    <w:rsid w:val="00C41D5A"/>
    <w:rsid w:val="00C4550B"/>
    <w:rsid w:val="00C6204E"/>
    <w:rsid w:val="00C645C1"/>
    <w:rsid w:val="00C719C7"/>
    <w:rsid w:val="00C75A70"/>
    <w:rsid w:val="00C84283"/>
    <w:rsid w:val="00C91313"/>
    <w:rsid w:val="00C92352"/>
    <w:rsid w:val="00C971B7"/>
    <w:rsid w:val="00CA2A91"/>
    <w:rsid w:val="00CB74D8"/>
    <w:rsid w:val="00CD51ED"/>
    <w:rsid w:val="00CF0EE8"/>
    <w:rsid w:val="00CF2231"/>
    <w:rsid w:val="00CF7625"/>
    <w:rsid w:val="00D304C6"/>
    <w:rsid w:val="00D346C1"/>
    <w:rsid w:val="00D36BA8"/>
    <w:rsid w:val="00D40556"/>
    <w:rsid w:val="00D42A70"/>
    <w:rsid w:val="00D42FF8"/>
    <w:rsid w:val="00D43C59"/>
    <w:rsid w:val="00D450B7"/>
    <w:rsid w:val="00D47E39"/>
    <w:rsid w:val="00D5019D"/>
    <w:rsid w:val="00D50766"/>
    <w:rsid w:val="00D54F3B"/>
    <w:rsid w:val="00D573AE"/>
    <w:rsid w:val="00D64444"/>
    <w:rsid w:val="00D67760"/>
    <w:rsid w:val="00D775B1"/>
    <w:rsid w:val="00D874CE"/>
    <w:rsid w:val="00D91776"/>
    <w:rsid w:val="00D91B14"/>
    <w:rsid w:val="00D948C7"/>
    <w:rsid w:val="00DA061B"/>
    <w:rsid w:val="00DB6780"/>
    <w:rsid w:val="00DC54F3"/>
    <w:rsid w:val="00DD31B4"/>
    <w:rsid w:val="00DD3C2E"/>
    <w:rsid w:val="00DF2C9F"/>
    <w:rsid w:val="00E05A0F"/>
    <w:rsid w:val="00E07229"/>
    <w:rsid w:val="00E07B21"/>
    <w:rsid w:val="00E12C12"/>
    <w:rsid w:val="00E2532F"/>
    <w:rsid w:val="00E31577"/>
    <w:rsid w:val="00E364F1"/>
    <w:rsid w:val="00E40E58"/>
    <w:rsid w:val="00E42C2D"/>
    <w:rsid w:val="00E524C7"/>
    <w:rsid w:val="00E54FCE"/>
    <w:rsid w:val="00E57B89"/>
    <w:rsid w:val="00E670AC"/>
    <w:rsid w:val="00E675B7"/>
    <w:rsid w:val="00E70DE9"/>
    <w:rsid w:val="00E71631"/>
    <w:rsid w:val="00E748FF"/>
    <w:rsid w:val="00E8214C"/>
    <w:rsid w:val="00E8634C"/>
    <w:rsid w:val="00E911A3"/>
    <w:rsid w:val="00E929A5"/>
    <w:rsid w:val="00E9796F"/>
    <w:rsid w:val="00EA3F1B"/>
    <w:rsid w:val="00EA5E01"/>
    <w:rsid w:val="00EB4BB5"/>
    <w:rsid w:val="00EB674F"/>
    <w:rsid w:val="00EC1ABB"/>
    <w:rsid w:val="00EC25A5"/>
    <w:rsid w:val="00EC7CBA"/>
    <w:rsid w:val="00EE2CBC"/>
    <w:rsid w:val="00EF7B2E"/>
    <w:rsid w:val="00F05EA9"/>
    <w:rsid w:val="00F06AF7"/>
    <w:rsid w:val="00F07574"/>
    <w:rsid w:val="00F11BD2"/>
    <w:rsid w:val="00F22557"/>
    <w:rsid w:val="00F22EBC"/>
    <w:rsid w:val="00F34855"/>
    <w:rsid w:val="00F40A45"/>
    <w:rsid w:val="00F5192A"/>
    <w:rsid w:val="00F55612"/>
    <w:rsid w:val="00F63908"/>
    <w:rsid w:val="00F654A4"/>
    <w:rsid w:val="00F6623C"/>
    <w:rsid w:val="00F717EF"/>
    <w:rsid w:val="00F85198"/>
    <w:rsid w:val="00F91CC9"/>
    <w:rsid w:val="00FA2E19"/>
    <w:rsid w:val="00FA77C7"/>
    <w:rsid w:val="00FB2C50"/>
    <w:rsid w:val="00FB57C7"/>
    <w:rsid w:val="00FB7EBD"/>
    <w:rsid w:val="00FC79AA"/>
    <w:rsid w:val="00FC7C74"/>
    <w:rsid w:val="00FC7D45"/>
    <w:rsid w:val="00FC7FC6"/>
    <w:rsid w:val="00FD0172"/>
    <w:rsid w:val="00FD128D"/>
    <w:rsid w:val="00FE10C0"/>
    <w:rsid w:val="00FE2D23"/>
    <w:rsid w:val="00FF3C55"/>
    <w:rsid w:val="07BCF846"/>
    <w:rsid w:val="1350DB52"/>
    <w:rsid w:val="291F70CF"/>
    <w:rsid w:val="5C0DE962"/>
    <w:rsid w:val="6FDC0713"/>
    <w:rsid w:val="761EFD1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1816129B"/>
  <w15:docId w15:val="{2CA49AE1-0175-46B2-94F1-CDFFEC527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rPr>
      <w:lang w:eastAsia="ar-SA"/>
    </w:rPr>
  </w:style>
  <w:style w:type="paragraph" w:styleId="Nadpis1">
    <w:name w:val="heading 1"/>
    <w:basedOn w:val="Normln"/>
    <w:next w:val="Normln"/>
    <w:qFormat/>
    <w:pPr>
      <w:keepNext/>
      <w:numPr>
        <w:numId w:val="1"/>
      </w:numPr>
      <w:spacing w:before="240" w:after="60"/>
      <w:outlineLvl w:val="0"/>
    </w:pPr>
    <w:rPr>
      <w:rFonts w:ascii="Arial" w:hAnsi="Arial" w:cs="Arial"/>
      <w:b/>
      <w:bCs/>
      <w:kern w:val="1"/>
      <w:sz w:val="28"/>
      <w:szCs w:val="28"/>
    </w:rPr>
  </w:style>
  <w:style w:type="paragraph" w:styleId="Nadpis2">
    <w:name w:val="heading 2"/>
    <w:basedOn w:val="Normln"/>
    <w:next w:val="Normln"/>
    <w:qFormat/>
    <w:pPr>
      <w:keepNext/>
      <w:numPr>
        <w:ilvl w:val="1"/>
        <w:numId w:val="1"/>
      </w:numPr>
      <w:spacing w:before="240" w:after="60"/>
      <w:outlineLvl w:val="1"/>
    </w:pPr>
    <w:rPr>
      <w:rFonts w:ascii="Arial" w:hAnsi="Arial" w:cs="Arial"/>
      <w:b/>
      <w:bCs/>
      <w:i/>
      <w:iCs/>
      <w:sz w:val="24"/>
      <w:szCs w:val="24"/>
    </w:rPr>
  </w:style>
  <w:style w:type="paragraph" w:styleId="Nadpis3">
    <w:name w:val="heading 3"/>
    <w:basedOn w:val="Normln"/>
    <w:next w:val="Normln"/>
    <w:qFormat/>
    <w:pPr>
      <w:keepNext/>
      <w:numPr>
        <w:ilvl w:val="2"/>
        <w:numId w:val="1"/>
      </w:numPr>
      <w:jc w:val="center"/>
      <w:outlineLvl w:val="2"/>
    </w:pPr>
    <w:rPr>
      <w:b/>
      <w:bCs/>
      <w:sz w:val="24"/>
      <w:szCs w:val="24"/>
    </w:rPr>
  </w:style>
  <w:style w:type="paragraph" w:styleId="Nadpis4">
    <w:name w:val="heading 4"/>
    <w:basedOn w:val="Normln"/>
    <w:next w:val="Normln"/>
    <w:qFormat/>
    <w:pPr>
      <w:keepNext/>
      <w:numPr>
        <w:ilvl w:val="3"/>
        <w:numId w:val="1"/>
      </w:numPr>
      <w:outlineLvl w:val="3"/>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rFonts w:ascii="Symbol" w:hAnsi="Symbol" w:cs="Symbol" w:hint="default"/>
      <w:i w:val="0"/>
      <w:sz w:val="16"/>
      <w:szCs w:val="16"/>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hint="default"/>
      <w:i w:val="0"/>
      <w:sz w:val="16"/>
      <w:szCs w:val="16"/>
    </w:rPr>
  </w:style>
  <w:style w:type="character" w:customStyle="1" w:styleId="WW8Num3z0">
    <w:name w:val="WW8Num3z0"/>
    <w:rPr>
      <w:rFonts w:ascii="Arial" w:hAnsi="Arial" w:cs="Symbol" w:hint="default"/>
      <w:sz w:val="16"/>
      <w:szCs w:val="16"/>
    </w:rPr>
  </w:style>
  <w:style w:type="character" w:customStyle="1" w:styleId="WW8Num4z0">
    <w:name w:val="WW8Num4z0"/>
    <w:rPr>
      <w:rFonts w:ascii="Arial" w:hAnsi="Arial" w:cs="Arial" w:hint="default"/>
      <w:i w:val="0"/>
      <w:sz w:val="16"/>
      <w:szCs w:val="16"/>
    </w:rPr>
  </w:style>
  <w:style w:type="character" w:customStyle="1" w:styleId="WW8Num5z0">
    <w:name w:val="WW8Num5z0"/>
    <w:rPr>
      <w:rFonts w:hint="default"/>
      <w:i w:val="0"/>
    </w:rPr>
  </w:style>
  <w:style w:type="character" w:customStyle="1" w:styleId="WW8Num5z1">
    <w:name w:val="WW8Num5z1"/>
  </w:style>
  <w:style w:type="character" w:customStyle="1" w:styleId="WW8Num5z2">
    <w:name w:val="WW8Num5z2"/>
    <w:rPr>
      <w:rFonts w:ascii="Symbol" w:hAnsi="Symbol" w:cs="Symbol" w:hint="default"/>
      <w:i w:val="0"/>
      <w:sz w:val="16"/>
      <w:szCs w:val="16"/>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Arial" w:hAnsi="Arial" w:cs="Arial" w:hint="default"/>
      <w:i w:val="0"/>
      <w:sz w:val="16"/>
      <w:szCs w:val="16"/>
    </w:rPr>
  </w:style>
  <w:style w:type="character" w:customStyle="1" w:styleId="WW8Num7z0">
    <w:name w:val="WW8Num7z0"/>
    <w:rPr>
      <w:rFonts w:ascii="Arial" w:hAnsi="Arial" w:cs="Arial" w:hint="default"/>
      <w:b w:val="0"/>
      <w:i w:val="0"/>
      <w:sz w:val="16"/>
      <w:szCs w:val="16"/>
    </w:rPr>
  </w:style>
  <w:style w:type="character" w:customStyle="1" w:styleId="WW8Num7z1">
    <w:name w:val="WW8Num7z1"/>
  </w:style>
  <w:style w:type="character" w:customStyle="1" w:styleId="WW8Num7z2">
    <w:name w:val="WW8Num7z2"/>
    <w:rPr>
      <w:rFonts w:ascii="Symbol" w:hAnsi="Symbol" w:cs="Times New Roman" w:hint="default"/>
      <w:sz w:val="16"/>
      <w:szCs w:val="16"/>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Arial" w:hint="default"/>
      <w:b w:val="0"/>
      <w:i w:val="0"/>
    </w:rPr>
  </w:style>
  <w:style w:type="character" w:customStyle="1" w:styleId="WW8Num9z0">
    <w:name w:val="WW8Num9z0"/>
    <w:rPr>
      <w:rFonts w:ascii="Arial" w:hAnsi="Arial" w:hint="default"/>
      <w:b w:val="0"/>
      <w:bCs w:val="0"/>
      <w:sz w:val="16"/>
      <w:szCs w:val="16"/>
    </w:rPr>
  </w:style>
  <w:style w:type="character" w:customStyle="1" w:styleId="WW8Num10z0">
    <w:name w:val="WW8Num10z0"/>
    <w:rPr>
      <w:rFonts w:ascii="Arial" w:hAnsi="Arial" w:cs="Tahoma" w:hint="default"/>
      <w:sz w:val="16"/>
      <w:szCs w:val="16"/>
    </w:rPr>
  </w:style>
  <w:style w:type="character" w:customStyle="1" w:styleId="WW8Num11z0">
    <w:name w:val="WW8Num11z0"/>
    <w:rPr>
      <w:rFonts w:ascii="Symbol" w:hAnsi="Symbol" w:cs="Symbol" w:hint="default"/>
      <w:i w:val="0"/>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rPr>
      <w:rFonts w:ascii="Symbol" w:hAnsi="Symbol" w:cs="Symbol" w:hint="default"/>
      <w:i w:val="0"/>
      <w:sz w:val="16"/>
      <w:szCs w:val="16"/>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Arial" w:hAnsi="Arial" w:cs="Arial"/>
      <w:sz w:val="16"/>
      <w:szCs w:val="16"/>
    </w:rPr>
  </w:style>
  <w:style w:type="character" w:customStyle="1" w:styleId="WW8Num14z0">
    <w:name w:val="WW8Num14z0"/>
    <w:rPr>
      <w:rFonts w:ascii="Arial" w:hAnsi="Arial" w:cs="Arial" w:hint="default"/>
      <w:i w:val="0"/>
      <w:sz w:val="16"/>
      <w:szCs w:val="16"/>
    </w:rPr>
  </w:style>
  <w:style w:type="character" w:customStyle="1" w:styleId="WW8Num15z0">
    <w:name w:val="WW8Num15z0"/>
    <w:rPr>
      <w:rFonts w:ascii="Tahoma" w:hAnsi="Tahoma" w:cs="Tunga" w:hint="default"/>
      <w:b w:val="0"/>
      <w:i w:val="0"/>
      <w:sz w:val="16"/>
      <w:szCs w:val="24"/>
      <w:u w:val="none"/>
    </w:rPr>
  </w:style>
  <w:style w:type="character" w:customStyle="1" w:styleId="WW8Num16z0">
    <w:name w:val="WW8Num16z0"/>
    <w:rPr>
      <w:rFonts w:cs="Arial" w:hint="default"/>
      <w:i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8z1">
    <w:name w:val="WW8Num8z1"/>
  </w:style>
  <w:style w:type="character" w:customStyle="1" w:styleId="WW8Num8z2">
    <w:name w:val="WW8Num8z2"/>
    <w:rPr>
      <w:rFonts w:ascii="Symbol" w:hAnsi="Symbol" w:cs="Times New Roman" w:hint="default"/>
      <w:sz w:val="16"/>
      <w:szCs w:val="16"/>
    </w:rPr>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3z1">
    <w:name w:val="WW8Num13z1"/>
  </w:style>
  <w:style w:type="character" w:customStyle="1" w:styleId="WW8Num13z2">
    <w:name w:val="WW8Num13z2"/>
    <w:rPr>
      <w:rFonts w:ascii="Symbol" w:hAnsi="Symbol" w:cs="Times New Roman" w:hint="default"/>
      <w:sz w:val="16"/>
      <w:szCs w:val="16"/>
    </w:rPr>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0">
    <w:name w:val="WW8Num17z0"/>
    <w:rPr>
      <w:rFonts w:hint="default"/>
      <w:i w:val="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default"/>
      <w:b/>
      <w:i w:val="0"/>
      <w:sz w:val="22"/>
    </w:rPr>
  </w:style>
  <w:style w:type="character" w:customStyle="1" w:styleId="WW8Num18z1">
    <w:name w:val="WW8Num18z1"/>
    <w:rPr>
      <w:rFonts w:hint="default"/>
      <w:b/>
      <w:i w:val="0"/>
      <w:sz w:val="21"/>
    </w:rPr>
  </w:style>
  <w:style w:type="character" w:customStyle="1" w:styleId="WW8Num18z2">
    <w:name w:val="WW8Num18z2"/>
    <w:rPr>
      <w:rFonts w:hint="default"/>
      <w:b/>
      <w:i w:val="0"/>
      <w:sz w:val="17"/>
    </w:rPr>
  </w:style>
  <w:style w:type="character" w:customStyle="1" w:styleId="WW8Num18z3">
    <w:name w:val="WW8Num18z3"/>
    <w:rPr>
      <w:rFonts w:hint="default"/>
    </w:rPr>
  </w:style>
  <w:style w:type="character" w:customStyle="1" w:styleId="WW8Num19z0">
    <w:name w:val="WW8Num19z0"/>
    <w:rPr>
      <w:rFonts w:hint="default"/>
      <w:i w:val="0"/>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i w:val="0"/>
    </w:rPr>
  </w:style>
  <w:style w:type="character" w:customStyle="1" w:styleId="WW8Num20z1">
    <w:name w:val="WW8Num20z1"/>
  </w:style>
  <w:style w:type="character" w:customStyle="1" w:styleId="WW8Num20z2">
    <w:name w:val="WW8Num20z2"/>
    <w:rPr>
      <w:rFonts w:ascii="Symbol" w:hAnsi="Symbol" w:cs="Symbol" w:hint="default"/>
      <w:i w:val="0"/>
      <w:sz w:val="16"/>
      <w:szCs w:val="16"/>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hint="default"/>
      <w:b w:val="0"/>
      <w:i w:val="0"/>
      <w:color w:val="auto"/>
      <w:sz w:val="16"/>
      <w:szCs w:val="24"/>
      <w:u w:val="none"/>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Arial" w:hAnsi="Arial" w:cs="Arial" w:hint="default"/>
      <w:b w:val="0"/>
      <w:i w:val="0"/>
      <w:sz w:val="16"/>
      <w:szCs w:val="16"/>
    </w:rPr>
  </w:style>
  <w:style w:type="character" w:customStyle="1" w:styleId="WW8Num23z0">
    <w:name w:val="WW8Num23z0"/>
    <w:rPr>
      <w:rFonts w:ascii="Arial" w:hAnsi="Arial" w:cs="Arial" w:hint="default"/>
      <w:i w:val="0"/>
      <w:sz w:val="16"/>
      <w:szCs w:val="16"/>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i w:val="0"/>
      <w:sz w:val="16"/>
      <w:szCs w:val="16"/>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Standardnpsmoodstavce1">
    <w:name w:val="Standardní písmo odstavce1"/>
  </w:style>
  <w:style w:type="character" w:styleId="slostrnky">
    <w:name w:val="page number"/>
    <w:basedOn w:val="Standardnpsmoodstavce1"/>
  </w:style>
  <w:style w:type="character" w:customStyle="1" w:styleId="Odkaznakoment1">
    <w:name w:val="Odkaz na komentář1"/>
    <w:rPr>
      <w:sz w:val="16"/>
      <w:szCs w:val="16"/>
    </w:rPr>
  </w:style>
  <w:style w:type="character" w:styleId="Hypertextovodkaz">
    <w:name w:val="Hyperlink"/>
    <w:rPr>
      <w:color w:val="0000FF"/>
      <w:u w:val="single"/>
    </w:rPr>
  </w:style>
  <w:style w:type="character" w:customStyle="1" w:styleId="OdstavecChar">
    <w:name w:val="Odstavec Char"/>
    <w:rPr>
      <w:rFonts w:ascii="Calibri" w:hAnsi="Calibri" w:cs="Calibri"/>
      <w:sz w:val="24"/>
      <w:szCs w:val="22"/>
      <w:lang w:val="cs-CZ" w:eastAsia="ar-SA" w:bidi="ar-SA"/>
    </w:rPr>
  </w:style>
  <w:style w:type="character" w:customStyle="1" w:styleId="TextkomenteChar">
    <w:name w:val="Text komentáře Char"/>
    <w:rPr>
      <w:lang w:val="cs-CZ" w:eastAsia="ar-SA" w:bidi="ar-SA"/>
    </w:rPr>
  </w:style>
  <w:style w:type="character" w:styleId="Siln">
    <w:name w:val="Strong"/>
    <w:qFormat/>
    <w:rPr>
      <w:b/>
      <w:bCs/>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jc w:val="both"/>
    </w:pPr>
    <w:rPr>
      <w:sz w:val="24"/>
      <w:szCs w:val="24"/>
    </w:r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sz w:val="24"/>
      <w:szCs w:val="24"/>
    </w:rPr>
  </w:style>
  <w:style w:type="paragraph" w:customStyle="1" w:styleId="Rejstk">
    <w:name w:val="Rejstřík"/>
    <w:basedOn w:val="Normln"/>
    <w:pPr>
      <w:suppressLineNumbers/>
    </w:pPr>
    <w:rPr>
      <w:rFonts w:cs="Mangal"/>
    </w:rPr>
  </w:style>
  <w:style w:type="paragraph" w:styleId="Zpat">
    <w:name w:val="footer"/>
    <w:basedOn w:val="Normln"/>
    <w:pPr>
      <w:tabs>
        <w:tab w:val="center" w:pos="4536"/>
        <w:tab w:val="right" w:pos="9072"/>
      </w:tabs>
    </w:pPr>
  </w:style>
  <w:style w:type="paragraph" w:styleId="Zhlav">
    <w:name w:val="header"/>
    <w:basedOn w:val="Normln"/>
    <w:link w:val="ZhlavChar"/>
    <w:pPr>
      <w:tabs>
        <w:tab w:val="center" w:pos="4536"/>
        <w:tab w:val="right" w:pos="9072"/>
      </w:tabs>
    </w:pPr>
    <w:rPr>
      <w:lang w:val="x-none"/>
    </w:rPr>
  </w:style>
  <w:style w:type="paragraph" w:customStyle="1" w:styleId="Rozvrendokumentu1">
    <w:name w:val="Rozvržení dokumentu1"/>
    <w:basedOn w:val="Normln"/>
    <w:pPr>
      <w:shd w:val="clear" w:color="auto" w:fill="000080"/>
    </w:pPr>
    <w:rPr>
      <w:rFonts w:ascii="Tahoma" w:hAnsi="Tahoma" w:cs="Tahoma"/>
    </w:rPr>
  </w:style>
  <w:style w:type="paragraph" w:styleId="Zkladntextodsazen">
    <w:name w:val="Body Text Indent"/>
    <w:basedOn w:val="Normln"/>
    <w:pPr>
      <w:ind w:left="567" w:hanging="567"/>
    </w:pPr>
    <w:rPr>
      <w:sz w:val="24"/>
      <w:szCs w:val="24"/>
    </w:rPr>
  </w:style>
  <w:style w:type="paragraph" w:customStyle="1" w:styleId="Level1">
    <w:name w:val="Level 1"/>
    <w:basedOn w:val="Normln"/>
    <w:next w:val="Normln"/>
    <w:pPr>
      <w:keepNext/>
      <w:numPr>
        <w:numId w:val="11"/>
      </w:numPr>
      <w:spacing w:before="140" w:after="140" w:line="288" w:lineRule="auto"/>
      <w:jc w:val="both"/>
    </w:pPr>
    <w:rPr>
      <w:rFonts w:ascii="Arial" w:hAnsi="Arial" w:cs="Arial"/>
      <w:b/>
      <w:kern w:val="1"/>
      <w:sz w:val="22"/>
      <w:lang w:val="en-GB"/>
    </w:rPr>
  </w:style>
  <w:style w:type="paragraph" w:customStyle="1" w:styleId="Level2">
    <w:name w:val="Level 2"/>
    <w:basedOn w:val="Normln"/>
    <w:pPr>
      <w:tabs>
        <w:tab w:val="num" w:pos="680"/>
      </w:tabs>
      <w:spacing w:after="140" w:line="288" w:lineRule="auto"/>
      <w:ind w:left="680" w:hanging="680"/>
      <w:jc w:val="both"/>
    </w:pPr>
    <w:rPr>
      <w:rFonts w:ascii="Arial" w:hAnsi="Arial" w:cs="Arial"/>
      <w:kern w:val="1"/>
      <w:lang w:val="en-GB"/>
    </w:rPr>
  </w:style>
  <w:style w:type="paragraph" w:customStyle="1" w:styleId="Level3">
    <w:name w:val="Level 3"/>
    <w:basedOn w:val="Normln"/>
    <w:pPr>
      <w:tabs>
        <w:tab w:val="num" w:pos="680"/>
      </w:tabs>
      <w:spacing w:after="140" w:line="288" w:lineRule="auto"/>
      <w:ind w:left="680" w:hanging="680"/>
      <w:jc w:val="both"/>
    </w:pPr>
    <w:rPr>
      <w:rFonts w:ascii="Arial" w:hAnsi="Arial" w:cs="Arial"/>
      <w:kern w:val="1"/>
      <w:lang w:val="en-GB"/>
    </w:rPr>
  </w:style>
  <w:style w:type="paragraph" w:customStyle="1" w:styleId="Level4">
    <w:name w:val="Level 4"/>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Level5">
    <w:name w:val="Level 5"/>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Level6">
    <w:name w:val="Level 6"/>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Zkladntextodsazen21">
    <w:name w:val="Základní text odsazený 21"/>
    <w:basedOn w:val="Normln"/>
    <w:pPr>
      <w:ind w:left="284" w:hanging="284"/>
      <w:jc w:val="both"/>
    </w:pPr>
    <w:rPr>
      <w:sz w:val="24"/>
    </w:rPr>
  </w:style>
  <w:style w:type="paragraph" w:customStyle="1" w:styleId="Textkomente1">
    <w:name w:val="Text komentáře1"/>
    <w:basedOn w:val="Normln"/>
  </w:style>
  <w:style w:type="paragraph" w:styleId="Pedmtkomente">
    <w:name w:val="annotation subject"/>
    <w:basedOn w:val="Textkomente1"/>
    <w:next w:val="Textkomente1"/>
    <w:rPr>
      <w:b/>
      <w:bCs/>
    </w:rPr>
  </w:style>
  <w:style w:type="paragraph" w:styleId="Textbubliny">
    <w:name w:val="Balloon Text"/>
    <w:basedOn w:val="Normln"/>
    <w:rPr>
      <w:rFonts w:ascii="Tahoma" w:hAnsi="Tahoma" w:cs="Tahoma"/>
      <w:sz w:val="16"/>
      <w:szCs w:val="16"/>
    </w:rPr>
  </w:style>
  <w:style w:type="paragraph" w:customStyle="1" w:styleId="Odstavec">
    <w:name w:val="Odstavec"/>
    <w:basedOn w:val="Normln"/>
    <w:pPr>
      <w:numPr>
        <w:numId w:val="8"/>
      </w:numPr>
      <w:spacing w:before="60"/>
      <w:jc w:val="both"/>
    </w:pPr>
    <w:rPr>
      <w:rFonts w:ascii="Calibri" w:hAnsi="Calibri" w:cs="Calibri"/>
      <w:sz w:val="24"/>
      <w:szCs w:val="22"/>
    </w:rPr>
  </w:style>
  <w:style w:type="paragraph" w:customStyle="1" w:styleId="Obsahrmce">
    <w:name w:val="Obsah rámce"/>
    <w:basedOn w:val="Zkladntext"/>
  </w:style>
  <w:style w:type="character" w:styleId="Odkaznakoment">
    <w:name w:val="annotation reference"/>
    <w:uiPriority w:val="99"/>
    <w:semiHidden/>
    <w:unhideWhenUsed/>
    <w:rsid w:val="00DA061B"/>
    <w:rPr>
      <w:sz w:val="16"/>
      <w:szCs w:val="16"/>
    </w:rPr>
  </w:style>
  <w:style w:type="paragraph" w:styleId="Textkomente">
    <w:name w:val="annotation text"/>
    <w:basedOn w:val="Normln"/>
    <w:link w:val="TextkomenteChar1"/>
    <w:uiPriority w:val="99"/>
    <w:semiHidden/>
    <w:unhideWhenUsed/>
    <w:rsid w:val="00DA061B"/>
    <w:rPr>
      <w:lang w:val="x-none"/>
    </w:rPr>
  </w:style>
  <w:style w:type="character" w:customStyle="1" w:styleId="TextkomenteChar1">
    <w:name w:val="Text komentáře Char1"/>
    <w:link w:val="Textkomente"/>
    <w:uiPriority w:val="99"/>
    <w:semiHidden/>
    <w:rsid w:val="00DA061B"/>
    <w:rPr>
      <w:lang w:eastAsia="ar-SA"/>
    </w:rPr>
  </w:style>
  <w:style w:type="character" w:customStyle="1" w:styleId="ZhlavChar">
    <w:name w:val="Záhlaví Char"/>
    <w:link w:val="Zhlav"/>
    <w:rsid w:val="008B24E0"/>
    <w:rPr>
      <w:lang w:eastAsia="ar-SA"/>
    </w:rPr>
  </w:style>
  <w:style w:type="character" w:customStyle="1" w:styleId="Nevyeenzmnka1">
    <w:name w:val="Nevyřešená zmínka1"/>
    <w:uiPriority w:val="99"/>
    <w:semiHidden/>
    <w:unhideWhenUsed/>
    <w:rsid w:val="0007423C"/>
    <w:rPr>
      <w:color w:val="808080"/>
      <w:shd w:val="clear" w:color="auto" w:fill="E6E6E6"/>
    </w:rPr>
  </w:style>
  <w:style w:type="paragraph" w:styleId="Odstavecseseznamem">
    <w:name w:val="List Paragraph"/>
    <w:basedOn w:val="Normln"/>
    <w:link w:val="OdstavecseseznamemChar"/>
    <w:uiPriority w:val="99"/>
    <w:qFormat/>
    <w:rsid w:val="008D0A8F"/>
    <w:pPr>
      <w:ind w:left="720"/>
      <w:contextualSpacing/>
    </w:pPr>
  </w:style>
  <w:style w:type="character" w:customStyle="1" w:styleId="normaltextrun1">
    <w:name w:val="normaltextrun1"/>
    <w:rsid w:val="008D0A8F"/>
  </w:style>
  <w:style w:type="paragraph" w:styleId="Bezmezer">
    <w:name w:val="No Spacing"/>
    <w:uiPriority w:val="1"/>
    <w:qFormat/>
    <w:rsid w:val="001851F4"/>
    <w:rPr>
      <w:rFonts w:ascii="Calibri" w:eastAsia="Calibri" w:hAnsi="Calibri"/>
      <w:sz w:val="22"/>
      <w:szCs w:val="22"/>
      <w:lang w:eastAsia="en-US"/>
    </w:rPr>
  </w:style>
  <w:style w:type="paragraph" w:styleId="Textpoznpodarou">
    <w:name w:val="footnote text"/>
    <w:basedOn w:val="Normln"/>
    <w:link w:val="TextpoznpodarouChar"/>
    <w:semiHidden/>
    <w:unhideWhenUsed/>
    <w:rsid w:val="001851F4"/>
    <w:pPr>
      <w:suppressAutoHyphens w:val="0"/>
      <w:jc w:val="both"/>
    </w:pPr>
    <w:rPr>
      <w:lang w:eastAsia="cs-CZ"/>
    </w:rPr>
  </w:style>
  <w:style w:type="character" w:customStyle="1" w:styleId="TextpoznpodarouChar">
    <w:name w:val="Text pozn. pod čarou Char"/>
    <w:basedOn w:val="Standardnpsmoodstavce"/>
    <w:link w:val="Textpoznpodarou"/>
    <w:semiHidden/>
    <w:rsid w:val="001851F4"/>
  </w:style>
  <w:style w:type="character" w:styleId="Znakapoznpodarou">
    <w:name w:val="footnote reference"/>
    <w:semiHidden/>
    <w:unhideWhenUsed/>
    <w:rsid w:val="001851F4"/>
    <w:rPr>
      <w:vertAlign w:val="superscript"/>
    </w:rPr>
  </w:style>
  <w:style w:type="paragraph" w:styleId="Revize">
    <w:name w:val="Revision"/>
    <w:hidden/>
    <w:uiPriority w:val="99"/>
    <w:semiHidden/>
    <w:rsid w:val="00512A04"/>
    <w:rPr>
      <w:lang w:eastAsia="ar-SA"/>
    </w:rPr>
  </w:style>
  <w:style w:type="table" w:styleId="Mkatabulky">
    <w:name w:val="Table Grid"/>
    <w:basedOn w:val="Normlntabulka"/>
    <w:rsid w:val="005C6A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link w:val="Odstavecseseznamem"/>
    <w:uiPriority w:val="99"/>
    <w:locked/>
    <w:rsid w:val="00F11BD2"/>
    <w:rPr>
      <w:lang w:eastAsia="ar-SA"/>
    </w:rPr>
  </w:style>
  <w:style w:type="character" w:styleId="Nzevknihy">
    <w:name w:val="Book Title"/>
    <w:aliases w:val="VFN hl-řádky"/>
    <w:uiPriority w:val="33"/>
    <w:qFormat/>
    <w:rsid w:val="00683EF7"/>
    <w:rPr>
      <w:rFonts w:ascii="Segoe UI" w:hAnsi="Segoe UI" w:cs="Segoe UI"/>
      <w:b w:val="0"/>
      <w:caps w:val="0"/>
      <w:smallCaps w:val="0"/>
      <w:strike w:val="0"/>
      <w:dstrike w:val="0"/>
      <w:noProof/>
      <w:vanish w:val="0"/>
      <w:color w:val="0C0C72"/>
      <w:sz w:val="18"/>
      <w:szCs w:val="18"/>
      <w:vertAlign w:val="baseline"/>
    </w:rPr>
  </w:style>
  <w:style w:type="paragraph" w:customStyle="1" w:styleId="VFNhl-1">
    <w:name w:val="VFN hl-1.ř"/>
    <w:basedOn w:val="Zhlav"/>
    <w:link w:val="VFNhl-1Char"/>
    <w:qFormat/>
    <w:rsid w:val="00683EF7"/>
    <w:pPr>
      <w:tabs>
        <w:tab w:val="clear" w:pos="4536"/>
        <w:tab w:val="clear" w:pos="9072"/>
      </w:tabs>
      <w:suppressAutoHyphens w:val="0"/>
      <w:ind w:left="1985"/>
      <w:jc w:val="both"/>
    </w:pPr>
    <w:rPr>
      <w:rFonts w:ascii="Segoe UI" w:hAnsi="Segoe UI" w:cs="Segoe UI"/>
      <w:b/>
      <w:caps/>
      <w:noProof/>
      <w:color w:val="0C0C72"/>
      <w:sz w:val="24"/>
      <w:lang w:val="cs-CZ" w:eastAsia="cs-CZ"/>
    </w:rPr>
  </w:style>
  <w:style w:type="character" w:customStyle="1" w:styleId="VFNhl-1Char">
    <w:name w:val="VFN hl-1.ř Char"/>
    <w:link w:val="VFNhl-1"/>
    <w:rsid w:val="00683EF7"/>
    <w:rPr>
      <w:rFonts w:ascii="Segoe UI" w:hAnsi="Segoe UI" w:cs="Segoe UI"/>
      <w:b/>
      <w:caps/>
      <w:noProof/>
      <w:color w:val="0C0C72"/>
      <w:sz w:val="24"/>
    </w:rPr>
  </w:style>
  <w:style w:type="paragraph" w:customStyle="1" w:styleId="VFNhl-2-">
    <w:name w:val="VFN hl-2-ř"/>
    <w:basedOn w:val="Zhlav"/>
    <w:rsid w:val="00683EF7"/>
    <w:pPr>
      <w:suppressAutoHyphens w:val="0"/>
      <w:ind w:left="1985"/>
    </w:pPr>
    <w:rPr>
      <w:rFonts w:ascii="Segoe UI" w:hAnsi="Segoe UI"/>
      <w:sz w:val="18"/>
      <w:lang w:val="cs-CZ" w:eastAsia="cs-CZ"/>
    </w:rPr>
  </w:style>
  <w:style w:type="paragraph" w:styleId="Nzev">
    <w:name w:val="Title"/>
    <w:basedOn w:val="Zhlav"/>
    <w:next w:val="Normln"/>
    <w:link w:val="NzevChar"/>
    <w:qFormat/>
    <w:rsid w:val="00683EF7"/>
    <w:pPr>
      <w:tabs>
        <w:tab w:val="clear" w:pos="4536"/>
        <w:tab w:val="clear" w:pos="9072"/>
        <w:tab w:val="center" w:pos="4820"/>
        <w:tab w:val="right" w:pos="9639"/>
      </w:tabs>
      <w:suppressAutoHyphens w:val="0"/>
      <w:ind w:left="1985"/>
    </w:pPr>
    <w:rPr>
      <w:rFonts w:ascii="Segoe UI" w:hAnsi="Segoe UI" w:cs="Segoe UI"/>
      <w:b/>
      <w:caps/>
      <w:color w:val="0C0C72"/>
      <w:sz w:val="40"/>
      <w:szCs w:val="40"/>
      <w:lang w:val="cs-CZ" w:eastAsia="cs-CZ"/>
    </w:rPr>
  </w:style>
  <w:style w:type="character" w:customStyle="1" w:styleId="NzevChar">
    <w:name w:val="Název Char"/>
    <w:basedOn w:val="Standardnpsmoodstavce"/>
    <w:link w:val="Nzev"/>
    <w:rsid w:val="00683EF7"/>
    <w:rPr>
      <w:rFonts w:ascii="Segoe UI" w:hAnsi="Segoe UI" w:cs="Segoe UI"/>
      <w:b/>
      <w:caps/>
      <w:color w:val="0C0C72"/>
      <w:sz w:val="40"/>
      <w:szCs w:val="40"/>
    </w:rPr>
  </w:style>
  <w:style w:type="character" w:customStyle="1" w:styleId="normaltextrun">
    <w:name w:val="normaltextrun"/>
    <w:basedOn w:val="Standardnpsmoodstavce"/>
    <w:rsid w:val="00020BDF"/>
  </w:style>
  <w:style w:type="character" w:customStyle="1" w:styleId="eop">
    <w:name w:val="eop"/>
    <w:basedOn w:val="Standardnpsmoodstavce"/>
    <w:rsid w:val="00020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05009">
      <w:bodyDiv w:val="1"/>
      <w:marLeft w:val="0"/>
      <w:marRight w:val="0"/>
      <w:marTop w:val="0"/>
      <w:marBottom w:val="0"/>
      <w:divBdr>
        <w:top w:val="none" w:sz="0" w:space="0" w:color="auto"/>
        <w:left w:val="none" w:sz="0" w:space="0" w:color="auto"/>
        <w:bottom w:val="none" w:sz="0" w:space="0" w:color="auto"/>
        <w:right w:val="none" w:sz="0" w:space="0" w:color="auto"/>
      </w:divBdr>
    </w:div>
    <w:div w:id="213734330">
      <w:bodyDiv w:val="1"/>
      <w:marLeft w:val="0"/>
      <w:marRight w:val="0"/>
      <w:marTop w:val="0"/>
      <w:marBottom w:val="0"/>
      <w:divBdr>
        <w:top w:val="none" w:sz="0" w:space="0" w:color="auto"/>
        <w:left w:val="none" w:sz="0" w:space="0" w:color="auto"/>
        <w:bottom w:val="none" w:sz="0" w:space="0" w:color="auto"/>
        <w:right w:val="none" w:sz="0" w:space="0" w:color="auto"/>
      </w:divBdr>
    </w:div>
    <w:div w:id="368803521">
      <w:bodyDiv w:val="1"/>
      <w:marLeft w:val="0"/>
      <w:marRight w:val="0"/>
      <w:marTop w:val="0"/>
      <w:marBottom w:val="0"/>
      <w:divBdr>
        <w:top w:val="none" w:sz="0" w:space="0" w:color="auto"/>
        <w:left w:val="none" w:sz="0" w:space="0" w:color="auto"/>
        <w:bottom w:val="none" w:sz="0" w:space="0" w:color="auto"/>
        <w:right w:val="none" w:sz="0" w:space="0" w:color="auto"/>
      </w:divBdr>
      <w:divsChild>
        <w:div w:id="660498999">
          <w:marLeft w:val="0"/>
          <w:marRight w:val="0"/>
          <w:marTop w:val="0"/>
          <w:marBottom w:val="0"/>
          <w:divBdr>
            <w:top w:val="none" w:sz="0" w:space="0" w:color="auto"/>
            <w:left w:val="none" w:sz="0" w:space="0" w:color="auto"/>
            <w:bottom w:val="none" w:sz="0" w:space="0" w:color="auto"/>
            <w:right w:val="none" w:sz="0" w:space="0" w:color="auto"/>
          </w:divBdr>
        </w:div>
        <w:div w:id="1834103829">
          <w:marLeft w:val="0"/>
          <w:marRight w:val="0"/>
          <w:marTop w:val="0"/>
          <w:marBottom w:val="0"/>
          <w:divBdr>
            <w:top w:val="none" w:sz="0" w:space="0" w:color="auto"/>
            <w:left w:val="none" w:sz="0" w:space="0" w:color="auto"/>
            <w:bottom w:val="none" w:sz="0" w:space="0" w:color="auto"/>
            <w:right w:val="none" w:sz="0" w:space="0" w:color="auto"/>
          </w:divBdr>
          <w:divsChild>
            <w:div w:id="75707824">
              <w:marLeft w:val="0"/>
              <w:marRight w:val="0"/>
              <w:marTop w:val="0"/>
              <w:marBottom w:val="0"/>
              <w:divBdr>
                <w:top w:val="none" w:sz="0" w:space="0" w:color="auto"/>
                <w:left w:val="none" w:sz="0" w:space="0" w:color="auto"/>
                <w:bottom w:val="none" w:sz="0" w:space="0" w:color="auto"/>
                <w:right w:val="none" w:sz="0" w:space="0" w:color="auto"/>
              </w:divBdr>
            </w:div>
            <w:div w:id="121775814">
              <w:marLeft w:val="0"/>
              <w:marRight w:val="0"/>
              <w:marTop w:val="0"/>
              <w:marBottom w:val="0"/>
              <w:divBdr>
                <w:top w:val="none" w:sz="0" w:space="0" w:color="auto"/>
                <w:left w:val="none" w:sz="0" w:space="0" w:color="auto"/>
                <w:bottom w:val="none" w:sz="0" w:space="0" w:color="auto"/>
                <w:right w:val="none" w:sz="0" w:space="0" w:color="auto"/>
              </w:divBdr>
              <w:divsChild>
                <w:div w:id="435561017">
                  <w:marLeft w:val="-75"/>
                  <w:marRight w:val="0"/>
                  <w:marTop w:val="30"/>
                  <w:marBottom w:val="30"/>
                  <w:divBdr>
                    <w:top w:val="none" w:sz="0" w:space="0" w:color="auto"/>
                    <w:left w:val="none" w:sz="0" w:space="0" w:color="auto"/>
                    <w:bottom w:val="none" w:sz="0" w:space="0" w:color="auto"/>
                    <w:right w:val="none" w:sz="0" w:space="0" w:color="auto"/>
                  </w:divBdr>
                  <w:divsChild>
                    <w:div w:id="174929194">
                      <w:marLeft w:val="0"/>
                      <w:marRight w:val="0"/>
                      <w:marTop w:val="0"/>
                      <w:marBottom w:val="0"/>
                      <w:divBdr>
                        <w:top w:val="none" w:sz="0" w:space="0" w:color="auto"/>
                        <w:left w:val="none" w:sz="0" w:space="0" w:color="auto"/>
                        <w:bottom w:val="none" w:sz="0" w:space="0" w:color="auto"/>
                        <w:right w:val="none" w:sz="0" w:space="0" w:color="auto"/>
                      </w:divBdr>
                      <w:divsChild>
                        <w:div w:id="232472344">
                          <w:marLeft w:val="0"/>
                          <w:marRight w:val="0"/>
                          <w:marTop w:val="0"/>
                          <w:marBottom w:val="0"/>
                          <w:divBdr>
                            <w:top w:val="none" w:sz="0" w:space="0" w:color="auto"/>
                            <w:left w:val="none" w:sz="0" w:space="0" w:color="auto"/>
                            <w:bottom w:val="none" w:sz="0" w:space="0" w:color="auto"/>
                            <w:right w:val="none" w:sz="0" w:space="0" w:color="auto"/>
                          </w:divBdr>
                        </w:div>
                      </w:divsChild>
                    </w:div>
                    <w:div w:id="196430211">
                      <w:marLeft w:val="0"/>
                      <w:marRight w:val="0"/>
                      <w:marTop w:val="0"/>
                      <w:marBottom w:val="0"/>
                      <w:divBdr>
                        <w:top w:val="none" w:sz="0" w:space="0" w:color="auto"/>
                        <w:left w:val="none" w:sz="0" w:space="0" w:color="auto"/>
                        <w:bottom w:val="none" w:sz="0" w:space="0" w:color="auto"/>
                        <w:right w:val="none" w:sz="0" w:space="0" w:color="auto"/>
                      </w:divBdr>
                      <w:divsChild>
                        <w:div w:id="125903077">
                          <w:marLeft w:val="0"/>
                          <w:marRight w:val="0"/>
                          <w:marTop w:val="0"/>
                          <w:marBottom w:val="0"/>
                          <w:divBdr>
                            <w:top w:val="none" w:sz="0" w:space="0" w:color="auto"/>
                            <w:left w:val="none" w:sz="0" w:space="0" w:color="auto"/>
                            <w:bottom w:val="none" w:sz="0" w:space="0" w:color="auto"/>
                            <w:right w:val="none" w:sz="0" w:space="0" w:color="auto"/>
                          </w:divBdr>
                        </w:div>
                      </w:divsChild>
                    </w:div>
                    <w:div w:id="222638201">
                      <w:marLeft w:val="0"/>
                      <w:marRight w:val="0"/>
                      <w:marTop w:val="0"/>
                      <w:marBottom w:val="0"/>
                      <w:divBdr>
                        <w:top w:val="none" w:sz="0" w:space="0" w:color="auto"/>
                        <w:left w:val="none" w:sz="0" w:space="0" w:color="auto"/>
                        <w:bottom w:val="none" w:sz="0" w:space="0" w:color="auto"/>
                        <w:right w:val="none" w:sz="0" w:space="0" w:color="auto"/>
                      </w:divBdr>
                      <w:divsChild>
                        <w:div w:id="488329716">
                          <w:marLeft w:val="0"/>
                          <w:marRight w:val="0"/>
                          <w:marTop w:val="0"/>
                          <w:marBottom w:val="0"/>
                          <w:divBdr>
                            <w:top w:val="none" w:sz="0" w:space="0" w:color="auto"/>
                            <w:left w:val="none" w:sz="0" w:space="0" w:color="auto"/>
                            <w:bottom w:val="none" w:sz="0" w:space="0" w:color="auto"/>
                            <w:right w:val="none" w:sz="0" w:space="0" w:color="auto"/>
                          </w:divBdr>
                        </w:div>
                      </w:divsChild>
                    </w:div>
                    <w:div w:id="282689468">
                      <w:marLeft w:val="0"/>
                      <w:marRight w:val="0"/>
                      <w:marTop w:val="0"/>
                      <w:marBottom w:val="0"/>
                      <w:divBdr>
                        <w:top w:val="none" w:sz="0" w:space="0" w:color="auto"/>
                        <w:left w:val="none" w:sz="0" w:space="0" w:color="auto"/>
                        <w:bottom w:val="none" w:sz="0" w:space="0" w:color="auto"/>
                        <w:right w:val="none" w:sz="0" w:space="0" w:color="auto"/>
                      </w:divBdr>
                      <w:divsChild>
                        <w:div w:id="2112048457">
                          <w:marLeft w:val="0"/>
                          <w:marRight w:val="0"/>
                          <w:marTop w:val="0"/>
                          <w:marBottom w:val="0"/>
                          <w:divBdr>
                            <w:top w:val="none" w:sz="0" w:space="0" w:color="auto"/>
                            <w:left w:val="none" w:sz="0" w:space="0" w:color="auto"/>
                            <w:bottom w:val="none" w:sz="0" w:space="0" w:color="auto"/>
                            <w:right w:val="none" w:sz="0" w:space="0" w:color="auto"/>
                          </w:divBdr>
                        </w:div>
                      </w:divsChild>
                    </w:div>
                    <w:div w:id="330254608">
                      <w:marLeft w:val="0"/>
                      <w:marRight w:val="0"/>
                      <w:marTop w:val="0"/>
                      <w:marBottom w:val="0"/>
                      <w:divBdr>
                        <w:top w:val="none" w:sz="0" w:space="0" w:color="auto"/>
                        <w:left w:val="none" w:sz="0" w:space="0" w:color="auto"/>
                        <w:bottom w:val="none" w:sz="0" w:space="0" w:color="auto"/>
                        <w:right w:val="none" w:sz="0" w:space="0" w:color="auto"/>
                      </w:divBdr>
                      <w:divsChild>
                        <w:div w:id="513232969">
                          <w:marLeft w:val="0"/>
                          <w:marRight w:val="0"/>
                          <w:marTop w:val="0"/>
                          <w:marBottom w:val="0"/>
                          <w:divBdr>
                            <w:top w:val="none" w:sz="0" w:space="0" w:color="auto"/>
                            <w:left w:val="none" w:sz="0" w:space="0" w:color="auto"/>
                            <w:bottom w:val="none" w:sz="0" w:space="0" w:color="auto"/>
                            <w:right w:val="none" w:sz="0" w:space="0" w:color="auto"/>
                          </w:divBdr>
                        </w:div>
                      </w:divsChild>
                    </w:div>
                    <w:div w:id="406804156">
                      <w:marLeft w:val="0"/>
                      <w:marRight w:val="0"/>
                      <w:marTop w:val="0"/>
                      <w:marBottom w:val="0"/>
                      <w:divBdr>
                        <w:top w:val="none" w:sz="0" w:space="0" w:color="auto"/>
                        <w:left w:val="none" w:sz="0" w:space="0" w:color="auto"/>
                        <w:bottom w:val="none" w:sz="0" w:space="0" w:color="auto"/>
                        <w:right w:val="none" w:sz="0" w:space="0" w:color="auto"/>
                      </w:divBdr>
                      <w:divsChild>
                        <w:div w:id="75398650">
                          <w:marLeft w:val="0"/>
                          <w:marRight w:val="0"/>
                          <w:marTop w:val="0"/>
                          <w:marBottom w:val="0"/>
                          <w:divBdr>
                            <w:top w:val="none" w:sz="0" w:space="0" w:color="auto"/>
                            <w:left w:val="none" w:sz="0" w:space="0" w:color="auto"/>
                            <w:bottom w:val="none" w:sz="0" w:space="0" w:color="auto"/>
                            <w:right w:val="none" w:sz="0" w:space="0" w:color="auto"/>
                          </w:divBdr>
                        </w:div>
                      </w:divsChild>
                    </w:div>
                    <w:div w:id="526529656">
                      <w:marLeft w:val="0"/>
                      <w:marRight w:val="0"/>
                      <w:marTop w:val="0"/>
                      <w:marBottom w:val="0"/>
                      <w:divBdr>
                        <w:top w:val="none" w:sz="0" w:space="0" w:color="auto"/>
                        <w:left w:val="none" w:sz="0" w:space="0" w:color="auto"/>
                        <w:bottom w:val="none" w:sz="0" w:space="0" w:color="auto"/>
                        <w:right w:val="none" w:sz="0" w:space="0" w:color="auto"/>
                      </w:divBdr>
                      <w:divsChild>
                        <w:div w:id="1509633558">
                          <w:marLeft w:val="0"/>
                          <w:marRight w:val="0"/>
                          <w:marTop w:val="0"/>
                          <w:marBottom w:val="0"/>
                          <w:divBdr>
                            <w:top w:val="none" w:sz="0" w:space="0" w:color="auto"/>
                            <w:left w:val="none" w:sz="0" w:space="0" w:color="auto"/>
                            <w:bottom w:val="none" w:sz="0" w:space="0" w:color="auto"/>
                            <w:right w:val="none" w:sz="0" w:space="0" w:color="auto"/>
                          </w:divBdr>
                        </w:div>
                      </w:divsChild>
                    </w:div>
                    <w:div w:id="551841806">
                      <w:marLeft w:val="0"/>
                      <w:marRight w:val="0"/>
                      <w:marTop w:val="0"/>
                      <w:marBottom w:val="0"/>
                      <w:divBdr>
                        <w:top w:val="none" w:sz="0" w:space="0" w:color="auto"/>
                        <w:left w:val="none" w:sz="0" w:space="0" w:color="auto"/>
                        <w:bottom w:val="none" w:sz="0" w:space="0" w:color="auto"/>
                        <w:right w:val="none" w:sz="0" w:space="0" w:color="auto"/>
                      </w:divBdr>
                      <w:divsChild>
                        <w:div w:id="71128231">
                          <w:marLeft w:val="0"/>
                          <w:marRight w:val="0"/>
                          <w:marTop w:val="0"/>
                          <w:marBottom w:val="0"/>
                          <w:divBdr>
                            <w:top w:val="none" w:sz="0" w:space="0" w:color="auto"/>
                            <w:left w:val="none" w:sz="0" w:space="0" w:color="auto"/>
                            <w:bottom w:val="none" w:sz="0" w:space="0" w:color="auto"/>
                            <w:right w:val="none" w:sz="0" w:space="0" w:color="auto"/>
                          </w:divBdr>
                        </w:div>
                      </w:divsChild>
                    </w:div>
                    <w:div w:id="688721154">
                      <w:marLeft w:val="0"/>
                      <w:marRight w:val="0"/>
                      <w:marTop w:val="0"/>
                      <w:marBottom w:val="0"/>
                      <w:divBdr>
                        <w:top w:val="none" w:sz="0" w:space="0" w:color="auto"/>
                        <w:left w:val="none" w:sz="0" w:space="0" w:color="auto"/>
                        <w:bottom w:val="none" w:sz="0" w:space="0" w:color="auto"/>
                        <w:right w:val="none" w:sz="0" w:space="0" w:color="auto"/>
                      </w:divBdr>
                      <w:divsChild>
                        <w:div w:id="952786568">
                          <w:marLeft w:val="0"/>
                          <w:marRight w:val="0"/>
                          <w:marTop w:val="0"/>
                          <w:marBottom w:val="0"/>
                          <w:divBdr>
                            <w:top w:val="none" w:sz="0" w:space="0" w:color="auto"/>
                            <w:left w:val="none" w:sz="0" w:space="0" w:color="auto"/>
                            <w:bottom w:val="none" w:sz="0" w:space="0" w:color="auto"/>
                            <w:right w:val="none" w:sz="0" w:space="0" w:color="auto"/>
                          </w:divBdr>
                        </w:div>
                      </w:divsChild>
                    </w:div>
                    <w:div w:id="731781234">
                      <w:marLeft w:val="0"/>
                      <w:marRight w:val="0"/>
                      <w:marTop w:val="0"/>
                      <w:marBottom w:val="0"/>
                      <w:divBdr>
                        <w:top w:val="none" w:sz="0" w:space="0" w:color="auto"/>
                        <w:left w:val="none" w:sz="0" w:space="0" w:color="auto"/>
                        <w:bottom w:val="none" w:sz="0" w:space="0" w:color="auto"/>
                        <w:right w:val="none" w:sz="0" w:space="0" w:color="auto"/>
                      </w:divBdr>
                      <w:divsChild>
                        <w:div w:id="278026210">
                          <w:marLeft w:val="0"/>
                          <w:marRight w:val="0"/>
                          <w:marTop w:val="0"/>
                          <w:marBottom w:val="0"/>
                          <w:divBdr>
                            <w:top w:val="none" w:sz="0" w:space="0" w:color="auto"/>
                            <w:left w:val="none" w:sz="0" w:space="0" w:color="auto"/>
                            <w:bottom w:val="none" w:sz="0" w:space="0" w:color="auto"/>
                            <w:right w:val="none" w:sz="0" w:space="0" w:color="auto"/>
                          </w:divBdr>
                        </w:div>
                      </w:divsChild>
                    </w:div>
                    <w:div w:id="974143998">
                      <w:marLeft w:val="0"/>
                      <w:marRight w:val="0"/>
                      <w:marTop w:val="0"/>
                      <w:marBottom w:val="0"/>
                      <w:divBdr>
                        <w:top w:val="none" w:sz="0" w:space="0" w:color="auto"/>
                        <w:left w:val="none" w:sz="0" w:space="0" w:color="auto"/>
                        <w:bottom w:val="none" w:sz="0" w:space="0" w:color="auto"/>
                        <w:right w:val="none" w:sz="0" w:space="0" w:color="auto"/>
                      </w:divBdr>
                      <w:divsChild>
                        <w:div w:id="1380477204">
                          <w:marLeft w:val="0"/>
                          <w:marRight w:val="0"/>
                          <w:marTop w:val="0"/>
                          <w:marBottom w:val="0"/>
                          <w:divBdr>
                            <w:top w:val="none" w:sz="0" w:space="0" w:color="auto"/>
                            <w:left w:val="none" w:sz="0" w:space="0" w:color="auto"/>
                            <w:bottom w:val="none" w:sz="0" w:space="0" w:color="auto"/>
                            <w:right w:val="none" w:sz="0" w:space="0" w:color="auto"/>
                          </w:divBdr>
                        </w:div>
                      </w:divsChild>
                    </w:div>
                    <w:div w:id="981428030">
                      <w:marLeft w:val="0"/>
                      <w:marRight w:val="0"/>
                      <w:marTop w:val="0"/>
                      <w:marBottom w:val="0"/>
                      <w:divBdr>
                        <w:top w:val="none" w:sz="0" w:space="0" w:color="auto"/>
                        <w:left w:val="none" w:sz="0" w:space="0" w:color="auto"/>
                        <w:bottom w:val="none" w:sz="0" w:space="0" w:color="auto"/>
                        <w:right w:val="none" w:sz="0" w:space="0" w:color="auto"/>
                      </w:divBdr>
                      <w:divsChild>
                        <w:div w:id="1401174348">
                          <w:marLeft w:val="0"/>
                          <w:marRight w:val="0"/>
                          <w:marTop w:val="0"/>
                          <w:marBottom w:val="0"/>
                          <w:divBdr>
                            <w:top w:val="none" w:sz="0" w:space="0" w:color="auto"/>
                            <w:left w:val="none" w:sz="0" w:space="0" w:color="auto"/>
                            <w:bottom w:val="none" w:sz="0" w:space="0" w:color="auto"/>
                            <w:right w:val="none" w:sz="0" w:space="0" w:color="auto"/>
                          </w:divBdr>
                        </w:div>
                      </w:divsChild>
                    </w:div>
                    <w:div w:id="983195257">
                      <w:marLeft w:val="0"/>
                      <w:marRight w:val="0"/>
                      <w:marTop w:val="0"/>
                      <w:marBottom w:val="0"/>
                      <w:divBdr>
                        <w:top w:val="none" w:sz="0" w:space="0" w:color="auto"/>
                        <w:left w:val="none" w:sz="0" w:space="0" w:color="auto"/>
                        <w:bottom w:val="none" w:sz="0" w:space="0" w:color="auto"/>
                        <w:right w:val="none" w:sz="0" w:space="0" w:color="auto"/>
                      </w:divBdr>
                      <w:divsChild>
                        <w:div w:id="110782760">
                          <w:marLeft w:val="0"/>
                          <w:marRight w:val="0"/>
                          <w:marTop w:val="0"/>
                          <w:marBottom w:val="0"/>
                          <w:divBdr>
                            <w:top w:val="none" w:sz="0" w:space="0" w:color="auto"/>
                            <w:left w:val="none" w:sz="0" w:space="0" w:color="auto"/>
                            <w:bottom w:val="none" w:sz="0" w:space="0" w:color="auto"/>
                            <w:right w:val="none" w:sz="0" w:space="0" w:color="auto"/>
                          </w:divBdr>
                        </w:div>
                      </w:divsChild>
                    </w:div>
                    <w:div w:id="1042939961">
                      <w:marLeft w:val="0"/>
                      <w:marRight w:val="0"/>
                      <w:marTop w:val="0"/>
                      <w:marBottom w:val="0"/>
                      <w:divBdr>
                        <w:top w:val="none" w:sz="0" w:space="0" w:color="auto"/>
                        <w:left w:val="none" w:sz="0" w:space="0" w:color="auto"/>
                        <w:bottom w:val="none" w:sz="0" w:space="0" w:color="auto"/>
                        <w:right w:val="none" w:sz="0" w:space="0" w:color="auto"/>
                      </w:divBdr>
                      <w:divsChild>
                        <w:div w:id="390344796">
                          <w:marLeft w:val="0"/>
                          <w:marRight w:val="0"/>
                          <w:marTop w:val="0"/>
                          <w:marBottom w:val="0"/>
                          <w:divBdr>
                            <w:top w:val="none" w:sz="0" w:space="0" w:color="auto"/>
                            <w:left w:val="none" w:sz="0" w:space="0" w:color="auto"/>
                            <w:bottom w:val="none" w:sz="0" w:space="0" w:color="auto"/>
                            <w:right w:val="none" w:sz="0" w:space="0" w:color="auto"/>
                          </w:divBdr>
                        </w:div>
                      </w:divsChild>
                    </w:div>
                    <w:div w:id="1232889083">
                      <w:marLeft w:val="0"/>
                      <w:marRight w:val="0"/>
                      <w:marTop w:val="0"/>
                      <w:marBottom w:val="0"/>
                      <w:divBdr>
                        <w:top w:val="none" w:sz="0" w:space="0" w:color="auto"/>
                        <w:left w:val="none" w:sz="0" w:space="0" w:color="auto"/>
                        <w:bottom w:val="none" w:sz="0" w:space="0" w:color="auto"/>
                        <w:right w:val="none" w:sz="0" w:space="0" w:color="auto"/>
                      </w:divBdr>
                      <w:divsChild>
                        <w:div w:id="67969625">
                          <w:marLeft w:val="0"/>
                          <w:marRight w:val="0"/>
                          <w:marTop w:val="0"/>
                          <w:marBottom w:val="0"/>
                          <w:divBdr>
                            <w:top w:val="none" w:sz="0" w:space="0" w:color="auto"/>
                            <w:left w:val="none" w:sz="0" w:space="0" w:color="auto"/>
                            <w:bottom w:val="none" w:sz="0" w:space="0" w:color="auto"/>
                            <w:right w:val="none" w:sz="0" w:space="0" w:color="auto"/>
                          </w:divBdr>
                        </w:div>
                      </w:divsChild>
                    </w:div>
                    <w:div w:id="1425147740">
                      <w:marLeft w:val="0"/>
                      <w:marRight w:val="0"/>
                      <w:marTop w:val="0"/>
                      <w:marBottom w:val="0"/>
                      <w:divBdr>
                        <w:top w:val="none" w:sz="0" w:space="0" w:color="auto"/>
                        <w:left w:val="none" w:sz="0" w:space="0" w:color="auto"/>
                        <w:bottom w:val="none" w:sz="0" w:space="0" w:color="auto"/>
                        <w:right w:val="none" w:sz="0" w:space="0" w:color="auto"/>
                      </w:divBdr>
                      <w:divsChild>
                        <w:div w:id="1846238397">
                          <w:marLeft w:val="0"/>
                          <w:marRight w:val="0"/>
                          <w:marTop w:val="0"/>
                          <w:marBottom w:val="0"/>
                          <w:divBdr>
                            <w:top w:val="none" w:sz="0" w:space="0" w:color="auto"/>
                            <w:left w:val="none" w:sz="0" w:space="0" w:color="auto"/>
                            <w:bottom w:val="none" w:sz="0" w:space="0" w:color="auto"/>
                            <w:right w:val="none" w:sz="0" w:space="0" w:color="auto"/>
                          </w:divBdr>
                        </w:div>
                      </w:divsChild>
                    </w:div>
                    <w:div w:id="1447777853">
                      <w:marLeft w:val="0"/>
                      <w:marRight w:val="0"/>
                      <w:marTop w:val="0"/>
                      <w:marBottom w:val="0"/>
                      <w:divBdr>
                        <w:top w:val="none" w:sz="0" w:space="0" w:color="auto"/>
                        <w:left w:val="none" w:sz="0" w:space="0" w:color="auto"/>
                        <w:bottom w:val="none" w:sz="0" w:space="0" w:color="auto"/>
                        <w:right w:val="none" w:sz="0" w:space="0" w:color="auto"/>
                      </w:divBdr>
                      <w:divsChild>
                        <w:div w:id="433063028">
                          <w:marLeft w:val="0"/>
                          <w:marRight w:val="0"/>
                          <w:marTop w:val="0"/>
                          <w:marBottom w:val="0"/>
                          <w:divBdr>
                            <w:top w:val="none" w:sz="0" w:space="0" w:color="auto"/>
                            <w:left w:val="none" w:sz="0" w:space="0" w:color="auto"/>
                            <w:bottom w:val="none" w:sz="0" w:space="0" w:color="auto"/>
                            <w:right w:val="none" w:sz="0" w:space="0" w:color="auto"/>
                          </w:divBdr>
                        </w:div>
                      </w:divsChild>
                    </w:div>
                    <w:div w:id="1481071332">
                      <w:marLeft w:val="0"/>
                      <w:marRight w:val="0"/>
                      <w:marTop w:val="0"/>
                      <w:marBottom w:val="0"/>
                      <w:divBdr>
                        <w:top w:val="none" w:sz="0" w:space="0" w:color="auto"/>
                        <w:left w:val="none" w:sz="0" w:space="0" w:color="auto"/>
                        <w:bottom w:val="none" w:sz="0" w:space="0" w:color="auto"/>
                        <w:right w:val="none" w:sz="0" w:space="0" w:color="auto"/>
                      </w:divBdr>
                      <w:divsChild>
                        <w:div w:id="1417677567">
                          <w:marLeft w:val="0"/>
                          <w:marRight w:val="0"/>
                          <w:marTop w:val="0"/>
                          <w:marBottom w:val="0"/>
                          <w:divBdr>
                            <w:top w:val="none" w:sz="0" w:space="0" w:color="auto"/>
                            <w:left w:val="none" w:sz="0" w:space="0" w:color="auto"/>
                            <w:bottom w:val="none" w:sz="0" w:space="0" w:color="auto"/>
                            <w:right w:val="none" w:sz="0" w:space="0" w:color="auto"/>
                          </w:divBdr>
                        </w:div>
                      </w:divsChild>
                    </w:div>
                    <w:div w:id="1656758141">
                      <w:marLeft w:val="0"/>
                      <w:marRight w:val="0"/>
                      <w:marTop w:val="0"/>
                      <w:marBottom w:val="0"/>
                      <w:divBdr>
                        <w:top w:val="none" w:sz="0" w:space="0" w:color="auto"/>
                        <w:left w:val="none" w:sz="0" w:space="0" w:color="auto"/>
                        <w:bottom w:val="none" w:sz="0" w:space="0" w:color="auto"/>
                        <w:right w:val="none" w:sz="0" w:space="0" w:color="auto"/>
                      </w:divBdr>
                      <w:divsChild>
                        <w:div w:id="427233951">
                          <w:marLeft w:val="0"/>
                          <w:marRight w:val="0"/>
                          <w:marTop w:val="0"/>
                          <w:marBottom w:val="0"/>
                          <w:divBdr>
                            <w:top w:val="none" w:sz="0" w:space="0" w:color="auto"/>
                            <w:left w:val="none" w:sz="0" w:space="0" w:color="auto"/>
                            <w:bottom w:val="none" w:sz="0" w:space="0" w:color="auto"/>
                            <w:right w:val="none" w:sz="0" w:space="0" w:color="auto"/>
                          </w:divBdr>
                        </w:div>
                      </w:divsChild>
                    </w:div>
                    <w:div w:id="1719816296">
                      <w:marLeft w:val="0"/>
                      <w:marRight w:val="0"/>
                      <w:marTop w:val="0"/>
                      <w:marBottom w:val="0"/>
                      <w:divBdr>
                        <w:top w:val="none" w:sz="0" w:space="0" w:color="auto"/>
                        <w:left w:val="none" w:sz="0" w:space="0" w:color="auto"/>
                        <w:bottom w:val="none" w:sz="0" w:space="0" w:color="auto"/>
                        <w:right w:val="none" w:sz="0" w:space="0" w:color="auto"/>
                      </w:divBdr>
                      <w:divsChild>
                        <w:div w:id="308901288">
                          <w:marLeft w:val="0"/>
                          <w:marRight w:val="0"/>
                          <w:marTop w:val="0"/>
                          <w:marBottom w:val="0"/>
                          <w:divBdr>
                            <w:top w:val="none" w:sz="0" w:space="0" w:color="auto"/>
                            <w:left w:val="none" w:sz="0" w:space="0" w:color="auto"/>
                            <w:bottom w:val="none" w:sz="0" w:space="0" w:color="auto"/>
                            <w:right w:val="none" w:sz="0" w:space="0" w:color="auto"/>
                          </w:divBdr>
                        </w:div>
                      </w:divsChild>
                    </w:div>
                    <w:div w:id="1795755640">
                      <w:marLeft w:val="0"/>
                      <w:marRight w:val="0"/>
                      <w:marTop w:val="0"/>
                      <w:marBottom w:val="0"/>
                      <w:divBdr>
                        <w:top w:val="none" w:sz="0" w:space="0" w:color="auto"/>
                        <w:left w:val="none" w:sz="0" w:space="0" w:color="auto"/>
                        <w:bottom w:val="none" w:sz="0" w:space="0" w:color="auto"/>
                        <w:right w:val="none" w:sz="0" w:space="0" w:color="auto"/>
                      </w:divBdr>
                      <w:divsChild>
                        <w:div w:id="1963069290">
                          <w:marLeft w:val="0"/>
                          <w:marRight w:val="0"/>
                          <w:marTop w:val="0"/>
                          <w:marBottom w:val="0"/>
                          <w:divBdr>
                            <w:top w:val="none" w:sz="0" w:space="0" w:color="auto"/>
                            <w:left w:val="none" w:sz="0" w:space="0" w:color="auto"/>
                            <w:bottom w:val="none" w:sz="0" w:space="0" w:color="auto"/>
                            <w:right w:val="none" w:sz="0" w:space="0" w:color="auto"/>
                          </w:divBdr>
                        </w:div>
                      </w:divsChild>
                    </w:div>
                    <w:div w:id="1860897556">
                      <w:marLeft w:val="0"/>
                      <w:marRight w:val="0"/>
                      <w:marTop w:val="0"/>
                      <w:marBottom w:val="0"/>
                      <w:divBdr>
                        <w:top w:val="none" w:sz="0" w:space="0" w:color="auto"/>
                        <w:left w:val="none" w:sz="0" w:space="0" w:color="auto"/>
                        <w:bottom w:val="none" w:sz="0" w:space="0" w:color="auto"/>
                        <w:right w:val="none" w:sz="0" w:space="0" w:color="auto"/>
                      </w:divBdr>
                      <w:divsChild>
                        <w:div w:id="2128042527">
                          <w:marLeft w:val="0"/>
                          <w:marRight w:val="0"/>
                          <w:marTop w:val="0"/>
                          <w:marBottom w:val="0"/>
                          <w:divBdr>
                            <w:top w:val="none" w:sz="0" w:space="0" w:color="auto"/>
                            <w:left w:val="none" w:sz="0" w:space="0" w:color="auto"/>
                            <w:bottom w:val="none" w:sz="0" w:space="0" w:color="auto"/>
                            <w:right w:val="none" w:sz="0" w:space="0" w:color="auto"/>
                          </w:divBdr>
                        </w:div>
                      </w:divsChild>
                    </w:div>
                    <w:div w:id="1982148557">
                      <w:marLeft w:val="0"/>
                      <w:marRight w:val="0"/>
                      <w:marTop w:val="0"/>
                      <w:marBottom w:val="0"/>
                      <w:divBdr>
                        <w:top w:val="none" w:sz="0" w:space="0" w:color="auto"/>
                        <w:left w:val="none" w:sz="0" w:space="0" w:color="auto"/>
                        <w:bottom w:val="none" w:sz="0" w:space="0" w:color="auto"/>
                        <w:right w:val="none" w:sz="0" w:space="0" w:color="auto"/>
                      </w:divBdr>
                      <w:divsChild>
                        <w:div w:id="1176916033">
                          <w:marLeft w:val="0"/>
                          <w:marRight w:val="0"/>
                          <w:marTop w:val="0"/>
                          <w:marBottom w:val="0"/>
                          <w:divBdr>
                            <w:top w:val="none" w:sz="0" w:space="0" w:color="auto"/>
                            <w:left w:val="none" w:sz="0" w:space="0" w:color="auto"/>
                            <w:bottom w:val="none" w:sz="0" w:space="0" w:color="auto"/>
                            <w:right w:val="none" w:sz="0" w:space="0" w:color="auto"/>
                          </w:divBdr>
                        </w:div>
                      </w:divsChild>
                    </w:div>
                    <w:div w:id="2033530918">
                      <w:marLeft w:val="0"/>
                      <w:marRight w:val="0"/>
                      <w:marTop w:val="0"/>
                      <w:marBottom w:val="0"/>
                      <w:divBdr>
                        <w:top w:val="none" w:sz="0" w:space="0" w:color="auto"/>
                        <w:left w:val="none" w:sz="0" w:space="0" w:color="auto"/>
                        <w:bottom w:val="none" w:sz="0" w:space="0" w:color="auto"/>
                        <w:right w:val="none" w:sz="0" w:space="0" w:color="auto"/>
                      </w:divBdr>
                      <w:divsChild>
                        <w:div w:id="94388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7401">
              <w:marLeft w:val="0"/>
              <w:marRight w:val="0"/>
              <w:marTop w:val="0"/>
              <w:marBottom w:val="0"/>
              <w:divBdr>
                <w:top w:val="none" w:sz="0" w:space="0" w:color="auto"/>
                <w:left w:val="none" w:sz="0" w:space="0" w:color="auto"/>
                <w:bottom w:val="none" w:sz="0" w:space="0" w:color="auto"/>
                <w:right w:val="none" w:sz="0" w:space="0" w:color="auto"/>
              </w:divBdr>
            </w:div>
            <w:div w:id="291249979">
              <w:marLeft w:val="0"/>
              <w:marRight w:val="0"/>
              <w:marTop w:val="0"/>
              <w:marBottom w:val="0"/>
              <w:divBdr>
                <w:top w:val="none" w:sz="0" w:space="0" w:color="auto"/>
                <w:left w:val="none" w:sz="0" w:space="0" w:color="auto"/>
                <w:bottom w:val="none" w:sz="0" w:space="0" w:color="auto"/>
                <w:right w:val="none" w:sz="0" w:space="0" w:color="auto"/>
              </w:divBdr>
            </w:div>
            <w:div w:id="344017773">
              <w:marLeft w:val="0"/>
              <w:marRight w:val="0"/>
              <w:marTop w:val="0"/>
              <w:marBottom w:val="0"/>
              <w:divBdr>
                <w:top w:val="none" w:sz="0" w:space="0" w:color="auto"/>
                <w:left w:val="none" w:sz="0" w:space="0" w:color="auto"/>
                <w:bottom w:val="none" w:sz="0" w:space="0" w:color="auto"/>
                <w:right w:val="none" w:sz="0" w:space="0" w:color="auto"/>
              </w:divBdr>
            </w:div>
            <w:div w:id="353727384">
              <w:marLeft w:val="0"/>
              <w:marRight w:val="0"/>
              <w:marTop w:val="0"/>
              <w:marBottom w:val="0"/>
              <w:divBdr>
                <w:top w:val="none" w:sz="0" w:space="0" w:color="auto"/>
                <w:left w:val="none" w:sz="0" w:space="0" w:color="auto"/>
                <w:bottom w:val="none" w:sz="0" w:space="0" w:color="auto"/>
                <w:right w:val="none" w:sz="0" w:space="0" w:color="auto"/>
              </w:divBdr>
            </w:div>
            <w:div w:id="357587918">
              <w:marLeft w:val="0"/>
              <w:marRight w:val="0"/>
              <w:marTop w:val="0"/>
              <w:marBottom w:val="0"/>
              <w:divBdr>
                <w:top w:val="none" w:sz="0" w:space="0" w:color="auto"/>
                <w:left w:val="none" w:sz="0" w:space="0" w:color="auto"/>
                <w:bottom w:val="none" w:sz="0" w:space="0" w:color="auto"/>
                <w:right w:val="none" w:sz="0" w:space="0" w:color="auto"/>
              </w:divBdr>
            </w:div>
            <w:div w:id="595017736">
              <w:marLeft w:val="0"/>
              <w:marRight w:val="0"/>
              <w:marTop w:val="0"/>
              <w:marBottom w:val="0"/>
              <w:divBdr>
                <w:top w:val="none" w:sz="0" w:space="0" w:color="auto"/>
                <w:left w:val="none" w:sz="0" w:space="0" w:color="auto"/>
                <w:bottom w:val="none" w:sz="0" w:space="0" w:color="auto"/>
                <w:right w:val="none" w:sz="0" w:space="0" w:color="auto"/>
              </w:divBdr>
            </w:div>
            <w:div w:id="737091857">
              <w:marLeft w:val="0"/>
              <w:marRight w:val="0"/>
              <w:marTop w:val="0"/>
              <w:marBottom w:val="0"/>
              <w:divBdr>
                <w:top w:val="none" w:sz="0" w:space="0" w:color="auto"/>
                <w:left w:val="none" w:sz="0" w:space="0" w:color="auto"/>
                <w:bottom w:val="none" w:sz="0" w:space="0" w:color="auto"/>
                <w:right w:val="none" w:sz="0" w:space="0" w:color="auto"/>
              </w:divBdr>
            </w:div>
            <w:div w:id="908080104">
              <w:marLeft w:val="0"/>
              <w:marRight w:val="0"/>
              <w:marTop w:val="0"/>
              <w:marBottom w:val="0"/>
              <w:divBdr>
                <w:top w:val="none" w:sz="0" w:space="0" w:color="auto"/>
                <w:left w:val="none" w:sz="0" w:space="0" w:color="auto"/>
                <w:bottom w:val="none" w:sz="0" w:space="0" w:color="auto"/>
                <w:right w:val="none" w:sz="0" w:space="0" w:color="auto"/>
              </w:divBdr>
            </w:div>
            <w:div w:id="916936427">
              <w:marLeft w:val="0"/>
              <w:marRight w:val="0"/>
              <w:marTop w:val="0"/>
              <w:marBottom w:val="0"/>
              <w:divBdr>
                <w:top w:val="none" w:sz="0" w:space="0" w:color="auto"/>
                <w:left w:val="none" w:sz="0" w:space="0" w:color="auto"/>
                <w:bottom w:val="none" w:sz="0" w:space="0" w:color="auto"/>
                <w:right w:val="none" w:sz="0" w:space="0" w:color="auto"/>
              </w:divBdr>
            </w:div>
            <w:div w:id="1022709073">
              <w:marLeft w:val="0"/>
              <w:marRight w:val="0"/>
              <w:marTop w:val="0"/>
              <w:marBottom w:val="0"/>
              <w:divBdr>
                <w:top w:val="none" w:sz="0" w:space="0" w:color="auto"/>
                <w:left w:val="none" w:sz="0" w:space="0" w:color="auto"/>
                <w:bottom w:val="none" w:sz="0" w:space="0" w:color="auto"/>
                <w:right w:val="none" w:sz="0" w:space="0" w:color="auto"/>
              </w:divBdr>
            </w:div>
            <w:div w:id="197266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3788">
      <w:bodyDiv w:val="1"/>
      <w:marLeft w:val="0"/>
      <w:marRight w:val="0"/>
      <w:marTop w:val="0"/>
      <w:marBottom w:val="0"/>
      <w:divBdr>
        <w:top w:val="none" w:sz="0" w:space="0" w:color="auto"/>
        <w:left w:val="none" w:sz="0" w:space="0" w:color="auto"/>
        <w:bottom w:val="none" w:sz="0" w:space="0" w:color="auto"/>
        <w:right w:val="none" w:sz="0" w:space="0" w:color="auto"/>
      </w:divBdr>
      <w:divsChild>
        <w:div w:id="371150395">
          <w:marLeft w:val="0"/>
          <w:marRight w:val="0"/>
          <w:marTop w:val="0"/>
          <w:marBottom w:val="0"/>
          <w:divBdr>
            <w:top w:val="none" w:sz="0" w:space="0" w:color="auto"/>
            <w:left w:val="none" w:sz="0" w:space="0" w:color="auto"/>
            <w:bottom w:val="none" w:sz="0" w:space="0" w:color="auto"/>
            <w:right w:val="none" w:sz="0" w:space="0" w:color="auto"/>
          </w:divBdr>
          <w:divsChild>
            <w:div w:id="68231639">
              <w:marLeft w:val="0"/>
              <w:marRight w:val="0"/>
              <w:marTop w:val="0"/>
              <w:marBottom w:val="0"/>
              <w:divBdr>
                <w:top w:val="none" w:sz="0" w:space="0" w:color="auto"/>
                <w:left w:val="none" w:sz="0" w:space="0" w:color="auto"/>
                <w:bottom w:val="none" w:sz="0" w:space="0" w:color="auto"/>
                <w:right w:val="none" w:sz="0" w:space="0" w:color="auto"/>
              </w:divBdr>
            </w:div>
            <w:div w:id="263075974">
              <w:marLeft w:val="0"/>
              <w:marRight w:val="0"/>
              <w:marTop w:val="0"/>
              <w:marBottom w:val="0"/>
              <w:divBdr>
                <w:top w:val="none" w:sz="0" w:space="0" w:color="auto"/>
                <w:left w:val="none" w:sz="0" w:space="0" w:color="auto"/>
                <w:bottom w:val="none" w:sz="0" w:space="0" w:color="auto"/>
                <w:right w:val="none" w:sz="0" w:space="0" w:color="auto"/>
              </w:divBdr>
            </w:div>
            <w:div w:id="629551783">
              <w:marLeft w:val="0"/>
              <w:marRight w:val="0"/>
              <w:marTop w:val="0"/>
              <w:marBottom w:val="0"/>
              <w:divBdr>
                <w:top w:val="none" w:sz="0" w:space="0" w:color="auto"/>
                <w:left w:val="none" w:sz="0" w:space="0" w:color="auto"/>
                <w:bottom w:val="none" w:sz="0" w:space="0" w:color="auto"/>
                <w:right w:val="none" w:sz="0" w:space="0" w:color="auto"/>
              </w:divBdr>
            </w:div>
            <w:div w:id="703991833">
              <w:marLeft w:val="0"/>
              <w:marRight w:val="0"/>
              <w:marTop w:val="0"/>
              <w:marBottom w:val="0"/>
              <w:divBdr>
                <w:top w:val="none" w:sz="0" w:space="0" w:color="auto"/>
                <w:left w:val="none" w:sz="0" w:space="0" w:color="auto"/>
                <w:bottom w:val="none" w:sz="0" w:space="0" w:color="auto"/>
                <w:right w:val="none" w:sz="0" w:space="0" w:color="auto"/>
              </w:divBdr>
            </w:div>
            <w:div w:id="1022627722">
              <w:marLeft w:val="0"/>
              <w:marRight w:val="0"/>
              <w:marTop w:val="0"/>
              <w:marBottom w:val="0"/>
              <w:divBdr>
                <w:top w:val="none" w:sz="0" w:space="0" w:color="auto"/>
                <w:left w:val="none" w:sz="0" w:space="0" w:color="auto"/>
                <w:bottom w:val="none" w:sz="0" w:space="0" w:color="auto"/>
                <w:right w:val="none" w:sz="0" w:space="0" w:color="auto"/>
              </w:divBdr>
            </w:div>
            <w:div w:id="1061098032">
              <w:marLeft w:val="0"/>
              <w:marRight w:val="0"/>
              <w:marTop w:val="0"/>
              <w:marBottom w:val="0"/>
              <w:divBdr>
                <w:top w:val="none" w:sz="0" w:space="0" w:color="auto"/>
                <w:left w:val="none" w:sz="0" w:space="0" w:color="auto"/>
                <w:bottom w:val="none" w:sz="0" w:space="0" w:color="auto"/>
                <w:right w:val="none" w:sz="0" w:space="0" w:color="auto"/>
              </w:divBdr>
              <w:divsChild>
                <w:div w:id="1718624320">
                  <w:marLeft w:val="-75"/>
                  <w:marRight w:val="0"/>
                  <w:marTop w:val="30"/>
                  <w:marBottom w:val="30"/>
                  <w:divBdr>
                    <w:top w:val="none" w:sz="0" w:space="0" w:color="auto"/>
                    <w:left w:val="none" w:sz="0" w:space="0" w:color="auto"/>
                    <w:bottom w:val="none" w:sz="0" w:space="0" w:color="auto"/>
                    <w:right w:val="none" w:sz="0" w:space="0" w:color="auto"/>
                  </w:divBdr>
                  <w:divsChild>
                    <w:div w:id="97337731">
                      <w:marLeft w:val="0"/>
                      <w:marRight w:val="0"/>
                      <w:marTop w:val="0"/>
                      <w:marBottom w:val="0"/>
                      <w:divBdr>
                        <w:top w:val="none" w:sz="0" w:space="0" w:color="auto"/>
                        <w:left w:val="none" w:sz="0" w:space="0" w:color="auto"/>
                        <w:bottom w:val="none" w:sz="0" w:space="0" w:color="auto"/>
                        <w:right w:val="none" w:sz="0" w:space="0" w:color="auto"/>
                      </w:divBdr>
                      <w:divsChild>
                        <w:div w:id="630136177">
                          <w:marLeft w:val="0"/>
                          <w:marRight w:val="0"/>
                          <w:marTop w:val="0"/>
                          <w:marBottom w:val="0"/>
                          <w:divBdr>
                            <w:top w:val="none" w:sz="0" w:space="0" w:color="auto"/>
                            <w:left w:val="none" w:sz="0" w:space="0" w:color="auto"/>
                            <w:bottom w:val="none" w:sz="0" w:space="0" w:color="auto"/>
                            <w:right w:val="none" w:sz="0" w:space="0" w:color="auto"/>
                          </w:divBdr>
                        </w:div>
                      </w:divsChild>
                    </w:div>
                    <w:div w:id="146938413">
                      <w:marLeft w:val="0"/>
                      <w:marRight w:val="0"/>
                      <w:marTop w:val="0"/>
                      <w:marBottom w:val="0"/>
                      <w:divBdr>
                        <w:top w:val="none" w:sz="0" w:space="0" w:color="auto"/>
                        <w:left w:val="none" w:sz="0" w:space="0" w:color="auto"/>
                        <w:bottom w:val="none" w:sz="0" w:space="0" w:color="auto"/>
                        <w:right w:val="none" w:sz="0" w:space="0" w:color="auto"/>
                      </w:divBdr>
                      <w:divsChild>
                        <w:div w:id="1088885044">
                          <w:marLeft w:val="0"/>
                          <w:marRight w:val="0"/>
                          <w:marTop w:val="0"/>
                          <w:marBottom w:val="0"/>
                          <w:divBdr>
                            <w:top w:val="none" w:sz="0" w:space="0" w:color="auto"/>
                            <w:left w:val="none" w:sz="0" w:space="0" w:color="auto"/>
                            <w:bottom w:val="none" w:sz="0" w:space="0" w:color="auto"/>
                            <w:right w:val="none" w:sz="0" w:space="0" w:color="auto"/>
                          </w:divBdr>
                        </w:div>
                      </w:divsChild>
                    </w:div>
                    <w:div w:id="263539700">
                      <w:marLeft w:val="0"/>
                      <w:marRight w:val="0"/>
                      <w:marTop w:val="0"/>
                      <w:marBottom w:val="0"/>
                      <w:divBdr>
                        <w:top w:val="none" w:sz="0" w:space="0" w:color="auto"/>
                        <w:left w:val="none" w:sz="0" w:space="0" w:color="auto"/>
                        <w:bottom w:val="none" w:sz="0" w:space="0" w:color="auto"/>
                        <w:right w:val="none" w:sz="0" w:space="0" w:color="auto"/>
                      </w:divBdr>
                      <w:divsChild>
                        <w:div w:id="1649356897">
                          <w:marLeft w:val="0"/>
                          <w:marRight w:val="0"/>
                          <w:marTop w:val="0"/>
                          <w:marBottom w:val="0"/>
                          <w:divBdr>
                            <w:top w:val="none" w:sz="0" w:space="0" w:color="auto"/>
                            <w:left w:val="none" w:sz="0" w:space="0" w:color="auto"/>
                            <w:bottom w:val="none" w:sz="0" w:space="0" w:color="auto"/>
                            <w:right w:val="none" w:sz="0" w:space="0" w:color="auto"/>
                          </w:divBdr>
                        </w:div>
                      </w:divsChild>
                    </w:div>
                    <w:div w:id="374233615">
                      <w:marLeft w:val="0"/>
                      <w:marRight w:val="0"/>
                      <w:marTop w:val="0"/>
                      <w:marBottom w:val="0"/>
                      <w:divBdr>
                        <w:top w:val="none" w:sz="0" w:space="0" w:color="auto"/>
                        <w:left w:val="none" w:sz="0" w:space="0" w:color="auto"/>
                        <w:bottom w:val="none" w:sz="0" w:space="0" w:color="auto"/>
                        <w:right w:val="none" w:sz="0" w:space="0" w:color="auto"/>
                      </w:divBdr>
                      <w:divsChild>
                        <w:div w:id="798255906">
                          <w:marLeft w:val="0"/>
                          <w:marRight w:val="0"/>
                          <w:marTop w:val="0"/>
                          <w:marBottom w:val="0"/>
                          <w:divBdr>
                            <w:top w:val="none" w:sz="0" w:space="0" w:color="auto"/>
                            <w:left w:val="none" w:sz="0" w:space="0" w:color="auto"/>
                            <w:bottom w:val="none" w:sz="0" w:space="0" w:color="auto"/>
                            <w:right w:val="none" w:sz="0" w:space="0" w:color="auto"/>
                          </w:divBdr>
                        </w:div>
                      </w:divsChild>
                    </w:div>
                    <w:div w:id="379404806">
                      <w:marLeft w:val="0"/>
                      <w:marRight w:val="0"/>
                      <w:marTop w:val="0"/>
                      <w:marBottom w:val="0"/>
                      <w:divBdr>
                        <w:top w:val="none" w:sz="0" w:space="0" w:color="auto"/>
                        <w:left w:val="none" w:sz="0" w:space="0" w:color="auto"/>
                        <w:bottom w:val="none" w:sz="0" w:space="0" w:color="auto"/>
                        <w:right w:val="none" w:sz="0" w:space="0" w:color="auto"/>
                      </w:divBdr>
                      <w:divsChild>
                        <w:div w:id="827936544">
                          <w:marLeft w:val="0"/>
                          <w:marRight w:val="0"/>
                          <w:marTop w:val="0"/>
                          <w:marBottom w:val="0"/>
                          <w:divBdr>
                            <w:top w:val="none" w:sz="0" w:space="0" w:color="auto"/>
                            <w:left w:val="none" w:sz="0" w:space="0" w:color="auto"/>
                            <w:bottom w:val="none" w:sz="0" w:space="0" w:color="auto"/>
                            <w:right w:val="none" w:sz="0" w:space="0" w:color="auto"/>
                          </w:divBdr>
                        </w:div>
                      </w:divsChild>
                    </w:div>
                    <w:div w:id="789082065">
                      <w:marLeft w:val="0"/>
                      <w:marRight w:val="0"/>
                      <w:marTop w:val="0"/>
                      <w:marBottom w:val="0"/>
                      <w:divBdr>
                        <w:top w:val="none" w:sz="0" w:space="0" w:color="auto"/>
                        <w:left w:val="none" w:sz="0" w:space="0" w:color="auto"/>
                        <w:bottom w:val="none" w:sz="0" w:space="0" w:color="auto"/>
                        <w:right w:val="none" w:sz="0" w:space="0" w:color="auto"/>
                      </w:divBdr>
                      <w:divsChild>
                        <w:div w:id="68626269">
                          <w:marLeft w:val="0"/>
                          <w:marRight w:val="0"/>
                          <w:marTop w:val="0"/>
                          <w:marBottom w:val="0"/>
                          <w:divBdr>
                            <w:top w:val="none" w:sz="0" w:space="0" w:color="auto"/>
                            <w:left w:val="none" w:sz="0" w:space="0" w:color="auto"/>
                            <w:bottom w:val="none" w:sz="0" w:space="0" w:color="auto"/>
                            <w:right w:val="none" w:sz="0" w:space="0" w:color="auto"/>
                          </w:divBdr>
                        </w:div>
                      </w:divsChild>
                    </w:div>
                    <w:div w:id="1022971578">
                      <w:marLeft w:val="0"/>
                      <w:marRight w:val="0"/>
                      <w:marTop w:val="0"/>
                      <w:marBottom w:val="0"/>
                      <w:divBdr>
                        <w:top w:val="none" w:sz="0" w:space="0" w:color="auto"/>
                        <w:left w:val="none" w:sz="0" w:space="0" w:color="auto"/>
                        <w:bottom w:val="none" w:sz="0" w:space="0" w:color="auto"/>
                        <w:right w:val="none" w:sz="0" w:space="0" w:color="auto"/>
                      </w:divBdr>
                      <w:divsChild>
                        <w:div w:id="1113134984">
                          <w:marLeft w:val="0"/>
                          <w:marRight w:val="0"/>
                          <w:marTop w:val="0"/>
                          <w:marBottom w:val="0"/>
                          <w:divBdr>
                            <w:top w:val="none" w:sz="0" w:space="0" w:color="auto"/>
                            <w:left w:val="none" w:sz="0" w:space="0" w:color="auto"/>
                            <w:bottom w:val="none" w:sz="0" w:space="0" w:color="auto"/>
                            <w:right w:val="none" w:sz="0" w:space="0" w:color="auto"/>
                          </w:divBdr>
                        </w:div>
                      </w:divsChild>
                    </w:div>
                    <w:div w:id="1041593631">
                      <w:marLeft w:val="0"/>
                      <w:marRight w:val="0"/>
                      <w:marTop w:val="0"/>
                      <w:marBottom w:val="0"/>
                      <w:divBdr>
                        <w:top w:val="none" w:sz="0" w:space="0" w:color="auto"/>
                        <w:left w:val="none" w:sz="0" w:space="0" w:color="auto"/>
                        <w:bottom w:val="none" w:sz="0" w:space="0" w:color="auto"/>
                        <w:right w:val="none" w:sz="0" w:space="0" w:color="auto"/>
                      </w:divBdr>
                      <w:divsChild>
                        <w:div w:id="1791974141">
                          <w:marLeft w:val="0"/>
                          <w:marRight w:val="0"/>
                          <w:marTop w:val="0"/>
                          <w:marBottom w:val="0"/>
                          <w:divBdr>
                            <w:top w:val="none" w:sz="0" w:space="0" w:color="auto"/>
                            <w:left w:val="none" w:sz="0" w:space="0" w:color="auto"/>
                            <w:bottom w:val="none" w:sz="0" w:space="0" w:color="auto"/>
                            <w:right w:val="none" w:sz="0" w:space="0" w:color="auto"/>
                          </w:divBdr>
                        </w:div>
                      </w:divsChild>
                    </w:div>
                    <w:div w:id="1077939141">
                      <w:marLeft w:val="0"/>
                      <w:marRight w:val="0"/>
                      <w:marTop w:val="0"/>
                      <w:marBottom w:val="0"/>
                      <w:divBdr>
                        <w:top w:val="none" w:sz="0" w:space="0" w:color="auto"/>
                        <w:left w:val="none" w:sz="0" w:space="0" w:color="auto"/>
                        <w:bottom w:val="none" w:sz="0" w:space="0" w:color="auto"/>
                        <w:right w:val="none" w:sz="0" w:space="0" w:color="auto"/>
                      </w:divBdr>
                      <w:divsChild>
                        <w:div w:id="1439332702">
                          <w:marLeft w:val="0"/>
                          <w:marRight w:val="0"/>
                          <w:marTop w:val="0"/>
                          <w:marBottom w:val="0"/>
                          <w:divBdr>
                            <w:top w:val="none" w:sz="0" w:space="0" w:color="auto"/>
                            <w:left w:val="none" w:sz="0" w:space="0" w:color="auto"/>
                            <w:bottom w:val="none" w:sz="0" w:space="0" w:color="auto"/>
                            <w:right w:val="none" w:sz="0" w:space="0" w:color="auto"/>
                          </w:divBdr>
                        </w:div>
                      </w:divsChild>
                    </w:div>
                    <w:div w:id="1125083620">
                      <w:marLeft w:val="0"/>
                      <w:marRight w:val="0"/>
                      <w:marTop w:val="0"/>
                      <w:marBottom w:val="0"/>
                      <w:divBdr>
                        <w:top w:val="none" w:sz="0" w:space="0" w:color="auto"/>
                        <w:left w:val="none" w:sz="0" w:space="0" w:color="auto"/>
                        <w:bottom w:val="none" w:sz="0" w:space="0" w:color="auto"/>
                        <w:right w:val="none" w:sz="0" w:space="0" w:color="auto"/>
                      </w:divBdr>
                      <w:divsChild>
                        <w:div w:id="430900559">
                          <w:marLeft w:val="0"/>
                          <w:marRight w:val="0"/>
                          <w:marTop w:val="0"/>
                          <w:marBottom w:val="0"/>
                          <w:divBdr>
                            <w:top w:val="none" w:sz="0" w:space="0" w:color="auto"/>
                            <w:left w:val="none" w:sz="0" w:space="0" w:color="auto"/>
                            <w:bottom w:val="none" w:sz="0" w:space="0" w:color="auto"/>
                            <w:right w:val="none" w:sz="0" w:space="0" w:color="auto"/>
                          </w:divBdr>
                        </w:div>
                      </w:divsChild>
                    </w:div>
                    <w:div w:id="1259868779">
                      <w:marLeft w:val="0"/>
                      <w:marRight w:val="0"/>
                      <w:marTop w:val="0"/>
                      <w:marBottom w:val="0"/>
                      <w:divBdr>
                        <w:top w:val="none" w:sz="0" w:space="0" w:color="auto"/>
                        <w:left w:val="none" w:sz="0" w:space="0" w:color="auto"/>
                        <w:bottom w:val="none" w:sz="0" w:space="0" w:color="auto"/>
                        <w:right w:val="none" w:sz="0" w:space="0" w:color="auto"/>
                      </w:divBdr>
                      <w:divsChild>
                        <w:div w:id="1531843057">
                          <w:marLeft w:val="0"/>
                          <w:marRight w:val="0"/>
                          <w:marTop w:val="0"/>
                          <w:marBottom w:val="0"/>
                          <w:divBdr>
                            <w:top w:val="none" w:sz="0" w:space="0" w:color="auto"/>
                            <w:left w:val="none" w:sz="0" w:space="0" w:color="auto"/>
                            <w:bottom w:val="none" w:sz="0" w:space="0" w:color="auto"/>
                            <w:right w:val="none" w:sz="0" w:space="0" w:color="auto"/>
                          </w:divBdr>
                        </w:div>
                      </w:divsChild>
                    </w:div>
                    <w:div w:id="1292245325">
                      <w:marLeft w:val="0"/>
                      <w:marRight w:val="0"/>
                      <w:marTop w:val="0"/>
                      <w:marBottom w:val="0"/>
                      <w:divBdr>
                        <w:top w:val="none" w:sz="0" w:space="0" w:color="auto"/>
                        <w:left w:val="none" w:sz="0" w:space="0" w:color="auto"/>
                        <w:bottom w:val="none" w:sz="0" w:space="0" w:color="auto"/>
                        <w:right w:val="none" w:sz="0" w:space="0" w:color="auto"/>
                      </w:divBdr>
                      <w:divsChild>
                        <w:div w:id="2015262904">
                          <w:marLeft w:val="0"/>
                          <w:marRight w:val="0"/>
                          <w:marTop w:val="0"/>
                          <w:marBottom w:val="0"/>
                          <w:divBdr>
                            <w:top w:val="none" w:sz="0" w:space="0" w:color="auto"/>
                            <w:left w:val="none" w:sz="0" w:space="0" w:color="auto"/>
                            <w:bottom w:val="none" w:sz="0" w:space="0" w:color="auto"/>
                            <w:right w:val="none" w:sz="0" w:space="0" w:color="auto"/>
                          </w:divBdr>
                        </w:div>
                      </w:divsChild>
                    </w:div>
                    <w:div w:id="1322464486">
                      <w:marLeft w:val="0"/>
                      <w:marRight w:val="0"/>
                      <w:marTop w:val="0"/>
                      <w:marBottom w:val="0"/>
                      <w:divBdr>
                        <w:top w:val="none" w:sz="0" w:space="0" w:color="auto"/>
                        <w:left w:val="none" w:sz="0" w:space="0" w:color="auto"/>
                        <w:bottom w:val="none" w:sz="0" w:space="0" w:color="auto"/>
                        <w:right w:val="none" w:sz="0" w:space="0" w:color="auto"/>
                      </w:divBdr>
                      <w:divsChild>
                        <w:div w:id="1349790612">
                          <w:marLeft w:val="0"/>
                          <w:marRight w:val="0"/>
                          <w:marTop w:val="0"/>
                          <w:marBottom w:val="0"/>
                          <w:divBdr>
                            <w:top w:val="none" w:sz="0" w:space="0" w:color="auto"/>
                            <w:left w:val="none" w:sz="0" w:space="0" w:color="auto"/>
                            <w:bottom w:val="none" w:sz="0" w:space="0" w:color="auto"/>
                            <w:right w:val="none" w:sz="0" w:space="0" w:color="auto"/>
                          </w:divBdr>
                        </w:div>
                      </w:divsChild>
                    </w:div>
                    <w:div w:id="1359501341">
                      <w:marLeft w:val="0"/>
                      <w:marRight w:val="0"/>
                      <w:marTop w:val="0"/>
                      <w:marBottom w:val="0"/>
                      <w:divBdr>
                        <w:top w:val="none" w:sz="0" w:space="0" w:color="auto"/>
                        <w:left w:val="none" w:sz="0" w:space="0" w:color="auto"/>
                        <w:bottom w:val="none" w:sz="0" w:space="0" w:color="auto"/>
                        <w:right w:val="none" w:sz="0" w:space="0" w:color="auto"/>
                      </w:divBdr>
                      <w:divsChild>
                        <w:div w:id="2016492684">
                          <w:marLeft w:val="0"/>
                          <w:marRight w:val="0"/>
                          <w:marTop w:val="0"/>
                          <w:marBottom w:val="0"/>
                          <w:divBdr>
                            <w:top w:val="none" w:sz="0" w:space="0" w:color="auto"/>
                            <w:left w:val="none" w:sz="0" w:space="0" w:color="auto"/>
                            <w:bottom w:val="none" w:sz="0" w:space="0" w:color="auto"/>
                            <w:right w:val="none" w:sz="0" w:space="0" w:color="auto"/>
                          </w:divBdr>
                        </w:div>
                      </w:divsChild>
                    </w:div>
                    <w:div w:id="1388989894">
                      <w:marLeft w:val="0"/>
                      <w:marRight w:val="0"/>
                      <w:marTop w:val="0"/>
                      <w:marBottom w:val="0"/>
                      <w:divBdr>
                        <w:top w:val="none" w:sz="0" w:space="0" w:color="auto"/>
                        <w:left w:val="none" w:sz="0" w:space="0" w:color="auto"/>
                        <w:bottom w:val="none" w:sz="0" w:space="0" w:color="auto"/>
                        <w:right w:val="none" w:sz="0" w:space="0" w:color="auto"/>
                      </w:divBdr>
                      <w:divsChild>
                        <w:div w:id="2317130">
                          <w:marLeft w:val="0"/>
                          <w:marRight w:val="0"/>
                          <w:marTop w:val="0"/>
                          <w:marBottom w:val="0"/>
                          <w:divBdr>
                            <w:top w:val="none" w:sz="0" w:space="0" w:color="auto"/>
                            <w:left w:val="none" w:sz="0" w:space="0" w:color="auto"/>
                            <w:bottom w:val="none" w:sz="0" w:space="0" w:color="auto"/>
                            <w:right w:val="none" w:sz="0" w:space="0" w:color="auto"/>
                          </w:divBdr>
                        </w:div>
                      </w:divsChild>
                    </w:div>
                    <w:div w:id="1578781056">
                      <w:marLeft w:val="0"/>
                      <w:marRight w:val="0"/>
                      <w:marTop w:val="0"/>
                      <w:marBottom w:val="0"/>
                      <w:divBdr>
                        <w:top w:val="none" w:sz="0" w:space="0" w:color="auto"/>
                        <w:left w:val="none" w:sz="0" w:space="0" w:color="auto"/>
                        <w:bottom w:val="none" w:sz="0" w:space="0" w:color="auto"/>
                        <w:right w:val="none" w:sz="0" w:space="0" w:color="auto"/>
                      </w:divBdr>
                      <w:divsChild>
                        <w:div w:id="377751221">
                          <w:marLeft w:val="0"/>
                          <w:marRight w:val="0"/>
                          <w:marTop w:val="0"/>
                          <w:marBottom w:val="0"/>
                          <w:divBdr>
                            <w:top w:val="none" w:sz="0" w:space="0" w:color="auto"/>
                            <w:left w:val="none" w:sz="0" w:space="0" w:color="auto"/>
                            <w:bottom w:val="none" w:sz="0" w:space="0" w:color="auto"/>
                            <w:right w:val="none" w:sz="0" w:space="0" w:color="auto"/>
                          </w:divBdr>
                        </w:div>
                      </w:divsChild>
                    </w:div>
                    <w:div w:id="1619753240">
                      <w:marLeft w:val="0"/>
                      <w:marRight w:val="0"/>
                      <w:marTop w:val="0"/>
                      <w:marBottom w:val="0"/>
                      <w:divBdr>
                        <w:top w:val="none" w:sz="0" w:space="0" w:color="auto"/>
                        <w:left w:val="none" w:sz="0" w:space="0" w:color="auto"/>
                        <w:bottom w:val="none" w:sz="0" w:space="0" w:color="auto"/>
                        <w:right w:val="none" w:sz="0" w:space="0" w:color="auto"/>
                      </w:divBdr>
                      <w:divsChild>
                        <w:div w:id="1836605676">
                          <w:marLeft w:val="0"/>
                          <w:marRight w:val="0"/>
                          <w:marTop w:val="0"/>
                          <w:marBottom w:val="0"/>
                          <w:divBdr>
                            <w:top w:val="none" w:sz="0" w:space="0" w:color="auto"/>
                            <w:left w:val="none" w:sz="0" w:space="0" w:color="auto"/>
                            <w:bottom w:val="none" w:sz="0" w:space="0" w:color="auto"/>
                            <w:right w:val="none" w:sz="0" w:space="0" w:color="auto"/>
                          </w:divBdr>
                        </w:div>
                      </w:divsChild>
                    </w:div>
                    <w:div w:id="1852834466">
                      <w:marLeft w:val="0"/>
                      <w:marRight w:val="0"/>
                      <w:marTop w:val="0"/>
                      <w:marBottom w:val="0"/>
                      <w:divBdr>
                        <w:top w:val="none" w:sz="0" w:space="0" w:color="auto"/>
                        <w:left w:val="none" w:sz="0" w:space="0" w:color="auto"/>
                        <w:bottom w:val="none" w:sz="0" w:space="0" w:color="auto"/>
                        <w:right w:val="none" w:sz="0" w:space="0" w:color="auto"/>
                      </w:divBdr>
                      <w:divsChild>
                        <w:div w:id="877818604">
                          <w:marLeft w:val="0"/>
                          <w:marRight w:val="0"/>
                          <w:marTop w:val="0"/>
                          <w:marBottom w:val="0"/>
                          <w:divBdr>
                            <w:top w:val="none" w:sz="0" w:space="0" w:color="auto"/>
                            <w:left w:val="none" w:sz="0" w:space="0" w:color="auto"/>
                            <w:bottom w:val="none" w:sz="0" w:space="0" w:color="auto"/>
                            <w:right w:val="none" w:sz="0" w:space="0" w:color="auto"/>
                          </w:divBdr>
                        </w:div>
                      </w:divsChild>
                    </w:div>
                    <w:div w:id="1889759798">
                      <w:marLeft w:val="0"/>
                      <w:marRight w:val="0"/>
                      <w:marTop w:val="0"/>
                      <w:marBottom w:val="0"/>
                      <w:divBdr>
                        <w:top w:val="none" w:sz="0" w:space="0" w:color="auto"/>
                        <w:left w:val="none" w:sz="0" w:space="0" w:color="auto"/>
                        <w:bottom w:val="none" w:sz="0" w:space="0" w:color="auto"/>
                        <w:right w:val="none" w:sz="0" w:space="0" w:color="auto"/>
                      </w:divBdr>
                      <w:divsChild>
                        <w:div w:id="293217055">
                          <w:marLeft w:val="0"/>
                          <w:marRight w:val="0"/>
                          <w:marTop w:val="0"/>
                          <w:marBottom w:val="0"/>
                          <w:divBdr>
                            <w:top w:val="none" w:sz="0" w:space="0" w:color="auto"/>
                            <w:left w:val="none" w:sz="0" w:space="0" w:color="auto"/>
                            <w:bottom w:val="none" w:sz="0" w:space="0" w:color="auto"/>
                            <w:right w:val="none" w:sz="0" w:space="0" w:color="auto"/>
                          </w:divBdr>
                        </w:div>
                      </w:divsChild>
                    </w:div>
                    <w:div w:id="1924339537">
                      <w:marLeft w:val="0"/>
                      <w:marRight w:val="0"/>
                      <w:marTop w:val="0"/>
                      <w:marBottom w:val="0"/>
                      <w:divBdr>
                        <w:top w:val="none" w:sz="0" w:space="0" w:color="auto"/>
                        <w:left w:val="none" w:sz="0" w:space="0" w:color="auto"/>
                        <w:bottom w:val="none" w:sz="0" w:space="0" w:color="auto"/>
                        <w:right w:val="none" w:sz="0" w:space="0" w:color="auto"/>
                      </w:divBdr>
                      <w:divsChild>
                        <w:div w:id="829636475">
                          <w:marLeft w:val="0"/>
                          <w:marRight w:val="0"/>
                          <w:marTop w:val="0"/>
                          <w:marBottom w:val="0"/>
                          <w:divBdr>
                            <w:top w:val="none" w:sz="0" w:space="0" w:color="auto"/>
                            <w:left w:val="none" w:sz="0" w:space="0" w:color="auto"/>
                            <w:bottom w:val="none" w:sz="0" w:space="0" w:color="auto"/>
                            <w:right w:val="none" w:sz="0" w:space="0" w:color="auto"/>
                          </w:divBdr>
                        </w:div>
                      </w:divsChild>
                    </w:div>
                    <w:div w:id="1926500865">
                      <w:marLeft w:val="0"/>
                      <w:marRight w:val="0"/>
                      <w:marTop w:val="0"/>
                      <w:marBottom w:val="0"/>
                      <w:divBdr>
                        <w:top w:val="none" w:sz="0" w:space="0" w:color="auto"/>
                        <w:left w:val="none" w:sz="0" w:space="0" w:color="auto"/>
                        <w:bottom w:val="none" w:sz="0" w:space="0" w:color="auto"/>
                        <w:right w:val="none" w:sz="0" w:space="0" w:color="auto"/>
                      </w:divBdr>
                      <w:divsChild>
                        <w:div w:id="289168063">
                          <w:marLeft w:val="0"/>
                          <w:marRight w:val="0"/>
                          <w:marTop w:val="0"/>
                          <w:marBottom w:val="0"/>
                          <w:divBdr>
                            <w:top w:val="none" w:sz="0" w:space="0" w:color="auto"/>
                            <w:left w:val="none" w:sz="0" w:space="0" w:color="auto"/>
                            <w:bottom w:val="none" w:sz="0" w:space="0" w:color="auto"/>
                            <w:right w:val="none" w:sz="0" w:space="0" w:color="auto"/>
                          </w:divBdr>
                        </w:div>
                      </w:divsChild>
                    </w:div>
                    <w:div w:id="2004549896">
                      <w:marLeft w:val="0"/>
                      <w:marRight w:val="0"/>
                      <w:marTop w:val="0"/>
                      <w:marBottom w:val="0"/>
                      <w:divBdr>
                        <w:top w:val="none" w:sz="0" w:space="0" w:color="auto"/>
                        <w:left w:val="none" w:sz="0" w:space="0" w:color="auto"/>
                        <w:bottom w:val="none" w:sz="0" w:space="0" w:color="auto"/>
                        <w:right w:val="none" w:sz="0" w:space="0" w:color="auto"/>
                      </w:divBdr>
                      <w:divsChild>
                        <w:div w:id="1005012623">
                          <w:marLeft w:val="0"/>
                          <w:marRight w:val="0"/>
                          <w:marTop w:val="0"/>
                          <w:marBottom w:val="0"/>
                          <w:divBdr>
                            <w:top w:val="none" w:sz="0" w:space="0" w:color="auto"/>
                            <w:left w:val="none" w:sz="0" w:space="0" w:color="auto"/>
                            <w:bottom w:val="none" w:sz="0" w:space="0" w:color="auto"/>
                            <w:right w:val="none" w:sz="0" w:space="0" w:color="auto"/>
                          </w:divBdr>
                        </w:div>
                      </w:divsChild>
                    </w:div>
                    <w:div w:id="2021198329">
                      <w:marLeft w:val="0"/>
                      <w:marRight w:val="0"/>
                      <w:marTop w:val="0"/>
                      <w:marBottom w:val="0"/>
                      <w:divBdr>
                        <w:top w:val="none" w:sz="0" w:space="0" w:color="auto"/>
                        <w:left w:val="none" w:sz="0" w:space="0" w:color="auto"/>
                        <w:bottom w:val="none" w:sz="0" w:space="0" w:color="auto"/>
                        <w:right w:val="none" w:sz="0" w:space="0" w:color="auto"/>
                      </w:divBdr>
                      <w:divsChild>
                        <w:div w:id="384530620">
                          <w:marLeft w:val="0"/>
                          <w:marRight w:val="0"/>
                          <w:marTop w:val="0"/>
                          <w:marBottom w:val="0"/>
                          <w:divBdr>
                            <w:top w:val="none" w:sz="0" w:space="0" w:color="auto"/>
                            <w:left w:val="none" w:sz="0" w:space="0" w:color="auto"/>
                            <w:bottom w:val="none" w:sz="0" w:space="0" w:color="auto"/>
                            <w:right w:val="none" w:sz="0" w:space="0" w:color="auto"/>
                          </w:divBdr>
                        </w:div>
                      </w:divsChild>
                    </w:div>
                    <w:div w:id="2023623365">
                      <w:marLeft w:val="0"/>
                      <w:marRight w:val="0"/>
                      <w:marTop w:val="0"/>
                      <w:marBottom w:val="0"/>
                      <w:divBdr>
                        <w:top w:val="none" w:sz="0" w:space="0" w:color="auto"/>
                        <w:left w:val="none" w:sz="0" w:space="0" w:color="auto"/>
                        <w:bottom w:val="none" w:sz="0" w:space="0" w:color="auto"/>
                        <w:right w:val="none" w:sz="0" w:space="0" w:color="auto"/>
                      </w:divBdr>
                      <w:divsChild>
                        <w:div w:id="21393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428628">
              <w:marLeft w:val="0"/>
              <w:marRight w:val="0"/>
              <w:marTop w:val="0"/>
              <w:marBottom w:val="0"/>
              <w:divBdr>
                <w:top w:val="none" w:sz="0" w:space="0" w:color="auto"/>
                <w:left w:val="none" w:sz="0" w:space="0" w:color="auto"/>
                <w:bottom w:val="none" w:sz="0" w:space="0" w:color="auto"/>
                <w:right w:val="none" w:sz="0" w:space="0" w:color="auto"/>
              </w:divBdr>
            </w:div>
            <w:div w:id="1085568132">
              <w:marLeft w:val="0"/>
              <w:marRight w:val="0"/>
              <w:marTop w:val="0"/>
              <w:marBottom w:val="0"/>
              <w:divBdr>
                <w:top w:val="none" w:sz="0" w:space="0" w:color="auto"/>
                <w:left w:val="none" w:sz="0" w:space="0" w:color="auto"/>
                <w:bottom w:val="none" w:sz="0" w:space="0" w:color="auto"/>
                <w:right w:val="none" w:sz="0" w:space="0" w:color="auto"/>
              </w:divBdr>
            </w:div>
            <w:div w:id="1229849261">
              <w:marLeft w:val="0"/>
              <w:marRight w:val="0"/>
              <w:marTop w:val="0"/>
              <w:marBottom w:val="0"/>
              <w:divBdr>
                <w:top w:val="none" w:sz="0" w:space="0" w:color="auto"/>
                <w:left w:val="none" w:sz="0" w:space="0" w:color="auto"/>
                <w:bottom w:val="none" w:sz="0" w:space="0" w:color="auto"/>
                <w:right w:val="none" w:sz="0" w:space="0" w:color="auto"/>
              </w:divBdr>
            </w:div>
            <w:div w:id="1338121355">
              <w:marLeft w:val="0"/>
              <w:marRight w:val="0"/>
              <w:marTop w:val="0"/>
              <w:marBottom w:val="0"/>
              <w:divBdr>
                <w:top w:val="none" w:sz="0" w:space="0" w:color="auto"/>
                <w:left w:val="none" w:sz="0" w:space="0" w:color="auto"/>
                <w:bottom w:val="none" w:sz="0" w:space="0" w:color="auto"/>
                <w:right w:val="none" w:sz="0" w:space="0" w:color="auto"/>
              </w:divBdr>
            </w:div>
            <w:div w:id="1526823598">
              <w:marLeft w:val="0"/>
              <w:marRight w:val="0"/>
              <w:marTop w:val="0"/>
              <w:marBottom w:val="0"/>
              <w:divBdr>
                <w:top w:val="none" w:sz="0" w:space="0" w:color="auto"/>
                <w:left w:val="none" w:sz="0" w:space="0" w:color="auto"/>
                <w:bottom w:val="none" w:sz="0" w:space="0" w:color="auto"/>
                <w:right w:val="none" w:sz="0" w:space="0" w:color="auto"/>
              </w:divBdr>
            </w:div>
            <w:div w:id="1623154003">
              <w:marLeft w:val="0"/>
              <w:marRight w:val="0"/>
              <w:marTop w:val="0"/>
              <w:marBottom w:val="0"/>
              <w:divBdr>
                <w:top w:val="none" w:sz="0" w:space="0" w:color="auto"/>
                <w:left w:val="none" w:sz="0" w:space="0" w:color="auto"/>
                <w:bottom w:val="none" w:sz="0" w:space="0" w:color="auto"/>
                <w:right w:val="none" w:sz="0" w:space="0" w:color="auto"/>
              </w:divBdr>
            </w:div>
            <w:div w:id="1668438693">
              <w:marLeft w:val="0"/>
              <w:marRight w:val="0"/>
              <w:marTop w:val="0"/>
              <w:marBottom w:val="0"/>
              <w:divBdr>
                <w:top w:val="none" w:sz="0" w:space="0" w:color="auto"/>
                <w:left w:val="none" w:sz="0" w:space="0" w:color="auto"/>
                <w:bottom w:val="none" w:sz="0" w:space="0" w:color="auto"/>
                <w:right w:val="none" w:sz="0" w:space="0" w:color="auto"/>
              </w:divBdr>
            </w:div>
          </w:divsChild>
        </w:div>
        <w:div w:id="614799173">
          <w:marLeft w:val="0"/>
          <w:marRight w:val="0"/>
          <w:marTop w:val="0"/>
          <w:marBottom w:val="0"/>
          <w:divBdr>
            <w:top w:val="none" w:sz="0" w:space="0" w:color="auto"/>
            <w:left w:val="none" w:sz="0" w:space="0" w:color="auto"/>
            <w:bottom w:val="none" w:sz="0" w:space="0" w:color="auto"/>
            <w:right w:val="none" w:sz="0" w:space="0" w:color="auto"/>
          </w:divBdr>
        </w:div>
      </w:divsChild>
    </w:div>
    <w:div w:id="1104497572">
      <w:bodyDiv w:val="1"/>
      <w:marLeft w:val="0"/>
      <w:marRight w:val="0"/>
      <w:marTop w:val="0"/>
      <w:marBottom w:val="0"/>
      <w:divBdr>
        <w:top w:val="none" w:sz="0" w:space="0" w:color="auto"/>
        <w:left w:val="none" w:sz="0" w:space="0" w:color="auto"/>
        <w:bottom w:val="none" w:sz="0" w:space="0" w:color="auto"/>
        <w:right w:val="none" w:sz="0" w:space="0" w:color="auto"/>
      </w:divBdr>
      <w:divsChild>
        <w:div w:id="1108356667">
          <w:marLeft w:val="0"/>
          <w:marRight w:val="0"/>
          <w:marTop w:val="0"/>
          <w:marBottom w:val="0"/>
          <w:divBdr>
            <w:top w:val="none" w:sz="0" w:space="0" w:color="auto"/>
            <w:left w:val="none" w:sz="0" w:space="0" w:color="auto"/>
            <w:bottom w:val="none" w:sz="0" w:space="0" w:color="auto"/>
            <w:right w:val="none" w:sz="0" w:space="0" w:color="auto"/>
          </w:divBdr>
          <w:divsChild>
            <w:div w:id="22442699">
              <w:marLeft w:val="0"/>
              <w:marRight w:val="0"/>
              <w:marTop w:val="0"/>
              <w:marBottom w:val="0"/>
              <w:divBdr>
                <w:top w:val="none" w:sz="0" w:space="0" w:color="auto"/>
                <w:left w:val="none" w:sz="0" w:space="0" w:color="auto"/>
                <w:bottom w:val="none" w:sz="0" w:space="0" w:color="auto"/>
                <w:right w:val="none" w:sz="0" w:space="0" w:color="auto"/>
              </w:divBdr>
            </w:div>
            <w:div w:id="1083259557">
              <w:marLeft w:val="0"/>
              <w:marRight w:val="0"/>
              <w:marTop w:val="0"/>
              <w:marBottom w:val="0"/>
              <w:divBdr>
                <w:top w:val="none" w:sz="0" w:space="0" w:color="auto"/>
                <w:left w:val="none" w:sz="0" w:space="0" w:color="auto"/>
                <w:bottom w:val="none" w:sz="0" w:space="0" w:color="auto"/>
                <w:right w:val="none" w:sz="0" w:space="0" w:color="auto"/>
              </w:divBdr>
            </w:div>
            <w:div w:id="1155148176">
              <w:marLeft w:val="0"/>
              <w:marRight w:val="0"/>
              <w:marTop w:val="0"/>
              <w:marBottom w:val="0"/>
              <w:divBdr>
                <w:top w:val="none" w:sz="0" w:space="0" w:color="auto"/>
                <w:left w:val="none" w:sz="0" w:space="0" w:color="auto"/>
                <w:bottom w:val="none" w:sz="0" w:space="0" w:color="auto"/>
                <w:right w:val="none" w:sz="0" w:space="0" w:color="auto"/>
              </w:divBdr>
            </w:div>
            <w:div w:id="1302544020">
              <w:marLeft w:val="0"/>
              <w:marRight w:val="0"/>
              <w:marTop w:val="0"/>
              <w:marBottom w:val="0"/>
              <w:divBdr>
                <w:top w:val="none" w:sz="0" w:space="0" w:color="auto"/>
                <w:left w:val="none" w:sz="0" w:space="0" w:color="auto"/>
                <w:bottom w:val="none" w:sz="0" w:space="0" w:color="auto"/>
                <w:right w:val="none" w:sz="0" w:space="0" w:color="auto"/>
              </w:divBdr>
            </w:div>
          </w:divsChild>
        </w:div>
        <w:div w:id="1863980297">
          <w:marLeft w:val="0"/>
          <w:marRight w:val="0"/>
          <w:marTop w:val="0"/>
          <w:marBottom w:val="0"/>
          <w:divBdr>
            <w:top w:val="none" w:sz="0" w:space="0" w:color="auto"/>
            <w:left w:val="none" w:sz="0" w:space="0" w:color="auto"/>
            <w:bottom w:val="none" w:sz="0" w:space="0" w:color="auto"/>
            <w:right w:val="none" w:sz="0" w:space="0" w:color="auto"/>
          </w:divBdr>
          <w:divsChild>
            <w:div w:id="294530422">
              <w:marLeft w:val="0"/>
              <w:marRight w:val="0"/>
              <w:marTop w:val="0"/>
              <w:marBottom w:val="0"/>
              <w:divBdr>
                <w:top w:val="none" w:sz="0" w:space="0" w:color="auto"/>
                <w:left w:val="none" w:sz="0" w:space="0" w:color="auto"/>
                <w:bottom w:val="none" w:sz="0" w:space="0" w:color="auto"/>
                <w:right w:val="none" w:sz="0" w:space="0" w:color="auto"/>
              </w:divBdr>
            </w:div>
            <w:div w:id="1349982840">
              <w:marLeft w:val="0"/>
              <w:marRight w:val="0"/>
              <w:marTop w:val="0"/>
              <w:marBottom w:val="0"/>
              <w:divBdr>
                <w:top w:val="none" w:sz="0" w:space="0" w:color="auto"/>
                <w:left w:val="none" w:sz="0" w:space="0" w:color="auto"/>
                <w:bottom w:val="none" w:sz="0" w:space="0" w:color="auto"/>
                <w:right w:val="none" w:sz="0" w:space="0" w:color="auto"/>
              </w:divBdr>
            </w:div>
            <w:div w:id="1659460207">
              <w:marLeft w:val="0"/>
              <w:marRight w:val="0"/>
              <w:marTop w:val="0"/>
              <w:marBottom w:val="0"/>
              <w:divBdr>
                <w:top w:val="none" w:sz="0" w:space="0" w:color="auto"/>
                <w:left w:val="none" w:sz="0" w:space="0" w:color="auto"/>
                <w:bottom w:val="none" w:sz="0" w:space="0" w:color="auto"/>
                <w:right w:val="none" w:sz="0" w:space="0" w:color="auto"/>
              </w:divBdr>
            </w:div>
            <w:div w:id="2097747133">
              <w:marLeft w:val="0"/>
              <w:marRight w:val="0"/>
              <w:marTop w:val="0"/>
              <w:marBottom w:val="0"/>
              <w:divBdr>
                <w:top w:val="none" w:sz="0" w:space="0" w:color="auto"/>
                <w:left w:val="none" w:sz="0" w:space="0" w:color="auto"/>
                <w:bottom w:val="none" w:sz="0" w:space="0" w:color="auto"/>
                <w:right w:val="none" w:sz="0" w:space="0" w:color="auto"/>
              </w:divBdr>
            </w:div>
            <w:div w:id="2125610118">
              <w:marLeft w:val="0"/>
              <w:marRight w:val="0"/>
              <w:marTop w:val="0"/>
              <w:marBottom w:val="0"/>
              <w:divBdr>
                <w:top w:val="none" w:sz="0" w:space="0" w:color="auto"/>
                <w:left w:val="none" w:sz="0" w:space="0" w:color="auto"/>
                <w:bottom w:val="none" w:sz="0" w:space="0" w:color="auto"/>
                <w:right w:val="none" w:sz="0" w:space="0" w:color="auto"/>
              </w:divBdr>
            </w:div>
          </w:divsChild>
        </w:div>
        <w:div w:id="1913193220">
          <w:marLeft w:val="0"/>
          <w:marRight w:val="0"/>
          <w:marTop w:val="0"/>
          <w:marBottom w:val="0"/>
          <w:divBdr>
            <w:top w:val="none" w:sz="0" w:space="0" w:color="auto"/>
            <w:left w:val="none" w:sz="0" w:space="0" w:color="auto"/>
            <w:bottom w:val="none" w:sz="0" w:space="0" w:color="auto"/>
            <w:right w:val="none" w:sz="0" w:space="0" w:color="auto"/>
          </w:divBdr>
          <w:divsChild>
            <w:div w:id="1276639">
              <w:marLeft w:val="0"/>
              <w:marRight w:val="0"/>
              <w:marTop w:val="0"/>
              <w:marBottom w:val="0"/>
              <w:divBdr>
                <w:top w:val="none" w:sz="0" w:space="0" w:color="auto"/>
                <w:left w:val="none" w:sz="0" w:space="0" w:color="auto"/>
                <w:bottom w:val="none" w:sz="0" w:space="0" w:color="auto"/>
                <w:right w:val="none" w:sz="0" w:space="0" w:color="auto"/>
              </w:divBdr>
            </w:div>
            <w:div w:id="197093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59966">
      <w:bodyDiv w:val="1"/>
      <w:marLeft w:val="0"/>
      <w:marRight w:val="0"/>
      <w:marTop w:val="0"/>
      <w:marBottom w:val="0"/>
      <w:divBdr>
        <w:top w:val="none" w:sz="0" w:space="0" w:color="auto"/>
        <w:left w:val="none" w:sz="0" w:space="0" w:color="auto"/>
        <w:bottom w:val="none" w:sz="0" w:space="0" w:color="auto"/>
        <w:right w:val="none" w:sz="0" w:space="0" w:color="auto"/>
      </w:divBdr>
      <w:divsChild>
        <w:div w:id="403533752">
          <w:marLeft w:val="0"/>
          <w:marRight w:val="0"/>
          <w:marTop w:val="0"/>
          <w:marBottom w:val="0"/>
          <w:divBdr>
            <w:top w:val="none" w:sz="0" w:space="0" w:color="auto"/>
            <w:left w:val="none" w:sz="0" w:space="0" w:color="auto"/>
            <w:bottom w:val="none" w:sz="0" w:space="0" w:color="auto"/>
            <w:right w:val="none" w:sz="0" w:space="0" w:color="auto"/>
          </w:divBdr>
          <w:divsChild>
            <w:div w:id="57824841">
              <w:marLeft w:val="0"/>
              <w:marRight w:val="0"/>
              <w:marTop w:val="0"/>
              <w:marBottom w:val="0"/>
              <w:divBdr>
                <w:top w:val="none" w:sz="0" w:space="0" w:color="auto"/>
                <w:left w:val="none" w:sz="0" w:space="0" w:color="auto"/>
                <w:bottom w:val="none" w:sz="0" w:space="0" w:color="auto"/>
                <w:right w:val="none" w:sz="0" w:space="0" w:color="auto"/>
              </w:divBdr>
            </w:div>
            <w:div w:id="217279267">
              <w:marLeft w:val="0"/>
              <w:marRight w:val="0"/>
              <w:marTop w:val="0"/>
              <w:marBottom w:val="0"/>
              <w:divBdr>
                <w:top w:val="none" w:sz="0" w:space="0" w:color="auto"/>
                <w:left w:val="none" w:sz="0" w:space="0" w:color="auto"/>
                <w:bottom w:val="none" w:sz="0" w:space="0" w:color="auto"/>
                <w:right w:val="none" w:sz="0" w:space="0" w:color="auto"/>
              </w:divBdr>
            </w:div>
            <w:div w:id="783773441">
              <w:marLeft w:val="0"/>
              <w:marRight w:val="0"/>
              <w:marTop w:val="0"/>
              <w:marBottom w:val="0"/>
              <w:divBdr>
                <w:top w:val="none" w:sz="0" w:space="0" w:color="auto"/>
                <w:left w:val="none" w:sz="0" w:space="0" w:color="auto"/>
                <w:bottom w:val="none" w:sz="0" w:space="0" w:color="auto"/>
                <w:right w:val="none" w:sz="0" w:space="0" w:color="auto"/>
              </w:divBdr>
            </w:div>
            <w:div w:id="1320501098">
              <w:marLeft w:val="0"/>
              <w:marRight w:val="0"/>
              <w:marTop w:val="0"/>
              <w:marBottom w:val="0"/>
              <w:divBdr>
                <w:top w:val="none" w:sz="0" w:space="0" w:color="auto"/>
                <w:left w:val="none" w:sz="0" w:space="0" w:color="auto"/>
                <w:bottom w:val="none" w:sz="0" w:space="0" w:color="auto"/>
                <w:right w:val="none" w:sz="0" w:space="0" w:color="auto"/>
              </w:divBdr>
            </w:div>
            <w:div w:id="1627009941">
              <w:marLeft w:val="0"/>
              <w:marRight w:val="0"/>
              <w:marTop w:val="0"/>
              <w:marBottom w:val="0"/>
              <w:divBdr>
                <w:top w:val="none" w:sz="0" w:space="0" w:color="auto"/>
                <w:left w:val="none" w:sz="0" w:space="0" w:color="auto"/>
                <w:bottom w:val="none" w:sz="0" w:space="0" w:color="auto"/>
                <w:right w:val="none" w:sz="0" w:space="0" w:color="auto"/>
              </w:divBdr>
            </w:div>
          </w:divsChild>
        </w:div>
        <w:div w:id="850485857">
          <w:marLeft w:val="0"/>
          <w:marRight w:val="0"/>
          <w:marTop w:val="0"/>
          <w:marBottom w:val="0"/>
          <w:divBdr>
            <w:top w:val="none" w:sz="0" w:space="0" w:color="auto"/>
            <w:left w:val="none" w:sz="0" w:space="0" w:color="auto"/>
            <w:bottom w:val="none" w:sz="0" w:space="0" w:color="auto"/>
            <w:right w:val="none" w:sz="0" w:space="0" w:color="auto"/>
          </w:divBdr>
          <w:divsChild>
            <w:div w:id="32659597">
              <w:marLeft w:val="0"/>
              <w:marRight w:val="0"/>
              <w:marTop w:val="0"/>
              <w:marBottom w:val="0"/>
              <w:divBdr>
                <w:top w:val="none" w:sz="0" w:space="0" w:color="auto"/>
                <w:left w:val="none" w:sz="0" w:space="0" w:color="auto"/>
                <w:bottom w:val="none" w:sz="0" w:space="0" w:color="auto"/>
                <w:right w:val="none" w:sz="0" w:space="0" w:color="auto"/>
              </w:divBdr>
            </w:div>
            <w:div w:id="278344363">
              <w:marLeft w:val="0"/>
              <w:marRight w:val="0"/>
              <w:marTop w:val="0"/>
              <w:marBottom w:val="0"/>
              <w:divBdr>
                <w:top w:val="none" w:sz="0" w:space="0" w:color="auto"/>
                <w:left w:val="none" w:sz="0" w:space="0" w:color="auto"/>
                <w:bottom w:val="none" w:sz="0" w:space="0" w:color="auto"/>
                <w:right w:val="none" w:sz="0" w:space="0" w:color="auto"/>
              </w:divBdr>
            </w:div>
            <w:div w:id="1676490589">
              <w:marLeft w:val="0"/>
              <w:marRight w:val="0"/>
              <w:marTop w:val="0"/>
              <w:marBottom w:val="0"/>
              <w:divBdr>
                <w:top w:val="none" w:sz="0" w:space="0" w:color="auto"/>
                <w:left w:val="none" w:sz="0" w:space="0" w:color="auto"/>
                <w:bottom w:val="none" w:sz="0" w:space="0" w:color="auto"/>
                <w:right w:val="none" w:sz="0" w:space="0" w:color="auto"/>
              </w:divBdr>
            </w:div>
            <w:div w:id="1888443506">
              <w:marLeft w:val="0"/>
              <w:marRight w:val="0"/>
              <w:marTop w:val="0"/>
              <w:marBottom w:val="0"/>
              <w:divBdr>
                <w:top w:val="none" w:sz="0" w:space="0" w:color="auto"/>
                <w:left w:val="none" w:sz="0" w:space="0" w:color="auto"/>
                <w:bottom w:val="none" w:sz="0" w:space="0" w:color="auto"/>
                <w:right w:val="none" w:sz="0" w:space="0" w:color="auto"/>
              </w:divBdr>
            </w:div>
          </w:divsChild>
        </w:div>
        <w:div w:id="1200433533">
          <w:marLeft w:val="0"/>
          <w:marRight w:val="0"/>
          <w:marTop w:val="0"/>
          <w:marBottom w:val="0"/>
          <w:divBdr>
            <w:top w:val="none" w:sz="0" w:space="0" w:color="auto"/>
            <w:left w:val="none" w:sz="0" w:space="0" w:color="auto"/>
            <w:bottom w:val="none" w:sz="0" w:space="0" w:color="auto"/>
            <w:right w:val="none" w:sz="0" w:space="0" w:color="auto"/>
          </w:divBdr>
          <w:divsChild>
            <w:div w:id="1878159113">
              <w:marLeft w:val="0"/>
              <w:marRight w:val="0"/>
              <w:marTop w:val="0"/>
              <w:marBottom w:val="0"/>
              <w:divBdr>
                <w:top w:val="none" w:sz="0" w:space="0" w:color="auto"/>
                <w:left w:val="none" w:sz="0" w:space="0" w:color="auto"/>
                <w:bottom w:val="none" w:sz="0" w:space="0" w:color="auto"/>
                <w:right w:val="none" w:sz="0" w:space="0" w:color="auto"/>
              </w:divBdr>
            </w:div>
            <w:div w:id="210784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8185">
      <w:bodyDiv w:val="1"/>
      <w:marLeft w:val="0"/>
      <w:marRight w:val="0"/>
      <w:marTop w:val="0"/>
      <w:marBottom w:val="0"/>
      <w:divBdr>
        <w:top w:val="none" w:sz="0" w:space="0" w:color="auto"/>
        <w:left w:val="none" w:sz="0" w:space="0" w:color="auto"/>
        <w:bottom w:val="none" w:sz="0" w:space="0" w:color="auto"/>
        <w:right w:val="none" w:sz="0" w:space="0" w:color="auto"/>
      </w:divBdr>
    </w:div>
    <w:div w:id="1360231111">
      <w:bodyDiv w:val="1"/>
      <w:marLeft w:val="0"/>
      <w:marRight w:val="0"/>
      <w:marTop w:val="0"/>
      <w:marBottom w:val="0"/>
      <w:divBdr>
        <w:top w:val="none" w:sz="0" w:space="0" w:color="auto"/>
        <w:left w:val="none" w:sz="0" w:space="0" w:color="auto"/>
        <w:bottom w:val="none" w:sz="0" w:space="0" w:color="auto"/>
        <w:right w:val="none" w:sz="0" w:space="0" w:color="auto"/>
      </w:divBdr>
    </w:div>
    <w:div w:id="1781604238">
      <w:bodyDiv w:val="1"/>
      <w:marLeft w:val="0"/>
      <w:marRight w:val="0"/>
      <w:marTop w:val="0"/>
      <w:marBottom w:val="0"/>
      <w:divBdr>
        <w:top w:val="none" w:sz="0" w:space="0" w:color="auto"/>
        <w:left w:val="none" w:sz="0" w:space="0" w:color="auto"/>
        <w:bottom w:val="none" w:sz="0" w:space="0" w:color="auto"/>
        <w:right w:val="none" w:sz="0" w:space="0" w:color="auto"/>
      </w:divBdr>
      <w:divsChild>
        <w:div w:id="1333684040">
          <w:marLeft w:val="0"/>
          <w:marRight w:val="0"/>
          <w:marTop w:val="0"/>
          <w:marBottom w:val="0"/>
          <w:divBdr>
            <w:top w:val="none" w:sz="0" w:space="0" w:color="auto"/>
            <w:left w:val="none" w:sz="0" w:space="0" w:color="auto"/>
            <w:bottom w:val="none" w:sz="0" w:space="0" w:color="auto"/>
            <w:right w:val="none" w:sz="0" w:space="0" w:color="auto"/>
          </w:divBdr>
          <w:divsChild>
            <w:div w:id="1847399948">
              <w:marLeft w:val="0"/>
              <w:marRight w:val="0"/>
              <w:marTop w:val="0"/>
              <w:marBottom w:val="0"/>
              <w:divBdr>
                <w:top w:val="none" w:sz="0" w:space="0" w:color="auto"/>
                <w:left w:val="none" w:sz="0" w:space="0" w:color="auto"/>
                <w:bottom w:val="none" w:sz="0" w:space="0" w:color="auto"/>
                <w:right w:val="none" w:sz="0" w:space="0" w:color="auto"/>
              </w:divBdr>
            </w:div>
            <w:div w:id="2004048659">
              <w:marLeft w:val="0"/>
              <w:marRight w:val="0"/>
              <w:marTop w:val="0"/>
              <w:marBottom w:val="0"/>
              <w:divBdr>
                <w:top w:val="none" w:sz="0" w:space="0" w:color="auto"/>
                <w:left w:val="none" w:sz="0" w:space="0" w:color="auto"/>
                <w:bottom w:val="none" w:sz="0" w:space="0" w:color="auto"/>
                <w:right w:val="none" w:sz="0" w:space="0" w:color="auto"/>
              </w:divBdr>
            </w:div>
          </w:divsChild>
        </w:div>
        <w:div w:id="1425569403">
          <w:marLeft w:val="0"/>
          <w:marRight w:val="0"/>
          <w:marTop w:val="0"/>
          <w:marBottom w:val="0"/>
          <w:divBdr>
            <w:top w:val="none" w:sz="0" w:space="0" w:color="auto"/>
            <w:left w:val="none" w:sz="0" w:space="0" w:color="auto"/>
            <w:bottom w:val="none" w:sz="0" w:space="0" w:color="auto"/>
            <w:right w:val="none" w:sz="0" w:space="0" w:color="auto"/>
          </w:divBdr>
          <w:divsChild>
            <w:div w:id="37096261">
              <w:marLeft w:val="0"/>
              <w:marRight w:val="0"/>
              <w:marTop w:val="0"/>
              <w:marBottom w:val="0"/>
              <w:divBdr>
                <w:top w:val="none" w:sz="0" w:space="0" w:color="auto"/>
                <w:left w:val="none" w:sz="0" w:space="0" w:color="auto"/>
                <w:bottom w:val="none" w:sz="0" w:space="0" w:color="auto"/>
                <w:right w:val="none" w:sz="0" w:space="0" w:color="auto"/>
              </w:divBdr>
            </w:div>
            <w:div w:id="436370579">
              <w:marLeft w:val="0"/>
              <w:marRight w:val="0"/>
              <w:marTop w:val="0"/>
              <w:marBottom w:val="0"/>
              <w:divBdr>
                <w:top w:val="none" w:sz="0" w:space="0" w:color="auto"/>
                <w:left w:val="none" w:sz="0" w:space="0" w:color="auto"/>
                <w:bottom w:val="none" w:sz="0" w:space="0" w:color="auto"/>
                <w:right w:val="none" w:sz="0" w:space="0" w:color="auto"/>
              </w:divBdr>
            </w:div>
            <w:div w:id="1355111682">
              <w:marLeft w:val="0"/>
              <w:marRight w:val="0"/>
              <w:marTop w:val="0"/>
              <w:marBottom w:val="0"/>
              <w:divBdr>
                <w:top w:val="none" w:sz="0" w:space="0" w:color="auto"/>
                <w:left w:val="none" w:sz="0" w:space="0" w:color="auto"/>
                <w:bottom w:val="none" w:sz="0" w:space="0" w:color="auto"/>
                <w:right w:val="none" w:sz="0" w:space="0" w:color="auto"/>
              </w:divBdr>
            </w:div>
            <w:div w:id="1663702006">
              <w:marLeft w:val="0"/>
              <w:marRight w:val="0"/>
              <w:marTop w:val="0"/>
              <w:marBottom w:val="0"/>
              <w:divBdr>
                <w:top w:val="none" w:sz="0" w:space="0" w:color="auto"/>
                <w:left w:val="none" w:sz="0" w:space="0" w:color="auto"/>
                <w:bottom w:val="none" w:sz="0" w:space="0" w:color="auto"/>
                <w:right w:val="none" w:sz="0" w:space="0" w:color="auto"/>
              </w:divBdr>
            </w:div>
            <w:div w:id="2093429756">
              <w:marLeft w:val="0"/>
              <w:marRight w:val="0"/>
              <w:marTop w:val="0"/>
              <w:marBottom w:val="0"/>
              <w:divBdr>
                <w:top w:val="none" w:sz="0" w:space="0" w:color="auto"/>
                <w:left w:val="none" w:sz="0" w:space="0" w:color="auto"/>
                <w:bottom w:val="none" w:sz="0" w:space="0" w:color="auto"/>
                <w:right w:val="none" w:sz="0" w:space="0" w:color="auto"/>
              </w:divBdr>
            </w:div>
          </w:divsChild>
        </w:div>
        <w:div w:id="2065981852">
          <w:marLeft w:val="0"/>
          <w:marRight w:val="0"/>
          <w:marTop w:val="0"/>
          <w:marBottom w:val="0"/>
          <w:divBdr>
            <w:top w:val="none" w:sz="0" w:space="0" w:color="auto"/>
            <w:left w:val="none" w:sz="0" w:space="0" w:color="auto"/>
            <w:bottom w:val="none" w:sz="0" w:space="0" w:color="auto"/>
            <w:right w:val="none" w:sz="0" w:space="0" w:color="auto"/>
          </w:divBdr>
          <w:divsChild>
            <w:div w:id="163741027">
              <w:marLeft w:val="0"/>
              <w:marRight w:val="0"/>
              <w:marTop w:val="0"/>
              <w:marBottom w:val="0"/>
              <w:divBdr>
                <w:top w:val="none" w:sz="0" w:space="0" w:color="auto"/>
                <w:left w:val="none" w:sz="0" w:space="0" w:color="auto"/>
                <w:bottom w:val="none" w:sz="0" w:space="0" w:color="auto"/>
                <w:right w:val="none" w:sz="0" w:space="0" w:color="auto"/>
              </w:divBdr>
            </w:div>
            <w:div w:id="923801090">
              <w:marLeft w:val="0"/>
              <w:marRight w:val="0"/>
              <w:marTop w:val="0"/>
              <w:marBottom w:val="0"/>
              <w:divBdr>
                <w:top w:val="none" w:sz="0" w:space="0" w:color="auto"/>
                <w:left w:val="none" w:sz="0" w:space="0" w:color="auto"/>
                <w:bottom w:val="none" w:sz="0" w:space="0" w:color="auto"/>
                <w:right w:val="none" w:sz="0" w:space="0" w:color="auto"/>
              </w:divBdr>
            </w:div>
            <w:div w:id="1247957528">
              <w:marLeft w:val="0"/>
              <w:marRight w:val="0"/>
              <w:marTop w:val="0"/>
              <w:marBottom w:val="0"/>
              <w:divBdr>
                <w:top w:val="none" w:sz="0" w:space="0" w:color="auto"/>
                <w:left w:val="none" w:sz="0" w:space="0" w:color="auto"/>
                <w:bottom w:val="none" w:sz="0" w:space="0" w:color="auto"/>
                <w:right w:val="none" w:sz="0" w:space="0" w:color="auto"/>
              </w:divBdr>
            </w:div>
            <w:div w:id="172752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45912">
      <w:bodyDiv w:val="1"/>
      <w:marLeft w:val="0"/>
      <w:marRight w:val="0"/>
      <w:marTop w:val="0"/>
      <w:marBottom w:val="0"/>
      <w:divBdr>
        <w:top w:val="none" w:sz="0" w:space="0" w:color="auto"/>
        <w:left w:val="none" w:sz="0" w:space="0" w:color="auto"/>
        <w:bottom w:val="none" w:sz="0" w:space="0" w:color="auto"/>
        <w:right w:val="none" w:sz="0" w:space="0" w:color="auto"/>
      </w:divBdr>
      <w:divsChild>
        <w:div w:id="24525728">
          <w:marLeft w:val="0"/>
          <w:marRight w:val="0"/>
          <w:marTop w:val="0"/>
          <w:marBottom w:val="0"/>
          <w:divBdr>
            <w:top w:val="none" w:sz="0" w:space="0" w:color="auto"/>
            <w:left w:val="none" w:sz="0" w:space="0" w:color="auto"/>
            <w:bottom w:val="none" w:sz="0" w:space="0" w:color="auto"/>
            <w:right w:val="none" w:sz="0" w:space="0" w:color="auto"/>
          </w:divBdr>
          <w:divsChild>
            <w:div w:id="120922260">
              <w:marLeft w:val="0"/>
              <w:marRight w:val="0"/>
              <w:marTop w:val="0"/>
              <w:marBottom w:val="0"/>
              <w:divBdr>
                <w:top w:val="none" w:sz="0" w:space="0" w:color="auto"/>
                <w:left w:val="none" w:sz="0" w:space="0" w:color="auto"/>
                <w:bottom w:val="none" w:sz="0" w:space="0" w:color="auto"/>
                <w:right w:val="none" w:sz="0" w:space="0" w:color="auto"/>
              </w:divBdr>
            </w:div>
            <w:div w:id="215044282">
              <w:marLeft w:val="0"/>
              <w:marRight w:val="0"/>
              <w:marTop w:val="0"/>
              <w:marBottom w:val="0"/>
              <w:divBdr>
                <w:top w:val="none" w:sz="0" w:space="0" w:color="auto"/>
                <w:left w:val="none" w:sz="0" w:space="0" w:color="auto"/>
                <w:bottom w:val="none" w:sz="0" w:space="0" w:color="auto"/>
                <w:right w:val="none" w:sz="0" w:space="0" w:color="auto"/>
              </w:divBdr>
            </w:div>
            <w:div w:id="230850436">
              <w:marLeft w:val="0"/>
              <w:marRight w:val="0"/>
              <w:marTop w:val="0"/>
              <w:marBottom w:val="0"/>
              <w:divBdr>
                <w:top w:val="none" w:sz="0" w:space="0" w:color="auto"/>
                <w:left w:val="none" w:sz="0" w:space="0" w:color="auto"/>
                <w:bottom w:val="none" w:sz="0" w:space="0" w:color="auto"/>
                <w:right w:val="none" w:sz="0" w:space="0" w:color="auto"/>
              </w:divBdr>
            </w:div>
            <w:div w:id="240413730">
              <w:marLeft w:val="0"/>
              <w:marRight w:val="0"/>
              <w:marTop w:val="0"/>
              <w:marBottom w:val="0"/>
              <w:divBdr>
                <w:top w:val="none" w:sz="0" w:space="0" w:color="auto"/>
                <w:left w:val="none" w:sz="0" w:space="0" w:color="auto"/>
                <w:bottom w:val="none" w:sz="0" w:space="0" w:color="auto"/>
                <w:right w:val="none" w:sz="0" w:space="0" w:color="auto"/>
              </w:divBdr>
            </w:div>
            <w:div w:id="565989567">
              <w:marLeft w:val="0"/>
              <w:marRight w:val="0"/>
              <w:marTop w:val="0"/>
              <w:marBottom w:val="0"/>
              <w:divBdr>
                <w:top w:val="none" w:sz="0" w:space="0" w:color="auto"/>
                <w:left w:val="none" w:sz="0" w:space="0" w:color="auto"/>
                <w:bottom w:val="none" w:sz="0" w:space="0" w:color="auto"/>
                <w:right w:val="none" w:sz="0" w:space="0" w:color="auto"/>
              </w:divBdr>
            </w:div>
            <w:div w:id="758865630">
              <w:marLeft w:val="0"/>
              <w:marRight w:val="0"/>
              <w:marTop w:val="0"/>
              <w:marBottom w:val="0"/>
              <w:divBdr>
                <w:top w:val="none" w:sz="0" w:space="0" w:color="auto"/>
                <w:left w:val="none" w:sz="0" w:space="0" w:color="auto"/>
                <w:bottom w:val="none" w:sz="0" w:space="0" w:color="auto"/>
                <w:right w:val="none" w:sz="0" w:space="0" w:color="auto"/>
              </w:divBdr>
            </w:div>
            <w:div w:id="1307125329">
              <w:marLeft w:val="0"/>
              <w:marRight w:val="0"/>
              <w:marTop w:val="0"/>
              <w:marBottom w:val="0"/>
              <w:divBdr>
                <w:top w:val="none" w:sz="0" w:space="0" w:color="auto"/>
                <w:left w:val="none" w:sz="0" w:space="0" w:color="auto"/>
                <w:bottom w:val="none" w:sz="0" w:space="0" w:color="auto"/>
                <w:right w:val="none" w:sz="0" w:space="0" w:color="auto"/>
              </w:divBdr>
            </w:div>
            <w:div w:id="1494222865">
              <w:marLeft w:val="0"/>
              <w:marRight w:val="0"/>
              <w:marTop w:val="0"/>
              <w:marBottom w:val="0"/>
              <w:divBdr>
                <w:top w:val="none" w:sz="0" w:space="0" w:color="auto"/>
                <w:left w:val="none" w:sz="0" w:space="0" w:color="auto"/>
                <w:bottom w:val="none" w:sz="0" w:space="0" w:color="auto"/>
                <w:right w:val="none" w:sz="0" w:space="0" w:color="auto"/>
              </w:divBdr>
            </w:div>
            <w:div w:id="1505365503">
              <w:marLeft w:val="0"/>
              <w:marRight w:val="0"/>
              <w:marTop w:val="0"/>
              <w:marBottom w:val="0"/>
              <w:divBdr>
                <w:top w:val="none" w:sz="0" w:space="0" w:color="auto"/>
                <w:left w:val="none" w:sz="0" w:space="0" w:color="auto"/>
                <w:bottom w:val="none" w:sz="0" w:space="0" w:color="auto"/>
                <w:right w:val="none" w:sz="0" w:space="0" w:color="auto"/>
              </w:divBdr>
              <w:divsChild>
                <w:div w:id="1438989212">
                  <w:marLeft w:val="-75"/>
                  <w:marRight w:val="0"/>
                  <w:marTop w:val="30"/>
                  <w:marBottom w:val="30"/>
                  <w:divBdr>
                    <w:top w:val="none" w:sz="0" w:space="0" w:color="auto"/>
                    <w:left w:val="none" w:sz="0" w:space="0" w:color="auto"/>
                    <w:bottom w:val="none" w:sz="0" w:space="0" w:color="auto"/>
                    <w:right w:val="none" w:sz="0" w:space="0" w:color="auto"/>
                  </w:divBdr>
                  <w:divsChild>
                    <w:div w:id="283272685">
                      <w:marLeft w:val="0"/>
                      <w:marRight w:val="0"/>
                      <w:marTop w:val="0"/>
                      <w:marBottom w:val="0"/>
                      <w:divBdr>
                        <w:top w:val="none" w:sz="0" w:space="0" w:color="auto"/>
                        <w:left w:val="none" w:sz="0" w:space="0" w:color="auto"/>
                        <w:bottom w:val="none" w:sz="0" w:space="0" w:color="auto"/>
                        <w:right w:val="none" w:sz="0" w:space="0" w:color="auto"/>
                      </w:divBdr>
                      <w:divsChild>
                        <w:div w:id="1838225113">
                          <w:marLeft w:val="0"/>
                          <w:marRight w:val="0"/>
                          <w:marTop w:val="0"/>
                          <w:marBottom w:val="0"/>
                          <w:divBdr>
                            <w:top w:val="none" w:sz="0" w:space="0" w:color="auto"/>
                            <w:left w:val="none" w:sz="0" w:space="0" w:color="auto"/>
                            <w:bottom w:val="none" w:sz="0" w:space="0" w:color="auto"/>
                            <w:right w:val="none" w:sz="0" w:space="0" w:color="auto"/>
                          </w:divBdr>
                        </w:div>
                      </w:divsChild>
                    </w:div>
                    <w:div w:id="297345382">
                      <w:marLeft w:val="0"/>
                      <w:marRight w:val="0"/>
                      <w:marTop w:val="0"/>
                      <w:marBottom w:val="0"/>
                      <w:divBdr>
                        <w:top w:val="none" w:sz="0" w:space="0" w:color="auto"/>
                        <w:left w:val="none" w:sz="0" w:space="0" w:color="auto"/>
                        <w:bottom w:val="none" w:sz="0" w:space="0" w:color="auto"/>
                        <w:right w:val="none" w:sz="0" w:space="0" w:color="auto"/>
                      </w:divBdr>
                      <w:divsChild>
                        <w:div w:id="1460951927">
                          <w:marLeft w:val="0"/>
                          <w:marRight w:val="0"/>
                          <w:marTop w:val="0"/>
                          <w:marBottom w:val="0"/>
                          <w:divBdr>
                            <w:top w:val="none" w:sz="0" w:space="0" w:color="auto"/>
                            <w:left w:val="none" w:sz="0" w:space="0" w:color="auto"/>
                            <w:bottom w:val="none" w:sz="0" w:space="0" w:color="auto"/>
                            <w:right w:val="none" w:sz="0" w:space="0" w:color="auto"/>
                          </w:divBdr>
                        </w:div>
                      </w:divsChild>
                    </w:div>
                    <w:div w:id="369457027">
                      <w:marLeft w:val="0"/>
                      <w:marRight w:val="0"/>
                      <w:marTop w:val="0"/>
                      <w:marBottom w:val="0"/>
                      <w:divBdr>
                        <w:top w:val="none" w:sz="0" w:space="0" w:color="auto"/>
                        <w:left w:val="none" w:sz="0" w:space="0" w:color="auto"/>
                        <w:bottom w:val="none" w:sz="0" w:space="0" w:color="auto"/>
                        <w:right w:val="none" w:sz="0" w:space="0" w:color="auto"/>
                      </w:divBdr>
                      <w:divsChild>
                        <w:div w:id="1814715502">
                          <w:marLeft w:val="0"/>
                          <w:marRight w:val="0"/>
                          <w:marTop w:val="0"/>
                          <w:marBottom w:val="0"/>
                          <w:divBdr>
                            <w:top w:val="none" w:sz="0" w:space="0" w:color="auto"/>
                            <w:left w:val="none" w:sz="0" w:space="0" w:color="auto"/>
                            <w:bottom w:val="none" w:sz="0" w:space="0" w:color="auto"/>
                            <w:right w:val="none" w:sz="0" w:space="0" w:color="auto"/>
                          </w:divBdr>
                        </w:div>
                      </w:divsChild>
                    </w:div>
                    <w:div w:id="369498440">
                      <w:marLeft w:val="0"/>
                      <w:marRight w:val="0"/>
                      <w:marTop w:val="0"/>
                      <w:marBottom w:val="0"/>
                      <w:divBdr>
                        <w:top w:val="none" w:sz="0" w:space="0" w:color="auto"/>
                        <w:left w:val="none" w:sz="0" w:space="0" w:color="auto"/>
                        <w:bottom w:val="none" w:sz="0" w:space="0" w:color="auto"/>
                        <w:right w:val="none" w:sz="0" w:space="0" w:color="auto"/>
                      </w:divBdr>
                      <w:divsChild>
                        <w:div w:id="117575712">
                          <w:marLeft w:val="0"/>
                          <w:marRight w:val="0"/>
                          <w:marTop w:val="0"/>
                          <w:marBottom w:val="0"/>
                          <w:divBdr>
                            <w:top w:val="none" w:sz="0" w:space="0" w:color="auto"/>
                            <w:left w:val="none" w:sz="0" w:space="0" w:color="auto"/>
                            <w:bottom w:val="none" w:sz="0" w:space="0" w:color="auto"/>
                            <w:right w:val="none" w:sz="0" w:space="0" w:color="auto"/>
                          </w:divBdr>
                        </w:div>
                      </w:divsChild>
                    </w:div>
                    <w:div w:id="416901131">
                      <w:marLeft w:val="0"/>
                      <w:marRight w:val="0"/>
                      <w:marTop w:val="0"/>
                      <w:marBottom w:val="0"/>
                      <w:divBdr>
                        <w:top w:val="none" w:sz="0" w:space="0" w:color="auto"/>
                        <w:left w:val="none" w:sz="0" w:space="0" w:color="auto"/>
                        <w:bottom w:val="none" w:sz="0" w:space="0" w:color="auto"/>
                        <w:right w:val="none" w:sz="0" w:space="0" w:color="auto"/>
                      </w:divBdr>
                      <w:divsChild>
                        <w:div w:id="1518621826">
                          <w:marLeft w:val="0"/>
                          <w:marRight w:val="0"/>
                          <w:marTop w:val="0"/>
                          <w:marBottom w:val="0"/>
                          <w:divBdr>
                            <w:top w:val="none" w:sz="0" w:space="0" w:color="auto"/>
                            <w:left w:val="none" w:sz="0" w:space="0" w:color="auto"/>
                            <w:bottom w:val="none" w:sz="0" w:space="0" w:color="auto"/>
                            <w:right w:val="none" w:sz="0" w:space="0" w:color="auto"/>
                          </w:divBdr>
                        </w:div>
                      </w:divsChild>
                    </w:div>
                    <w:div w:id="503129131">
                      <w:marLeft w:val="0"/>
                      <w:marRight w:val="0"/>
                      <w:marTop w:val="0"/>
                      <w:marBottom w:val="0"/>
                      <w:divBdr>
                        <w:top w:val="none" w:sz="0" w:space="0" w:color="auto"/>
                        <w:left w:val="none" w:sz="0" w:space="0" w:color="auto"/>
                        <w:bottom w:val="none" w:sz="0" w:space="0" w:color="auto"/>
                        <w:right w:val="none" w:sz="0" w:space="0" w:color="auto"/>
                      </w:divBdr>
                      <w:divsChild>
                        <w:div w:id="234821150">
                          <w:marLeft w:val="0"/>
                          <w:marRight w:val="0"/>
                          <w:marTop w:val="0"/>
                          <w:marBottom w:val="0"/>
                          <w:divBdr>
                            <w:top w:val="none" w:sz="0" w:space="0" w:color="auto"/>
                            <w:left w:val="none" w:sz="0" w:space="0" w:color="auto"/>
                            <w:bottom w:val="none" w:sz="0" w:space="0" w:color="auto"/>
                            <w:right w:val="none" w:sz="0" w:space="0" w:color="auto"/>
                          </w:divBdr>
                        </w:div>
                      </w:divsChild>
                    </w:div>
                    <w:div w:id="571505763">
                      <w:marLeft w:val="0"/>
                      <w:marRight w:val="0"/>
                      <w:marTop w:val="0"/>
                      <w:marBottom w:val="0"/>
                      <w:divBdr>
                        <w:top w:val="none" w:sz="0" w:space="0" w:color="auto"/>
                        <w:left w:val="none" w:sz="0" w:space="0" w:color="auto"/>
                        <w:bottom w:val="none" w:sz="0" w:space="0" w:color="auto"/>
                        <w:right w:val="none" w:sz="0" w:space="0" w:color="auto"/>
                      </w:divBdr>
                      <w:divsChild>
                        <w:div w:id="793864974">
                          <w:marLeft w:val="0"/>
                          <w:marRight w:val="0"/>
                          <w:marTop w:val="0"/>
                          <w:marBottom w:val="0"/>
                          <w:divBdr>
                            <w:top w:val="none" w:sz="0" w:space="0" w:color="auto"/>
                            <w:left w:val="none" w:sz="0" w:space="0" w:color="auto"/>
                            <w:bottom w:val="none" w:sz="0" w:space="0" w:color="auto"/>
                            <w:right w:val="none" w:sz="0" w:space="0" w:color="auto"/>
                          </w:divBdr>
                        </w:div>
                      </w:divsChild>
                    </w:div>
                    <w:div w:id="658774814">
                      <w:marLeft w:val="0"/>
                      <w:marRight w:val="0"/>
                      <w:marTop w:val="0"/>
                      <w:marBottom w:val="0"/>
                      <w:divBdr>
                        <w:top w:val="none" w:sz="0" w:space="0" w:color="auto"/>
                        <w:left w:val="none" w:sz="0" w:space="0" w:color="auto"/>
                        <w:bottom w:val="none" w:sz="0" w:space="0" w:color="auto"/>
                        <w:right w:val="none" w:sz="0" w:space="0" w:color="auto"/>
                      </w:divBdr>
                      <w:divsChild>
                        <w:div w:id="374894711">
                          <w:marLeft w:val="0"/>
                          <w:marRight w:val="0"/>
                          <w:marTop w:val="0"/>
                          <w:marBottom w:val="0"/>
                          <w:divBdr>
                            <w:top w:val="none" w:sz="0" w:space="0" w:color="auto"/>
                            <w:left w:val="none" w:sz="0" w:space="0" w:color="auto"/>
                            <w:bottom w:val="none" w:sz="0" w:space="0" w:color="auto"/>
                            <w:right w:val="none" w:sz="0" w:space="0" w:color="auto"/>
                          </w:divBdr>
                        </w:div>
                      </w:divsChild>
                    </w:div>
                    <w:div w:id="778648424">
                      <w:marLeft w:val="0"/>
                      <w:marRight w:val="0"/>
                      <w:marTop w:val="0"/>
                      <w:marBottom w:val="0"/>
                      <w:divBdr>
                        <w:top w:val="none" w:sz="0" w:space="0" w:color="auto"/>
                        <w:left w:val="none" w:sz="0" w:space="0" w:color="auto"/>
                        <w:bottom w:val="none" w:sz="0" w:space="0" w:color="auto"/>
                        <w:right w:val="none" w:sz="0" w:space="0" w:color="auto"/>
                      </w:divBdr>
                      <w:divsChild>
                        <w:div w:id="113447418">
                          <w:marLeft w:val="0"/>
                          <w:marRight w:val="0"/>
                          <w:marTop w:val="0"/>
                          <w:marBottom w:val="0"/>
                          <w:divBdr>
                            <w:top w:val="none" w:sz="0" w:space="0" w:color="auto"/>
                            <w:left w:val="none" w:sz="0" w:space="0" w:color="auto"/>
                            <w:bottom w:val="none" w:sz="0" w:space="0" w:color="auto"/>
                            <w:right w:val="none" w:sz="0" w:space="0" w:color="auto"/>
                          </w:divBdr>
                        </w:div>
                      </w:divsChild>
                    </w:div>
                    <w:div w:id="836534066">
                      <w:marLeft w:val="0"/>
                      <w:marRight w:val="0"/>
                      <w:marTop w:val="0"/>
                      <w:marBottom w:val="0"/>
                      <w:divBdr>
                        <w:top w:val="none" w:sz="0" w:space="0" w:color="auto"/>
                        <w:left w:val="none" w:sz="0" w:space="0" w:color="auto"/>
                        <w:bottom w:val="none" w:sz="0" w:space="0" w:color="auto"/>
                        <w:right w:val="none" w:sz="0" w:space="0" w:color="auto"/>
                      </w:divBdr>
                      <w:divsChild>
                        <w:div w:id="1831868112">
                          <w:marLeft w:val="0"/>
                          <w:marRight w:val="0"/>
                          <w:marTop w:val="0"/>
                          <w:marBottom w:val="0"/>
                          <w:divBdr>
                            <w:top w:val="none" w:sz="0" w:space="0" w:color="auto"/>
                            <w:left w:val="none" w:sz="0" w:space="0" w:color="auto"/>
                            <w:bottom w:val="none" w:sz="0" w:space="0" w:color="auto"/>
                            <w:right w:val="none" w:sz="0" w:space="0" w:color="auto"/>
                          </w:divBdr>
                        </w:div>
                      </w:divsChild>
                    </w:div>
                    <w:div w:id="925306117">
                      <w:marLeft w:val="0"/>
                      <w:marRight w:val="0"/>
                      <w:marTop w:val="0"/>
                      <w:marBottom w:val="0"/>
                      <w:divBdr>
                        <w:top w:val="none" w:sz="0" w:space="0" w:color="auto"/>
                        <w:left w:val="none" w:sz="0" w:space="0" w:color="auto"/>
                        <w:bottom w:val="none" w:sz="0" w:space="0" w:color="auto"/>
                        <w:right w:val="none" w:sz="0" w:space="0" w:color="auto"/>
                      </w:divBdr>
                      <w:divsChild>
                        <w:div w:id="207842927">
                          <w:marLeft w:val="0"/>
                          <w:marRight w:val="0"/>
                          <w:marTop w:val="0"/>
                          <w:marBottom w:val="0"/>
                          <w:divBdr>
                            <w:top w:val="none" w:sz="0" w:space="0" w:color="auto"/>
                            <w:left w:val="none" w:sz="0" w:space="0" w:color="auto"/>
                            <w:bottom w:val="none" w:sz="0" w:space="0" w:color="auto"/>
                            <w:right w:val="none" w:sz="0" w:space="0" w:color="auto"/>
                          </w:divBdr>
                        </w:div>
                      </w:divsChild>
                    </w:div>
                    <w:div w:id="1082487556">
                      <w:marLeft w:val="0"/>
                      <w:marRight w:val="0"/>
                      <w:marTop w:val="0"/>
                      <w:marBottom w:val="0"/>
                      <w:divBdr>
                        <w:top w:val="none" w:sz="0" w:space="0" w:color="auto"/>
                        <w:left w:val="none" w:sz="0" w:space="0" w:color="auto"/>
                        <w:bottom w:val="none" w:sz="0" w:space="0" w:color="auto"/>
                        <w:right w:val="none" w:sz="0" w:space="0" w:color="auto"/>
                      </w:divBdr>
                      <w:divsChild>
                        <w:div w:id="1180049845">
                          <w:marLeft w:val="0"/>
                          <w:marRight w:val="0"/>
                          <w:marTop w:val="0"/>
                          <w:marBottom w:val="0"/>
                          <w:divBdr>
                            <w:top w:val="none" w:sz="0" w:space="0" w:color="auto"/>
                            <w:left w:val="none" w:sz="0" w:space="0" w:color="auto"/>
                            <w:bottom w:val="none" w:sz="0" w:space="0" w:color="auto"/>
                            <w:right w:val="none" w:sz="0" w:space="0" w:color="auto"/>
                          </w:divBdr>
                        </w:div>
                      </w:divsChild>
                    </w:div>
                    <w:div w:id="1197351120">
                      <w:marLeft w:val="0"/>
                      <w:marRight w:val="0"/>
                      <w:marTop w:val="0"/>
                      <w:marBottom w:val="0"/>
                      <w:divBdr>
                        <w:top w:val="none" w:sz="0" w:space="0" w:color="auto"/>
                        <w:left w:val="none" w:sz="0" w:space="0" w:color="auto"/>
                        <w:bottom w:val="none" w:sz="0" w:space="0" w:color="auto"/>
                        <w:right w:val="none" w:sz="0" w:space="0" w:color="auto"/>
                      </w:divBdr>
                      <w:divsChild>
                        <w:div w:id="1529634861">
                          <w:marLeft w:val="0"/>
                          <w:marRight w:val="0"/>
                          <w:marTop w:val="0"/>
                          <w:marBottom w:val="0"/>
                          <w:divBdr>
                            <w:top w:val="none" w:sz="0" w:space="0" w:color="auto"/>
                            <w:left w:val="none" w:sz="0" w:space="0" w:color="auto"/>
                            <w:bottom w:val="none" w:sz="0" w:space="0" w:color="auto"/>
                            <w:right w:val="none" w:sz="0" w:space="0" w:color="auto"/>
                          </w:divBdr>
                        </w:div>
                      </w:divsChild>
                    </w:div>
                    <w:div w:id="1306860749">
                      <w:marLeft w:val="0"/>
                      <w:marRight w:val="0"/>
                      <w:marTop w:val="0"/>
                      <w:marBottom w:val="0"/>
                      <w:divBdr>
                        <w:top w:val="none" w:sz="0" w:space="0" w:color="auto"/>
                        <w:left w:val="none" w:sz="0" w:space="0" w:color="auto"/>
                        <w:bottom w:val="none" w:sz="0" w:space="0" w:color="auto"/>
                        <w:right w:val="none" w:sz="0" w:space="0" w:color="auto"/>
                      </w:divBdr>
                      <w:divsChild>
                        <w:div w:id="1199977020">
                          <w:marLeft w:val="0"/>
                          <w:marRight w:val="0"/>
                          <w:marTop w:val="0"/>
                          <w:marBottom w:val="0"/>
                          <w:divBdr>
                            <w:top w:val="none" w:sz="0" w:space="0" w:color="auto"/>
                            <w:left w:val="none" w:sz="0" w:space="0" w:color="auto"/>
                            <w:bottom w:val="none" w:sz="0" w:space="0" w:color="auto"/>
                            <w:right w:val="none" w:sz="0" w:space="0" w:color="auto"/>
                          </w:divBdr>
                        </w:div>
                      </w:divsChild>
                    </w:div>
                    <w:div w:id="1356931086">
                      <w:marLeft w:val="0"/>
                      <w:marRight w:val="0"/>
                      <w:marTop w:val="0"/>
                      <w:marBottom w:val="0"/>
                      <w:divBdr>
                        <w:top w:val="none" w:sz="0" w:space="0" w:color="auto"/>
                        <w:left w:val="none" w:sz="0" w:space="0" w:color="auto"/>
                        <w:bottom w:val="none" w:sz="0" w:space="0" w:color="auto"/>
                        <w:right w:val="none" w:sz="0" w:space="0" w:color="auto"/>
                      </w:divBdr>
                      <w:divsChild>
                        <w:div w:id="1292398675">
                          <w:marLeft w:val="0"/>
                          <w:marRight w:val="0"/>
                          <w:marTop w:val="0"/>
                          <w:marBottom w:val="0"/>
                          <w:divBdr>
                            <w:top w:val="none" w:sz="0" w:space="0" w:color="auto"/>
                            <w:left w:val="none" w:sz="0" w:space="0" w:color="auto"/>
                            <w:bottom w:val="none" w:sz="0" w:space="0" w:color="auto"/>
                            <w:right w:val="none" w:sz="0" w:space="0" w:color="auto"/>
                          </w:divBdr>
                        </w:div>
                      </w:divsChild>
                    </w:div>
                    <w:div w:id="1503472786">
                      <w:marLeft w:val="0"/>
                      <w:marRight w:val="0"/>
                      <w:marTop w:val="0"/>
                      <w:marBottom w:val="0"/>
                      <w:divBdr>
                        <w:top w:val="none" w:sz="0" w:space="0" w:color="auto"/>
                        <w:left w:val="none" w:sz="0" w:space="0" w:color="auto"/>
                        <w:bottom w:val="none" w:sz="0" w:space="0" w:color="auto"/>
                        <w:right w:val="none" w:sz="0" w:space="0" w:color="auto"/>
                      </w:divBdr>
                      <w:divsChild>
                        <w:div w:id="1897157794">
                          <w:marLeft w:val="0"/>
                          <w:marRight w:val="0"/>
                          <w:marTop w:val="0"/>
                          <w:marBottom w:val="0"/>
                          <w:divBdr>
                            <w:top w:val="none" w:sz="0" w:space="0" w:color="auto"/>
                            <w:left w:val="none" w:sz="0" w:space="0" w:color="auto"/>
                            <w:bottom w:val="none" w:sz="0" w:space="0" w:color="auto"/>
                            <w:right w:val="none" w:sz="0" w:space="0" w:color="auto"/>
                          </w:divBdr>
                        </w:div>
                      </w:divsChild>
                    </w:div>
                    <w:div w:id="1506900338">
                      <w:marLeft w:val="0"/>
                      <w:marRight w:val="0"/>
                      <w:marTop w:val="0"/>
                      <w:marBottom w:val="0"/>
                      <w:divBdr>
                        <w:top w:val="none" w:sz="0" w:space="0" w:color="auto"/>
                        <w:left w:val="none" w:sz="0" w:space="0" w:color="auto"/>
                        <w:bottom w:val="none" w:sz="0" w:space="0" w:color="auto"/>
                        <w:right w:val="none" w:sz="0" w:space="0" w:color="auto"/>
                      </w:divBdr>
                      <w:divsChild>
                        <w:div w:id="457526927">
                          <w:marLeft w:val="0"/>
                          <w:marRight w:val="0"/>
                          <w:marTop w:val="0"/>
                          <w:marBottom w:val="0"/>
                          <w:divBdr>
                            <w:top w:val="none" w:sz="0" w:space="0" w:color="auto"/>
                            <w:left w:val="none" w:sz="0" w:space="0" w:color="auto"/>
                            <w:bottom w:val="none" w:sz="0" w:space="0" w:color="auto"/>
                            <w:right w:val="none" w:sz="0" w:space="0" w:color="auto"/>
                          </w:divBdr>
                        </w:div>
                      </w:divsChild>
                    </w:div>
                    <w:div w:id="1612782091">
                      <w:marLeft w:val="0"/>
                      <w:marRight w:val="0"/>
                      <w:marTop w:val="0"/>
                      <w:marBottom w:val="0"/>
                      <w:divBdr>
                        <w:top w:val="none" w:sz="0" w:space="0" w:color="auto"/>
                        <w:left w:val="none" w:sz="0" w:space="0" w:color="auto"/>
                        <w:bottom w:val="none" w:sz="0" w:space="0" w:color="auto"/>
                        <w:right w:val="none" w:sz="0" w:space="0" w:color="auto"/>
                      </w:divBdr>
                      <w:divsChild>
                        <w:div w:id="240455226">
                          <w:marLeft w:val="0"/>
                          <w:marRight w:val="0"/>
                          <w:marTop w:val="0"/>
                          <w:marBottom w:val="0"/>
                          <w:divBdr>
                            <w:top w:val="none" w:sz="0" w:space="0" w:color="auto"/>
                            <w:left w:val="none" w:sz="0" w:space="0" w:color="auto"/>
                            <w:bottom w:val="none" w:sz="0" w:space="0" w:color="auto"/>
                            <w:right w:val="none" w:sz="0" w:space="0" w:color="auto"/>
                          </w:divBdr>
                        </w:div>
                      </w:divsChild>
                    </w:div>
                    <w:div w:id="1721440315">
                      <w:marLeft w:val="0"/>
                      <w:marRight w:val="0"/>
                      <w:marTop w:val="0"/>
                      <w:marBottom w:val="0"/>
                      <w:divBdr>
                        <w:top w:val="none" w:sz="0" w:space="0" w:color="auto"/>
                        <w:left w:val="none" w:sz="0" w:space="0" w:color="auto"/>
                        <w:bottom w:val="none" w:sz="0" w:space="0" w:color="auto"/>
                        <w:right w:val="none" w:sz="0" w:space="0" w:color="auto"/>
                      </w:divBdr>
                      <w:divsChild>
                        <w:div w:id="536040730">
                          <w:marLeft w:val="0"/>
                          <w:marRight w:val="0"/>
                          <w:marTop w:val="0"/>
                          <w:marBottom w:val="0"/>
                          <w:divBdr>
                            <w:top w:val="none" w:sz="0" w:space="0" w:color="auto"/>
                            <w:left w:val="none" w:sz="0" w:space="0" w:color="auto"/>
                            <w:bottom w:val="none" w:sz="0" w:space="0" w:color="auto"/>
                            <w:right w:val="none" w:sz="0" w:space="0" w:color="auto"/>
                          </w:divBdr>
                        </w:div>
                      </w:divsChild>
                    </w:div>
                    <w:div w:id="1751612181">
                      <w:marLeft w:val="0"/>
                      <w:marRight w:val="0"/>
                      <w:marTop w:val="0"/>
                      <w:marBottom w:val="0"/>
                      <w:divBdr>
                        <w:top w:val="none" w:sz="0" w:space="0" w:color="auto"/>
                        <w:left w:val="none" w:sz="0" w:space="0" w:color="auto"/>
                        <w:bottom w:val="none" w:sz="0" w:space="0" w:color="auto"/>
                        <w:right w:val="none" w:sz="0" w:space="0" w:color="auto"/>
                      </w:divBdr>
                      <w:divsChild>
                        <w:div w:id="1628970302">
                          <w:marLeft w:val="0"/>
                          <w:marRight w:val="0"/>
                          <w:marTop w:val="0"/>
                          <w:marBottom w:val="0"/>
                          <w:divBdr>
                            <w:top w:val="none" w:sz="0" w:space="0" w:color="auto"/>
                            <w:left w:val="none" w:sz="0" w:space="0" w:color="auto"/>
                            <w:bottom w:val="none" w:sz="0" w:space="0" w:color="auto"/>
                            <w:right w:val="none" w:sz="0" w:space="0" w:color="auto"/>
                          </w:divBdr>
                        </w:div>
                      </w:divsChild>
                    </w:div>
                    <w:div w:id="1812626606">
                      <w:marLeft w:val="0"/>
                      <w:marRight w:val="0"/>
                      <w:marTop w:val="0"/>
                      <w:marBottom w:val="0"/>
                      <w:divBdr>
                        <w:top w:val="none" w:sz="0" w:space="0" w:color="auto"/>
                        <w:left w:val="none" w:sz="0" w:space="0" w:color="auto"/>
                        <w:bottom w:val="none" w:sz="0" w:space="0" w:color="auto"/>
                        <w:right w:val="none" w:sz="0" w:space="0" w:color="auto"/>
                      </w:divBdr>
                      <w:divsChild>
                        <w:div w:id="515777451">
                          <w:marLeft w:val="0"/>
                          <w:marRight w:val="0"/>
                          <w:marTop w:val="0"/>
                          <w:marBottom w:val="0"/>
                          <w:divBdr>
                            <w:top w:val="none" w:sz="0" w:space="0" w:color="auto"/>
                            <w:left w:val="none" w:sz="0" w:space="0" w:color="auto"/>
                            <w:bottom w:val="none" w:sz="0" w:space="0" w:color="auto"/>
                            <w:right w:val="none" w:sz="0" w:space="0" w:color="auto"/>
                          </w:divBdr>
                        </w:div>
                      </w:divsChild>
                    </w:div>
                    <w:div w:id="1822307650">
                      <w:marLeft w:val="0"/>
                      <w:marRight w:val="0"/>
                      <w:marTop w:val="0"/>
                      <w:marBottom w:val="0"/>
                      <w:divBdr>
                        <w:top w:val="none" w:sz="0" w:space="0" w:color="auto"/>
                        <w:left w:val="none" w:sz="0" w:space="0" w:color="auto"/>
                        <w:bottom w:val="none" w:sz="0" w:space="0" w:color="auto"/>
                        <w:right w:val="none" w:sz="0" w:space="0" w:color="auto"/>
                      </w:divBdr>
                      <w:divsChild>
                        <w:div w:id="1624575283">
                          <w:marLeft w:val="0"/>
                          <w:marRight w:val="0"/>
                          <w:marTop w:val="0"/>
                          <w:marBottom w:val="0"/>
                          <w:divBdr>
                            <w:top w:val="none" w:sz="0" w:space="0" w:color="auto"/>
                            <w:left w:val="none" w:sz="0" w:space="0" w:color="auto"/>
                            <w:bottom w:val="none" w:sz="0" w:space="0" w:color="auto"/>
                            <w:right w:val="none" w:sz="0" w:space="0" w:color="auto"/>
                          </w:divBdr>
                        </w:div>
                      </w:divsChild>
                    </w:div>
                    <w:div w:id="1853058724">
                      <w:marLeft w:val="0"/>
                      <w:marRight w:val="0"/>
                      <w:marTop w:val="0"/>
                      <w:marBottom w:val="0"/>
                      <w:divBdr>
                        <w:top w:val="none" w:sz="0" w:space="0" w:color="auto"/>
                        <w:left w:val="none" w:sz="0" w:space="0" w:color="auto"/>
                        <w:bottom w:val="none" w:sz="0" w:space="0" w:color="auto"/>
                        <w:right w:val="none" w:sz="0" w:space="0" w:color="auto"/>
                      </w:divBdr>
                      <w:divsChild>
                        <w:div w:id="129831837">
                          <w:marLeft w:val="0"/>
                          <w:marRight w:val="0"/>
                          <w:marTop w:val="0"/>
                          <w:marBottom w:val="0"/>
                          <w:divBdr>
                            <w:top w:val="none" w:sz="0" w:space="0" w:color="auto"/>
                            <w:left w:val="none" w:sz="0" w:space="0" w:color="auto"/>
                            <w:bottom w:val="none" w:sz="0" w:space="0" w:color="auto"/>
                            <w:right w:val="none" w:sz="0" w:space="0" w:color="auto"/>
                          </w:divBdr>
                        </w:div>
                      </w:divsChild>
                    </w:div>
                    <w:div w:id="1882597044">
                      <w:marLeft w:val="0"/>
                      <w:marRight w:val="0"/>
                      <w:marTop w:val="0"/>
                      <w:marBottom w:val="0"/>
                      <w:divBdr>
                        <w:top w:val="none" w:sz="0" w:space="0" w:color="auto"/>
                        <w:left w:val="none" w:sz="0" w:space="0" w:color="auto"/>
                        <w:bottom w:val="none" w:sz="0" w:space="0" w:color="auto"/>
                        <w:right w:val="none" w:sz="0" w:space="0" w:color="auto"/>
                      </w:divBdr>
                      <w:divsChild>
                        <w:div w:id="14681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8151">
              <w:marLeft w:val="0"/>
              <w:marRight w:val="0"/>
              <w:marTop w:val="0"/>
              <w:marBottom w:val="0"/>
              <w:divBdr>
                <w:top w:val="none" w:sz="0" w:space="0" w:color="auto"/>
                <w:left w:val="none" w:sz="0" w:space="0" w:color="auto"/>
                <w:bottom w:val="none" w:sz="0" w:space="0" w:color="auto"/>
                <w:right w:val="none" w:sz="0" w:space="0" w:color="auto"/>
              </w:divBdr>
            </w:div>
            <w:div w:id="1798836166">
              <w:marLeft w:val="0"/>
              <w:marRight w:val="0"/>
              <w:marTop w:val="0"/>
              <w:marBottom w:val="0"/>
              <w:divBdr>
                <w:top w:val="none" w:sz="0" w:space="0" w:color="auto"/>
                <w:left w:val="none" w:sz="0" w:space="0" w:color="auto"/>
                <w:bottom w:val="none" w:sz="0" w:space="0" w:color="auto"/>
                <w:right w:val="none" w:sz="0" w:space="0" w:color="auto"/>
              </w:divBdr>
            </w:div>
            <w:div w:id="1913001107">
              <w:marLeft w:val="0"/>
              <w:marRight w:val="0"/>
              <w:marTop w:val="0"/>
              <w:marBottom w:val="0"/>
              <w:divBdr>
                <w:top w:val="none" w:sz="0" w:space="0" w:color="auto"/>
                <w:left w:val="none" w:sz="0" w:space="0" w:color="auto"/>
                <w:bottom w:val="none" w:sz="0" w:space="0" w:color="auto"/>
                <w:right w:val="none" w:sz="0" w:space="0" w:color="auto"/>
              </w:divBdr>
            </w:div>
            <w:div w:id="2028556913">
              <w:marLeft w:val="0"/>
              <w:marRight w:val="0"/>
              <w:marTop w:val="0"/>
              <w:marBottom w:val="0"/>
              <w:divBdr>
                <w:top w:val="none" w:sz="0" w:space="0" w:color="auto"/>
                <w:left w:val="none" w:sz="0" w:space="0" w:color="auto"/>
                <w:bottom w:val="none" w:sz="0" w:space="0" w:color="auto"/>
                <w:right w:val="none" w:sz="0" w:space="0" w:color="auto"/>
              </w:divBdr>
            </w:div>
          </w:divsChild>
        </w:div>
        <w:div w:id="363942748">
          <w:marLeft w:val="0"/>
          <w:marRight w:val="0"/>
          <w:marTop w:val="0"/>
          <w:marBottom w:val="0"/>
          <w:divBdr>
            <w:top w:val="none" w:sz="0" w:space="0" w:color="auto"/>
            <w:left w:val="none" w:sz="0" w:space="0" w:color="auto"/>
            <w:bottom w:val="none" w:sz="0" w:space="0" w:color="auto"/>
            <w:right w:val="none" w:sz="0" w:space="0" w:color="auto"/>
          </w:divBdr>
        </w:div>
      </w:divsChild>
    </w:div>
    <w:div w:id="2020698216">
      <w:bodyDiv w:val="1"/>
      <w:marLeft w:val="0"/>
      <w:marRight w:val="0"/>
      <w:marTop w:val="0"/>
      <w:marBottom w:val="0"/>
      <w:divBdr>
        <w:top w:val="none" w:sz="0" w:space="0" w:color="auto"/>
        <w:left w:val="none" w:sz="0" w:space="0" w:color="auto"/>
        <w:bottom w:val="none" w:sz="0" w:space="0" w:color="auto"/>
        <w:right w:val="none" w:sz="0" w:space="0" w:color="auto"/>
      </w:divBdr>
      <w:divsChild>
        <w:div w:id="789977879">
          <w:marLeft w:val="0"/>
          <w:marRight w:val="0"/>
          <w:marTop w:val="0"/>
          <w:marBottom w:val="0"/>
          <w:divBdr>
            <w:top w:val="none" w:sz="0" w:space="0" w:color="auto"/>
            <w:left w:val="none" w:sz="0" w:space="0" w:color="auto"/>
            <w:bottom w:val="none" w:sz="0" w:space="0" w:color="auto"/>
            <w:right w:val="none" w:sz="0" w:space="0" w:color="auto"/>
          </w:divBdr>
          <w:divsChild>
            <w:div w:id="358357731">
              <w:marLeft w:val="0"/>
              <w:marRight w:val="0"/>
              <w:marTop w:val="0"/>
              <w:marBottom w:val="0"/>
              <w:divBdr>
                <w:top w:val="none" w:sz="0" w:space="0" w:color="auto"/>
                <w:left w:val="none" w:sz="0" w:space="0" w:color="auto"/>
                <w:bottom w:val="none" w:sz="0" w:space="0" w:color="auto"/>
                <w:right w:val="none" w:sz="0" w:space="0" w:color="auto"/>
              </w:divBdr>
            </w:div>
            <w:div w:id="1086852065">
              <w:marLeft w:val="0"/>
              <w:marRight w:val="0"/>
              <w:marTop w:val="0"/>
              <w:marBottom w:val="0"/>
              <w:divBdr>
                <w:top w:val="none" w:sz="0" w:space="0" w:color="auto"/>
                <w:left w:val="none" w:sz="0" w:space="0" w:color="auto"/>
                <w:bottom w:val="none" w:sz="0" w:space="0" w:color="auto"/>
                <w:right w:val="none" w:sz="0" w:space="0" w:color="auto"/>
              </w:divBdr>
            </w:div>
            <w:div w:id="1558279657">
              <w:marLeft w:val="0"/>
              <w:marRight w:val="0"/>
              <w:marTop w:val="0"/>
              <w:marBottom w:val="0"/>
              <w:divBdr>
                <w:top w:val="none" w:sz="0" w:space="0" w:color="auto"/>
                <w:left w:val="none" w:sz="0" w:space="0" w:color="auto"/>
                <w:bottom w:val="none" w:sz="0" w:space="0" w:color="auto"/>
                <w:right w:val="none" w:sz="0" w:space="0" w:color="auto"/>
              </w:divBdr>
            </w:div>
            <w:div w:id="2020110056">
              <w:marLeft w:val="0"/>
              <w:marRight w:val="0"/>
              <w:marTop w:val="0"/>
              <w:marBottom w:val="0"/>
              <w:divBdr>
                <w:top w:val="none" w:sz="0" w:space="0" w:color="auto"/>
                <w:left w:val="none" w:sz="0" w:space="0" w:color="auto"/>
                <w:bottom w:val="none" w:sz="0" w:space="0" w:color="auto"/>
                <w:right w:val="none" w:sz="0" w:space="0" w:color="auto"/>
              </w:divBdr>
            </w:div>
          </w:divsChild>
        </w:div>
        <w:div w:id="1028725081">
          <w:marLeft w:val="0"/>
          <w:marRight w:val="0"/>
          <w:marTop w:val="0"/>
          <w:marBottom w:val="0"/>
          <w:divBdr>
            <w:top w:val="none" w:sz="0" w:space="0" w:color="auto"/>
            <w:left w:val="none" w:sz="0" w:space="0" w:color="auto"/>
            <w:bottom w:val="none" w:sz="0" w:space="0" w:color="auto"/>
            <w:right w:val="none" w:sz="0" w:space="0" w:color="auto"/>
          </w:divBdr>
          <w:divsChild>
            <w:div w:id="591357538">
              <w:marLeft w:val="0"/>
              <w:marRight w:val="0"/>
              <w:marTop w:val="0"/>
              <w:marBottom w:val="0"/>
              <w:divBdr>
                <w:top w:val="none" w:sz="0" w:space="0" w:color="auto"/>
                <w:left w:val="none" w:sz="0" w:space="0" w:color="auto"/>
                <w:bottom w:val="none" w:sz="0" w:space="0" w:color="auto"/>
                <w:right w:val="none" w:sz="0" w:space="0" w:color="auto"/>
              </w:divBdr>
            </w:div>
            <w:div w:id="969550903">
              <w:marLeft w:val="0"/>
              <w:marRight w:val="0"/>
              <w:marTop w:val="0"/>
              <w:marBottom w:val="0"/>
              <w:divBdr>
                <w:top w:val="none" w:sz="0" w:space="0" w:color="auto"/>
                <w:left w:val="none" w:sz="0" w:space="0" w:color="auto"/>
                <w:bottom w:val="none" w:sz="0" w:space="0" w:color="auto"/>
                <w:right w:val="none" w:sz="0" w:space="0" w:color="auto"/>
              </w:divBdr>
            </w:div>
          </w:divsChild>
        </w:div>
        <w:div w:id="1181512232">
          <w:marLeft w:val="0"/>
          <w:marRight w:val="0"/>
          <w:marTop w:val="0"/>
          <w:marBottom w:val="0"/>
          <w:divBdr>
            <w:top w:val="none" w:sz="0" w:space="0" w:color="auto"/>
            <w:left w:val="none" w:sz="0" w:space="0" w:color="auto"/>
            <w:bottom w:val="none" w:sz="0" w:space="0" w:color="auto"/>
            <w:right w:val="none" w:sz="0" w:space="0" w:color="auto"/>
          </w:divBdr>
          <w:divsChild>
            <w:div w:id="42408875">
              <w:marLeft w:val="0"/>
              <w:marRight w:val="0"/>
              <w:marTop w:val="0"/>
              <w:marBottom w:val="0"/>
              <w:divBdr>
                <w:top w:val="none" w:sz="0" w:space="0" w:color="auto"/>
                <w:left w:val="none" w:sz="0" w:space="0" w:color="auto"/>
                <w:bottom w:val="none" w:sz="0" w:space="0" w:color="auto"/>
                <w:right w:val="none" w:sz="0" w:space="0" w:color="auto"/>
              </w:divBdr>
            </w:div>
            <w:div w:id="287901728">
              <w:marLeft w:val="0"/>
              <w:marRight w:val="0"/>
              <w:marTop w:val="0"/>
              <w:marBottom w:val="0"/>
              <w:divBdr>
                <w:top w:val="none" w:sz="0" w:space="0" w:color="auto"/>
                <w:left w:val="none" w:sz="0" w:space="0" w:color="auto"/>
                <w:bottom w:val="none" w:sz="0" w:space="0" w:color="auto"/>
                <w:right w:val="none" w:sz="0" w:space="0" w:color="auto"/>
              </w:divBdr>
            </w:div>
            <w:div w:id="366218078">
              <w:marLeft w:val="0"/>
              <w:marRight w:val="0"/>
              <w:marTop w:val="0"/>
              <w:marBottom w:val="0"/>
              <w:divBdr>
                <w:top w:val="none" w:sz="0" w:space="0" w:color="auto"/>
                <w:left w:val="none" w:sz="0" w:space="0" w:color="auto"/>
                <w:bottom w:val="none" w:sz="0" w:space="0" w:color="auto"/>
                <w:right w:val="none" w:sz="0" w:space="0" w:color="auto"/>
              </w:divBdr>
            </w:div>
            <w:div w:id="877934194">
              <w:marLeft w:val="0"/>
              <w:marRight w:val="0"/>
              <w:marTop w:val="0"/>
              <w:marBottom w:val="0"/>
              <w:divBdr>
                <w:top w:val="none" w:sz="0" w:space="0" w:color="auto"/>
                <w:left w:val="none" w:sz="0" w:space="0" w:color="auto"/>
                <w:bottom w:val="none" w:sz="0" w:space="0" w:color="auto"/>
                <w:right w:val="none" w:sz="0" w:space="0" w:color="auto"/>
              </w:divBdr>
            </w:div>
            <w:div w:id="155434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yperlink" Target="mailto:faktury@vfn.cz"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22"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hyperlink" Target="http://www.vfn.cz" TargetMode="External"/><Relationship Id="rId1"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questID xmlns="acca34e4-9ecd-41c8-99eb-d6aa654aaa55" xsi:nil="true"/>
    <PocetZnRetezec xmlns="acca34e4-9ecd-41c8-99eb-d6aa654aaa55" xsi:nil="true"/>
    <Block_WF xmlns="acca34e4-9ecd-41c8-99eb-d6aa654aaa55">3</Block_WF>
    <ZkracenyRetezec xmlns="acca34e4-9ecd-41c8-99eb-d6aa654aaa55">11-7/7-22_RS.docx</ZkracenyRetezec>
    <Smazat xmlns="acca34e4-9ecd-41c8-99eb-d6aa654aaa55">&lt;a href="/sites/evidencesmluv/_layouts/15/IniWrkflIP.aspx?List=%7b77659FB5-C430-479E-BF06-0B5A5E07A4EB%7d&amp;amp;ID=108&amp;amp;ItemGuid=%7b6AB6122E-F563-4D34-91DC-38F62E21ADAE%7d&amp;amp;TemplateID=%7bd3f8102e-f4a5-4901-b93c-fb146a9d820d%7d"&gt;&lt;img src="/SiteAssets/Pictogram/Pripominkovani/delete16red.png" /&gt;&lt;/a&gt;</Smazat>
  </documentManagement>
</p:properties>
</file>

<file path=customXml/item4.xml><?xml version="1.0" encoding="utf-8"?>
<ct:contentTypeSchema xmlns:ct="http://schemas.microsoft.com/office/2006/metadata/contentType" xmlns:ma="http://schemas.microsoft.com/office/2006/metadata/properties/metaAttributes" ct:_="" ma:_="" ma:contentTypeName="Dokument k připomínkování" ma:contentTypeID="0x010100F7B48F3A3D4A7D40B3F4EEC857CAB1600032614EB3C512B14AA899B5BDB42A05B9" ma:contentTypeVersion="44" ma:contentTypeDescription="" ma:contentTypeScope="" ma:versionID="3e6ec380bb863bf297f5ec1ac325e489">
  <xsd:schema xmlns:xsd="http://www.w3.org/2001/XMLSchema" xmlns:xs="http://www.w3.org/2001/XMLSchema" xmlns:p="http://schemas.microsoft.com/office/2006/metadata/properties" xmlns:ns2="9e62e060-e4df-48a7-a9f4-f192c9c6f413" xmlns:ns3="c9180ec9-f266-4235-bfb6-a326cc7ac18b" targetNamespace="http://schemas.microsoft.com/office/2006/metadata/properties" ma:root="true" ma:fieldsID="220238d8fc399d24f2704bd4824e9417" ns2:_="" ns3:_="">
    <xsd:import namespace="9e62e060-e4df-48a7-a9f4-f192c9c6f413"/>
    <xsd:import namespace="c9180ec9-f266-4235-bfb6-a326cc7ac18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2e060-e4df-48a7-a9f4-f192c9c6f413"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80ec9-f266-4235-bfb6-a326cc7ac1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2B963CBA657F214D89C4E9ABAE5FAC87" ma:contentTypeVersion="14" ma:contentTypeDescription="Create a new document." ma:contentTypeScope="" ma:versionID="c84bf53b8e412a38839c2b4e2f133748">
  <xsd:schema xmlns:xsd="http://www.w3.org/2001/XMLSchema" xmlns:xs="http://www.w3.org/2001/XMLSchema" xmlns:p="http://schemas.microsoft.com/office/2006/metadata/properties" xmlns:ns2="acca34e4-9ecd-41c8-99eb-d6aa654aaa55" targetNamespace="http://schemas.microsoft.com/office/2006/metadata/properties" ma:root="true" ma:fieldsID="c18624d96e5d5aef84cdde0883a82282"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4A3684-8E52-4ECA-840F-CD82301BC9B2}"/>
</file>

<file path=customXml/itemProps2.xml><?xml version="1.0" encoding="utf-8"?>
<ds:datastoreItem xmlns:ds="http://schemas.openxmlformats.org/officeDocument/2006/customXml" ds:itemID="{93D57CE0-FA2C-4611-998B-DDFBB3DD5593}"/>
</file>

<file path=customXml/itemProps3.xml><?xml version="1.0" encoding="utf-8"?>
<ds:datastoreItem xmlns:ds="http://schemas.openxmlformats.org/officeDocument/2006/customXml" ds:itemID="{E39AC322-5EAC-4BF2-A7C2-CA2719EBE650}"/>
</file>

<file path=customXml/itemProps4.xml><?xml version="1.0" encoding="utf-8"?>
<ds:datastoreItem xmlns:ds="http://schemas.openxmlformats.org/officeDocument/2006/customXml" ds:itemID="{60AF7D93-BBA0-4672-83C5-FBA60CABA3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2e060-e4df-48a7-a9f4-f192c9c6f413"/>
    <ds:schemaRef ds:uri="c9180ec9-f266-4235-bfb6-a326cc7ac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532BFE7-9796-46BD-89A2-0802B7800018}"/>
</file>

<file path=docProps/app.xml><?xml version="1.0" encoding="utf-8"?>
<Properties xmlns="http://schemas.openxmlformats.org/officeDocument/2006/extended-properties" xmlns:vt="http://schemas.openxmlformats.org/officeDocument/2006/docPropsVTypes">
  <Template>Normal</Template>
  <TotalTime>0</TotalTime>
  <Pages>7</Pages>
  <Words>3157</Words>
  <Characters>18632</Characters>
  <Application>Microsoft Office Word</Application>
  <DocSecurity>0</DocSecurity>
  <Lines>155</Lines>
  <Paragraphs>43</Paragraphs>
  <ScaleCrop>false</ScaleCrop>
  <HeadingPairs>
    <vt:vector size="2" baseType="variant">
      <vt:variant>
        <vt:lpstr>Název</vt:lpstr>
      </vt:variant>
      <vt:variant>
        <vt:i4>1</vt:i4>
      </vt:variant>
    </vt:vector>
  </HeadingPairs>
  <TitlesOfParts>
    <vt:vector size="1" baseType="lpstr">
      <vt:lpstr>KUPNÍ SMLOUVA</vt:lpstr>
    </vt:vector>
  </TitlesOfParts>
  <Company>Všeobecná fakultní nemocnice v Praze</Company>
  <LinksUpToDate>false</LinksUpToDate>
  <CharactersWithSpaces>21746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subject/>
  <dc:creator>Parik Jiri</dc:creator>
  <cp:keywords/>
  <cp:lastModifiedBy>Kotusová Zuzana, Bc. DiS.</cp:lastModifiedBy>
  <cp:revision>2</cp:revision>
  <cp:lastPrinted>2022-01-14T08:29:00Z</cp:lastPrinted>
  <dcterms:created xsi:type="dcterms:W3CDTF">2022-02-17T11:14:00Z</dcterms:created>
  <dcterms:modified xsi:type="dcterms:W3CDTF">2022-02-17T11:14:00Z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kflowChangePath">
    <vt:lpwstr>43c30ba9-056b-446d-a735-cef8391dacee,2;43c30ba9-056b-446d-a735-cef8391dacee,3;43c30ba9-056b-446d-a735-cef8391dacee,11;43c30ba9-056b-446d-a735-cef8391dacee,12;43c30ba9-056b-446d-a735-cef8391dacee,13;43c30ba9-056b-446d-a735-cef8391dacee,17;a95a2dc2-7576-4e02-851a-82c926069501,2;a95a2dc2-7576-4e02-851a-82c926069501,2;a95a2dc2-7576-4e02-851a-82c926069501,2;</vt:lpwstr>
  </property>
  <property fmtid="{D5CDD505-2E9C-101B-9397-08002B2CF9AE}" pid="3" name="IdenitificationN">
    <vt:lpwstr>10192.0000000000</vt:lpwstr>
  </property>
  <property fmtid="{D5CDD505-2E9C-101B-9397-08002B2CF9AE}" pid="4" name="Block_WF">
    <vt:lpwstr>1.00000000000000</vt:lpwstr>
  </property>
  <property fmtid="{D5CDD505-2E9C-101B-9397-08002B2CF9AE}" pid="5" name="Cycle_WF_Code">
    <vt:lpwstr/>
  </property>
  <property fmtid="{D5CDD505-2E9C-101B-9397-08002B2CF9AE}" pid="6" name="BlockDateWF">
    <vt:lpwstr/>
  </property>
  <property fmtid="{D5CDD505-2E9C-101B-9397-08002B2CF9AE}" pid="7" name="KonecPripominkovani">
    <vt:lpwstr>2016-03-03T07:44:26Z</vt:lpwstr>
  </property>
  <property fmtid="{D5CDD505-2E9C-101B-9397-08002B2CF9AE}" pid="8" name="ContentTypeId">
    <vt:lpwstr>0x010100EFF427952D4E634383E9B8E9D938055A002B963CBA657F214D89C4E9ABAE5FAC87</vt:lpwstr>
  </property>
  <property fmtid="{D5CDD505-2E9C-101B-9397-08002B2CF9AE}" pid="9" name="AuthorIds_UIVersion_1536">
    <vt:lpwstr>33</vt:lpwstr>
  </property>
  <property fmtid="{D5CDD505-2E9C-101B-9397-08002B2CF9AE}" pid="10" name="_dlc_DocIdItemGuid">
    <vt:lpwstr>06530be1-e25d-427d-a728-36a3b02d5c96</vt:lpwstr>
  </property>
  <property fmtid="{D5CDD505-2E9C-101B-9397-08002B2CF9AE}" pid="11" name="MSIP_Label_2063cd7f-2d21-486a-9f29-9c1683fdd175_Enabled">
    <vt:lpwstr>true</vt:lpwstr>
  </property>
  <property fmtid="{D5CDD505-2E9C-101B-9397-08002B2CF9AE}" pid="12" name="MSIP_Label_2063cd7f-2d21-486a-9f29-9c1683fdd175_SetDate">
    <vt:lpwstr>2021-01-04T07:13:50Z</vt:lpwstr>
  </property>
  <property fmtid="{D5CDD505-2E9C-101B-9397-08002B2CF9AE}" pid="13" name="MSIP_Label_2063cd7f-2d21-486a-9f29-9c1683fdd175_Method">
    <vt:lpwstr>Standard</vt:lpwstr>
  </property>
  <property fmtid="{D5CDD505-2E9C-101B-9397-08002B2CF9AE}" pid="14" name="MSIP_Label_2063cd7f-2d21-486a-9f29-9c1683fdd175_Name">
    <vt:lpwstr>2063cd7f-2d21-486a-9f29-9c1683fdd175</vt:lpwstr>
  </property>
  <property fmtid="{D5CDD505-2E9C-101B-9397-08002B2CF9AE}" pid="15" name="MSIP_Label_2063cd7f-2d21-486a-9f29-9c1683fdd175_SiteId">
    <vt:lpwstr>0f277086-d4e0-4971-bc1a-bbc5df0eb246</vt:lpwstr>
  </property>
  <property fmtid="{D5CDD505-2E9C-101B-9397-08002B2CF9AE}" pid="16" name="MSIP_Label_2063cd7f-2d21-486a-9f29-9c1683fdd175_ActionId">
    <vt:lpwstr/>
  </property>
  <property fmtid="{D5CDD505-2E9C-101B-9397-08002B2CF9AE}" pid="17" name="MSIP_Label_2063cd7f-2d21-486a-9f29-9c1683fdd175_ContentBits">
    <vt:lpwstr>0</vt:lpwstr>
  </property>
</Properties>
</file>