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C0EFE" w14:textId="77777777" w:rsidR="00000000" w:rsidRDefault="00A30B3C">
      <w:pPr>
        <w:pStyle w:val="Nadpis5"/>
        <w:kinsoku w:val="0"/>
        <w:overflowPunct w:val="0"/>
        <w:ind w:left="1262"/>
        <w:rPr>
          <w:color w:val="BC0F38"/>
          <w:w w:val="60"/>
        </w:rPr>
      </w:pPr>
      <w:r>
        <w:rPr>
          <w:noProof/>
        </w:rPr>
        <w:pict w14:anchorId="7A826C49">
          <v:shape id="_x0000_s1026" style="position:absolute;left:0;text-align:left;margin-left:77.55pt;margin-top:6.1pt;width:1pt;height:49pt;z-index:6;mso-position-horizontal-relative:page;mso-position-vertical-relative:text" coordsize="20,980" o:allowincell="f" path="m,979hhl,e" filled="f" strokecolor="#838790" strokeweight=".1263mm">
            <v:path arrowok="t"/>
            <w10:wrap anchorx="page"/>
          </v:shape>
        </w:pict>
      </w:r>
      <w:r>
        <w:rPr>
          <w:noProof/>
        </w:rPr>
        <w:pict w14:anchorId="78812E11">
          <v:shapetype id="_x0000_t202" coordsize="21600,21600" o:spt="202" path="m,l,21600r21600,l21600,xe">
            <v:stroke joinstyle="miter"/>
            <v:path gradientshapeok="t" o:connecttype="rect"/>
          </v:shapetype>
          <v:shape id="_x0000_s1027" type="#_x0000_t202" style="position:absolute;left:0;text-align:left;margin-left:29.1pt;margin-top:4.35pt;width:36.6pt;height:55.3pt;z-index:7;mso-position-horizontal-relative:page;mso-position-vertical-relative:text" o:allowincell="f" filled="f" stroked="f">
            <v:textbox inset="0,0,0,0">
              <w:txbxContent>
                <w:p w14:paraId="2193C79B" w14:textId="77777777" w:rsidR="00000000" w:rsidRDefault="00A30B3C">
                  <w:pPr>
                    <w:pStyle w:val="Zkladntext"/>
                    <w:kinsoku w:val="0"/>
                    <w:overflowPunct w:val="0"/>
                    <w:spacing w:line="1106" w:lineRule="exact"/>
                    <w:rPr>
                      <w:b/>
                      <w:bCs/>
                      <w:color w:val="424241"/>
                      <w:spacing w:val="-57"/>
                      <w:w w:val="80"/>
                      <w:sz w:val="99"/>
                      <w:szCs w:val="99"/>
                    </w:rPr>
                  </w:pPr>
                  <w:r>
                    <w:rPr>
                      <w:b/>
                      <w:bCs/>
                      <w:color w:val="823648"/>
                      <w:spacing w:val="-57"/>
                      <w:w w:val="80"/>
                      <w:sz w:val="99"/>
                      <w:szCs w:val="99"/>
                    </w:rPr>
                    <w:t>8.</w:t>
                  </w:r>
                  <w:r>
                    <w:rPr>
                      <w:b/>
                      <w:bCs/>
                      <w:color w:val="424241"/>
                      <w:spacing w:val="-57"/>
                      <w:w w:val="80"/>
                      <w:sz w:val="99"/>
                      <w:szCs w:val="99"/>
                    </w:rPr>
                    <w:t>i</w:t>
                  </w:r>
                </w:p>
              </w:txbxContent>
            </v:textbox>
            <w10:wrap anchorx="page"/>
          </v:shape>
        </w:pict>
      </w:r>
      <w:r>
        <w:rPr>
          <w:color w:val="BC0F38"/>
          <w:w w:val="60"/>
        </w:rPr>
        <w:t>1)))))1</w:t>
      </w:r>
    </w:p>
    <w:p w14:paraId="3AD7F360" w14:textId="77777777" w:rsidR="00000000" w:rsidRDefault="00A30B3C">
      <w:pPr>
        <w:pStyle w:val="Zkladntext"/>
        <w:kinsoku w:val="0"/>
        <w:overflowPunct w:val="0"/>
        <w:spacing w:before="87"/>
        <w:ind w:left="1302"/>
        <w:jc w:val="center"/>
        <w:rPr>
          <w:color w:val="2F3433"/>
          <w:sz w:val="22"/>
          <w:szCs w:val="22"/>
        </w:rPr>
      </w:pPr>
      <w:r>
        <w:rPr>
          <w:color w:val="2F3433"/>
          <w:sz w:val="22"/>
          <w:szCs w:val="22"/>
        </w:rPr>
        <w:t>beamlines</w:t>
      </w:r>
    </w:p>
    <w:p w14:paraId="09A08032"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6D62BB3A" w14:textId="77777777" w:rsidR="00000000" w:rsidRDefault="00A30B3C">
      <w:pPr>
        <w:pStyle w:val="Zkladntext"/>
        <w:kinsoku w:val="0"/>
        <w:overflowPunct w:val="0"/>
        <w:spacing w:before="173"/>
        <w:ind w:left="102"/>
        <w:rPr>
          <w:color w:val="2F3433"/>
          <w:sz w:val="20"/>
          <w:szCs w:val="20"/>
        </w:rPr>
      </w:pPr>
      <w:r>
        <w:rPr>
          <w:color w:val="2F3433"/>
          <w:sz w:val="20"/>
          <w:szCs w:val="20"/>
        </w:rPr>
        <w:t>Fyzikální</w:t>
      </w:r>
      <w:r>
        <w:rPr>
          <w:color w:val="2F3433"/>
          <w:spacing w:val="-30"/>
          <w:sz w:val="20"/>
          <w:szCs w:val="20"/>
        </w:rPr>
        <w:t xml:space="preserve"> </w:t>
      </w:r>
      <w:r>
        <w:rPr>
          <w:color w:val="2F3433"/>
          <w:sz w:val="20"/>
          <w:szCs w:val="20"/>
        </w:rPr>
        <w:t>ústav</w:t>
      </w:r>
      <w:r>
        <w:rPr>
          <w:color w:val="2F3433"/>
          <w:spacing w:val="-25"/>
          <w:sz w:val="20"/>
          <w:szCs w:val="20"/>
        </w:rPr>
        <w:t xml:space="preserve"> </w:t>
      </w:r>
      <w:r>
        <w:rPr>
          <w:color w:val="2F3433"/>
          <w:sz w:val="20"/>
          <w:szCs w:val="20"/>
        </w:rPr>
        <w:t>AV</w:t>
      </w:r>
      <w:r>
        <w:rPr>
          <w:color w:val="2F3433"/>
          <w:spacing w:val="-30"/>
          <w:sz w:val="20"/>
          <w:szCs w:val="20"/>
        </w:rPr>
        <w:t xml:space="preserve"> </w:t>
      </w:r>
      <w:r>
        <w:rPr>
          <w:color w:val="2F3433"/>
          <w:sz w:val="20"/>
          <w:szCs w:val="20"/>
        </w:rPr>
        <w:t>ČR,</w:t>
      </w:r>
      <w:r>
        <w:rPr>
          <w:color w:val="2F3433"/>
          <w:spacing w:val="-31"/>
          <w:sz w:val="20"/>
          <w:szCs w:val="20"/>
        </w:rPr>
        <w:t xml:space="preserve"> </w:t>
      </w:r>
      <w:r>
        <w:rPr>
          <w:color w:val="2F3433"/>
          <w:sz w:val="20"/>
          <w:szCs w:val="20"/>
        </w:rPr>
        <w:t>v.</w:t>
      </w:r>
      <w:r>
        <w:rPr>
          <w:color w:val="2F3433"/>
          <w:spacing w:val="-32"/>
          <w:sz w:val="20"/>
          <w:szCs w:val="20"/>
        </w:rPr>
        <w:t xml:space="preserve"> </w:t>
      </w:r>
      <w:r>
        <w:rPr>
          <w:color w:val="2F3433"/>
          <w:sz w:val="20"/>
          <w:szCs w:val="20"/>
        </w:rPr>
        <w:t>v.</w:t>
      </w:r>
      <w:r>
        <w:rPr>
          <w:color w:val="2F3433"/>
          <w:spacing w:val="-37"/>
          <w:sz w:val="20"/>
          <w:szCs w:val="20"/>
        </w:rPr>
        <w:t xml:space="preserve"> </w:t>
      </w:r>
      <w:r>
        <w:rPr>
          <w:color w:val="707272"/>
          <w:spacing w:val="-3"/>
          <w:sz w:val="19"/>
          <w:szCs w:val="19"/>
        </w:rPr>
        <w:t>I.</w:t>
      </w:r>
      <w:r>
        <w:rPr>
          <w:color w:val="2F3433"/>
          <w:spacing w:val="-3"/>
          <w:sz w:val="19"/>
          <w:szCs w:val="19"/>
        </w:rPr>
        <w:t>,</w:t>
      </w:r>
      <w:r>
        <w:rPr>
          <w:color w:val="2F3433"/>
          <w:spacing w:val="-31"/>
          <w:sz w:val="19"/>
          <w:szCs w:val="19"/>
        </w:rPr>
        <w:t xml:space="preserve"> </w:t>
      </w:r>
      <w:r>
        <w:rPr>
          <w:color w:val="2F3433"/>
          <w:sz w:val="20"/>
          <w:szCs w:val="20"/>
        </w:rPr>
        <w:t>Na</w:t>
      </w:r>
      <w:r>
        <w:rPr>
          <w:color w:val="2F3433"/>
          <w:spacing w:val="-29"/>
          <w:sz w:val="20"/>
          <w:szCs w:val="20"/>
        </w:rPr>
        <w:t xml:space="preserve"> </w:t>
      </w:r>
      <w:r>
        <w:rPr>
          <w:color w:val="2F3433"/>
          <w:sz w:val="20"/>
          <w:szCs w:val="20"/>
        </w:rPr>
        <w:t>Slovance</w:t>
      </w:r>
      <w:r>
        <w:rPr>
          <w:color w:val="2F3433"/>
          <w:spacing w:val="-21"/>
          <w:sz w:val="20"/>
          <w:szCs w:val="20"/>
        </w:rPr>
        <w:t xml:space="preserve"> </w:t>
      </w:r>
      <w:r>
        <w:rPr>
          <w:color w:val="2F3433"/>
          <w:sz w:val="20"/>
          <w:szCs w:val="20"/>
        </w:rPr>
        <w:t>2,</w:t>
      </w:r>
      <w:r>
        <w:rPr>
          <w:color w:val="2F3433"/>
          <w:spacing w:val="-39"/>
          <w:sz w:val="20"/>
          <w:szCs w:val="20"/>
        </w:rPr>
        <w:t xml:space="preserve"> </w:t>
      </w:r>
      <w:r>
        <w:rPr>
          <w:color w:val="2F3433"/>
          <w:sz w:val="20"/>
          <w:szCs w:val="20"/>
        </w:rPr>
        <w:t>182</w:t>
      </w:r>
      <w:r>
        <w:rPr>
          <w:color w:val="2F3433"/>
          <w:spacing w:val="-25"/>
          <w:sz w:val="20"/>
          <w:szCs w:val="20"/>
        </w:rPr>
        <w:t xml:space="preserve"> </w:t>
      </w:r>
      <w:r>
        <w:rPr>
          <w:color w:val="2F3433"/>
          <w:sz w:val="20"/>
          <w:szCs w:val="20"/>
        </w:rPr>
        <w:t>21</w:t>
      </w:r>
      <w:r>
        <w:rPr>
          <w:color w:val="2F3433"/>
          <w:spacing w:val="-42"/>
          <w:sz w:val="20"/>
          <w:szCs w:val="20"/>
        </w:rPr>
        <w:t xml:space="preserve"> </w:t>
      </w:r>
      <w:r>
        <w:rPr>
          <w:color w:val="2F3433"/>
          <w:sz w:val="20"/>
          <w:szCs w:val="20"/>
        </w:rPr>
        <w:t>Praha</w:t>
      </w:r>
      <w:r>
        <w:rPr>
          <w:color w:val="2F3433"/>
          <w:spacing w:val="-28"/>
          <w:sz w:val="20"/>
          <w:szCs w:val="20"/>
        </w:rPr>
        <w:t xml:space="preserve"> </w:t>
      </w:r>
      <w:r>
        <w:rPr>
          <w:color w:val="2F3433"/>
          <w:sz w:val="20"/>
          <w:szCs w:val="20"/>
        </w:rPr>
        <w:t>8</w:t>
      </w:r>
    </w:p>
    <w:p w14:paraId="7FB5A1B1" w14:textId="77777777" w:rsidR="00000000" w:rsidRDefault="00A30B3C">
      <w:pPr>
        <w:pStyle w:val="Zkladntext"/>
        <w:kinsoku w:val="0"/>
        <w:overflowPunct w:val="0"/>
        <w:spacing w:before="184"/>
        <w:ind w:left="1815"/>
        <w:rPr>
          <w:color w:val="CA606E"/>
          <w:w w:val="93"/>
          <w:sz w:val="20"/>
          <w:szCs w:val="20"/>
        </w:rPr>
      </w:pPr>
      <w:r>
        <w:rPr>
          <w:color w:val="CAB3B8"/>
          <w:spacing w:val="2"/>
          <w:w w:val="33"/>
          <w:sz w:val="20"/>
          <w:szCs w:val="20"/>
        </w:rPr>
        <w:t>1</w:t>
      </w:r>
      <w:r>
        <w:rPr>
          <w:color w:val="B35670"/>
          <w:spacing w:val="-10"/>
          <w:w w:val="108"/>
          <w:sz w:val="20"/>
          <w:szCs w:val="20"/>
        </w:rPr>
        <w:t>n</w:t>
      </w:r>
      <w:r>
        <w:rPr>
          <w:color w:val="B35670"/>
          <w:w w:val="102"/>
          <w:sz w:val="20"/>
          <w:szCs w:val="20"/>
        </w:rPr>
        <w:t>fo@el</w:t>
      </w:r>
      <w:r>
        <w:rPr>
          <w:color w:val="B35670"/>
          <w:spacing w:val="14"/>
          <w:w w:val="102"/>
          <w:sz w:val="20"/>
          <w:szCs w:val="20"/>
        </w:rPr>
        <w:t>i</w:t>
      </w:r>
      <w:r>
        <w:rPr>
          <w:color w:val="CA606E"/>
          <w:w w:val="94"/>
          <w:sz w:val="20"/>
          <w:szCs w:val="20"/>
        </w:rPr>
        <w:t>beams</w:t>
      </w:r>
      <w:r>
        <w:rPr>
          <w:color w:val="CA606E"/>
          <w:spacing w:val="-5"/>
          <w:sz w:val="20"/>
          <w:szCs w:val="20"/>
        </w:rPr>
        <w:t xml:space="preserve"> </w:t>
      </w:r>
      <w:r>
        <w:rPr>
          <w:color w:val="CA606E"/>
          <w:w w:val="95"/>
          <w:sz w:val="20"/>
          <w:szCs w:val="20"/>
        </w:rPr>
        <w:t>eu</w:t>
      </w:r>
      <w:r>
        <w:rPr>
          <w:color w:val="CA606E"/>
          <w:sz w:val="20"/>
          <w:szCs w:val="20"/>
        </w:rPr>
        <w:t xml:space="preserve"> </w:t>
      </w:r>
      <w:r>
        <w:rPr>
          <w:color w:val="CA606E"/>
          <w:spacing w:val="-10"/>
          <w:sz w:val="20"/>
          <w:szCs w:val="20"/>
        </w:rPr>
        <w:t xml:space="preserve"> </w:t>
      </w:r>
      <w:r>
        <w:rPr>
          <w:color w:val="87898C"/>
          <w:w w:val="67"/>
          <w:sz w:val="27"/>
          <w:szCs w:val="27"/>
        </w:rPr>
        <w:t>I</w:t>
      </w:r>
      <w:r>
        <w:rPr>
          <w:color w:val="87898C"/>
          <w:spacing w:val="10"/>
          <w:sz w:val="27"/>
          <w:szCs w:val="27"/>
        </w:rPr>
        <w:t xml:space="preserve"> </w:t>
      </w:r>
      <w:r>
        <w:rPr>
          <w:color w:val="CA606E"/>
          <w:sz w:val="20"/>
          <w:szCs w:val="20"/>
        </w:rPr>
        <w:t>w</w:t>
      </w:r>
      <w:r>
        <w:rPr>
          <w:color w:val="CA606E"/>
          <w:spacing w:val="19"/>
          <w:sz w:val="20"/>
          <w:szCs w:val="20"/>
        </w:rPr>
        <w:t>w</w:t>
      </w:r>
      <w:r>
        <w:rPr>
          <w:color w:val="CA606E"/>
          <w:w w:val="91"/>
          <w:sz w:val="20"/>
          <w:szCs w:val="20"/>
        </w:rPr>
        <w:t>w.</w:t>
      </w:r>
      <w:r>
        <w:rPr>
          <w:color w:val="CA606E"/>
          <w:spacing w:val="5"/>
          <w:w w:val="91"/>
          <w:sz w:val="20"/>
          <w:szCs w:val="20"/>
        </w:rPr>
        <w:t>e</w:t>
      </w:r>
      <w:r>
        <w:rPr>
          <w:color w:val="CAB3B8"/>
          <w:spacing w:val="-9"/>
          <w:w w:val="99"/>
          <w:sz w:val="20"/>
          <w:szCs w:val="20"/>
        </w:rPr>
        <w:t>l</w:t>
      </w:r>
      <w:r>
        <w:rPr>
          <w:color w:val="B83B54"/>
          <w:w w:val="99"/>
          <w:sz w:val="20"/>
          <w:szCs w:val="20"/>
        </w:rPr>
        <w:t>i</w:t>
      </w:r>
      <w:r>
        <w:rPr>
          <w:color w:val="B83B54"/>
          <w:spacing w:val="-11"/>
          <w:sz w:val="20"/>
          <w:szCs w:val="20"/>
        </w:rPr>
        <w:t xml:space="preserve"> </w:t>
      </w:r>
      <w:r>
        <w:rPr>
          <w:color w:val="CA606E"/>
          <w:w w:val="93"/>
          <w:sz w:val="20"/>
          <w:szCs w:val="20"/>
        </w:rPr>
        <w:t>beams.eu</w:t>
      </w:r>
    </w:p>
    <w:p w14:paraId="76090CCB" w14:textId="77777777" w:rsidR="00000000" w:rsidRDefault="00A30B3C">
      <w:pPr>
        <w:pStyle w:val="Zkladntext"/>
        <w:kinsoku w:val="0"/>
        <w:overflowPunct w:val="0"/>
        <w:spacing w:before="184"/>
        <w:ind w:left="1815"/>
        <w:rPr>
          <w:color w:val="CA606E"/>
          <w:w w:val="93"/>
          <w:sz w:val="20"/>
          <w:szCs w:val="20"/>
        </w:rPr>
        <w:sectPr w:rsidR="00000000">
          <w:type w:val="continuous"/>
          <w:pgSz w:w="11920" w:h="16840"/>
          <w:pgMar w:top="300" w:right="760" w:bottom="0" w:left="480" w:header="708" w:footer="708" w:gutter="0"/>
          <w:cols w:num="2" w:space="708" w:equalWidth="0">
            <w:col w:w="2306" w:space="3020"/>
            <w:col w:w="5354"/>
          </w:cols>
          <w:noEndnote/>
        </w:sectPr>
      </w:pPr>
    </w:p>
    <w:p w14:paraId="543CAD93" w14:textId="77777777" w:rsidR="00000000" w:rsidRDefault="00A30B3C">
      <w:pPr>
        <w:pStyle w:val="Zkladntext"/>
        <w:kinsoku w:val="0"/>
        <w:overflowPunct w:val="0"/>
        <w:rPr>
          <w:sz w:val="20"/>
          <w:szCs w:val="20"/>
        </w:rPr>
      </w:pPr>
    </w:p>
    <w:p w14:paraId="36DBB48C" w14:textId="77777777" w:rsidR="00000000" w:rsidRDefault="00A30B3C">
      <w:pPr>
        <w:pStyle w:val="Zkladntext"/>
        <w:kinsoku w:val="0"/>
        <w:overflowPunct w:val="0"/>
        <w:rPr>
          <w:sz w:val="20"/>
          <w:szCs w:val="20"/>
        </w:rPr>
        <w:sectPr w:rsidR="00000000">
          <w:type w:val="continuous"/>
          <w:pgSz w:w="11920" w:h="16840"/>
          <w:pgMar w:top="300" w:right="760" w:bottom="0" w:left="480" w:header="708" w:footer="708" w:gutter="0"/>
          <w:cols w:space="708" w:equalWidth="0">
            <w:col w:w="10680"/>
          </w:cols>
          <w:noEndnote/>
        </w:sectPr>
      </w:pPr>
    </w:p>
    <w:p w14:paraId="25AA3807" w14:textId="77777777" w:rsidR="00000000" w:rsidRDefault="00A30B3C">
      <w:pPr>
        <w:pStyle w:val="Zkladntext"/>
        <w:kinsoku w:val="0"/>
        <w:overflowPunct w:val="0"/>
        <w:spacing w:before="10"/>
        <w:rPr>
          <w:sz w:val="20"/>
          <w:szCs w:val="20"/>
        </w:rPr>
      </w:pPr>
    </w:p>
    <w:p w14:paraId="0E341DDE" w14:textId="77777777" w:rsidR="00000000" w:rsidRDefault="00A30B3C">
      <w:pPr>
        <w:pStyle w:val="Zkladntext"/>
        <w:kinsoku w:val="0"/>
        <w:overflowPunct w:val="0"/>
        <w:ind w:left="580"/>
        <w:rPr>
          <w:b/>
          <w:bCs/>
          <w:color w:val="1F2421"/>
          <w:w w:val="110"/>
        </w:rPr>
      </w:pPr>
      <w:r>
        <w:rPr>
          <w:b/>
          <w:bCs/>
          <w:color w:val="1F2421"/>
          <w:w w:val="110"/>
        </w:rPr>
        <w:t>Confidentiality</w:t>
      </w:r>
    </w:p>
    <w:p w14:paraId="006A7F68" w14:textId="77777777" w:rsidR="00000000" w:rsidRDefault="00A30B3C">
      <w:pPr>
        <w:pStyle w:val="Zkladntext"/>
        <w:kinsoku w:val="0"/>
        <w:overflowPunct w:val="0"/>
        <w:spacing w:before="2"/>
        <w:rPr>
          <w:b/>
          <w:bCs/>
        </w:rPr>
      </w:pPr>
      <w:r>
        <w:rPr>
          <w:rFonts w:ascii="Times New Roman" w:hAnsi="Times New Roman" w:cs="Times New Roman"/>
          <w:sz w:val="24"/>
          <w:szCs w:val="24"/>
        </w:rPr>
        <w:br w:type="column"/>
      </w:r>
    </w:p>
    <w:p w14:paraId="10A65D46" w14:textId="77777777" w:rsidR="00000000" w:rsidRDefault="00A30B3C">
      <w:pPr>
        <w:pStyle w:val="Zkladntext"/>
        <w:kinsoku w:val="0"/>
        <w:overflowPunct w:val="0"/>
        <w:ind w:left="412"/>
        <w:rPr>
          <w:i/>
          <w:iCs/>
          <w:color w:val="1F2421"/>
        </w:rPr>
      </w:pPr>
      <w:r>
        <w:rPr>
          <w:i/>
          <w:iCs/>
          <w:color w:val="1F2421"/>
        </w:rPr>
        <w:t xml:space="preserve">BL  </w:t>
      </w:r>
      <w:r>
        <w:rPr>
          <w:color w:val="2F3433"/>
        </w:rPr>
        <w:t xml:space="preserve">- </w:t>
      </w:r>
      <w:r>
        <w:rPr>
          <w:i/>
          <w:iCs/>
          <w:color w:val="1F2421"/>
        </w:rPr>
        <w:t>Restricted for</w:t>
      </w:r>
    </w:p>
    <w:p w14:paraId="59550B83" w14:textId="77777777" w:rsidR="00000000" w:rsidRDefault="00A30B3C">
      <w:pPr>
        <w:pStyle w:val="Zkladntext"/>
        <w:kinsoku w:val="0"/>
        <w:overflowPunct w:val="0"/>
        <w:rPr>
          <w:i/>
          <w:iCs/>
          <w:sz w:val="22"/>
          <w:szCs w:val="22"/>
        </w:rPr>
      </w:pPr>
      <w:r>
        <w:rPr>
          <w:rFonts w:ascii="Times New Roman" w:hAnsi="Times New Roman" w:cs="Times New Roman"/>
          <w:sz w:val="24"/>
          <w:szCs w:val="24"/>
        </w:rPr>
        <w:br w:type="column"/>
      </w:r>
    </w:p>
    <w:p w14:paraId="2EA79810" w14:textId="77777777" w:rsidR="00000000" w:rsidRDefault="00A30B3C">
      <w:pPr>
        <w:pStyle w:val="Zkladntext"/>
        <w:tabs>
          <w:tab w:val="left" w:pos="3193"/>
        </w:tabs>
        <w:kinsoku w:val="0"/>
        <w:overflowPunct w:val="0"/>
        <w:spacing w:before="131"/>
        <w:ind w:left="580"/>
        <w:rPr>
          <w:color w:val="1F2421"/>
          <w:w w:val="105"/>
          <w:sz w:val="20"/>
          <w:szCs w:val="20"/>
        </w:rPr>
      </w:pPr>
      <w:r>
        <w:rPr>
          <w:noProof/>
        </w:rPr>
        <w:pict w14:anchorId="0ED144A1">
          <v:shape id="_x0000_s1028" type="#_x0000_t202" style="position:absolute;left:0;text-align:left;margin-left:49.85pt;margin-top:13.55pt;width:461.8pt;height:118.1pt;z-index:8;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99"/>
                    <w:gridCol w:w="2529"/>
                    <w:gridCol w:w="2537"/>
                    <w:gridCol w:w="2070"/>
                  </w:tblGrid>
                  <w:tr w:rsidR="00000000" w:rsidRPr="00A30B3C" w14:paraId="2B6BE746" w14:textId="77777777">
                    <w:tblPrEx>
                      <w:tblCellMar>
                        <w:top w:w="0" w:type="dxa"/>
                        <w:left w:w="0" w:type="dxa"/>
                        <w:bottom w:w="0" w:type="dxa"/>
                        <w:right w:w="0" w:type="dxa"/>
                      </w:tblCellMar>
                    </w:tblPrEx>
                    <w:trPr>
                      <w:trHeight w:hRule="exact" w:val="276"/>
                    </w:trPr>
                    <w:tc>
                      <w:tcPr>
                        <w:tcW w:w="2099" w:type="dxa"/>
                        <w:tcBorders>
                          <w:top w:val="none" w:sz="6" w:space="0" w:color="auto"/>
                          <w:left w:val="none" w:sz="6" w:space="0" w:color="auto"/>
                          <w:bottom w:val="none" w:sz="6" w:space="0" w:color="auto"/>
                          <w:right w:val="none" w:sz="6" w:space="0" w:color="auto"/>
                        </w:tcBorders>
                      </w:tcPr>
                      <w:p w14:paraId="3C63C82D" w14:textId="77777777" w:rsidR="00000000" w:rsidRPr="00A30B3C" w:rsidRDefault="00A30B3C">
                        <w:pPr>
                          <w:pStyle w:val="TableParagraph"/>
                          <w:kinsoku w:val="0"/>
                          <w:overflowPunct w:val="0"/>
                          <w:spacing w:line="235" w:lineRule="exact"/>
                          <w:ind w:left="60"/>
                          <w:rPr>
                            <w:rFonts w:ascii="Times New Roman" w:hAnsi="Times New Roman" w:cs="Times New Roman"/>
                          </w:rPr>
                        </w:pPr>
                        <w:r w:rsidRPr="00A30B3C">
                          <w:rPr>
                            <w:b/>
                            <w:bCs/>
                            <w:color w:val="1F2421"/>
                            <w:w w:val="110"/>
                            <w:sz w:val="21"/>
                            <w:szCs w:val="21"/>
                          </w:rPr>
                          <w:t>Level</w:t>
                        </w:r>
                      </w:p>
                    </w:tc>
                    <w:tc>
                      <w:tcPr>
                        <w:tcW w:w="2529" w:type="dxa"/>
                        <w:tcBorders>
                          <w:top w:val="none" w:sz="6" w:space="0" w:color="auto"/>
                          <w:left w:val="none" w:sz="6" w:space="0" w:color="auto"/>
                          <w:bottom w:val="none" w:sz="6" w:space="0" w:color="auto"/>
                          <w:right w:val="none" w:sz="6" w:space="0" w:color="auto"/>
                        </w:tcBorders>
                      </w:tcPr>
                      <w:p w14:paraId="5B032F40" w14:textId="77777777" w:rsidR="00000000" w:rsidRPr="00A30B3C" w:rsidRDefault="00A30B3C">
                        <w:pPr>
                          <w:pStyle w:val="TableParagraph"/>
                          <w:kinsoku w:val="0"/>
                          <w:overflowPunct w:val="0"/>
                          <w:spacing w:line="238" w:lineRule="exact"/>
                          <w:ind w:left="68"/>
                          <w:rPr>
                            <w:rFonts w:ascii="Times New Roman" w:hAnsi="Times New Roman" w:cs="Times New Roman"/>
                          </w:rPr>
                        </w:pPr>
                        <w:r w:rsidRPr="00A30B3C">
                          <w:rPr>
                            <w:i/>
                            <w:iCs/>
                            <w:color w:val="1F2421"/>
                            <w:sz w:val="21"/>
                            <w:szCs w:val="21"/>
                          </w:rPr>
                          <w:t>interna/  use</w:t>
                        </w:r>
                      </w:p>
                    </w:tc>
                    <w:tc>
                      <w:tcPr>
                        <w:tcW w:w="4607" w:type="dxa"/>
                        <w:gridSpan w:val="2"/>
                        <w:tcBorders>
                          <w:top w:val="none" w:sz="6" w:space="0" w:color="auto"/>
                          <w:left w:val="none" w:sz="6" w:space="0" w:color="auto"/>
                          <w:bottom w:val="none" w:sz="6" w:space="0" w:color="auto"/>
                          <w:right w:val="none" w:sz="6" w:space="0" w:color="auto"/>
                        </w:tcBorders>
                      </w:tcPr>
                      <w:p w14:paraId="2438A057" w14:textId="77777777" w:rsidR="00000000" w:rsidRPr="00A30B3C" w:rsidRDefault="00A30B3C">
                        <w:pPr>
                          <w:rPr>
                            <w:rFonts w:ascii="Times New Roman" w:hAnsi="Times New Roman" w:cs="Times New Roman"/>
                          </w:rPr>
                        </w:pPr>
                      </w:p>
                    </w:tc>
                  </w:tr>
                  <w:tr w:rsidR="00000000" w:rsidRPr="00A30B3C" w14:paraId="562CA42F" w14:textId="77777777">
                    <w:tblPrEx>
                      <w:tblCellMar>
                        <w:top w:w="0" w:type="dxa"/>
                        <w:left w:w="0" w:type="dxa"/>
                        <w:bottom w:w="0" w:type="dxa"/>
                        <w:right w:w="0" w:type="dxa"/>
                      </w:tblCellMar>
                    </w:tblPrEx>
                    <w:trPr>
                      <w:trHeight w:hRule="exact" w:val="546"/>
                    </w:trPr>
                    <w:tc>
                      <w:tcPr>
                        <w:tcW w:w="2099" w:type="dxa"/>
                        <w:tcBorders>
                          <w:top w:val="none" w:sz="6" w:space="0" w:color="auto"/>
                          <w:left w:val="none" w:sz="6" w:space="0" w:color="auto"/>
                          <w:bottom w:val="none" w:sz="6" w:space="0" w:color="auto"/>
                          <w:right w:val="none" w:sz="6" w:space="0" w:color="auto"/>
                        </w:tcBorders>
                      </w:tcPr>
                      <w:p w14:paraId="65942EB6" w14:textId="77777777" w:rsidR="00000000" w:rsidRPr="00A30B3C" w:rsidRDefault="00A30B3C">
                        <w:pPr>
                          <w:pStyle w:val="TableParagraph"/>
                          <w:kinsoku w:val="0"/>
                          <w:overflowPunct w:val="0"/>
                          <w:spacing w:before="137"/>
                          <w:ind w:left="61"/>
                          <w:rPr>
                            <w:rFonts w:ascii="Times New Roman" w:hAnsi="Times New Roman" w:cs="Times New Roman"/>
                          </w:rPr>
                        </w:pPr>
                        <w:r w:rsidRPr="00A30B3C">
                          <w:rPr>
                            <w:b/>
                            <w:bCs/>
                            <w:color w:val="1F2421"/>
                            <w:w w:val="105"/>
                            <w:sz w:val="21"/>
                            <w:szCs w:val="21"/>
                          </w:rPr>
                          <w:t>Branch</w:t>
                        </w:r>
                      </w:p>
                    </w:tc>
                    <w:tc>
                      <w:tcPr>
                        <w:tcW w:w="2529" w:type="dxa"/>
                        <w:tcBorders>
                          <w:top w:val="none" w:sz="6" w:space="0" w:color="auto"/>
                          <w:left w:val="none" w:sz="6" w:space="0" w:color="auto"/>
                          <w:bottom w:val="none" w:sz="6" w:space="0" w:color="auto"/>
                          <w:right w:val="none" w:sz="6" w:space="0" w:color="auto"/>
                        </w:tcBorders>
                      </w:tcPr>
                      <w:p w14:paraId="00D0E47F" w14:textId="77777777" w:rsidR="00000000" w:rsidRPr="00A30B3C" w:rsidRDefault="00A30B3C">
                        <w:pPr>
                          <w:pStyle w:val="TableParagraph"/>
                          <w:kinsoku w:val="0"/>
                          <w:overflowPunct w:val="0"/>
                          <w:spacing w:before="137"/>
                          <w:ind w:left="60"/>
                          <w:rPr>
                            <w:rFonts w:ascii="Times New Roman" w:hAnsi="Times New Roman" w:cs="Times New Roman"/>
                          </w:rPr>
                        </w:pPr>
                        <w:r w:rsidRPr="00A30B3C">
                          <w:rPr>
                            <w:i/>
                            <w:iCs/>
                            <w:color w:val="1F2421"/>
                            <w:sz w:val="21"/>
                            <w:szCs w:val="21"/>
                          </w:rPr>
                          <w:t xml:space="preserve">M  </w:t>
                        </w:r>
                        <w:r w:rsidRPr="00A30B3C">
                          <w:rPr>
                            <w:color w:val="2F3433"/>
                            <w:sz w:val="21"/>
                            <w:szCs w:val="21"/>
                          </w:rPr>
                          <w:t xml:space="preserve">- </w:t>
                        </w:r>
                        <w:r w:rsidRPr="00A30B3C">
                          <w:rPr>
                            <w:i/>
                            <w:iCs/>
                            <w:color w:val="1F2421"/>
                            <w:sz w:val="21"/>
                            <w:szCs w:val="21"/>
                          </w:rPr>
                          <w:t>Management</w:t>
                        </w:r>
                      </w:p>
                    </w:tc>
                    <w:tc>
                      <w:tcPr>
                        <w:tcW w:w="2537" w:type="dxa"/>
                        <w:tcBorders>
                          <w:top w:val="none" w:sz="6" w:space="0" w:color="auto"/>
                          <w:left w:val="none" w:sz="6" w:space="0" w:color="auto"/>
                          <w:bottom w:val="none" w:sz="6" w:space="0" w:color="auto"/>
                          <w:right w:val="none" w:sz="6" w:space="0" w:color="auto"/>
                        </w:tcBorders>
                      </w:tcPr>
                      <w:p w14:paraId="68DA9096" w14:textId="77777777" w:rsidR="00000000" w:rsidRPr="00A30B3C" w:rsidRDefault="00A30B3C">
                        <w:pPr>
                          <w:pStyle w:val="TableParagraph"/>
                          <w:kinsoku w:val="0"/>
                          <w:overflowPunct w:val="0"/>
                          <w:spacing w:before="140"/>
                          <w:ind w:left="65"/>
                          <w:rPr>
                            <w:rFonts w:ascii="Times New Roman" w:hAnsi="Times New Roman" w:cs="Times New Roman"/>
                          </w:rPr>
                        </w:pPr>
                        <w:r w:rsidRPr="00A30B3C">
                          <w:rPr>
                            <w:b/>
                            <w:bCs/>
                            <w:color w:val="1F2421"/>
                            <w:w w:val="110"/>
                            <w:sz w:val="21"/>
                            <w:szCs w:val="21"/>
                          </w:rPr>
                          <w:t>Document Status</w:t>
                        </w:r>
                      </w:p>
                    </w:tc>
                    <w:tc>
                      <w:tcPr>
                        <w:tcW w:w="2070" w:type="dxa"/>
                        <w:tcBorders>
                          <w:top w:val="none" w:sz="6" w:space="0" w:color="auto"/>
                          <w:left w:val="none" w:sz="6" w:space="0" w:color="auto"/>
                          <w:bottom w:val="none" w:sz="6" w:space="0" w:color="auto"/>
                          <w:right w:val="none" w:sz="6" w:space="0" w:color="auto"/>
                        </w:tcBorders>
                      </w:tcPr>
                      <w:p w14:paraId="23E9AA07" w14:textId="77777777" w:rsidR="00000000" w:rsidRPr="00A30B3C" w:rsidRDefault="00A30B3C">
                        <w:pPr>
                          <w:pStyle w:val="TableParagraph"/>
                          <w:kinsoku w:val="0"/>
                          <w:overflowPunct w:val="0"/>
                          <w:spacing w:before="140"/>
                          <w:ind w:left="65"/>
                          <w:rPr>
                            <w:rFonts w:ascii="Times New Roman" w:hAnsi="Times New Roman" w:cs="Times New Roman"/>
                          </w:rPr>
                        </w:pPr>
                        <w:r w:rsidRPr="00A30B3C">
                          <w:rPr>
                            <w:i/>
                            <w:iCs/>
                            <w:color w:val="1F2421"/>
                            <w:sz w:val="21"/>
                            <w:szCs w:val="21"/>
                          </w:rPr>
                          <w:t>Document</w:t>
                        </w:r>
                        <w:r w:rsidRPr="00A30B3C">
                          <w:rPr>
                            <w:i/>
                            <w:iCs/>
                            <w:color w:val="1F2421"/>
                            <w:spacing w:val="51"/>
                            <w:sz w:val="21"/>
                            <w:szCs w:val="21"/>
                          </w:rPr>
                          <w:t xml:space="preserve"> </w:t>
                        </w:r>
                        <w:r w:rsidRPr="00A30B3C">
                          <w:rPr>
                            <w:i/>
                            <w:iCs/>
                            <w:color w:val="1F2421"/>
                            <w:sz w:val="21"/>
                            <w:szCs w:val="21"/>
                          </w:rPr>
                          <w:t>Released</w:t>
                        </w:r>
                      </w:p>
                    </w:tc>
                  </w:tr>
                  <w:tr w:rsidR="00000000" w:rsidRPr="00A30B3C" w14:paraId="6E992CF8" w14:textId="77777777">
                    <w:tblPrEx>
                      <w:tblCellMar>
                        <w:top w:w="0" w:type="dxa"/>
                        <w:left w:w="0" w:type="dxa"/>
                        <w:bottom w:w="0" w:type="dxa"/>
                        <w:right w:w="0" w:type="dxa"/>
                      </w:tblCellMar>
                    </w:tblPrEx>
                    <w:trPr>
                      <w:trHeight w:hRule="exact" w:val="544"/>
                    </w:trPr>
                    <w:tc>
                      <w:tcPr>
                        <w:tcW w:w="2099" w:type="dxa"/>
                        <w:tcBorders>
                          <w:top w:val="none" w:sz="6" w:space="0" w:color="auto"/>
                          <w:left w:val="none" w:sz="6" w:space="0" w:color="auto"/>
                          <w:bottom w:val="none" w:sz="6" w:space="0" w:color="auto"/>
                          <w:right w:val="none" w:sz="6" w:space="0" w:color="auto"/>
                        </w:tcBorders>
                      </w:tcPr>
                      <w:p w14:paraId="09A39085" w14:textId="77777777" w:rsidR="00000000" w:rsidRPr="00A30B3C" w:rsidRDefault="00A30B3C">
                        <w:pPr>
                          <w:pStyle w:val="TableParagraph"/>
                          <w:kinsoku w:val="0"/>
                          <w:overflowPunct w:val="0"/>
                          <w:spacing w:before="137"/>
                          <w:ind w:left="60"/>
                          <w:rPr>
                            <w:rFonts w:ascii="Times New Roman" w:hAnsi="Times New Roman" w:cs="Times New Roman"/>
                          </w:rPr>
                        </w:pPr>
                        <w:r w:rsidRPr="00A30B3C">
                          <w:rPr>
                            <w:b/>
                            <w:bCs/>
                            <w:color w:val="1F2421"/>
                            <w:w w:val="110"/>
                            <w:sz w:val="21"/>
                            <w:szCs w:val="21"/>
                          </w:rPr>
                          <w:t>Level</w:t>
                        </w:r>
                      </w:p>
                    </w:tc>
                    <w:tc>
                      <w:tcPr>
                        <w:tcW w:w="2529" w:type="dxa"/>
                        <w:tcBorders>
                          <w:top w:val="none" w:sz="6" w:space="0" w:color="auto"/>
                          <w:left w:val="none" w:sz="6" w:space="0" w:color="auto"/>
                          <w:bottom w:val="none" w:sz="6" w:space="0" w:color="auto"/>
                          <w:right w:val="none" w:sz="6" w:space="0" w:color="auto"/>
                        </w:tcBorders>
                      </w:tcPr>
                      <w:p w14:paraId="62EBF1F1" w14:textId="77777777" w:rsidR="00000000" w:rsidRPr="00A30B3C" w:rsidRDefault="00A30B3C">
                        <w:pPr>
                          <w:pStyle w:val="TableParagraph"/>
                          <w:kinsoku w:val="0"/>
                          <w:overflowPunct w:val="0"/>
                          <w:spacing w:before="121"/>
                          <w:ind w:left="66"/>
                          <w:rPr>
                            <w:rFonts w:ascii="Times New Roman" w:hAnsi="Times New Roman" w:cs="Times New Roman"/>
                          </w:rPr>
                        </w:pPr>
                        <w:r w:rsidRPr="00A30B3C">
                          <w:rPr>
                            <w:i/>
                            <w:iCs/>
                            <w:color w:val="2F3433"/>
                            <w:sz w:val="21"/>
                            <w:szCs w:val="21"/>
                          </w:rPr>
                          <w:t>Process ( M,</w:t>
                        </w:r>
                        <w:r w:rsidRPr="00A30B3C">
                          <w:rPr>
                            <w:i/>
                            <w:iCs/>
                            <w:color w:val="2F3433"/>
                            <w:sz w:val="23"/>
                            <w:szCs w:val="23"/>
                          </w:rPr>
                          <w:t>Q,</w:t>
                        </w:r>
                        <w:r w:rsidRPr="00A30B3C">
                          <w:rPr>
                            <w:i/>
                            <w:iCs/>
                            <w:color w:val="2F3433"/>
                            <w:sz w:val="21"/>
                            <w:szCs w:val="21"/>
                          </w:rPr>
                          <w:t>S)</w:t>
                        </w:r>
                      </w:p>
                    </w:tc>
                    <w:tc>
                      <w:tcPr>
                        <w:tcW w:w="2537" w:type="dxa"/>
                        <w:tcBorders>
                          <w:top w:val="none" w:sz="6" w:space="0" w:color="auto"/>
                          <w:left w:val="none" w:sz="6" w:space="0" w:color="auto"/>
                          <w:bottom w:val="none" w:sz="6" w:space="0" w:color="auto"/>
                          <w:right w:val="none" w:sz="6" w:space="0" w:color="auto"/>
                        </w:tcBorders>
                      </w:tcPr>
                      <w:p w14:paraId="10AD8A2A" w14:textId="77777777" w:rsidR="00000000" w:rsidRPr="00A30B3C" w:rsidRDefault="00A30B3C">
                        <w:pPr>
                          <w:pStyle w:val="TableParagraph"/>
                          <w:kinsoku w:val="0"/>
                          <w:overflowPunct w:val="0"/>
                          <w:spacing w:before="137"/>
                          <w:ind w:left="69"/>
                          <w:rPr>
                            <w:rFonts w:ascii="Times New Roman" w:hAnsi="Times New Roman" w:cs="Times New Roman"/>
                          </w:rPr>
                        </w:pPr>
                        <w:r w:rsidRPr="00A30B3C">
                          <w:rPr>
                            <w:b/>
                            <w:bCs/>
                            <w:color w:val="1F2421"/>
                            <w:w w:val="115"/>
                            <w:sz w:val="21"/>
                            <w:szCs w:val="21"/>
                          </w:rPr>
                          <w:t>Valid from (date)</w:t>
                        </w:r>
                      </w:p>
                    </w:tc>
                    <w:tc>
                      <w:tcPr>
                        <w:tcW w:w="2070" w:type="dxa"/>
                        <w:tcBorders>
                          <w:top w:val="none" w:sz="6" w:space="0" w:color="auto"/>
                          <w:left w:val="none" w:sz="6" w:space="0" w:color="auto"/>
                          <w:bottom w:val="none" w:sz="6" w:space="0" w:color="auto"/>
                          <w:right w:val="none" w:sz="6" w:space="0" w:color="auto"/>
                        </w:tcBorders>
                      </w:tcPr>
                      <w:p w14:paraId="6C9A180A" w14:textId="77777777" w:rsidR="00000000" w:rsidRPr="00A30B3C" w:rsidRDefault="00A30B3C">
                        <w:pPr>
                          <w:pStyle w:val="TableParagraph"/>
                          <w:kinsoku w:val="0"/>
                          <w:overflowPunct w:val="0"/>
                          <w:spacing w:before="146"/>
                          <w:ind w:left="73"/>
                          <w:rPr>
                            <w:rFonts w:ascii="Times New Roman" w:hAnsi="Times New Roman" w:cs="Times New Roman"/>
                          </w:rPr>
                        </w:pPr>
                        <w:r w:rsidRPr="00A30B3C">
                          <w:rPr>
                            <w:color w:val="1F2421"/>
                            <w:w w:val="115"/>
                            <w:sz w:val="20"/>
                            <w:szCs w:val="20"/>
                          </w:rPr>
                          <w:t>01.06.2020</w:t>
                        </w:r>
                      </w:p>
                    </w:tc>
                  </w:tr>
                  <w:tr w:rsidR="00000000" w:rsidRPr="00A30B3C" w14:paraId="1E4BE7A2" w14:textId="77777777">
                    <w:tblPrEx>
                      <w:tblCellMar>
                        <w:top w:w="0" w:type="dxa"/>
                        <w:left w:w="0" w:type="dxa"/>
                        <w:bottom w:w="0" w:type="dxa"/>
                        <w:right w:w="0" w:type="dxa"/>
                      </w:tblCellMar>
                    </w:tblPrEx>
                    <w:trPr>
                      <w:trHeight w:hRule="exact" w:val="542"/>
                    </w:trPr>
                    <w:tc>
                      <w:tcPr>
                        <w:tcW w:w="2099" w:type="dxa"/>
                        <w:tcBorders>
                          <w:top w:val="none" w:sz="6" w:space="0" w:color="auto"/>
                          <w:left w:val="none" w:sz="6" w:space="0" w:color="auto"/>
                          <w:bottom w:val="none" w:sz="6" w:space="0" w:color="auto"/>
                          <w:right w:val="none" w:sz="6" w:space="0" w:color="auto"/>
                        </w:tcBorders>
                      </w:tcPr>
                      <w:p w14:paraId="055F1152" w14:textId="77777777" w:rsidR="00000000" w:rsidRPr="00A30B3C" w:rsidRDefault="00A30B3C">
                        <w:pPr>
                          <w:pStyle w:val="TableParagraph"/>
                          <w:kinsoku w:val="0"/>
                          <w:overflowPunct w:val="0"/>
                          <w:spacing w:before="138"/>
                          <w:ind w:left="61"/>
                          <w:rPr>
                            <w:rFonts w:ascii="Times New Roman" w:hAnsi="Times New Roman" w:cs="Times New Roman"/>
                          </w:rPr>
                        </w:pPr>
                        <w:r w:rsidRPr="00A30B3C">
                          <w:rPr>
                            <w:b/>
                            <w:bCs/>
                            <w:color w:val="1F2421"/>
                            <w:w w:val="110"/>
                            <w:sz w:val="21"/>
                            <w:szCs w:val="21"/>
                          </w:rPr>
                          <w:t>Document Type</w:t>
                        </w:r>
                      </w:p>
                    </w:tc>
                    <w:tc>
                      <w:tcPr>
                        <w:tcW w:w="2529" w:type="dxa"/>
                        <w:tcBorders>
                          <w:top w:val="none" w:sz="6" w:space="0" w:color="auto"/>
                          <w:left w:val="none" w:sz="6" w:space="0" w:color="auto"/>
                          <w:bottom w:val="none" w:sz="6" w:space="0" w:color="auto"/>
                          <w:right w:val="none" w:sz="6" w:space="0" w:color="auto"/>
                        </w:tcBorders>
                      </w:tcPr>
                      <w:p w14:paraId="2B282792" w14:textId="77777777" w:rsidR="00000000" w:rsidRPr="00A30B3C" w:rsidRDefault="00A30B3C">
                        <w:pPr>
                          <w:pStyle w:val="TableParagraph"/>
                          <w:kinsoku w:val="0"/>
                          <w:overflowPunct w:val="0"/>
                          <w:spacing w:before="138"/>
                          <w:ind w:left="62"/>
                          <w:rPr>
                            <w:rFonts w:ascii="Times New Roman" w:hAnsi="Times New Roman" w:cs="Times New Roman"/>
                          </w:rPr>
                        </w:pPr>
                        <w:r w:rsidRPr="00A30B3C">
                          <w:rPr>
                            <w:i/>
                            <w:iCs/>
                            <w:color w:val="1F2421"/>
                            <w:w w:val="105"/>
                            <w:sz w:val="21"/>
                            <w:szCs w:val="21"/>
                          </w:rPr>
                          <w:t>Directive</w:t>
                        </w:r>
                      </w:p>
                    </w:tc>
                    <w:tc>
                      <w:tcPr>
                        <w:tcW w:w="2537" w:type="dxa"/>
                        <w:tcBorders>
                          <w:top w:val="none" w:sz="6" w:space="0" w:color="auto"/>
                          <w:left w:val="none" w:sz="6" w:space="0" w:color="auto"/>
                          <w:bottom w:val="none" w:sz="6" w:space="0" w:color="auto"/>
                          <w:right w:val="none" w:sz="6" w:space="0" w:color="auto"/>
                        </w:tcBorders>
                      </w:tcPr>
                      <w:p w14:paraId="3E82C908" w14:textId="77777777" w:rsidR="00000000" w:rsidRPr="00A30B3C" w:rsidRDefault="00A30B3C">
                        <w:pPr>
                          <w:rPr>
                            <w:rFonts w:ascii="Times New Roman" w:hAnsi="Times New Roman" w:cs="Times New Roman"/>
                          </w:rPr>
                        </w:pPr>
                      </w:p>
                    </w:tc>
                    <w:tc>
                      <w:tcPr>
                        <w:tcW w:w="2070" w:type="dxa"/>
                        <w:tcBorders>
                          <w:top w:val="none" w:sz="6" w:space="0" w:color="auto"/>
                          <w:left w:val="none" w:sz="6" w:space="0" w:color="auto"/>
                          <w:bottom w:val="none" w:sz="6" w:space="0" w:color="auto"/>
                          <w:right w:val="none" w:sz="6" w:space="0" w:color="auto"/>
                        </w:tcBorders>
                      </w:tcPr>
                      <w:p w14:paraId="3A670C34" w14:textId="77777777" w:rsidR="00000000" w:rsidRPr="00A30B3C" w:rsidRDefault="00A30B3C">
                        <w:pPr>
                          <w:rPr>
                            <w:rFonts w:ascii="Times New Roman" w:hAnsi="Times New Roman" w:cs="Times New Roman"/>
                          </w:rPr>
                        </w:pPr>
                      </w:p>
                    </w:tc>
                  </w:tr>
                  <w:tr w:rsidR="00000000" w:rsidRPr="00A30B3C" w14:paraId="768A6877" w14:textId="77777777">
                    <w:tblPrEx>
                      <w:tblCellMar>
                        <w:top w:w="0" w:type="dxa"/>
                        <w:left w:w="0" w:type="dxa"/>
                        <w:bottom w:w="0" w:type="dxa"/>
                        <w:right w:w="0" w:type="dxa"/>
                      </w:tblCellMar>
                    </w:tblPrEx>
                    <w:trPr>
                      <w:trHeight w:hRule="exact" w:val="454"/>
                    </w:trPr>
                    <w:tc>
                      <w:tcPr>
                        <w:tcW w:w="2099" w:type="dxa"/>
                        <w:tcBorders>
                          <w:top w:val="none" w:sz="6" w:space="0" w:color="auto"/>
                          <w:left w:val="none" w:sz="6" w:space="0" w:color="auto"/>
                          <w:bottom w:val="none" w:sz="6" w:space="0" w:color="auto"/>
                          <w:right w:val="none" w:sz="6" w:space="0" w:color="auto"/>
                        </w:tcBorders>
                      </w:tcPr>
                      <w:p w14:paraId="6101E2EE" w14:textId="77777777" w:rsidR="00000000" w:rsidRPr="00A30B3C" w:rsidRDefault="00A30B3C">
                        <w:pPr>
                          <w:pStyle w:val="TableParagraph"/>
                          <w:kinsoku w:val="0"/>
                          <w:overflowPunct w:val="0"/>
                          <w:spacing w:before="92"/>
                          <w:ind w:left="61"/>
                          <w:rPr>
                            <w:rFonts w:ascii="Times New Roman" w:hAnsi="Times New Roman" w:cs="Times New Roman"/>
                          </w:rPr>
                        </w:pPr>
                        <w:r w:rsidRPr="00A30B3C">
                          <w:rPr>
                            <w:b/>
                            <w:bCs/>
                            <w:color w:val="1F2421"/>
                            <w:w w:val="105"/>
                            <w:sz w:val="21"/>
                            <w:szCs w:val="21"/>
                          </w:rPr>
                          <w:t>PBS Code</w:t>
                        </w:r>
                      </w:p>
                    </w:tc>
                    <w:tc>
                      <w:tcPr>
                        <w:tcW w:w="2529" w:type="dxa"/>
                        <w:tcBorders>
                          <w:top w:val="none" w:sz="6" w:space="0" w:color="auto"/>
                          <w:left w:val="none" w:sz="6" w:space="0" w:color="auto"/>
                          <w:bottom w:val="none" w:sz="6" w:space="0" w:color="auto"/>
                          <w:right w:val="none" w:sz="6" w:space="0" w:color="auto"/>
                        </w:tcBorders>
                      </w:tcPr>
                      <w:p w14:paraId="206B9D54" w14:textId="77777777" w:rsidR="00000000" w:rsidRPr="00A30B3C" w:rsidRDefault="00A30B3C">
                        <w:pPr>
                          <w:pStyle w:val="TableParagraph"/>
                          <w:kinsoku w:val="0"/>
                          <w:overflowPunct w:val="0"/>
                          <w:spacing w:before="92"/>
                          <w:ind w:left="66"/>
                          <w:rPr>
                            <w:rFonts w:ascii="Times New Roman" w:hAnsi="Times New Roman" w:cs="Times New Roman"/>
                          </w:rPr>
                        </w:pPr>
                        <w:r w:rsidRPr="00A30B3C">
                          <w:rPr>
                            <w:i/>
                            <w:iCs/>
                            <w:color w:val="1F2421"/>
                            <w:w w:val="95"/>
                            <w:sz w:val="21"/>
                            <w:szCs w:val="21"/>
                          </w:rPr>
                          <w:t>NOT RELEVANT</w:t>
                        </w:r>
                      </w:p>
                    </w:tc>
                    <w:tc>
                      <w:tcPr>
                        <w:tcW w:w="2537" w:type="dxa"/>
                        <w:tcBorders>
                          <w:top w:val="none" w:sz="6" w:space="0" w:color="auto"/>
                          <w:left w:val="none" w:sz="6" w:space="0" w:color="auto"/>
                          <w:bottom w:val="none" w:sz="6" w:space="0" w:color="auto"/>
                          <w:right w:val="none" w:sz="6" w:space="0" w:color="auto"/>
                        </w:tcBorders>
                      </w:tcPr>
                      <w:p w14:paraId="5B7F6353" w14:textId="77777777" w:rsidR="00000000" w:rsidRPr="00A30B3C" w:rsidRDefault="00A30B3C">
                        <w:pPr>
                          <w:rPr>
                            <w:rFonts w:ascii="Times New Roman" w:hAnsi="Times New Roman" w:cs="Times New Roman"/>
                          </w:rPr>
                        </w:pPr>
                      </w:p>
                    </w:tc>
                    <w:tc>
                      <w:tcPr>
                        <w:tcW w:w="2070" w:type="dxa"/>
                        <w:tcBorders>
                          <w:top w:val="none" w:sz="6" w:space="0" w:color="auto"/>
                          <w:left w:val="none" w:sz="6" w:space="0" w:color="auto"/>
                          <w:bottom w:val="none" w:sz="6" w:space="0" w:color="auto"/>
                          <w:right w:val="none" w:sz="6" w:space="0" w:color="auto"/>
                        </w:tcBorders>
                      </w:tcPr>
                      <w:p w14:paraId="41124FC1" w14:textId="77777777" w:rsidR="00000000" w:rsidRPr="00A30B3C" w:rsidRDefault="00A30B3C">
                        <w:pPr>
                          <w:rPr>
                            <w:rFonts w:ascii="Times New Roman" w:hAnsi="Times New Roman" w:cs="Times New Roman"/>
                          </w:rPr>
                        </w:pPr>
                      </w:p>
                    </w:tc>
                  </w:tr>
                </w:tbl>
                <w:p w14:paraId="36D696C4"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b/>
          <w:bCs/>
          <w:color w:val="1F2421"/>
          <w:w w:val="105"/>
        </w:rPr>
        <w:t xml:space="preserve">TC ID  </w:t>
      </w:r>
      <w:r>
        <w:rPr>
          <w:color w:val="1F2421"/>
          <w:w w:val="105"/>
        </w:rPr>
        <w:t xml:space="preserve">/ </w:t>
      </w:r>
      <w:r>
        <w:rPr>
          <w:color w:val="1F2421"/>
          <w:spacing w:val="20"/>
          <w:w w:val="105"/>
        </w:rPr>
        <w:t xml:space="preserve"> </w:t>
      </w:r>
      <w:r>
        <w:rPr>
          <w:b/>
          <w:bCs/>
          <w:color w:val="1F2421"/>
          <w:w w:val="105"/>
        </w:rPr>
        <w:t>TC</w:t>
      </w:r>
      <w:r>
        <w:rPr>
          <w:b/>
          <w:bCs/>
          <w:color w:val="1F2421"/>
          <w:spacing w:val="-2"/>
          <w:w w:val="105"/>
        </w:rPr>
        <w:t xml:space="preserve"> </w:t>
      </w:r>
      <w:r>
        <w:rPr>
          <w:b/>
          <w:bCs/>
          <w:color w:val="1F2421"/>
          <w:w w:val="105"/>
        </w:rPr>
        <w:t>Revision</w:t>
      </w:r>
      <w:r>
        <w:rPr>
          <w:b/>
          <w:bCs/>
          <w:color w:val="1F2421"/>
          <w:w w:val="105"/>
        </w:rPr>
        <w:tab/>
      </w:r>
      <w:r>
        <w:rPr>
          <w:color w:val="1F2421"/>
          <w:w w:val="105"/>
          <w:sz w:val="20"/>
          <w:szCs w:val="20"/>
        </w:rPr>
        <w:t>00272188  /</w:t>
      </w:r>
      <w:r>
        <w:rPr>
          <w:color w:val="1F2421"/>
          <w:spacing w:val="49"/>
          <w:w w:val="105"/>
          <w:sz w:val="20"/>
          <w:szCs w:val="20"/>
        </w:rPr>
        <w:t xml:space="preserve"> </w:t>
      </w:r>
      <w:r>
        <w:rPr>
          <w:color w:val="1F2421"/>
          <w:w w:val="105"/>
          <w:sz w:val="20"/>
          <w:szCs w:val="20"/>
        </w:rPr>
        <w:t>A</w:t>
      </w:r>
    </w:p>
    <w:p w14:paraId="6E817C85" w14:textId="77777777" w:rsidR="00000000" w:rsidRDefault="00A30B3C">
      <w:pPr>
        <w:pStyle w:val="Zkladntext"/>
        <w:tabs>
          <w:tab w:val="left" w:pos="3193"/>
        </w:tabs>
        <w:kinsoku w:val="0"/>
        <w:overflowPunct w:val="0"/>
        <w:spacing w:before="131"/>
        <w:ind w:left="580"/>
        <w:rPr>
          <w:color w:val="1F2421"/>
          <w:w w:val="105"/>
          <w:sz w:val="20"/>
          <w:szCs w:val="20"/>
        </w:rPr>
        <w:sectPr w:rsidR="00000000">
          <w:type w:val="continuous"/>
          <w:pgSz w:w="11920" w:h="16840"/>
          <w:pgMar w:top="300" w:right="760" w:bottom="0" w:left="480" w:header="708" w:footer="708" w:gutter="0"/>
          <w:cols w:num="3" w:space="708" w:equalWidth="0">
            <w:col w:w="2227" w:space="40"/>
            <w:col w:w="2210" w:space="150"/>
            <w:col w:w="6053"/>
          </w:cols>
          <w:noEndnote/>
        </w:sectPr>
      </w:pPr>
    </w:p>
    <w:p w14:paraId="7892EAEE" w14:textId="77777777" w:rsidR="00000000" w:rsidRDefault="00A30B3C">
      <w:pPr>
        <w:pStyle w:val="Zkladntext"/>
        <w:kinsoku w:val="0"/>
        <w:overflowPunct w:val="0"/>
        <w:rPr>
          <w:sz w:val="20"/>
          <w:szCs w:val="20"/>
        </w:rPr>
      </w:pPr>
    </w:p>
    <w:p w14:paraId="374BACF7" w14:textId="77777777" w:rsidR="00000000" w:rsidRDefault="00A30B3C">
      <w:pPr>
        <w:pStyle w:val="Zkladntext"/>
        <w:kinsoku w:val="0"/>
        <w:overflowPunct w:val="0"/>
        <w:rPr>
          <w:sz w:val="20"/>
          <w:szCs w:val="20"/>
        </w:rPr>
      </w:pPr>
    </w:p>
    <w:p w14:paraId="6D3746FC" w14:textId="77777777" w:rsidR="00000000" w:rsidRDefault="00A30B3C">
      <w:pPr>
        <w:pStyle w:val="Zkladntext"/>
        <w:kinsoku w:val="0"/>
        <w:overflowPunct w:val="0"/>
        <w:rPr>
          <w:sz w:val="20"/>
          <w:szCs w:val="20"/>
        </w:rPr>
      </w:pPr>
    </w:p>
    <w:p w14:paraId="7CAB27C8" w14:textId="77777777" w:rsidR="00000000" w:rsidRDefault="00A30B3C">
      <w:pPr>
        <w:pStyle w:val="Zkladntext"/>
        <w:kinsoku w:val="0"/>
        <w:overflowPunct w:val="0"/>
        <w:rPr>
          <w:sz w:val="20"/>
          <w:szCs w:val="20"/>
        </w:rPr>
      </w:pPr>
    </w:p>
    <w:p w14:paraId="4D2215C6" w14:textId="77777777" w:rsidR="00000000" w:rsidRDefault="00A30B3C">
      <w:pPr>
        <w:pStyle w:val="Zkladntext"/>
        <w:kinsoku w:val="0"/>
        <w:overflowPunct w:val="0"/>
        <w:rPr>
          <w:sz w:val="20"/>
          <w:szCs w:val="20"/>
        </w:rPr>
      </w:pPr>
    </w:p>
    <w:p w14:paraId="2FAA18FC" w14:textId="77777777" w:rsidR="00000000" w:rsidRDefault="00A30B3C">
      <w:pPr>
        <w:pStyle w:val="Zkladntext"/>
        <w:kinsoku w:val="0"/>
        <w:overflowPunct w:val="0"/>
        <w:rPr>
          <w:sz w:val="20"/>
          <w:szCs w:val="20"/>
        </w:rPr>
      </w:pPr>
    </w:p>
    <w:p w14:paraId="2B8D3D09" w14:textId="77777777" w:rsidR="00000000" w:rsidRDefault="00A30B3C">
      <w:pPr>
        <w:pStyle w:val="Zkladntext"/>
        <w:kinsoku w:val="0"/>
        <w:overflowPunct w:val="0"/>
        <w:rPr>
          <w:sz w:val="20"/>
          <w:szCs w:val="20"/>
        </w:rPr>
      </w:pPr>
    </w:p>
    <w:p w14:paraId="646B52AA" w14:textId="77777777" w:rsidR="00000000" w:rsidRDefault="00A30B3C">
      <w:pPr>
        <w:pStyle w:val="Zkladntext"/>
        <w:kinsoku w:val="0"/>
        <w:overflowPunct w:val="0"/>
        <w:rPr>
          <w:sz w:val="20"/>
          <w:szCs w:val="20"/>
        </w:rPr>
      </w:pPr>
    </w:p>
    <w:p w14:paraId="044F4025" w14:textId="77777777" w:rsidR="00000000" w:rsidRDefault="00A30B3C">
      <w:pPr>
        <w:pStyle w:val="Zkladntext"/>
        <w:kinsoku w:val="0"/>
        <w:overflowPunct w:val="0"/>
        <w:rPr>
          <w:sz w:val="20"/>
          <w:szCs w:val="20"/>
        </w:rPr>
      </w:pPr>
    </w:p>
    <w:p w14:paraId="6F5C6CA2" w14:textId="77777777" w:rsidR="00000000" w:rsidRDefault="00A30B3C">
      <w:pPr>
        <w:pStyle w:val="Zkladntext"/>
        <w:kinsoku w:val="0"/>
        <w:overflowPunct w:val="0"/>
        <w:rPr>
          <w:sz w:val="16"/>
          <w:szCs w:val="16"/>
        </w:rPr>
      </w:pPr>
    </w:p>
    <w:p w14:paraId="47C06E99" w14:textId="77777777" w:rsidR="00000000" w:rsidRDefault="00A30B3C">
      <w:pPr>
        <w:pStyle w:val="Zkladntext"/>
        <w:tabs>
          <w:tab w:val="left" w:pos="2754"/>
        </w:tabs>
        <w:kinsoku w:val="0"/>
        <w:overflowPunct w:val="0"/>
        <w:spacing w:before="91"/>
        <w:ind w:left="582"/>
        <w:rPr>
          <w:i/>
          <w:iCs/>
          <w:color w:val="1F2421"/>
          <w:w w:val="105"/>
        </w:rPr>
      </w:pPr>
      <w:r>
        <w:rPr>
          <w:b/>
          <w:bCs/>
          <w:color w:val="1F2421"/>
          <w:w w:val="105"/>
        </w:rPr>
        <w:t>WBS</w:t>
      </w:r>
      <w:r>
        <w:rPr>
          <w:b/>
          <w:bCs/>
          <w:color w:val="1F2421"/>
          <w:spacing w:val="29"/>
          <w:w w:val="105"/>
        </w:rPr>
        <w:t xml:space="preserve"> </w:t>
      </w:r>
      <w:r>
        <w:rPr>
          <w:b/>
          <w:bCs/>
          <w:color w:val="1F2421"/>
          <w:w w:val="105"/>
        </w:rPr>
        <w:t>/OBS</w:t>
      </w:r>
      <w:r>
        <w:rPr>
          <w:b/>
          <w:bCs/>
          <w:color w:val="1F2421"/>
          <w:spacing w:val="14"/>
          <w:w w:val="105"/>
        </w:rPr>
        <w:t xml:space="preserve"> </w:t>
      </w:r>
      <w:r>
        <w:rPr>
          <w:b/>
          <w:bCs/>
          <w:color w:val="1F2421"/>
          <w:w w:val="105"/>
        </w:rPr>
        <w:t>Code</w:t>
      </w:r>
      <w:r>
        <w:rPr>
          <w:b/>
          <w:bCs/>
          <w:color w:val="1F2421"/>
          <w:w w:val="105"/>
        </w:rPr>
        <w:tab/>
      </w:r>
      <w:r>
        <w:rPr>
          <w:rFonts w:ascii="Times New Roman" w:hAnsi="Times New Roman" w:cs="Times New Roman"/>
          <w:color w:val="1F2421"/>
          <w:w w:val="105"/>
          <w:sz w:val="22"/>
          <w:szCs w:val="22"/>
        </w:rPr>
        <w:t xml:space="preserve">97  </w:t>
      </w:r>
      <w:r>
        <w:rPr>
          <w:i/>
          <w:iCs/>
          <w:color w:val="1F2421"/>
          <w:w w:val="105"/>
        </w:rPr>
        <w:t>Technology Infrastructure and</w:t>
      </w:r>
      <w:r>
        <w:rPr>
          <w:i/>
          <w:iCs/>
          <w:color w:val="1F2421"/>
          <w:spacing w:val="39"/>
          <w:w w:val="105"/>
        </w:rPr>
        <w:t xml:space="preserve"> </w:t>
      </w:r>
      <w:r>
        <w:rPr>
          <w:i/>
          <w:iCs/>
          <w:color w:val="1F2421"/>
          <w:w w:val="105"/>
        </w:rPr>
        <w:t>Services</w:t>
      </w:r>
    </w:p>
    <w:p w14:paraId="3C5FC537" w14:textId="77777777" w:rsidR="00000000" w:rsidRDefault="00A30B3C">
      <w:pPr>
        <w:pStyle w:val="Zkladntext"/>
        <w:kinsoku w:val="0"/>
        <w:overflowPunct w:val="0"/>
        <w:rPr>
          <w:i/>
          <w:iCs/>
          <w:sz w:val="24"/>
          <w:szCs w:val="24"/>
        </w:rPr>
      </w:pPr>
    </w:p>
    <w:p w14:paraId="411D9C75" w14:textId="77777777" w:rsidR="00000000" w:rsidRDefault="00A30B3C">
      <w:pPr>
        <w:pStyle w:val="Zkladntext"/>
        <w:kinsoku w:val="0"/>
        <w:overflowPunct w:val="0"/>
        <w:spacing w:before="214"/>
        <w:ind w:left="1201" w:right="1191"/>
        <w:jc w:val="center"/>
        <w:rPr>
          <w:b/>
          <w:bCs/>
          <w:i/>
          <w:iCs/>
          <w:color w:val="1F2421"/>
          <w:w w:val="125"/>
          <w:sz w:val="36"/>
          <w:szCs w:val="36"/>
        </w:rPr>
      </w:pPr>
      <w:r>
        <w:rPr>
          <w:b/>
          <w:bCs/>
          <w:i/>
          <w:iCs/>
          <w:color w:val="1F2421"/>
          <w:w w:val="125"/>
          <w:sz w:val="36"/>
          <w:szCs w:val="36"/>
        </w:rPr>
        <w:t>D1R20</w:t>
      </w:r>
    </w:p>
    <w:p w14:paraId="2808074D" w14:textId="77777777" w:rsidR="00000000" w:rsidRDefault="00A30B3C">
      <w:pPr>
        <w:pStyle w:val="Zkladntext"/>
        <w:kinsoku w:val="0"/>
        <w:overflowPunct w:val="0"/>
        <w:spacing w:before="5" w:line="244" w:lineRule="auto"/>
        <w:ind w:left="1201" w:right="1204"/>
        <w:jc w:val="center"/>
        <w:rPr>
          <w:b/>
          <w:bCs/>
          <w:i/>
          <w:iCs/>
          <w:color w:val="1F2421"/>
          <w:w w:val="105"/>
          <w:sz w:val="37"/>
          <w:szCs w:val="37"/>
        </w:rPr>
      </w:pPr>
      <w:r>
        <w:rPr>
          <w:noProof/>
        </w:rPr>
        <w:pict w14:anchorId="0D42911C">
          <v:rect id="_x0000_s1029" style="position:absolute;left:0;text-align:left;margin-left:208.1pt;margin-top:47.45pt;width:172pt;height:2in;z-index:9;mso-wrap-distance-left:0;mso-wrap-distance-right:0;mso-position-horizontal-relative:page;mso-position-vertical-relative:text" o:allowincell="f" filled="f" stroked="f">
            <v:textbox inset="0,0,0,0">
              <w:txbxContent>
                <w:p w14:paraId="20ED0B80" w14:textId="77777777" w:rsidR="00000000" w:rsidRDefault="00A30B3C">
                  <w:pPr>
                    <w:widowControl/>
                    <w:autoSpaceDE/>
                    <w:autoSpaceDN/>
                    <w:adjustRightInd/>
                    <w:spacing w:line="2880" w:lineRule="atLeast"/>
                    <w:rPr>
                      <w:rFonts w:ascii="Times New Roman" w:hAnsi="Times New Roman" w:cs="Times New Roman"/>
                    </w:rPr>
                  </w:pPr>
                  <w:r>
                    <w:rPr>
                      <w:rFonts w:ascii="Times New Roman" w:hAnsi="Times New Roman" w:cs="Times New Roman"/>
                    </w:rPr>
                    <w:pict w14:anchorId="39E1F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85pt;height:2in">
                        <v:imagedata r:id="rId5" o:title=""/>
                      </v:shape>
                    </w:pict>
                  </w:r>
                </w:p>
                <w:p w14:paraId="40DEF881" w14:textId="77777777" w:rsidR="00000000" w:rsidRDefault="00A30B3C">
                  <w:pPr>
                    <w:rPr>
                      <w:rFonts w:ascii="Times New Roman" w:hAnsi="Times New Roman" w:cs="Times New Roman"/>
                    </w:rPr>
                  </w:pPr>
                </w:p>
              </w:txbxContent>
            </v:textbox>
            <w10:wrap type="topAndBottom" anchorx="page"/>
          </v:rect>
        </w:pict>
      </w:r>
      <w:r>
        <w:rPr>
          <w:b/>
          <w:bCs/>
          <w:i/>
          <w:iCs/>
          <w:color w:val="1F2421"/>
          <w:w w:val="115"/>
          <w:sz w:val="37"/>
          <w:szCs w:val="37"/>
        </w:rPr>
        <w:t xml:space="preserve">ELI </w:t>
      </w:r>
      <w:r>
        <w:rPr>
          <w:b/>
          <w:bCs/>
          <w:color w:val="1F2421"/>
          <w:w w:val="115"/>
          <w:sz w:val="38"/>
          <w:szCs w:val="38"/>
        </w:rPr>
        <w:t xml:space="preserve">na,ne </w:t>
      </w:r>
      <w:r>
        <w:rPr>
          <w:b/>
          <w:bCs/>
          <w:i/>
          <w:iCs/>
          <w:color w:val="1F2421"/>
          <w:w w:val="115"/>
          <w:sz w:val="37"/>
          <w:szCs w:val="37"/>
        </w:rPr>
        <w:t xml:space="preserve">convention and addressing for </w:t>
      </w:r>
      <w:r>
        <w:rPr>
          <w:b/>
          <w:bCs/>
          <w:i/>
          <w:iCs/>
          <w:color w:val="1F2421"/>
          <w:w w:val="105"/>
          <w:sz w:val="37"/>
          <w:szCs w:val="37"/>
        </w:rPr>
        <w:t>electrical</w:t>
      </w:r>
      <w:r>
        <w:rPr>
          <w:b/>
          <w:bCs/>
          <w:i/>
          <w:iCs/>
          <w:color w:val="1F2421"/>
          <w:spacing w:val="70"/>
          <w:w w:val="105"/>
          <w:sz w:val="37"/>
          <w:szCs w:val="37"/>
        </w:rPr>
        <w:t xml:space="preserve"> </w:t>
      </w:r>
      <w:r>
        <w:rPr>
          <w:b/>
          <w:bCs/>
          <w:i/>
          <w:iCs/>
          <w:color w:val="1F2421"/>
          <w:w w:val="105"/>
          <w:sz w:val="37"/>
          <w:szCs w:val="37"/>
        </w:rPr>
        <w:t>co111ponents</w:t>
      </w:r>
    </w:p>
    <w:p w14:paraId="570CE3CC" w14:textId="77777777" w:rsidR="00000000" w:rsidRDefault="00A30B3C">
      <w:pPr>
        <w:pStyle w:val="Zkladntext"/>
        <w:kinsoku w:val="0"/>
        <w:overflowPunct w:val="0"/>
        <w:spacing w:before="120"/>
        <w:ind w:left="1201" w:right="1143"/>
        <w:jc w:val="center"/>
        <w:rPr>
          <w:b/>
          <w:bCs/>
          <w:color w:val="1F2421"/>
          <w:w w:val="110"/>
          <w:sz w:val="23"/>
          <w:szCs w:val="23"/>
        </w:rPr>
      </w:pPr>
      <w:r>
        <w:rPr>
          <w:b/>
          <w:bCs/>
          <w:color w:val="1F2421"/>
          <w:w w:val="110"/>
          <w:sz w:val="23"/>
          <w:szCs w:val="23"/>
        </w:rPr>
        <w:t>Keywords</w:t>
      </w:r>
    </w:p>
    <w:p w14:paraId="248BE63F" w14:textId="77777777" w:rsidR="00000000" w:rsidRDefault="00A30B3C">
      <w:pPr>
        <w:pStyle w:val="Zkladntext"/>
        <w:kinsoku w:val="0"/>
        <w:overflowPunct w:val="0"/>
        <w:spacing w:before="132"/>
        <w:ind w:left="1201" w:right="809"/>
        <w:jc w:val="center"/>
        <w:rPr>
          <w:color w:val="1F2421"/>
          <w:w w:val="110"/>
          <w:sz w:val="20"/>
          <w:szCs w:val="20"/>
        </w:rPr>
      </w:pPr>
      <w:r>
        <w:rPr>
          <w:color w:val="1F2421"/>
          <w:w w:val="110"/>
          <w:sz w:val="20"/>
          <w:szCs w:val="20"/>
        </w:rPr>
        <w:t>Conductor,  cabinet, UID</w:t>
      </w:r>
    </w:p>
    <w:p w14:paraId="260CD043" w14:textId="77777777" w:rsidR="00000000" w:rsidRDefault="00A30B3C">
      <w:pPr>
        <w:pStyle w:val="Zkladntext"/>
        <w:kinsoku w:val="0"/>
        <w:overflowPunct w:val="0"/>
        <w:spacing w:before="7"/>
        <w:rPr>
          <w:sz w:val="30"/>
          <w:szCs w:val="30"/>
        </w:rPr>
      </w:pPr>
    </w:p>
    <w:p w14:paraId="549E57DB" w14:textId="77777777" w:rsidR="00000000" w:rsidRDefault="00A30B3C">
      <w:pPr>
        <w:pStyle w:val="Zkladntext"/>
        <w:tabs>
          <w:tab w:val="left" w:pos="5602"/>
          <w:tab w:val="left" w:pos="7281"/>
          <w:tab w:val="left" w:pos="9190"/>
        </w:tabs>
        <w:kinsoku w:val="0"/>
        <w:overflowPunct w:val="0"/>
        <w:ind w:left="3012"/>
        <w:rPr>
          <w:b/>
          <w:bCs/>
          <w:i/>
          <w:iCs/>
          <w:color w:val="1F2421"/>
          <w:w w:val="110"/>
        </w:rPr>
      </w:pPr>
      <w:r>
        <w:rPr>
          <w:b/>
          <w:bCs/>
          <w:i/>
          <w:iCs/>
          <w:color w:val="1F2421"/>
          <w:w w:val="110"/>
        </w:rPr>
        <w:t>Position</w:t>
      </w:r>
      <w:r>
        <w:rPr>
          <w:b/>
          <w:bCs/>
          <w:i/>
          <w:iCs/>
          <w:color w:val="1F2421"/>
          <w:w w:val="110"/>
        </w:rPr>
        <w:tab/>
        <w:t>Name</w:t>
      </w:r>
      <w:r>
        <w:rPr>
          <w:b/>
          <w:bCs/>
          <w:i/>
          <w:iCs/>
          <w:color w:val="1F2421"/>
          <w:w w:val="110"/>
        </w:rPr>
        <w:tab/>
        <w:t>Signature</w:t>
      </w:r>
      <w:r>
        <w:rPr>
          <w:b/>
          <w:bCs/>
          <w:i/>
          <w:iCs/>
          <w:color w:val="1F2421"/>
          <w:w w:val="110"/>
        </w:rPr>
        <w:tab/>
        <w:t>Date</w:t>
      </w:r>
    </w:p>
    <w:p w14:paraId="599D4B44" w14:textId="77777777" w:rsidR="00000000" w:rsidRDefault="00A30B3C">
      <w:pPr>
        <w:pStyle w:val="Zkladntext"/>
        <w:kinsoku w:val="0"/>
        <w:overflowPunct w:val="0"/>
        <w:spacing w:before="6"/>
        <w:rPr>
          <w:b/>
          <w:bCs/>
          <w:i/>
          <w:iCs/>
          <w:sz w:val="30"/>
          <w:szCs w:val="30"/>
        </w:rPr>
      </w:pPr>
    </w:p>
    <w:p w14:paraId="025D6053" w14:textId="77777777" w:rsidR="00000000" w:rsidRDefault="00A30B3C">
      <w:pPr>
        <w:pStyle w:val="Zkladntext"/>
        <w:tabs>
          <w:tab w:val="left" w:pos="4906"/>
        </w:tabs>
        <w:kinsoku w:val="0"/>
        <w:overflowPunct w:val="0"/>
        <w:spacing w:line="302" w:lineRule="exact"/>
        <w:ind w:left="589"/>
        <w:rPr>
          <w:color w:val="1F2421"/>
          <w:w w:val="105"/>
          <w:sz w:val="19"/>
          <w:szCs w:val="19"/>
        </w:rPr>
      </w:pPr>
      <w:r>
        <w:rPr>
          <w:b/>
          <w:bCs/>
          <w:color w:val="1F2421"/>
          <w:w w:val="105"/>
          <w:position w:val="-13"/>
        </w:rPr>
        <w:t xml:space="preserve">Prepared by </w:t>
      </w:r>
      <w:r>
        <w:rPr>
          <w:b/>
          <w:bCs/>
          <w:color w:val="1F2421"/>
          <w:spacing w:val="53"/>
          <w:w w:val="105"/>
          <w:position w:val="-13"/>
        </w:rPr>
        <w:t xml:space="preserve"> </w:t>
      </w:r>
      <w:r>
        <w:rPr>
          <w:color w:val="1F2421"/>
          <w:w w:val="105"/>
          <w:sz w:val="19"/>
          <w:szCs w:val="19"/>
        </w:rPr>
        <w:t>Electrical</w:t>
      </w:r>
      <w:r>
        <w:rPr>
          <w:color w:val="1F2421"/>
          <w:spacing w:val="17"/>
          <w:w w:val="105"/>
          <w:sz w:val="19"/>
          <w:szCs w:val="19"/>
        </w:rPr>
        <w:t xml:space="preserve"> </w:t>
      </w:r>
      <w:r>
        <w:rPr>
          <w:color w:val="1F2421"/>
          <w:w w:val="105"/>
          <w:sz w:val="19"/>
          <w:szCs w:val="19"/>
        </w:rPr>
        <w:t>Engineer</w:t>
      </w:r>
      <w:r>
        <w:rPr>
          <w:color w:val="1F2421"/>
          <w:w w:val="105"/>
          <w:sz w:val="19"/>
          <w:szCs w:val="19"/>
        </w:rPr>
        <w:tab/>
        <w:t>Vojtěch</w:t>
      </w:r>
      <w:r>
        <w:rPr>
          <w:color w:val="1F2421"/>
          <w:spacing w:val="3"/>
          <w:w w:val="105"/>
          <w:sz w:val="19"/>
          <w:szCs w:val="19"/>
        </w:rPr>
        <w:t xml:space="preserve"> </w:t>
      </w:r>
      <w:r>
        <w:rPr>
          <w:color w:val="1F2421"/>
          <w:w w:val="105"/>
          <w:sz w:val="19"/>
          <w:szCs w:val="19"/>
        </w:rPr>
        <w:t>Gaman</w:t>
      </w:r>
    </w:p>
    <w:p w14:paraId="534503DA" w14:textId="77777777" w:rsidR="00000000" w:rsidRDefault="00A30B3C">
      <w:pPr>
        <w:pStyle w:val="Zkladntext"/>
        <w:tabs>
          <w:tab w:val="left" w:pos="4905"/>
          <w:tab w:val="left" w:pos="8729"/>
        </w:tabs>
        <w:kinsoku w:val="0"/>
        <w:overflowPunct w:val="0"/>
        <w:spacing w:line="343" w:lineRule="exact"/>
        <w:ind w:left="2096"/>
        <w:rPr>
          <w:rFonts w:ascii="Times New Roman" w:hAnsi="Times New Roman" w:cs="Times New Roman"/>
          <w:i/>
          <w:iCs/>
          <w:color w:val="345297"/>
          <w:position w:val="-16"/>
          <w:sz w:val="28"/>
          <w:szCs w:val="28"/>
        </w:rPr>
      </w:pPr>
      <w:r>
        <w:rPr>
          <w:color w:val="1F2421"/>
          <w:sz w:val="19"/>
          <w:szCs w:val="19"/>
        </w:rPr>
        <w:t>Quality</w:t>
      </w:r>
      <w:r>
        <w:rPr>
          <w:color w:val="1F2421"/>
          <w:spacing w:val="34"/>
          <w:sz w:val="19"/>
          <w:szCs w:val="19"/>
        </w:rPr>
        <w:t xml:space="preserve"> </w:t>
      </w:r>
      <w:r>
        <w:rPr>
          <w:color w:val="1F2421"/>
          <w:sz w:val="19"/>
          <w:szCs w:val="19"/>
        </w:rPr>
        <w:t>Engineer</w:t>
      </w:r>
      <w:r>
        <w:rPr>
          <w:color w:val="1F2421"/>
          <w:sz w:val="19"/>
          <w:szCs w:val="19"/>
        </w:rPr>
        <w:tab/>
        <w:t>Jan</w:t>
      </w:r>
      <w:r>
        <w:rPr>
          <w:color w:val="1F2421"/>
          <w:spacing w:val="8"/>
          <w:sz w:val="19"/>
          <w:szCs w:val="19"/>
        </w:rPr>
        <w:t xml:space="preserve"> </w:t>
      </w:r>
      <w:r>
        <w:rPr>
          <w:color w:val="1F2421"/>
          <w:sz w:val="19"/>
          <w:szCs w:val="19"/>
        </w:rPr>
        <w:t>Černý</w:t>
      </w:r>
      <w:r>
        <w:rPr>
          <w:color w:val="1F2421"/>
          <w:sz w:val="19"/>
          <w:szCs w:val="19"/>
        </w:rPr>
        <w:tab/>
      </w:r>
      <w:r>
        <w:rPr>
          <w:rFonts w:ascii="Times New Roman" w:hAnsi="Times New Roman" w:cs="Times New Roman"/>
          <w:i/>
          <w:iCs/>
          <w:color w:val="345297"/>
          <w:position w:val="-16"/>
          <w:sz w:val="28"/>
          <w:szCs w:val="28"/>
        </w:rPr>
        <w:t>2</w:t>
      </w:r>
      <w:r>
        <w:rPr>
          <w:rFonts w:ascii="Times New Roman" w:hAnsi="Times New Roman" w:cs="Times New Roman"/>
          <w:i/>
          <w:iCs/>
          <w:color w:val="345297"/>
          <w:spacing w:val="-32"/>
          <w:position w:val="-16"/>
          <w:sz w:val="28"/>
          <w:szCs w:val="28"/>
        </w:rPr>
        <w:t xml:space="preserve"> </w:t>
      </w:r>
      <w:r>
        <w:rPr>
          <w:rFonts w:ascii="Times New Roman" w:hAnsi="Times New Roman" w:cs="Times New Roman"/>
          <w:i/>
          <w:iCs/>
          <w:color w:val="345297"/>
          <w:spacing w:val="2"/>
          <w:position w:val="-16"/>
          <w:sz w:val="28"/>
          <w:szCs w:val="28"/>
        </w:rPr>
        <w:t>1</w:t>
      </w:r>
      <w:r>
        <w:rPr>
          <w:rFonts w:ascii="Times New Roman" w:hAnsi="Times New Roman" w:cs="Times New Roman"/>
          <w:i/>
          <w:iCs/>
          <w:color w:val="5967A7"/>
          <w:spacing w:val="2"/>
          <w:position w:val="-16"/>
          <w:sz w:val="28"/>
          <w:szCs w:val="28"/>
        </w:rPr>
        <w:t>.</w:t>
      </w:r>
      <w:r>
        <w:rPr>
          <w:rFonts w:ascii="Times New Roman" w:hAnsi="Times New Roman" w:cs="Times New Roman"/>
          <w:i/>
          <w:iCs/>
          <w:color w:val="5967A7"/>
          <w:spacing w:val="-25"/>
          <w:position w:val="-16"/>
          <w:sz w:val="28"/>
          <w:szCs w:val="28"/>
        </w:rPr>
        <w:t xml:space="preserve"> </w:t>
      </w:r>
      <w:r>
        <w:rPr>
          <w:rFonts w:ascii="Times New Roman" w:hAnsi="Times New Roman" w:cs="Times New Roman"/>
          <w:i/>
          <w:iCs/>
          <w:color w:val="345297"/>
          <w:position w:val="-16"/>
          <w:sz w:val="28"/>
          <w:szCs w:val="28"/>
        </w:rPr>
        <w:t>5</w:t>
      </w:r>
      <w:r>
        <w:rPr>
          <w:rFonts w:ascii="Times New Roman" w:hAnsi="Times New Roman" w:cs="Times New Roman"/>
          <w:i/>
          <w:iCs/>
          <w:color w:val="345297"/>
          <w:spacing w:val="-32"/>
          <w:position w:val="-16"/>
          <w:sz w:val="28"/>
          <w:szCs w:val="28"/>
        </w:rPr>
        <w:t xml:space="preserve"> </w:t>
      </w:r>
      <w:r>
        <w:rPr>
          <w:rFonts w:ascii="Times New Roman" w:hAnsi="Times New Roman" w:cs="Times New Roman"/>
          <w:i/>
          <w:iCs/>
          <w:color w:val="627CB6"/>
          <w:position w:val="-16"/>
          <w:sz w:val="28"/>
          <w:szCs w:val="28"/>
        </w:rPr>
        <w:t>.</w:t>
      </w:r>
      <w:r>
        <w:rPr>
          <w:rFonts w:ascii="Times New Roman" w:hAnsi="Times New Roman" w:cs="Times New Roman"/>
          <w:i/>
          <w:iCs/>
          <w:color w:val="627CB6"/>
          <w:spacing w:val="-35"/>
          <w:position w:val="-16"/>
          <w:sz w:val="28"/>
          <w:szCs w:val="28"/>
        </w:rPr>
        <w:t xml:space="preserve"> </w:t>
      </w:r>
      <w:r>
        <w:rPr>
          <w:rFonts w:ascii="Times New Roman" w:hAnsi="Times New Roman" w:cs="Times New Roman"/>
          <w:i/>
          <w:iCs/>
          <w:color w:val="345297"/>
          <w:position w:val="-16"/>
          <w:sz w:val="28"/>
          <w:szCs w:val="28"/>
        </w:rPr>
        <w:t>20</w:t>
      </w:r>
      <w:r>
        <w:rPr>
          <w:rFonts w:ascii="Times New Roman" w:hAnsi="Times New Roman" w:cs="Times New Roman"/>
          <w:i/>
          <w:iCs/>
          <w:color w:val="345297"/>
          <w:spacing w:val="-13"/>
          <w:position w:val="-16"/>
          <w:sz w:val="28"/>
          <w:szCs w:val="28"/>
        </w:rPr>
        <w:t xml:space="preserve"> </w:t>
      </w:r>
      <w:r>
        <w:rPr>
          <w:rFonts w:ascii="Times New Roman" w:hAnsi="Times New Roman" w:cs="Times New Roman"/>
          <w:i/>
          <w:iCs/>
          <w:color w:val="345297"/>
          <w:position w:val="-16"/>
          <w:sz w:val="28"/>
          <w:szCs w:val="28"/>
        </w:rPr>
        <w:t>20</w:t>
      </w:r>
    </w:p>
    <w:p w14:paraId="19B1A8C7" w14:textId="77777777" w:rsidR="00000000" w:rsidRDefault="00A30B3C">
      <w:pPr>
        <w:pStyle w:val="Zkladntext"/>
        <w:tabs>
          <w:tab w:val="left" w:pos="6940"/>
          <w:tab w:val="left" w:pos="8397"/>
          <w:tab w:val="left" w:pos="8749"/>
        </w:tabs>
        <w:kinsoku w:val="0"/>
        <w:overflowPunct w:val="0"/>
        <w:spacing w:line="305" w:lineRule="exact"/>
        <w:ind w:left="2096"/>
        <w:rPr>
          <w:i/>
          <w:iCs/>
          <w:color w:val="345297"/>
          <w:w w:val="145"/>
          <w:position w:val="-6"/>
          <w:sz w:val="31"/>
          <w:szCs w:val="31"/>
        </w:rPr>
      </w:pPr>
      <w:r>
        <w:rPr>
          <w:noProof/>
        </w:rPr>
        <w:pict w14:anchorId="4DC590A0">
          <v:shape id="_x0000_s1030" type="#_x0000_t202" style="position:absolute;left:0;text-align:left;margin-left:393.6pt;margin-top:17.8pt;width:22.2pt;height:41.95pt;z-index:-186;mso-position-horizontal-relative:page;mso-position-vertical-relative:text" o:allowincell="f" filled="f" stroked="f">
            <v:textbox inset="0,0,0,0">
              <w:txbxContent>
                <w:p w14:paraId="4FCFA4D5" w14:textId="77777777" w:rsidR="00000000" w:rsidRDefault="00A30B3C">
                  <w:pPr>
                    <w:pStyle w:val="Zkladntext"/>
                    <w:kinsoku w:val="0"/>
                    <w:overflowPunct w:val="0"/>
                    <w:rPr>
                      <w:rFonts w:ascii="Courier New" w:hAnsi="Courier New" w:cs="Courier New"/>
                      <w:i/>
                      <w:iCs/>
                      <w:color w:val="0E62BF"/>
                      <w:w w:val="99"/>
                      <w:sz w:val="74"/>
                      <w:szCs w:val="74"/>
                    </w:rPr>
                  </w:pPr>
                  <w:r>
                    <w:rPr>
                      <w:rFonts w:ascii="Courier New" w:hAnsi="Courier New" w:cs="Courier New"/>
                      <w:i/>
                      <w:iCs/>
                      <w:color w:val="0E62BF"/>
                      <w:w w:val="99"/>
                      <w:sz w:val="74"/>
                      <w:szCs w:val="74"/>
                    </w:rPr>
                    <w:t>o</w:t>
                  </w:r>
                </w:p>
              </w:txbxContent>
            </v:textbox>
            <w10:wrap anchorx="page"/>
          </v:shape>
        </w:pict>
      </w:r>
      <w:r>
        <w:rPr>
          <w:color w:val="1F2421"/>
          <w:w w:val="110"/>
          <w:sz w:val="19"/>
          <w:szCs w:val="19"/>
        </w:rPr>
        <w:t>Head of Electrical</w:t>
      </w:r>
      <w:r>
        <w:rPr>
          <w:color w:val="1F2421"/>
          <w:spacing w:val="-44"/>
          <w:w w:val="110"/>
          <w:sz w:val="19"/>
          <w:szCs w:val="19"/>
        </w:rPr>
        <w:t xml:space="preserve"> </w:t>
      </w:r>
      <w:r>
        <w:rPr>
          <w:color w:val="1F2421"/>
          <w:w w:val="110"/>
          <w:sz w:val="19"/>
          <w:szCs w:val="19"/>
        </w:rPr>
        <w:t xml:space="preserve">Engineering </w:t>
      </w:r>
      <w:r>
        <w:rPr>
          <w:color w:val="1F2421"/>
          <w:w w:val="110"/>
          <w:position w:val="-9"/>
          <w:sz w:val="19"/>
          <w:szCs w:val="19"/>
        </w:rPr>
        <w:t>Luboš</w:t>
      </w:r>
      <w:r>
        <w:rPr>
          <w:color w:val="1F2421"/>
          <w:spacing w:val="-20"/>
          <w:w w:val="110"/>
          <w:position w:val="-9"/>
          <w:sz w:val="19"/>
          <w:szCs w:val="19"/>
        </w:rPr>
        <w:t xml:space="preserve"> </w:t>
      </w:r>
      <w:r>
        <w:rPr>
          <w:color w:val="1F2421"/>
          <w:w w:val="110"/>
          <w:position w:val="-9"/>
          <w:sz w:val="19"/>
          <w:szCs w:val="19"/>
        </w:rPr>
        <w:t>Nims</w:t>
      </w:r>
      <w:r>
        <w:rPr>
          <w:color w:val="1F2421"/>
          <w:w w:val="110"/>
          <w:position w:val="-9"/>
          <w:sz w:val="19"/>
          <w:szCs w:val="19"/>
        </w:rPr>
        <w:tab/>
      </w:r>
      <w:r>
        <w:rPr>
          <w:color w:val="1F2421"/>
          <w:w w:val="110"/>
          <w:position w:val="-9"/>
          <w:sz w:val="19"/>
          <w:szCs w:val="19"/>
          <w:u w:val="thick" w:color="54679C"/>
        </w:rPr>
        <w:t xml:space="preserve"> </w:t>
      </w:r>
      <w:r>
        <w:rPr>
          <w:color w:val="1F2421"/>
          <w:w w:val="110"/>
          <w:position w:val="-9"/>
          <w:sz w:val="19"/>
          <w:szCs w:val="19"/>
          <w:u w:val="thick" w:color="54679C"/>
        </w:rPr>
        <w:tab/>
      </w:r>
      <w:r>
        <w:rPr>
          <w:color w:val="1F2421"/>
          <w:w w:val="110"/>
          <w:position w:val="-9"/>
          <w:sz w:val="19"/>
          <w:szCs w:val="19"/>
        </w:rPr>
        <w:tab/>
      </w:r>
      <w:r>
        <w:rPr>
          <w:i/>
          <w:iCs/>
          <w:color w:val="345297"/>
          <w:w w:val="145"/>
          <w:position w:val="-6"/>
          <w:sz w:val="31"/>
          <w:szCs w:val="31"/>
        </w:rPr>
        <w:t>/tf,j\</w:t>
      </w:r>
    </w:p>
    <w:p w14:paraId="4FA497F5" w14:textId="77777777" w:rsidR="00000000" w:rsidRDefault="00A30B3C">
      <w:pPr>
        <w:pStyle w:val="Zkladntext"/>
        <w:tabs>
          <w:tab w:val="left" w:pos="6940"/>
          <w:tab w:val="left" w:pos="8397"/>
          <w:tab w:val="left" w:pos="8749"/>
        </w:tabs>
        <w:kinsoku w:val="0"/>
        <w:overflowPunct w:val="0"/>
        <w:spacing w:line="305" w:lineRule="exact"/>
        <w:ind w:left="2096"/>
        <w:rPr>
          <w:i/>
          <w:iCs/>
          <w:color w:val="345297"/>
          <w:w w:val="145"/>
          <w:position w:val="-6"/>
          <w:sz w:val="31"/>
          <w:szCs w:val="31"/>
        </w:rPr>
        <w:sectPr w:rsidR="00000000">
          <w:type w:val="continuous"/>
          <w:pgSz w:w="11920" w:h="16840"/>
          <w:pgMar w:top="300" w:right="760" w:bottom="0" w:left="480" w:header="708" w:footer="708" w:gutter="0"/>
          <w:cols w:space="708" w:equalWidth="0">
            <w:col w:w="10680"/>
          </w:cols>
          <w:noEndnote/>
        </w:sectPr>
      </w:pPr>
    </w:p>
    <w:p w14:paraId="78667EA6" w14:textId="77777777" w:rsidR="00000000" w:rsidRDefault="00A30B3C">
      <w:pPr>
        <w:pStyle w:val="Zkladntext"/>
        <w:kinsoku w:val="0"/>
        <w:overflowPunct w:val="0"/>
        <w:spacing w:before="107"/>
        <w:ind w:left="597" w:hanging="4"/>
        <w:rPr>
          <w:b/>
          <w:bCs/>
          <w:color w:val="1F2421"/>
          <w:w w:val="110"/>
        </w:rPr>
      </w:pPr>
      <w:r>
        <w:rPr>
          <w:b/>
          <w:bCs/>
          <w:color w:val="1F2421"/>
          <w:w w:val="110"/>
        </w:rPr>
        <w:t>Agreed by</w:t>
      </w:r>
    </w:p>
    <w:p w14:paraId="0F158EAF" w14:textId="77777777" w:rsidR="00000000" w:rsidRDefault="00A30B3C">
      <w:pPr>
        <w:pStyle w:val="Zkladntext"/>
        <w:kinsoku w:val="0"/>
        <w:overflowPunct w:val="0"/>
        <w:rPr>
          <w:b/>
          <w:bCs/>
          <w:sz w:val="22"/>
          <w:szCs w:val="22"/>
        </w:rPr>
      </w:pPr>
    </w:p>
    <w:p w14:paraId="490F8419" w14:textId="77777777" w:rsidR="00000000" w:rsidRDefault="00A30B3C">
      <w:pPr>
        <w:pStyle w:val="Zkladntext"/>
        <w:kinsoku w:val="0"/>
        <w:overflowPunct w:val="0"/>
        <w:rPr>
          <w:b/>
          <w:bCs/>
          <w:sz w:val="22"/>
          <w:szCs w:val="22"/>
        </w:rPr>
      </w:pPr>
    </w:p>
    <w:p w14:paraId="734B9995" w14:textId="77777777" w:rsidR="00000000" w:rsidRDefault="00A30B3C">
      <w:pPr>
        <w:pStyle w:val="Zkladntext"/>
        <w:kinsoku w:val="0"/>
        <w:overflowPunct w:val="0"/>
        <w:spacing w:before="6"/>
        <w:rPr>
          <w:b/>
          <w:bCs/>
          <w:sz w:val="29"/>
          <w:szCs w:val="29"/>
        </w:rPr>
      </w:pPr>
    </w:p>
    <w:p w14:paraId="364FD58D" w14:textId="77777777" w:rsidR="00000000" w:rsidRDefault="00A30B3C">
      <w:pPr>
        <w:pStyle w:val="Zkladntext"/>
        <w:kinsoku w:val="0"/>
        <w:overflowPunct w:val="0"/>
        <w:ind w:left="597"/>
        <w:rPr>
          <w:b/>
          <w:bCs/>
          <w:color w:val="1F2421"/>
          <w:w w:val="105"/>
        </w:rPr>
      </w:pPr>
      <w:r>
        <w:rPr>
          <w:b/>
          <w:bCs/>
          <w:color w:val="1F2421"/>
          <w:w w:val="105"/>
        </w:rPr>
        <w:t>Assurance</w:t>
      </w:r>
    </w:p>
    <w:p w14:paraId="2FC055C5" w14:textId="77777777" w:rsidR="00000000" w:rsidRDefault="00A30B3C">
      <w:pPr>
        <w:pStyle w:val="Zkladntext"/>
        <w:kinsoku w:val="0"/>
        <w:overflowPunct w:val="0"/>
        <w:spacing w:line="212" w:lineRule="exact"/>
        <w:ind w:left="314"/>
        <w:rPr>
          <w:color w:val="1F2421"/>
          <w:sz w:val="19"/>
          <w:szCs w:val="19"/>
        </w:rPr>
      </w:pPr>
      <w:r>
        <w:rPr>
          <w:rFonts w:ascii="Times New Roman" w:hAnsi="Times New Roman" w:cs="Times New Roman"/>
          <w:sz w:val="24"/>
          <w:szCs w:val="24"/>
        </w:rPr>
        <w:br w:type="column"/>
      </w:r>
      <w:r>
        <w:rPr>
          <w:color w:val="1F2421"/>
          <w:sz w:val="19"/>
          <w:szCs w:val="19"/>
        </w:rPr>
        <w:t>Team Leader  - Laser</w:t>
      </w:r>
    </w:p>
    <w:p w14:paraId="00A72E5A" w14:textId="77777777" w:rsidR="00000000" w:rsidRDefault="00A30B3C">
      <w:pPr>
        <w:pStyle w:val="Zkladntext"/>
        <w:kinsoku w:val="0"/>
        <w:overflowPunct w:val="0"/>
        <w:spacing w:before="36" w:line="194" w:lineRule="exact"/>
        <w:ind w:left="327"/>
        <w:rPr>
          <w:color w:val="1F2421"/>
          <w:w w:val="105"/>
          <w:sz w:val="19"/>
          <w:szCs w:val="19"/>
        </w:rPr>
      </w:pPr>
      <w:r>
        <w:rPr>
          <w:color w:val="1F2421"/>
          <w:w w:val="105"/>
          <w:sz w:val="19"/>
          <w:szCs w:val="19"/>
        </w:rPr>
        <w:t>beamlines control system</w:t>
      </w:r>
    </w:p>
    <w:p w14:paraId="28A9E69F" w14:textId="77777777" w:rsidR="00000000" w:rsidRDefault="00A30B3C">
      <w:pPr>
        <w:pStyle w:val="Zkladntext"/>
        <w:tabs>
          <w:tab w:val="left" w:pos="3139"/>
        </w:tabs>
        <w:kinsoku w:val="0"/>
        <w:overflowPunct w:val="0"/>
        <w:spacing w:line="284" w:lineRule="exact"/>
        <w:ind w:left="326"/>
        <w:rPr>
          <w:color w:val="1F2421"/>
          <w:w w:val="105"/>
          <w:sz w:val="19"/>
          <w:szCs w:val="19"/>
        </w:rPr>
      </w:pPr>
      <w:r>
        <w:rPr>
          <w:color w:val="1F2421"/>
          <w:w w:val="105"/>
          <w:position w:val="-9"/>
          <w:sz w:val="19"/>
          <w:szCs w:val="19"/>
        </w:rPr>
        <w:t>group</w:t>
      </w:r>
      <w:r>
        <w:rPr>
          <w:color w:val="1F2421"/>
          <w:w w:val="105"/>
          <w:position w:val="-9"/>
          <w:sz w:val="19"/>
          <w:szCs w:val="19"/>
        </w:rPr>
        <w:tab/>
      </w:r>
      <w:r>
        <w:rPr>
          <w:color w:val="1F2421"/>
          <w:w w:val="105"/>
          <w:sz w:val="19"/>
          <w:szCs w:val="19"/>
        </w:rPr>
        <w:t>Alexander Jack</w:t>
      </w:r>
      <w:r>
        <w:rPr>
          <w:color w:val="1F2421"/>
          <w:spacing w:val="-18"/>
          <w:w w:val="105"/>
          <w:sz w:val="19"/>
          <w:szCs w:val="19"/>
        </w:rPr>
        <w:t xml:space="preserve"> </w:t>
      </w:r>
      <w:r>
        <w:rPr>
          <w:color w:val="1F2421"/>
          <w:w w:val="105"/>
          <w:sz w:val="19"/>
          <w:szCs w:val="19"/>
        </w:rPr>
        <w:t>Nylon</w:t>
      </w:r>
    </w:p>
    <w:p w14:paraId="190136E2" w14:textId="77777777" w:rsidR="00000000" w:rsidRDefault="00A30B3C">
      <w:pPr>
        <w:pStyle w:val="Zkladntext"/>
        <w:kinsoku w:val="0"/>
        <w:overflowPunct w:val="0"/>
        <w:spacing w:before="63"/>
        <w:ind w:left="2061"/>
        <w:jc w:val="center"/>
        <w:rPr>
          <w:rFonts w:ascii="Times New Roman" w:hAnsi="Times New Roman" w:cs="Times New Roman"/>
          <w:i/>
          <w:iCs/>
          <w:color w:val="233F83"/>
          <w:sz w:val="60"/>
          <w:szCs w:val="60"/>
        </w:rPr>
      </w:pPr>
      <w:r>
        <w:rPr>
          <w:noProof/>
        </w:rPr>
        <w:pict w14:anchorId="2F4A1F78">
          <v:shape id="_x0000_s1031" type="#_x0000_t202" style="position:absolute;left:0;text-align:left;margin-left:53.4pt;margin-top:10pt;width:282.75pt;height:18.35pt;z-index:-185;mso-position-horizontal-relative:page;mso-position-vertical-relative:text" o:allowincell="f" filled="f" stroked="f">
            <v:textbox inset="0,0,0,0">
              <w:txbxContent>
                <w:p w14:paraId="7056BAA9" w14:textId="77777777" w:rsidR="00000000" w:rsidRDefault="00A30B3C">
                  <w:pPr>
                    <w:pStyle w:val="Zkladntext"/>
                    <w:tabs>
                      <w:tab w:val="left" w:pos="1518"/>
                      <w:tab w:val="left" w:pos="4328"/>
                    </w:tabs>
                    <w:kinsoku w:val="0"/>
                    <w:overflowPunct w:val="0"/>
                    <w:spacing w:line="367" w:lineRule="exact"/>
                    <w:rPr>
                      <w:color w:val="1F2421"/>
                      <w:w w:val="105"/>
                      <w:sz w:val="19"/>
                      <w:szCs w:val="19"/>
                    </w:rPr>
                  </w:pPr>
                  <w:r>
                    <w:rPr>
                      <w:b/>
                      <w:bCs/>
                      <w:color w:val="1F2421"/>
                      <w:w w:val="105"/>
                      <w:position w:val="14"/>
                    </w:rPr>
                    <w:t>Quality</w:t>
                  </w:r>
                  <w:r>
                    <w:rPr>
                      <w:b/>
                      <w:bCs/>
                      <w:color w:val="1F2421"/>
                      <w:w w:val="105"/>
                      <w:position w:val="14"/>
                    </w:rPr>
                    <w:tab/>
                  </w:r>
                  <w:r>
                    <w:rPr>
                      <w:color w:val="1F2421"/>
                      <w:w w:val="105"/>
                      <w:sz w:val="19"/>
                      <w:szCs w:val="19"/>
                    </w:rPr>
                    <w:t>Quality</w:t>
                  </w:r>
                  <w:r>
                    <w:rPr>
                      <w:color w:val="1F2421"/>
                      <w:spacing w:val="8"/>
                      <w:w w:val="105"/>
                      <w:sz w:val="19"/>
                      <w:szCs w:val="19"/>
                    </w:rPr>
                    <w:t xml:space="preserve"> </w:t>
                  </w:r>
                  <w:r>
                    <w:rPr>
                      <w:color w:val="1F2421"/>
                      <w:w w:val="105"/>
                      <w:sz w:val="19"/>
                      <w:szCs w:val="19"/>
                    </w:rPr>
                    <w:t>Manager</w:t>
                  </w:r>
                  <w:r>
                    <w:rPr>
                      <w:color w:val="1F2421"/>
                      <w:w w:val="105"/>
                      <w:sz w:val="19"/>
                      <w:szCs w:val="19"/>
                    </w:rPr>
                    <w:tab/>
                    <w:t>Viktor</w:t>
                  </w:r>
                  <w:r>
                    <w:rPr>
                      <w:color w:val="1F2421"/>
                      <w:spacing w:val="-5"/>
                      <w:w w:val="105"/>
                      <w:sz w:val="19"/>
                      <w:szCs w:val="19"/>
                    </w:rPr>
                    <w:t xml:space="preserve"> </w:t>
                  </w:r>
                  <w:r>
                    <w:rPr>
                      <w:color w:val="1F2421"/>
                      <w:w w:val="105"/>
                      <w:sz w:val="19"/>
                      <w:szCs w:val="19"/>
                    </w:rPr>
                    <w:t>Fedosov</w:t>
                  </w:r>
                </w:p>
              </w:txbxContent>
            </v:textbox>
            <w10:wrap anchorx="page"/>
          </v:shape>
        </w:pict>
      </w:r>
      <w:r>
        <w:rPr>
          <w:rFonts w:ascii="Times New Roman" w:hAnsi="Times New Roman" w:cs="Times New Roman"/>
          <w:i/>
          <w:iCs/>
          <w:color w:val="233F83"/>
          <w:sz w:val="60"/>
          <w:szCs w:val="60"/>
        </w:rPr>
        <w:t>v</w:t>
      </w:r>
    </w:p>
    <w:p w14:paraId="5EA34844" w14:textId="77777777" w:rsidR="00000000" w:rsidRDefault="00A30B3C">
      <w:pPr>
        <w:pStyle w:val="Zkladntext"/>
        <w:kinsoku w:val="0"/>
        <w:overflowPunct w:val="0"/>
        <w:spacing w:before="63"/>
        <w:ind w:left="2061"/>
        <w:jc w:val="center"/>
        <w:rPr>
          <w:rFonts w:ascii="Times New Roman" w:hAnsi="Times New Roman" w:cs="Times New Roman"/>
          <w:i/>
          <w:iCs/>
          <w:color w:val="233F83"/>
          <w:sz w:val="60"/>
          <w:szCs w:val="60"/>
        </w:rPr>
        <w:sectPr w:rsidR="00000000">
          <w:type w:val="continuous"/>
          <w:pgSz w:w="11920" w:h="16840"/>
          <w:pgMar w:top="300" w:right="760" w:bottom="0" w:left="480" w:header="708" w:footer="708" w:gutter="0"/>
          <w:cols w:num="2" w:space="708" w:equalWidth="0">
            <w:col w:w="1736" w:space="40"/>
            <w:col w:w="8904"/>
          </w:cols>
          <w:noEndnote/>
        </w:sectPr>
      </w:pPr>
    </w:p>
    <w:p w14:paraId="391837D3" w14:textId="77777777" w:rsidR="00000000" w:rsidRDefault="00A30B3C">
      <w:pPr>
        <w:pStyle w:val="Zkladntext"/>
        <w:kinsoku w:val="0"/>
        <w:overflowPunct w:val="0"/>
        <w:spacing w:before="11"/>
        <w:rPr>
          <w:rFonts w:ascii="Times New Roman" w:hAnsi="Times New Roman" w:cs="Times New Roman"/>
          <w:i/>
          <w:iCs/>
          <w:sz w:val="18"/>
          <w:szCs w:val="18"/>
        </w:rPr>
      </w:pPr>
    </w:p>
    <w:p w14:paraId="71227703" w14:textId="77777777" w:rsidR="00000000" w:rsidRDefault="00A30B3C">
      <w:pPr>
        <w:pStyle w:val="Zkladntext"/>
        <w:kinsoku w:val="0"/>
        <w:overflowPunct w:val="0"/>
        <w:spacing w:before="11"/>
        <w:rPr>
          <w:rFonts w:ascii="Times New Roman" w:hAnsi="Times New Roman" w:cs="Times New Roman"/>
          <w:i/>
          <w:iCs/>
          <w:sz w:val="18"/>
          <w:szCs w:val="18"/>
        </w:rPr>
        <w:sectPr w:rsidR="00000000">
          <w:type w:val="continuous"/>
          <w:pgSz w:w="11920" w:h="16840"/>
          <w:pgMar w:top="300" w:right="760" w:bottom="0" w:left="480" w:header="708" w:footer="708" w:gutter="0"/>
          <w:cols w:space="708" w:equalWidth="0">
            <w:col w:w="10680"/>
          </w:cols>
          <w:noEndnote/>
        </w:sectPr>
      </w:pPr>
    </w:p>
    <w:p w14:paraId="523C945E" w14:textId="77777777" w:rsidR="00000000" w:rsidRDefault="00A30B3C">
      <w:pPr>
        <w:pStyle w:val="Zkladntext"/>
        <w:tabs>
          <w:tab w:val="left" w:pos="2111"/>
          <w:tab w:val="left" w:pos="4920"/>
        </w:tabs>
        <w:kinsoku w:val="0"/>
        <w:overflowPunct w:val="0"/>
        <w:spacing w:before="90" w:line="332" w:lineRule="exact"/>
        <w:ind w:left="601"/>
        <w:rPr>
          <w:color w:val="1F2421"/>
          <w:sz w:val="19"/>
          <w:szCs w:val="19"/>
        </w:rPr>
      </w:pPr>
      <w:r>
        <w:rPr>
          <w:b/>
          <w:bCs/>
          <w:color w:val="1F2421"/>
          <w:w w:val="105"/>
          <w:position w:val="14"/>
        </w:rPr>
        <w:t>Approved</w:t>
      </w:r>
      <w:r>
        <w:rPr>
          <w:b/>
          <w:bCs/>
          <w:color w:val="1F2421"/>
          <w:w w:val="105"/>
          <w:position w:val="14"/>
        </w:rPr>
        <w:tab/>
      </w:r>
      <w:r>
        <w:rPr>
          <w:color w:val="1F2421"/>
          <w:w w:val="105"/>
          <w:sz w:val="19"/>
          <w:szCs w:val="19"/>
        </w:rPr>
        <w:t>Project</w:t>
      </w:r>
      <w:r>
        <w:rPr>
          <w:color w:val="1F2421"/>
          <w:spacing w:val="5"/>
          <w:w w:val="105"/>
          <w:sz w:val="19"/>
          <w:szCs w:val="19"/>
        </w:rPr>
        <w:t xml:space="preserve"> </w:t>
      </w:r>
      <w:r>
        <w:rPr>
          <w:color w:val="1F2421"/>
          <w:w w:val="105"/>
          <w:sz w:val="19"/>
          <w:szCs w:val="19"/>
        </w:rPr>
        <w:t>Manager</w:t>
      </w:r>
      <w:r>
        <w:rPr>
          <w:color w:val="1F2421"/>
          <w:w w:val="105"/>
          <w:sz w:val="19"/>
          <w:szCs w:val="19"/>
        </w:rPr>
        <w:tab/>
      </w:r>
      <w:r>
        <w:rPr>
          <w:color w:val="1F2421"/>
          <w:sz w:val="19"/>
          <w:szCs w:val="19"/>
        </w:rPr>
        <w:t>Roman</w:t>
      </w:r>
      <w:r>
        <w:rPr>
          <w:color w:val="1F2421"/>
          <w:spacing w:val="27"/>
          <w:sz w:val="19"/>
          <w:szCs w:val="19"/>
        </w:rPr>
        <w:t xml:space="preserve"> </w:t>
      </w:r>
      <w:r>
        <w:rPr>
          <w:color w:val="1F2421"/>
          <w:sz w:val="19"/>
          <w:szCs w:val="19"/>
        </w:rPr>
        <w:t>Hvězda</w:t>
      </w:r>
    </w:p>
    <w:p w14:paraId="7914B1BD" w14:textId="77777777" w:rsidR="00000000" w:rsidRDefault="00A30B3C">
      <w:pPr>
        <w:pStyle w:val="Zkladntext"/>
        <w:kinsoku w:val="0"/>
        <w:overflowPunct w:val="0"/>
        <w:spacing w:line="196" w:lineRule="exact"/>
        <w:ind w:left="597"/>
        <w:rPr>
          <w:b/>
          <w:bCs/>
          <w:color w:val="1F2421"/>
          <w:w w:val="110"/>
        </w:rPr>
      </w:pPr>
      <w:r>
        <w:rPr>
          <w:b/>
          <w:bCs/>
          <w:color w:val="1F2421"/>
          <w:w w:val="110"/>
        </w:rPr>
        <w:t>by</w:t>
      </w:r>
    </w:p>
    <w:p w14:paraId="29F38677" w14:textId="77777777" w:rsidR="00000000" w:rsidRDefault="00A30B3C">
      <w:pPr>
        <w:pStyle w:val="Zkladntext"/>
        <w:kinsoku w:val="0"/>
        <w:overflowPunct w:val="0"/>
        <w:spacing w:before="6"/>
        <w:rPr>
          <w:b/>
          <w:bCs/>
          <w:sz w:val="24"/>
          <w:szCs w:val="24"/>
        </w:rPr>
      </w:pPr>
      <w:r>
        <w:rPr>
          <w:rFonts w:ascii="Times New Roman" w:hAnsi="Times New Roman" w:cs="Times New Roman"/>
          <w:sz w:val="24"/>
          <w:szCs w:val="24"/>
        </w:rPr>
        <w:br w:type="column"/>
      </w:r>
    </w:p>
    <w:p w14:paraId="7E7A3ECC" w14:textId="77777777" w:rsidR="00000000" w:rsidRDefault="00A30B3C">
      <w:pPr>
        <w:pStyle w:val="Zkladntext"/>
        <w:kinsoku w:val="0"/>
        <w:overflowPunct w:val="0"/>
        <w:ind w:left="597"/>
        <w:rPr>
          <w:color w:val="345297"/>
          <w:w w:val="105"/>
          <w:sz w:val="17"/>
          <w:szCs w:val="17"/>
        </w:rPr>
      </w:pPr>
      <w:r>
        <w:rPr>
          <w:rFonts w:ascii="Times New Roman" w:hAnsi="Times New Roman" w:cs="Times New Roman"/>
          <w:i/>
          <w:iCs/>
          <w:color w:val="345297"/>
          <w:w w:val="105"/>
          <w:sz w:val="22"/>
          <w:szCs w:val="22"/>
        </w:rPr>
        <w:t xml:space="preserve">t.S- </w:t>
      </w:r>
      <w:r>
        <w:rPr>
          <w:rFonts w:ascii="Times New Roman" w:hAnsi="Times New Roman" w:cs="Times New Roman"/>
          <w:i/>
          <w:iCs/>
          <w:color w:val="345297"/>
          <w:w w:val="85"/>
        </w:rPr>
        <w:t xml:space="preserve">5"'_ </w:t>
      </w:r>
      <w:r>
        <w:rPr>
          <w:color w:val="345297"/>
          <w:w w:val="105"/>
          <w:sz w:val="17"/>
          <w:szCs w:val="17"/>
        </w:rPr>
        <w:t>w-i.,O</w:t>
      </w:r>
    </w:p>
    <w:p w14:paraId="32C80176" w14:textId="77777777" w:rsidR="00000000" w:rsidRDefault="00A30B3C">
      <w:pPr>
        <w:pStyle w:val="Zkladntext"/>
        <w:kinsoku w:val="0"/>
        <w:overflowPunct w:val="0"/>
        <w:ind w:left="597"/>
        <w:rPr>
          <w:color w:val="345297"/>
          <w:w w:val="105"/>
          <w:sz w:val="17"/>
          <w:szCs w:val="17"/>
        </w:rPr>
        <w:sectPr w:rsidR="00000000">
          <w:type w:val="continuous"/>
          <w:pgSz w:w="11920" w:h="16840"/>
          <w:pgMar w:top="300" w:right="760" w:bottom="0" w:left="480" w:header="708" w:footer="708" w:gutter="0"/>
          <w:cols w:num="2" w:space="708" w:equalWidth="0">
            <w:col w:w="6259" w:space="1947"/>
            <w:col w:w="2474"/>
          </w:cols>
          <w:noEndnote/>
        </w:sectPr>
      </w:pPr>
    </w:p>
    <w:p w14:paraId="3DECCE54" w14:textId="77777777" w:rsidR="00000000" w:rsidRDefault="00A30B3C">
      <w:pPr>
        <w:pStyle w:val="Zkladntext"/>
        <w:kinsoku w:val="0"/>
        <w:overflowPunct w:val="0"/>
        <w:rPr>
          <w:sz w:val="20"/>
          <w:szCs w:val="20"/>
        </w:rPr>
      </w:pPr>
      <w:r>
        <w:rPr>
          <w:noProof/>
        </w:rPr>
        <w:pict w14:anchorId="49A61429">
          <v:group id="_x0000_s1032" style="position:absolute;margin-left:14.35pt;margin-top:94.4pt;width:563.05pt;height:721.65pt;z-index:-184;mso-position-horizontal-relative:page;mso-position-vertical-relative:page" coordorigin="287,1888" coordsize="11261,14433" o:allowincell="f">
            <v:shape id="_x0000_s1033" type="#_x0000_t75" style="position:absolute;left:7848;top:11181;width:640;height:560;mso-position-horizontal-relative:page;mso-position-vertical-relative:page" o:allowincell="f">
              <v:imagedata r:id="rId6" o:title=""/>
            </v:shape>
            <v:shape id="_x0000_s1034" type="#_x0000_t75" style="position:absolute;left:288;top:14594;width:11260;height:1720;mso-position-horizontal-relative:page;mso-position-vertical-relative:page" o:allowincell="f">
              <v:imagedata r:id="rId7" o:title=""/>
            </v:shape>
            <v:shape id="_x0000_s1035" style="position:absolute;left:996;top:1897;width:20;height:12925;mso-position-horizontal-relative:page;mso-position-vertical-relative:page" coordsize="20,12925" o:allowincell="f" path="m,12924hhl,e" filled="f" strokecolor="#232323" strokeweight=".31569mm">
              <v:path arrowok="t"/>
            </v:shape>
            <v:shape id="_x0000_s1036" style="position:absolute;left:2552;top:10629;width:20;height:2656;mso-position-horizontal-relative:page;mso-position-vertical-relative:page" coordsize="20,2656" o:allowincell="f" path="m,2655hhl,e" filled="f" strokecolor="#2b2b28" strokeweight=".25256mm">
              <v:path arrowok="t"/>
            </v:shape>
            <v:shape id="_x0000_s1037" style="position:absolute;left:3096;top:1901;width:20;height:3134;mso-position-horizontal-relative:page;mso-position-vertical-relative:page" coordsize="20,3134" o:allowincell="f" path="m,3133hhl,e" filled="f" strokecolor="#282b28" strokeweight=".31569mm">
              <v:path arrowok="t"/>
            </v:shape>
            <v:shape id="_x0000_s1038" style="position:absolute;left:5364;top:10629;width:20;height:1479;mso-position-horizontal-relative:page;mso-position-vertical-relative:page" coordsize="20,1479" o:allowincell="f" path="m,1478hhl,e" filled="f" strokecolor="#282b2b" strokeweight=".25256mm">
              <v:path arrowok="t"/>
            </v:shape>
            <v:shape id="_x0000_s1039" style="position:absolute;left:5625;top:1901;width:20;height:1680;mso-position-horizontal-relative:page;mso-position-vertical-relative:page" coordsize="20,1680" o:allowincell="f" path="m,1679hhl,e" filled="f" strokecolor="#2f342f" strokeweight=".25256mm">
              <v:path arrowok="t"/>
            </v:shape>
            <v:shape id="_x0000_s1040" style="position:absolute;left:7472;top:10626;width:20;height:1483;mso-position-horizontal-relative:page;mso-position-vertical-relative:page" coordsize="20,1483" o:allowincell="f" path="m,1482hhl,e" filled="f" strokecolor="#2b2f2b" strokeweight=".31569mm">
              <v:path arrowok="t"/>
            </v:shape>
            <v:shape id="_x0000_s1041" style="position:absolute;left:8161;top:1901;width:20;height:1680;mso-position-horizontal-relative:page;mso-position-vertical-relative:page" coordsize="20,1680" o:allowincell="f" path="m,1679hhl,e" filled="f" strokecolor="#1c1f1c" strokeweight=".31569mm">
              <v:path arrowok="t"/>
            </v:shape>
            <v:shape id="_x0000_s1042" style="position:absolute;left:9170;top:10626;width:20;height:3737;mso-position-horizontal-relative:page;mso-position-vertical-relative:page" coordsize="20,3737" o:allowincell="f" path="m,3736hhl,e" filled="f" strokecolor="#3f4844" strokeweight=".25256mm">
              <v:path arrowok="t"/>
            </v:shape>
            <v:shape id="_x0000_s1043" style="position:absolute;left:10702;top:1904;width:20;height:9770;mso-position-horizontal-relative:page;mso-position-vertical-relative:page" coordsize="20,9770" o:allowincell="f" path="m,9769hhl,e" filled="f" strokecolor="#2b2f2b" strokeweight=".25256mm">
              <v:path arrowok="t"/>
            </v:shape>
            <v:shape id="_x0000_s1044" style="position:absolute;left:987;top:1912;width:9712;height:20;mso-position-horizontal-relative:page;mso-position-vertical-relative:page" coordsize="9712,20" o:allowincell="f" path="m,hhl9711,e" filled="f" strokecolor="#3b3b3b" strokeweight=".31569mm">
              <v:path arrowok="t"/>
            </v:shape>
            <v:shape id="_x0000_s1045" style="position:absolute;left:984;top:2482;width:9719;height:20;mso-position-horizontal-relative:page;mso-position-vertical-relative:page" coordsize="9719,20" o:allowincell="f" path="m,hhl9718,e" filled="f" strokecolor="#34342f" strokeweight=".31569mm">
              <v:path arrowok="t"/>
            </v:shape>
            <v:shape id="_x0000_s1046" style="position:absolute;left:984;top:3028;width:9719;height:20;mso-position-horizontal-relative:page;mso-position-vertical-relative:page" coordsize="9719,20" o:allowincell="f" path="m,hhl9718,e" filled="f" strokecolor="#2f2f2f" strokeweight=".31569mm">
              <v:path arrowok="t"/>
            </v:shape>
            <v:shape id="_x0000_s1047" style="position:absolute;left:987;top:3571;width:9719;height:20;mso-position-horizontal-relative:page;mso-position-vertical-relative:page" coordsize="9719,20" o:allowincell="f" path="m,hhl9718,e" filled="f" strokecolor="#2f342f" strokeweight=".31569mm">
              <v:path arrowok="t"/>
            </v:shape>
            <v:shape id="_x0000_s1048" style="position:absolute;left:980;top:4113;width:9723;height:20;mso-position-horizontal-relative:page;mso-position-vertical-relative:page" coordsize="9723,20" o:allowincell="f" path="m,hhl9722,e" filled="f" strokecolor="#4b4848" strokeweight=".25256mm">
              <v:path arrowok="t"/>
            </v:shape>
            <v:shape id="_x0000_s1049" style="position:absolute;left:984;top:4567;width:9719;height:20;mso-position-horizontal-relative:page;mso-position-vertical-relative:page" coordsize="9719,20" o:allowincell="f" path="m,hhl9718,e" filled="f" strokecolor="#545454" strokeweight=".25256mm">
              <v:path arrowok="t"/>
            </v:shape>
            <v:group id="_x0000_s1050" style="position:absolute;left:984;top:6149;width:9744;height:5614" coordorigin="984,6149" coordsize="9744,5614" o:allowincell="f">
              <v:shape id="_x0000_s1051" style="position:absolute;left:984;top:6149;width:9744;height:5614;mso-position-horizontal-relative:page;mso-position-vertical-relative:page" coordsize="9744,5614" o:allowincell="f" path="m,-1124hhl9718,-1124e" filled="f" strokecolor="#5b5b5b" strokeweight=".25256mm">
                <v:path arrowok="t"/>
              </v:shape>
              <v:shape id="_x0000_s1052" style="position:absolute;left:984;top:6149;width:9744;height:5614;mso-position-horizontal-relative:page;mso-position-vertical-relative:page" coordsize="9744,5614" o:allowincell="f" path="m3,4488hhl9743,4488e" filled="f" strokecolor="#5b5b5b" strokeweight=".25256mm">
                <v:path arrowok="t"/>
              </v:shape>
            </v:group>
            <v:group id="_x0000_s1053" style="position:absolute;left:987;top:1972;width:7117;height:3643" coordorigin="987,1972" coordsize="7117,3643" o:allowincell="f">
              <v:shape id="_x0000_s1054" style="position:absolute;left:987;top:1972;width:7117;height:3643;mso-position-horizontal-relative:page;mso-position-vertical-relative:page" coordsize="7117,3643" o:allowincell="f" path="m,9201hhl7116,9201e" filled="f" strokecolor="#4f4f4f" strokeweight=".25256mm">
                <v:path arrowok="t"/>
              </v:shape>
              <v:shape id="_x0000_s1055" style="position:absolute;left:987;top:1972;width:7117;height:3643;mso-position-horizontal-relative:page;mso-position-vertical-relative:page" coordsize="7117,3643" o:allowincell="f" path="m14,12844hhl1968,12844e" filled="f" strokecolor="#4f4f4f" strokeweight=".25256mm">
                <v:path arrowok="t"/>
              </v:shape>
            </v:group>
            <v:shape id="_x0000_s1056" type="#_x0000_t75" style="position:absolute;left:7776;top:11886;width:1100;height:240;mso-position-horizontal-relative:page;mso-position-vertical-relative:page" o:allowincell="f">
              <v:imagedata r:id="rId8" o:title=""/>
            </v:shape>
            <v:shape id="_x0000_s1057" type="#_x0000_t75" style="position:absolute;left:9850;top:12059;width:1000;height:1060;mso-position-horizontal-relative:page;mso-position-vertical-relative:page" o:allowincell="f">
              <v:imagedata r:id="rId9" o:title=""/>
            </v:shape>
            <v:shape id="_x0000_s1058" style="position:absolute;left:1045;top:12045;width:9651;height:20;mso-position-horizontal-relative:page;mso-position-vertical-relative:page" coordsize="9651,20" o:allowincell="f" path="m,hhl9650,e" filled="f" strokecolor="#545454" strokeweight=".25256mm">
              <v:path arrowok="t"/>
            </v:shape>
            <v:shape id="_x0000_s1059" style="position:absolute;left:1023;top:13063;width:9673;height:20;mso-position-horizontal-relative:page;mso-position-vertical-relative:page" coordsize="9673,20" o:allowincell="f" path="m,hhl9672,e" filled="f" strokecolor="#4f4f4f" strokeweight=".25256mm">
              <v:path arrowok="t"/>
            </v:shape>
            <v:shape id="_x0000_s1060" type="#_x0000_t75" style="position:absolute;left:8021;top:13946;width:680;height:440;mso-position-horizontal-relative:page;mso-position-vertical-relative:page" o:allowincell="f">
              <v:imagedata r:id="rId10" o:title=""/>
            </v:shape>
            <v:shape id="_x0000_s1061" style="position:absolute;left:1045;top:13940;width:9651;height:20;mso-position-horizontal-relative:page;mso-position-vertical-relative:page" coordsize="9651,20" o:allowincell="f" path="m,hhl9650,e" filled="f" strokecolor="#4f4f4b" strokeweight=".25256mm">
              <v:path arrowok="t"/>
            </v:shape>
            <w10:wrap anchorx="page" anchory="page"/>
          </v:group>
        </w:pict>
      </w:r>
    </w:p>
    <w:p w14:paraId="40B44AC7" w14:textId="77777777" w:rsidR="00000000" w:rsidRDefault="00A30B3C">
      <w:pPr>
        <w:pStyle w:val="Zkladntext"/>
        <w:kinsoku w:val="0"/>
        <w:overflowPunct w:val="0"/>
        <w:rPr>
          <w:sz w:val="20"/>
          <w:szCs w:val="20"/>
        </w:rPr>
      </w:pPr>
    </w:p>
    <w:p w14:paraId="5FA57B19" w14:textId="77777777" w:rsidR="00000000" w:rsidRDefault="00A30B3C">
      <w:pPr>
        <w:pStyle w:val="Zkladntext"/>
        <w:kinsoku w:val="0"/>
        <w:overflowPunct w:val="0"/>
        <w:rPr>
          <w:sz w:val="20"/>
          <w:szCs w:val="20"/>
        </w:rPr>
      </w:pPr>
    </w:p>
    <w:p w14:paraId="6A7060DF" w14:textId="77777777" w:rsidR="00000000" w:rsidRDefault="00A30B3C">
      <w:pPr>
        <w:pStyle w:val="Zkladntext"/>
        <w:kinsoku w:val="0"/>
        <w:overflowPunct w:val="0"/>
        <w:rPr>
          <w:sz w:val="20"/>
          <w:szCs w:val="20"/>
        </w:rPr>
      </w:pPr>
    </w:p>
    <w:p w14:paraId="74412F56" w14:textId="77777777" w:rsidR="00000000" w:rsidRDefault="00A30B3C">
      <w:pPr>
        <w:pStyle w:val="Zkladntext"/>
        <w:kinsoku w:val="0"/>
        <w:overflowPunct w:val="0"/>
        <w:rPr>
          <w:sz w:val="20"/>
          <w:szCs w:val="20"/>
        </w:rPr>
      </w:pPr>
    </w:p>
    <w:p w14:paraId="03C1FEC4" w14:textId="77777777" w:rsidR="00000000" w:rsidRDefault="00A30B3C">
      <w:pPr>
        <w:pStyle w:val="Zkladntext"/>
        <w:kinsoku w:val="0"/>
        <w:overflowPunct w:val="0"/>
        <w:rPr>
          <w:sz w:val="20"/>
          <w:szCs w:val="20"/>
        </w:rPr>
      </w:pPr>
    </w:p>
    <w:p w14:paraId="445756E1" w14:textId="77777777" w:rsidR="00000000" w:rsidRDefault="00A30B3C">
      <w:pPr>
        <w:pStyle w:val="Zkladntext"/>
        <w:kinsoku w:val="0"/>
        <w:overflowPunct w:val="0"/>
        <w:rPr>
          <w:sz w:val="20"/>
          <w:szCs w:val="20"/>
        </w:rPr>
      </w:pPr>
    </w:p>
    <w:p w14:paraId="65ACDFFC" w14:textId="77777777" w:rsidR="00000000" w:rsidRDefault="00A30B3C">
      <w:pPr>
        <w:pStyle w:val="Zkladntext"/>
        <w:kinsoku w:val="0"/>
        <w:overflowPunct w:val="0"/>
        <w:rPr>
          <w:sz w:val="20"/>
          <w:szCs w:val="20"/>
        </w:rPr>
      </w:pPr>
    </w:p>
    <w:p w14:paraId="3419B61E" w14:textId="77777777" w:rsidR="00000000" w:rsidRDefault="00A30B3C">
      <w:pPr>
        <w:pStyle w:val="Zkladntext"/>
        <w:kinsoku w:val="0"/>
        <w:overflowPunct w:val="0"/>
        <w:spacing w:before="10"/>
        <w:rPr>
          <w:sz w:val="15"/>
          <w:szCs w:val="15"/>
        </w:rPr>
      </w:pPr>
    </w:p>
    <w:p w14:paraId="596C6222" w14:textId="77777777" w:rsidR="00000000" w:rsidRDefault="00A30B3C">
      <w:pPr>
        <w:pStyle w:val="Zkladntext"/>
        <w:kinsoku w:val="0"/>
        <w:overflowPunct w:val="0"/>
        <w:spacing w:line="43" w:lineRule="exact"/>
        <w:ind w:left="7008"/>
        <w:rPr>
          <w:position w:val="-1"/>
          <w:sz w:val="4"/>
          <w:szCs w:val="4"/>
        </w:rPr>
      </w:pPr>
      <w:r>
        <w:rPr>
          <w:position w:val="-1"/>
          <w:sz w:val="4"/>
          <w:szCs w:val="4"/>
        </w:rPr>
        <w:pict w14:anchorId="0360535F">
          <v:shape id="_x0000_i1027" type="#_x0000_t75" style="width:48.4pt;height:2.4pt">
            <v:imagedata r:id="rId11" o:title=""/>
          </v:shape>
        </w:pict>
      </w:r>
    </w:p>
    <w:p w14:paraId="2DFD85E6" w14:textId="77777777" w:rsidR="00000000" w:rsidRDefault="00A30B3C">
      <w:pPr>
        <w:pStyle w:val="Zkladntext"/>
        <w:kinsoku w:val="0"/>
        <w:overflowPunct w:val="0"/>
        <w:spacing w:line="43" w:lineRule="exact"/>
        <w:ind w:left="7008"/>
        <w:rPr>
          <w:position w:val="-1"/>
          <w:sz w:val="4"/>
          <w:szCs w:val="4"/>
        </w:rPr>
        <w:sectPr w:rsidR="00000000">
          <w:type w:val="continuous"/>
          <w:pgSz w:w="11920" w:h="16840"/>
          <w:pgMar w:top="300" w:right="760" w:bottom="0" w:left="480" w:header="708" w:footer="708" w:gutter="0"/>
          <w:cols w:space="708" w:equalWidth="0">
            <w:col w:w="10680"/>
          </w:cols>
          <w:noEndnote/>
        </w:sectPr>
      </w:pPr>
    </w:p>
    <w:p w14:paraId="72069055" w14:textId="77777777" w:rsidR="00000000" w:rsidRDefault="00A30B3C">
      <w:pPr>
        <w:pStyle w:val="Nadpis3"/>
        <w:kinsoku w:val="0"/>
        <w:overflowPunct w:val="0"/>
        <w:spacing w:before="56"/>
        <w:ind w:left="110"/>
        <w:rPr>
          <w:color w:val="363838"/>
          <w:spacing w:val="-57"/>
          <w:w w:val="80"/>
        </w:rPr>
      </w:pPr>
      <w:r>
        <w:rPr>
          <w:color w:val="823646"/>
          <w:spacing w:val="-57"/>
          <w:w w:val="80"/>
        </w:rPr>
        <w:lastRenderedPageBreak/>
        <w:t>ei</w:t>
      </w:r>
      <w:r>
        <w:rPr>
          <w:color w:val="363838"/>
          <w:spacing w:val="-57"/>
          <w:w w:val="80"/>
        </w:rPr>
        <w:t>i</w:t>
      </w:r>
    </w:p>
    <w:p w14:paraId="00DC0D89" w14:textId="77777777" w:rsidR="00000000" w:rsidRDefault="00A30B3C">
      <w:pPr>
        <w:pStyle w:val="Nadpis5"/>
        <w:kinsoku w:val="0"/>
        <w:overflowPunct w:val="0"/>
        <w:spacing w:before="274"/>
        <w:rPr>
          <w:color w:val="C10E34"/>
          <w:w w:val="60"/>
        </w:rPr>
      </w:pPr>
      <w:r>
        <w:rPr>
          <w:sz w:val="24"/>
          <w:szCs w:val="24"/>
        </w:rPr>
        <w:br w:type="column"/>
      </w:r>
      <w:r>
        <w:rPr>
          <w:color w:val="C10E34"/>
          <w:w w:val="60"/>
        </w:rPr>
        <w:t>1)))))1</w:t>
      </w:r>
    </w:p>
    <w:p w14:paraId="14FFEF9A" w14:textId="77777777" w:rsidR="00000000" w:rsidRDefault="00A30B3C">
      <w:pPr>
        <w:pStyle w:val="Zkladntext"/>
        <w:kinsoku w:val="0"/>
        <w:overflowPunct w:val="0"/>
        <w:spacing w:before="76"/>
        <w:ind w:left="110"/>
        <w:jc w:val="center"/>
        <w:rPr>
          <w:rFonts w:ascii="Times New Roman" w:hAnsi="Times New Roman" w:cs="Times New Roman"/>
          <w:color w:val="363838"/>
          <w:w w:val="105"/>
          <w:sz w:val="23"/>
          <w:szCs w:val="23"/>
        </w:rPr>
      </w:pPr>
      <w:r>
        <w:rPr>
          <w:noProof/>
        </w:rPr>
        <w:pict w14:anchorId="216B1B43">
          <v:shape id="_x0000_s1062" style="position:absolute;left:0;text-align:left;margin-left:77.4pt;margin-top:-29.05pt;width:1pt;height:49.3pt;z-index:13;mso-position-horizontal-relative:page;mso-position-vertical-relative:text" coordsize="20,986" o:allowincell="f" path="m,986hhl,e" filled="f" strokecolor="#879097" strokeweight=".1263mm">
            <v:path arrowok="t"/>
            <w10:wrap anchorx="page"/>
          </v:shape>
        </w:pict>
      </w:r>
      <w:r>
        <w:rPr>
          <w:rFonts w:ascii="Times New Roman" w:hAnsi="Times New Roman" w:cs="Times New Roman"/>
          <w:color w:val="363838"/>
          <w:w w:val="105"/>
          <w:sz w:val="23"/>
          <w:szCs w:val="23"/>
        </w:rPr>
        <w:t>beamlines</w:t>
      </w:r>
    </w:p>
    <w:p w14:paraId="3997AE94" w14:textId="77777777" w:rsidR="00000000" w:rsidRDefault="00A30B3C">
      <w:pPr>
        <w:pStyle w:val="Zkladntext"/>
        <w:kinsoku w:val="0"/>
        <w:overflowPunct w:val="0"/>
        <w:rPr>
          <w:rFonts w:ascii="Times New Roman" w:hAnsi="Times New Roman" w:cs="Times New Roman"/>
          <w:sz w:val="22"/>
          <w:szCs w:val="22"/>
        </w:rPr>
      </w:pPr>
      <w:r>
        <w:rPr>
          <w:rFonts w:ascii="Times New Roman" w:hAnsi="Times New Roman" w:cs="Times New Roman"/>
          <w:sz w:val="24"/>
          <w:szCs w:val="24"/>
        </w:rPr>
        <w:br w:type="column"/>
      </w:r>
    </w:p>
    <w:p w14:paraId="0B113B9F" w14:textId="77777777" w:rsidR="00000000" w:rsidRDefault="00A30B3C">
      <w:pPr>
        <w:pStyle w:val="Zkladntext"/>
        <w:kinsoku w:val="0"/>
        <w:overflowPunct w:val="0"/>
        <w:spacing w:before="171"/>
        <w:ind w:left="110"/>
        <w:rPr>
          <w:color w:val="363838"/>
          <w:sz w:val="19"/>
          <w:szCs w:val="19"/>
        </w:rPr>
      </w:pPr>
      <w:r>
        <w:rPr>
          <w:color w:val="363838"/>
          <w:sz w:val="19"/>
          <w:szCs w:val="19"/>
        </w:rPr>
        <w:t xml:space="preserve">Fyzikální ústav AV </w:t>
      </w:r>
      <w:r>
        <w:rPr>
          <w:color w:val="363838"/>
          <w:sz w:val="20"/>
          <w:szCs w:val="20"/>
        </w:rPr>
        <w:t xml:space="preserve">ČR. </w:t>
      </w:r>
      <w:r>
        <w:rPr>
          <w:color w:val="363838"/>
          <w:sz w:val="19"/>
          <w:szCs w:val="19"/>
        </w:rPr>
        <w:t xml:space="preserve">v. </w:t>
      </w:r>
      <w:r>
        <w:rPr>
          <w:color w:val="363838"/>
        </w:rPr>
        <w:t xml:space="preserve">v. </w:t>
      </w:r>
      <w:r>
        <w:rPr>
          <w:color w:val="757577"/>
          <w:sz w:val="19"/>
          <w:szCs w:val="19"/>
        </w:rPr>
        <w:t>i.</w:t>
      </w:r>
      <w:r>
        <w:rPr>
          <w:color w:val="363838"/>
          <w:sz w:val="19"/>
          <w:szCs w:val="19"/>
        </w:rPr>
        <w:t>, Na Slovance 2, 182 21 Praha 8</w:t>
      </w:r>
    </w:p>
    <w:p w14:paraId="2F290872" w14:textId="77777777" w:rsidR="00000000" w:rsidRDefault="00A30B3C">
      <w:pPr>
        <w:pStyle w:val="Zkladntext"/>
        <w:kinsoku w:val="0"/>
        <w:overflowPunct w:val="0"/>
        <w:spacing w:before="192"/>
        <w:ind w:left="1827"/>
        <w:rPr>
          <w:color w:val="C8606D"/>
          <w:sz w:val="19"/>
          <w:szCs w:val="19"/>
        </w:rPr>
      </w:pPr>
      <w:r>
        <w:rPr>
          <w:color w:val="C3BFC6"/>
          <w:w w:val="70"/>
          <w:sz w:val="19"/>
          <w:szCs w:val="19"/>
        </w:rPr>
        <w:t>1</w:t>
      </w:r>
      <w:r>
        <w:rPr>
          <w:color w:val="A16070"/>
          <w:w w:val="70"/>
          <w:sz w:val="19"/>
          <w:szCs w:val="19"/>
        </w:rPr>
        <w:t xml:space="preserve">n </w:t>
      </w:r>
      <w:r>
        <w:rPr>
          <w:color w:val="C8606D"/>
          <w:sz w:val="19"/>
          <w:szCs w:val="19"/>
        </w:rPr>
        <w:t xml:space="preserve">fo@elibeams.eu </w:t>
      </w:r>
      <w:r>
        <w:rPr>
          <w:color w:val="757577"/>
          <w:sz w:val="26"/>
          <w:szCs w:val="26"/>
        </w:rPr>
        <w:t xml:space="preserve">I </w:t>
      </w:r>
      <w:r>
        <w:rPr>
          <w:rFonts w:ascii="Times New Roman" w:hAnsi="Times New Roman" w:cs="Times New Roman"/>
          <w:color w:val="C8606D"/>
          <w:sz w:val="23"/>
          <w:szCs w:val="23"/>
        </w:rPr>
        <w:t xml:space="preserve">www </w:t>
      </w:r>
      <w:r>
        <w:rPr>
          <w:color w:val="C8606D"/>
          <w:sz w:val="19"/>
          <w:szCs w:val="19"/>
        </w:rPr>
        <w:t xml:space="preserve">e </w:t>
      </w:r>
      <w:r>
        <w:rPr>
          <w:color w:val="A16070"/>
          <w:sz w:val="19"/>
          <w:szCs w:val="19"/>
        </w:rPr>
        <w:t xml:space="preserve">i </w:t>
      </w:r>
      <w:r>
        <w:rPr>
          <w:color w:val="C8606D"/>
          <w:sz w:val="19"/>
          <w:szCs w:val="19"/>
        </w:rPr>
        <w:t>beams</w:t>
      </w:r>
      <w:r>
        <w:rPr>
          <w:color w:val="D8919A"/>
          <w:sz w:val="19"/>
          <w:szCs w:val="19"/>
        </w:rPr>
        <w:t>.</w:t>
      </w:r>
      <w:r>
        <w:rPr>
          <w:color w:val="C8606D"/>
          <w:sz w:val="19"/>
          <w:szCs w:val="19"/>
        </w:rPr>
        <w:t>eu</w:t>
      </w:r>
    </w:p>
    <w:p w14:paraId="5435D468" w14:textId="77777777" w:rsidR="00000000" w:rsidRDefault="00A30B3C">
      <w:pPr>
        <w:pStyle w:val="Zkladntext"/>
        <w:kinsoku w:val="0"/>
        <w:overflowPunct w:val="0"/>
        <w:spacing w:before="192"/>
        <w:ind w:left="1827"/>
        <w:rPr>
          <w:color w:val="C8606D"/>
          <w:sz w:val="19"/>
          <w:szCs w:val="19"/>
        </w:rPr>
        <w:sectPr w:rsidR="00000000">
          <w:pgSz w:w="11920" w:h="16840"/>
          <w:pgMar w:top="300" w:right="420" w:bottom="280" w:left="480" w:header="708" w:footer="708" w:gutter="0"/>
          <w:cols w:num="3" w:space="708" w:equalWidth="0">
            <w:col w:w="830" w:space="366"/>
            <w:col w:w="1098" w:space="3016"/>
            <w:col w:w="5710"/>
          </w:cols>
          <w:noEndnote/>
        </w:sectPr>
      </w:pPr>
    </w:p>
    <w:p w14:paraId="30226F33" w14:textId="77777777" w:rsidR="00000000" w:rsidRDefault="00A30B3C">
      <w:pPr>
        <w:pStyle w:val="Zkladntext"/>
        <w:kinsoku w:val="0"/>
        <w:overflowPunct w:val="0"/>
        <w:rPr>
          <w:sz w:val="20"/>
          <w:szCs w:val="20"/>
        </w:rPr>
      </w:pPr>
    </w:p>
    <w:p w14:paraId="3410D411" w14:textId="77777777" w:rsidR="00000000" w:rsidRDefault="00A30B3C">
      <w:pPr>
        <w:pStyle w:val="Zkladntext"/>
        <w:kinsoku w:val="0"/>
        <w:overflowPunct w:val="0"/>
        <w:rPr>
          <w:sz w:val="20"/>
          <w:szCs w:val="20"/>
        </w:rPr>
      </w:pPr>
    </w:p>
    <w:p w14:paraId="04A4502B" w14:textId="77777777" w:rsidR="00000000" w:rsidRDefault="00A30B3C">
      <w:pPr>
        <w:pStyle w:val="Zkladntext"/>
        <w:kinsoku w:val="0"/>
        <w:overflowPunct w:val="0"/>
        <w:spacing w:before="3"/>
        <w:rPr>
          <w:sz w:val="16"/>
          <w:szCs w:val="16"/>
        </w:rPr>
      </w:pPr>
    </w:p>
    <w:tbl>
      <w:tblPr>
        <w:tblW w:w="0" w:type="auto"/>
        <w:tblInd w:w="509" w:type="dxa"/>
        <w:tblLayout w:type="fixed"/>
        <w:tblCellMar>
          <w:left w:w="0" w:type="dxa"/>
          <w:right w:w="0" w:type="dxa"/>
        </w:tblCellMar>
        <w:tblLook w:val="0000" w:firstRow="0" w:lastRow="0" w:firstColumn="0" w:lastColumn="0" w:noHBand="0" w:noVBand="0"/>
      </w:tblPr>
      <w:tblGrid>
        <w:gridCol w:w="823"/>
        <w:gridCol w:w="1534"/>
        <w:gridCol w:w="1244"/>
        <w:gridCol w:w="412"/>
        <w:gridCol w:w="4560"/>
        <w:gridCol w:w="558"/>
        <w:gridCol w:w="534"/>
      </w:tblGrid>
      <w:tr w:rsidR="00000000" w:rsidRPr="00A30B3C" w14:paraId="6D4809BC" w14:textId="77777777">
        <w:tblPrEx>
          <w:tblCellMar>
            <w:top w:w="0" w:type="dxa"/>
            <w:left w:w="0" w:type="dxa"/>
            <w:bottom w:w="0" w:type="dxa"/>
            <w:right w:w="0" w:type="dxa"/>
          </w:tblCellMar>
        </w:tblPrEx>
        <w:trPr>
          <w:trHeight w:hRule="exact" w:val="445"/>
        </w:trPr>
        <w:tc>
          <w:tcPr>
            <w:tcW w:w="9665" w:type="dxa"/>
            <w:gridSpan w:val="7"/>
            <w:tcBorders>
              <w:top w:val="single" w:sz="4" w:space="0" w:color="3F3F3F"/>
              <w:left w:val="single" w:sz="5" w:space="0" w:color="3F3F3F"/>
              <w:bottom w:val="single" w:sz="2" w:space="0" w:color="000000"/>
              <w:right w:val="single" w:sz="5" w:space="0" w:color="3F3F3F"/>
            </w:tcBorders>
          </w:tcPr>
          <w:p w14:paraId="2EA439BE" w14:textId="77777777" w:rsidR="00000000" w:rsidRPr="00A30B3C" w:rsidRDefault="00A30B3C">
            <w:pPr>
              <w:pStyle w:val="TableParagraph"/>
              <w:kinsoku w:val="0"/>
              <w:overflowPunct w:val="0"/>
              <w:spacing w:before="103"/>
              <w:ind w:left="3053"/>
              <w:rPr>
                <w:rFonts w:ascii="Times New Roman" w:hAnsi="Times New Roman" w:cs="Times New Roman"/>
              </w:rPr>
            </w:pPr>
            <w:r w:rsidRPr="00A30B3C">
              <w:rPr>
                <w:b/>
                <w:bCs/>
                <w:i/>
                <w:iCs/>
                <w:color w:val="363838"/>
                <w:w w:val="110"/>
                <w:sz w:val="21"/>
                <w:szCs w:val="21"/>
              </w:rPr>
              <w:t xml:space="preserve">Revision History  </w:t>
            </w:r>
            <w:r w:rsidRPr="00A30B3C">
              <w:rPr>
                <w:rFonts w:ascii="Times New Roman" w:hAnsi="Times New Roman" w:cs="Times New Roman"/>
                <w:b/>
                <w:bCs/>
                <w:i/>
                <w:iCs/>
                <w:color w:val="363838"/>
                <w:w w:val="110"/>
                <w:sz w:val="26"/>
                <w:szCs w:val="26"/>
              </w:rPr>
              <w:t xml:space="preserve">I </w:t>
            </w:r>
            <w:r w:rsidRPr="00A30B3C">
              <w:rPr>
                <w:b/>
                <w:bCs/>
                <w:i/>
                <w:iCs/>
                <w:color w:val="363838"/>
                <w:w w:val="110"/>
                <w:sz w:val="21"/>
                <w:szCs w:val="21"/>
              </w:rPr>
              <w:t>Change Log</w:t>
            </w:r>
          </w:p>
        </w:tc>
      </w:tr>
      <w:tr w:rsidR="00000000" w:rsidRPr="00A30B3C" w14:paraId="1D3697C7" w14:textId="77777777">
        <w:tblPrEx>
          <w:tblCellMar>
            <w:top w:w="0" w:type="dxa"/>
            <w:left w:w="0" w:type="dxa"/>
            <w:bottom w:w="0" w:type="dxa"/>
            <w:right w:w="0" w:type="dxa"/>
          </w:tblCellMar>
        </w:tblPrEx>
        <w:trPr>
          <w:trHeight w:hRule="exact" w:val="660"/>
        </w:trPr>
        <w:tc>
          <w:tcPr>
            <w:tcW w:w="823" w:type="dxa"/>
            <w:tcBorders>
              <w:top w:val="single" w:sz="2" w:space="0" w:color="3B3B3B"/>
              <w:left w:val="single" w:sz="5" w:space="0" w:color="3F3F3F"/>
              <w:bottom w:val="single" w:sz="2" w:space="0" w:color="484848"/>
              <w:right w:val="single" w:sz="5" w:space="0" w:color="3F3F3F"/>
            </w:tcBorders>
          </w:tcPr>
          <w:p w14:paraId="7FAA57B8" w14:textId="77777777" w:rsidR="00000000" w:rsidRPr="00A30B3C" w:rsidRDefault="00A30B3C">
            <w:pPr>
              <w:pStyle w:val="TableParagraph"/>
              <w:kinsoku w:val="0"/>
              <w:overflowPunct w:val="0"/>
              <w:spacing w:before="189" w:line="242" w:lineRule="auto"/>
              <w:ind w:left="225" w:right="43" w:hanging="215"/>
              <w:rPr>
                <w:rFonts w:ascii="Times New Roman" w:hAnsi="Times New Roman" w:cs="Times New Roman"/>
              </w:rPr>
            </w:pPr>
            <w:r w:rsidRPr="00A30B3C">
              <w:rPr>
                <w:i/>
                <w:iCs/>
                <w:color w:val="1A1F1D"/>
                <w:sz w:val="21"/>
                <w:szCs w:val="21"/>
              </w:rPr>
              <w:t>Change No.</w:t>
            </w:r>
          </w:p>
        </w:tc>
        <w:tc>
          <w:tcPr>
            <w:tcW w:w="1534" w:type="dxa"/>
            <w:tcBorders>
              <w:top w:val="single" w:sz="2" w:space="0" w:color="000000"/>
              <w:left w:val="single" w:sz="5" w:space="0" w:color="3F3F3F"/>
              <w:bottom w:val="single" w:sz="2" w:space="0" w:color="484848"/>
              <w:right w:val="single" w:sz="5" w:space="0" w:color="3F3F3F"/>
            </w:tcBorders>
          </w:tcPr>
          <w:p w14:paraId="44F439BC" w14:textId="77777777" w:rsidR="00000000" w:rsidRPr="00A30B3C" w:rsidRDefault="00A30B3C">
            <w:pPr>
              <w:pStyle w:val="TableParagraph"/>
              <w:kinsoku w:val="0"/>
              <w:overflowPunct w:val="0"/>
              <w:rPr>
                <w:sz w:val="27"/>
                <w:szCs w:val="27"/>
              </w:rPr>
            </w:pPr>
          </w:p>
          <w:p w14:paraId="6857BFEE" w14:textId="77777777" w:rsidR="00000000" w:rsidRPr="00A30B3C" w:rsidRDefault="00A30B3C">
            <w:pPr>
              <w:pStyle w:val="TableParagraph"/>
              <w:kinsoku w:val="0"/>
              <w:overflowPunct w:val="0"/>
              <w:ind w:left="327"/>
              <w:rPr>
                <w:rFonts w:ascii="Times New Roman" w:hAnsi="Times New Roman" w:cs="Times New Roman"/>
              </w:rPr>
            </w:pPr>
            <w:r w:rsidRPr="00A30B3C">
              <w:rPr>
                <w:i/>
                <w:iCs/>
                <w:color w:val="1A1F1D"/>
                <w:w w:val="105"/>
                <w:sz w:val="21"/>
                <w:szCs w:val="21"/>
              </w:rPr>
              <w:t>Made by</w:t>
            </w:r>
          </w:p>
        </w:tc>
        <w:tc>
          <w:tcPr>
            <w:tcW w:w="1244" w:type="dxa"/>
            <w:tcBorders>
              <w:top w:val="single" w:sz="2" w:space="0" w:color="000000"/>
              <w:left w:val="single" w:sz="5" w:space="0" w:color="3F3F3F"/>
              <w:bottom w:val="single" w:sz="2" w:space="0" w:color="484848"/>
              <w:right w:val="single" w:sz="5" w:space="0" w:color="3F3F3F"/>
            </w:tcBorders>
          </w:tcPr>
          <w:p w14:paraId="096AF71D" w14:textId="77777777" w:rsidR="00000000" w:rsidRPr="00A30B3C" w:rsidRDefault="00A30B3C">
            <w:pPr>
              <w:pStyle w:val="TableParagraph"/>
              <w:kinsoku w:val="0"/>
              <w:overflowPunct w:val="0"/>
              <w:rPr>
                <w:sz w:val="27"/>
                <w:szCs w:val="27"/>
              </w:rPr>
            </w:pPr>
          </w:p>
          <w:p w14:paraId="6796CB5B" w14:textId="77777777" w:rsidR="00000000" w:rsidRPr="00A30B3C" w:rsidRDefault="00A30B3C">
            <w:pPr>
              <w:pStyle w:val="TableParagraph"/>
              <w:kinsoku w:val="0"/>
              <w:overflowPunct w:val="0"/>
              <w:ind w:left="373"/>
              <w:rPr>
                <w:rFonts w:ascii="Times New Roman" w:hAnsi="Times New Roman" w:cs="Times New Roman"/>
              </w:rPr>
            </w:pPr>
            <w:r w:rsidRPr="00A30B3C">
              <w:rPr>
                <w:i/>
                <w:iCs/>
                <w:color w:val="363838"/>
                <w:w w:val="105"/>
                <w:sz w:val="21"/>
                <w:szCs w:val="21"/>
              </w:rPr>
              <w:t>Date</w:t>
            </w:r>
          </w:p>
        </w:tc>
        <w:tc>
          <w:tcPr>
            <w:tcW w:w="4972" w:type="dxa"/>
            <w:gridSpan w:val="2"/>
            <w:tcBorders>
              <w:top w:val="single" w:sz="2" w:space="0" w:color="000000"/>
              <w:left w:val="single" w:sz="5" w:space="0" w:color="3F3F3F"/>
              <w:bottom w:val="single" w:sz="2" w:space="0" w:color="484848"/>
              <w:right w:val="single" w:sz="5" w:space="0" w:color="3F3F3F"/>
            </w:tcBorders>
          </w:tcPr>
          <w:p w14:paraId="1F044843" w14:textId="77777777" w:rsidR="00000000" w:rsidRPr="00A30B3C" w:rsidRDefault="00A30B3C">
            <w:pPr>
              <w:pStyle w:val="TableParagraph"/>
              <w:kinsoku w:val="0"/>
              <w:overflowPunct w:val="0"/>
              <w:spacing w:line="199" w:lineRule="exact"/>
              <w:ind w:left="1835" w:right="2908"/>
              <w:jc w:val="center"/>
              <w:rPr>
                <w:rFonts w:ascii="Times New Roman" w:hAnsi="Times New Roman" w:cs="Times New Roman"/>
                <w:color w:val="C3BFC6"/>
                <w:w w:val="105"/>
                <w:sz w:val="18"/>
                <w:szCs w:val="18"/>
              </w:rPr>
            </w:pPr>
            <w:r w:rsidRPr="00A30B3C">
              <w:rPr>
                <w:rFonts w:ascii="Times New Roman" w:hAnsi="Times New Roman" w:cs="Times New Roman"/>
                <w:color w:val="C3BFC6"/>
                <w:w w:val="105"/>
                <w:sz w:val="18"/>
                <w:szCs w:val="18"/>
                <w:shd w:val="clear" w:color="auto" w:fill="E1E4E6"/>
              </w:rPr>
              <w:t>- -</w:t>
            </w:r>
          </w:p>
          <w:p w14:paraId="025502E4" w14:textId="77777777" w:rsidR="00000000" w:rsidRPr="00A30B3C" w:rsidRDefault="00A30B3C">
            <w:pPr>
              <w:pStyle w:val="TableParagraph"/>
              <w:kinsoku w:val="0"/>
              <w:overflowPunct w:val="0"/>
              <w:spacing w:before="112"/>
              <w:ind w:left="627"/>
              <w:rPr>
                <w:rFonts w:ascii="Times New Roman" w:hAnsi="Times New Roman" w:cs="Times New Roman"/>
              </w:rPr>
            </w:pPr>
            <w:r w:rsidRPr="00A30B3C">
              <w:rPr>
                <w:i/>
                <w:iCs/>
                <w:color w:val="363838"/>
                <w:w w:val="105"/>
                <w:sz w:val="21"/>
                <w:szCs w:val="21"/>
              </w:rPr>
              <w:t>Change description, Pages, Chapters</w:t>
            </w:r>
          </w:p>
        </w:tc>
        <w:tc>
          <w:tcPr>
            <w:tcW w:w="558" w:type="dxa"/>
            <w:tcBorders>
              <w:top w:val="single" w:sz="2" w:space="0" w:color="000000"/>
              <w:left w:val="single" w:sz="5" w:space="0" w:color="3F3F3F"/>
              <w:bottom w:val="single" w:sz="2" w:space="0" w:color="484848"/>
              <w:right w:val="single" w:sz="5" w:space="0" w:color="3B3F3F"/>
            </w:tcBorders>
          </w:tcPr>
          <w:p w14:paraId="125CA26C" w14:textId="77777777" w:rsidR="00000000" w:rsidRPr="00A30B3C" w:rsidRDefault="00A30B3C">
            <w:pPr>
              <w:pStyle w:val="TableParagraph"/>
              <w:kinsoku w:val="0"/>
              <w:overflowPunct w:val="0"/>
              <w:spacing w:before="169" w:line="279" w:lineRule="exact"/>
              <w:ind w:left="113"/>
              <w:rPr>
                <w:rFonts w:ascii="Courier New" w:hAnsi="Courier New" w:cs="Courier New"/>
                <w:i/>
                <w:iCs/>
                <w:color w:val="363838"/>
                <w:sz w:val="26"/>
                <w:szCs w:val="26"/>
              </w:rPr>
            </w:pPr>
            <w:r w:rsidRPr="00A30B3C">
              <w:rPr>
                <w:rFonts w:ascii="Courier New" w:hAnsi="Courier New" w:cs="Courier New"/>
                <w:i/>
                <w:iCs/>
                <w:color w:val="363838"/>
                <w:sz w:val="26"/>
                <w:szCs w:val="26"/>
              </w:rPr>
              <w:t>TC</w:t>
            </w:r>
          </w:p>
          <w:p w14:paraId="06CFC88E" w14:textId="77777777" w:rsidR="00000000" w:rsidRPr="00A30B3C" w:rsidRDefault="00A30B3C">
            <w:pPr>
              <w:pStyle w:val="TableParagraph"/>
              <w:kinsoku w:val="0"/>
              <w:overflowPunct w:val="0"/>
              <w:spacing w:line="226" w:lineRule="exact"/>
              <w:ind w:left="69"/>
              <w:rPr>
                <w:rFonts w:ascii="Times New Roman" w:hAnsi="Times New Roman" w:cs="Times New Roman"/>
              </w:rPr>
            </w:pPr>
            <w:r w:rsidRPr="00A30B3C">
              <w:rPr>
                <w:i/>
                <w:iCs/>
                <w:color w:val="363838"/>
                <w:w w:val="110"/>
                <w:sz w:val="21"/>
                <w:szCs w:val="21"/>
              </w:rPr>
              <w:t>rev.</w:t>
            </w:r>
          </w:p>
        </w:tc>
        <w:tc>
          <w:tcPr>
            <w:tcW w:w="534" w:type="dxa"/>
            <w:tcBorders>
              <w:top w:val="single" w:sz="2" w:space="0" w:color="000000"/>
              <w:left w:val="single" w:sz="5" w:space="0" w:color="3B3F3F"/>
              <w:bottom w:val="single" w:sz="2" w:space="0" w:color="484848"/>
              <w:right w:val="single" w:sz="5" w:space="0" w:color="3F3F3F"/>
            </w:tcBorders>
          </w:tcPr>
          <w:p w14:paraId="6C4DA65B" w14:textId="77777777" w:rsidR="00000000" w:rsidRPr="00A30B3C" w:rsidRDefault="00A30B3C">
            <w:pPr>
              <w:pStyle w:val="TableParagraph"/>
              <w:kinsoku w:val="0"/>
              <w:overflowPunct w:val="0"/>
              <w:rPr>
                <w:sz w:val="27"/>
                <w:szCs w:val="27"/>
              </w:rPr>
            </w:pPr>
          </w:p>
          <w:p w14:paraId="79F3E8CA" w14:textId="77777777" w:rsidR="00000000" w:rsidRPr="00A30B3C" w:rsidRDefault="00A30B3C">
            <w:pPr>
              <w:pStyle w:val="TableParagraph"/>
              <w:kinsoku w:val="0"/>
              <w:overflowPunct w:val="0"/>
              <w:ind w:left="47"/>
              <w:rPr>
                <w:rFonts w:ascii="Times New Roman" w:hAnsi="Times New Roman" w:cs="Times New Roman"/>
              </w:rPr>
            </w:pPr>
            <w:r w:rsidRPr="00A30B3C">
              <w:rPr>
                <w:i/>
                <w:iCs/>
                <w:color w:val="363838"/>
                <w:w w:val="105"/>
                <w:sz w:val="21"/>
                <w:szCs w:val="21"/>
              </w:rPr>
              <w:t>Ver.</w:t>
            </w:r>
          </w:p>
        </w:tc>
      </w:tr>
      <w:tr w:rsidR="00000000" w:rsidRPr="00A30B3C" w14:paraId="77D2997B" w14:textId="77777777">
        <w:tblPrEx>
          <w:tblCellMar>
            <w:top w:w="0" w:type="dxa"/>
            <w:left w:w="0" w:type="dxa"/>
            <w:bottom w:w="0" w:type="dxa"/>
            <w:right w:w="0" w:type="dxa"/>
          </w:tblCellMar>
        </w:tblPrEx>
        <w:trPr>
          <w:trHeight w:hRule="exact" w:val="153"/>
        </w:trPr>
        <w:tc>
          <w:tcPr>
            <w:tcW w:w="823" w:type="dxa"/>
            <w:vMerge w:val="restart"/>
            <w:tcBorders>
              <w:top w:val="single" w:sz="2" w:space="0" w:color="484848"/>
              <w:left w:val="single" w:sz="5" w:space="0" w:color="3F3F3F"/>
              <w:bottom w:val="single" w:sz="5" w:space="0" w:color="3F3F3F"/>
              <w:right w:val="single" w:sz="5" w:space="0" w:color="3F3F3F"/>
            </w:tcBorders>
          </w:tcPr>
          <w:p w14:paraId="526973A6" w14:textId="77777777" w:rsidR="00000000" w:rsidRPr="00A30B3C" w:rsidRDefault="00A30B3C">
            <w:pPr>
              <w:rPr>
                <w:rFonts w:ascii="Times New Roman" w:hAnsi="Times New Roman" w:cs="Times New Roman"/>
              </w:rPr>
            </w:pPr>
          </w:p>
        </w:tc>
        <w:tc>
          <w:tcPr>
            <w:tcW w:w="1534" w:type="dxa"/>
            <w:vMerge w:val="restart"/>
            <w:tcBorders>
              <w:top w:val="single" w:sz="2" w:space="0" w:color="484848"/>
              <w:left w:val="single" w:sz="5" w:space="0" w:color="3F3F3F"/>
              <w:bottom w:val="single" w:sz="5" w:space="0" w:color="3F3F3F"/>
              <w:right w:val="single" w:sz="5" w:space="0" w:color="3F3F3F"/>
            </w:tcBorders>
          </w:tcPr>
          <w:p w14:paraId="328696A6" w14:textId="77777777" w:rsidR="00000000" w:rsidRPr="00A30B3C" w:rsidRDefault="00A30B3C">
            <w:pPr>
              <w:rPr>
                <w:rFonts w:ascii="Times New Roman" w:hAnsi="Times New Roman" w:cs="Times New Roman"/>
              </w:rPr>
            </w:pPr>
          </w:p>
        </w:tc>
        <w:tc>
          <w:tcPr>
            <w:tcW w:w="1244" w:type="dxa"/>
            <w:vMerge w:val="restart"/>
            <w:tcBorders>
              <w:top w:val="single" w:sz="2" w:space="0" w:color="484848"/>
              <w:left w:val="single" w:sz="5" w:space="0" w:color="3F3F3F"/>
              <w:bottom w:val="single" w:sz="5" w:space="0" w:color="3F3F3F"/>
              <w:right w:val="single" w:sz="5" w:space="0" w:color="3F3F3F"/>
            </w:tcBorders>
          </w:tcPr>
          <w:p w14:paraId="704E34FE" w14:textId="77777777" w:rsidR="00000000" w:rsidRPr="00A30B3C" w:rsidRDefault="00A30B3C">
            <w:pPr>
              <w:rPr>
                <w:rFonts w:ascii="Times New Roman" w:hAnsi="Times New Roman" w:cs="Times New Roman"/>
              </w:rPr>
            </w:pPr>
          </w:p>
        </w:tc>
        <w:tc>
          <w:tcPr>
            <w:tcW w:w="412" w:type="dxa"/>
            <w:tcBorders>
              <w:top w:val="single" w:sz="2" w:space="0" w:color="484848"/>
              <w:left w:val="single" w:sz="5" w:space="0" w:color="3F3F3F"/>
              <w:bottom w:val="none" w:sz="6" w:space="0" w:color="auto"/>
              <w:right w:val="single" w:sz="20" w:space="0" w:color="CFD3D6"/>
            </w:tcBorders>
          </w:tcPr>
          <w:p w14:paraId="0353FA8D" w14:textId="77777777" w:rsidR="00000000" w:rsidRPr="00A30B3C" w:rsidRDefault="00A30B3C">
            <w:pPr>
              <w:pStyle w:val="TableParagraph"/>
              <w:kinsoku w:val="0"/>
              <w:overflowPunct w:val="0"/>
              <w:spacing w:line="134" w:lineRule="exact"/>
              <w:ind w:right="-52"/>
              <w:jc w:val="right"/>
              <w:rPr>
                <w:rFonts w:ascii="Times New Roman" w:hAnsi="Times New Roman" w:cs="Times New Roman"/>
              </w:rPr>
            </w:pPr>
            <w:r w:rsidRPr="00A30B3C">
              <w:rPr>
                <w:color w:val="C3BFC6"/>
                <w:w w:val="102"/>
                <w:sz w:val="15"/>
                <w:szCs w:val="15"/>
              </w:rPr>
              <w:t>-</w:t>
            </w:r>
          </w:p>
        </w:tc>
        <w:tc>
          <w:tcPr>
            <w:tcW w:w="4560" w:type="dxa"/>
            <w:tcBorders>
              <w:top w:val="single" w:sz="2" w:space="0" w:color="484848"/>
              <w:left w:val="single" w:sz="20" w:space="0" w:color="CFD3D6"/>
              <w:bottom w:val="none" w:sz="6" w:space="0" w:color="auto"/>
              <w:right w:val="single" w:sz="5" w:space="0" w:color="3F3F3F"/>
            </w:tcBorders>
          </w:tcPr>
          <w:p w14:paraId="47BF9384" w14:textId="77777777" w:rsidR="00000000" w:rsidRPr="00A30B3C" w:rsidRDefault="00A30B3C">
            <w:pPr>
              <w:rPr>
                <w:rFonts w:ascii="Times New Roman" w:hAnsi="Times New Roman" w:cs="Times New Roman"/>
              </w:rPr>
            </w:pPr>
          </w:p>
        </w:tc>
        <w:tc>
          <w:tcPr>
            <w:tcW w:w="558" w:type="dxa"/>
            <w:vMerge w:val="restart"/>
            <w:tcBorders>
              <w:top w:val="single" w:sz="2" w:space="0" w:color="484848"/>
              <w:left w:val="single" w:sz="5" w:space="0" w:color="3F3F3F"/>
              <w:bottom w:val="single" w:sz="5" w:space="0" w:color="3F3F3F"/>
              <w:right w:val="single" w:sz="5" w:space="0" w:color="3B3F3F"/>
            </w:tcBorders>
          </w:tcPr>
          <w:p w14:paraId="1B8B13D0" w14:textId="77777777" w:rsidR="00000000" w:rsidRPr="00A30B3C" w:rsidRDefault="00A30B3C">
            <w:pPr>
              <w:rPr>
                <w:rFonts w:ascii="Times New Roman" w:hAnsi="Times New Roman" w:cs="Times New Roman"/>
              </w:rPr>
            </w:pPr>
          </w:p>
        </w:tc>
        <w:tc>
          <w:tcPr>
            <w:tcW w:w="534" w:type="dxa"/>
            <w:vMerge w:val="restart"/>
            <w:tcBorders>
              <w:top w:val="single" w:sz="2" w:space="0" w:color="484848"/>
              <w:left w:val="single" w:sz="5" w:space="0" w:color="3B3F3F"/>
              <w:bottom w:val="single" w:sz="5" w:space="0" w:color="3F3F3F"/>
              <w:right w:val="single" w:sz="5" w:space="0" w:color="3F3F3F"/>
            </w:tcBorders>
          </w:tcPr>
          <w:p w14:paraId="4183C969" w14:textId="77777777" w:rsidR="00000000" w:rsidRPr="00A30B3C" w:rsidRDefault="00A30B3C">
            <w:pPr>
              <w:rPr>
                <w:rFonts w:ascii="Times New Roman" w:hAnsi="Times New Roman" w:cs="Times New Roman"/>
              </w:rPr>
            </w:pPr>
          </w:p>
        </w:tc>
      </w:tr>
      <w:tr w:rsidR="00000000" w:rsidRPr="00A30B3C" w14:paraId="3D0FC7C0" w14:textId="77777777">
        <w:tblPrEx>
          <w:tblCellMar>
            <w:top w:w="0" w:type="dxa"/>
            <w:left w:w="0" w:type="dxa"/>
            <w:bottom w:w="0" w:type="dxa"/>
            <w:right w:w="0" w:type="dxa"/>
          </w:tblCellMar>
        </w:tblPrEx>
        <w:trPr>
          <w:trHeight w:hRule="exact" w:val="240"/>
        </w:trPr>
        <w:tc>
          <w:tcPr>
            <w:tcW w:w="823" w:type="dxa"/>
            <w:vMerge/>
            <w:tcBorders>
              <w:top w:val="single" w:sz="2" w:space="0" w:color="484848"/>
              <w:left w:val="single" w:sz="5" w:space="0" w:color="3F3F3F"/>
              <w:bottom w:val="single" w:sz="5" w:space="0" w:color="3F3F3F"/>
              <w:right w:val="single" w:sz="5" w:space="0" w:color="3F3F3F"/>
            </w:tcBorders>
          </w:tcPr>
          <w:p w14:paraId="655709CE" w14:textId="77777777" w:rsidR="00000000" w:rsidRPr="00A30B3C" w:rsidRDefault="00A30B3C">
            <w:pPr>
              <w:rPr>
                <w:rFonts w:ascii="Times New Roman" w:hAnsi="Times New Roman" w:cs="Times New Roman"/>
              </w:rPr>
            </w:pPr>
          </w:p>
        </w:tc>
        <w:tc>
          <w:tcPr>
            <w:tcW w:w="1534" w:type="dxa"/>
            <w:vMerge/>
            <w:tcBorders>
              <w:top w:val="single" w:sz="2" w:space="0" w:color="484848"/>
              <w:left w:val="single" w:sz="5" w:space="0" w:color="3F3F3F"/>
              <w:bottom w:val="single" w:sz="5" w:space="0" w:color="3F3F3F"/>
              <w:right w:val="single" w:sz="5" w:space="0" w:color="3F3F3F"/>
            </w:tcBorders>
          </w:tcPr>
          <w:p w14:paraId="57200312" w14:textId="77777777" w:rsidR="00000000" w:rsidRPr="00A30B3C" w:rsidRDefault="00A30B3C">
            <w:pPr>
              <w:rPr>
                <w:rFonts w:ascii="Times New Roman" w:hAnsi="Times New Roman" w:cs="Times New Roman"/>
              </w:rPr>
            </w:pPr>
          </w:p>
        </w:tc>
        <w:tc>
          <w:tcPr>
            <w:tcW w:w="1244" w:type="dxa"/>
            <w:vMerge/>
            <w:tcBorders>
              <w:top w:val="single" w:sz="2" w:space="0" w:color="484848"/>
              <w:left w:val="single" w:sz="5" w:space="0" w:color="3F3F3F"/>
              <w:bottom w:val="single" w:sz="5" w:space="0" w:color="3F3F3F"/>
              <w:right w:val="single" w:sz="5" w:space="0" w:color="3F3F3F"/>
            </w:tcBorders>
          </w:tcPr>
          <w:p w14:paraId="02229E36" w14:textId="77777777" w:rsidR="00000000" w:rsidRPr="00A30B3C" w:rsidRDefault="00A30B3C">
            <w:pPr>
              <w:rPr>
                <w:rFonts w:ascii="Times New Roman" w:hAnsi="Times New Roman" w:cs="Times New Roman"/>
              </w:rPr>
            </w:pPr>
          </w:p>
        </w:tc>
        <w:tc>
          <w:tcPr>
            <w:tcW w:w="4972" w:type="dxa"/>
            <w:gridSpan w:val="2"/>
            <w:tcBorders>
              <w:top w:val="none" w:sz="6" w:space="0" w:color="auto"/>
              <w:left w:val="single" w:sz="5" w:space="0" w:color="3F3F3F"/>
              <w:bottom w:val="single" w:sz="5" w:space="0" w:color="3F3F3F"/>
              <w:right w:val="single" w:sz="5" w:space="0" w:color="3F3F3F"/>
            </w:tcBorders>
          </w:tcPr>
          <w:p w14:paraId="051C3AD6" w14:textId="77777777" w:rsidR="00000000" w:rsidRPr="00A30B3C" w:rsidRDefault="00A30B3C">
            <w:pPr>
              <w:rPr>
                <w:rFonts w:ascii="Times New Roman" w:hAnsi="Times New Roman" w:cs="Times New Roman"/>
              </w:rPr>
            </w:pPr>
          </w:p>
        </w:tc>
        <w:tc>
          <w:tcPr>
            <w:tcW w:w="558" w:type="dxa"/>
            <w:vMerge/>
            <w:tcBorders>
              <w:top w:val="single" w:sz="2" w:space="0" w:color="484848"/>
              <w:left w:val="single" w:sz="5" w:space="0" w:color="3F3F3F"/>
              <w:bottom w:val="single" w:sz="5" w:space="0" w:color="3F3F3F"/>
              <w:right w:val="single" w:sz="5" w:space="0" w:color="3B3F3F"/>
            </w:tcBorders>
          </w:tcPr>
          <w:p w14:paraId="2709E695" w14:textId="77777777" w:rsidR="00000000" w:rsidRPr="00A30B3C" w:rsidRDefault="00A30B3C">
            <w:pPr>
              <w:rPr>
                <w:rFonts w:ascii="Times New Roman" w:hAnsi="Times New Roman" w:cs="Times New Roman"/>
              </w:rPr>
            </w:pPr>
          </w:p>
        </w:tc>
        <w:tc>
          <w:tcPr>
            <w:tcW w:w="534" w:type="dxa"/>
            <w:vMerge/>
            <w:tcBorders>
              <w:top w:val="single" w:sz="2" w:space="0" w:color="484848"/>
              <w:left w:val="single" w:sz="5" w:space="0" w:color="3B3F3F"/>
              <w:bottom w:val="single" w:sz="5" w:space="0" w:color="3F3F3F"/>
              <w:right w:val="single" w:sz="5" w:space="0" w:color="3F3F3F"/>
            </w:tcBorders>
          </w:tcPr>
          <w:p w14:paraId="41DFAD7F" w14:textId="77777777" w:rsidR="00000000" w:rsidRPr="00A30B3C" w:rsidRDefault="00A30B3C">
            <w:pPr>
              <w:rPr>
                <w:rFonts w:ascii="Times New Roman" w:hAnsi="Times New Roman" w:cs="Times New Roman"/>
              </w:rPr>
            </w:pPr>
          </w:p>
        </w:tc>
      </w:tr>
      <w:tr w:rsidR="00000000" w:rsidRPr="00A30B3C" w14:paraId="431FD31D" w14:textId="77777777">
        <w:tblPrEx>
          <w:tblCellMar>
            <w:top w:w="0" w:type="dxa"/>
            <w:left w:w="0" w:type="dxa"/>
            <w:bottom w:w="0" w:type="dxa"/>
            <w:right w:w="0" w:type="dxa"/>
          </w:tblCellMar>
        </w:tblPrEx>
        <w:trPr>
          <w:trHeight w:hRule="exact" w:val="278"/>
        </w:trPr>
        <w:tc>
          <w:tcPr>
            <w:tcW w:w="2357" w:type="dxa"/>
            <w:gridSpan w:val="2"/>
            <w:vMerge w:val="restart"/>
            <w:tcBorders>
              <w:top w:val="single" w:sz="5" w:space="0" w:color="3F3F3F"/>
              <w:left w:val="none" w:sz="6" w:space="0" w:color="auto"/>
              <w:bottom w:val="none" w:sz="6" w:space="0" w:color="auto"/>
              <w:right w:val="single" w:sz="5" w:space="0" w:color="3F3F3F"/>
            </w:tcBorders>
          </w:tcPr>
          <w:p w14:paraId="216EF468" w14:textId="77777777" w:rsidR="00000000" w:rsidRPr="00A30B3C" w:rsidRDefault="00A30B3C">
            <w:pPr>
              <w:rPr>
                <w:rFonts w:ascii="Times New Roman" w:hAnsi="Times New Roman" w:cs="Times New Roman"/>
              </w:rPr>
            </w:pPr>
          </w:p>
        </w:tc>
        <w:tc>
          <w:tcPr>
            <w:tcW w:w="6774" w:type="dxa"/>
            <w:gridSpan w:val="4"/>
            <w:tcBorders>
              <w:top w:val="single" w:sz="5" w:space="0" w:color="3F3F3F"/>
              <w:left w:val="single" w:sz="5" w:space="0" w:color="3F3F3F"/>
              <w:bottom w:val="none" w:sz="6" w:space="0" w:color="auto"/>
              <w:right w:val="single" w:sz="5" w:space="0" w:color="3B3F3F"/>
            </w:tcBorders>
          </w:tcPr>
          <w:p w14:paraId="38A30396" w14:textId="77777777" w:rsidR="00000000" w:rsidRPr="00A30B3C" w:rsidRDefault="00A30B3C">
            <w:pPr>
              <w:rPr>
                <w:rFonts w:ascii="Times New Roman" w:hAnsi="Times New Roman" w:cs="Times New Roman"/>
              </w:rPr>
            </w:pPr>
          </w:p>
        </w:tc>
        <w:tc>
          <w:tcPr>
            <w:tcW w:w="534" w:type="dxa"/>
            <w:tcBorders>
              <w:top w:val="single" w:sz="5" w:space="0" w:color="3F3F3F"/>
              <w:left w:val="single" w:sz="5" w:space="0" w:color="3B3F3F"/>
              <w:bottom w:val="none" w:sz="6" w:space="0" w:color="auto"/>
              <w:right w:val="none" w:sz="6" w:space="0" w:color="auto"/>
            </w:tcBorders>
          </w:tcPr>
          <w:p w14:paraId="60CD681C" w14:textId="77777777" w:rsidR="00000000" w:rsidRPr="00A30B3C" w:rsidRDefault="00A30B3C">
            <w:pPr>
              <w:rPr>
                <w:rFonts w:ascii="Times New Roman" w:hAnsi="Times New Roman" w:cs="Times New Roman"/>
              </w:rPr>
            </w:pPr>
          </w:p>
        </w:tc>
      </w:tr>
      <w:tr w:rsidR="00000000" w:rsidRPr="00A30B3C" w14:paraId="3E53F53A" w14:textId="77777777">
        <w:tblPrEx>
          <w:tblCellMar>
            <w:top w:w="0" w:type="dxa"/>
            <w:left w:w="0" w:type="dxa"/>
            <w:bottom w:w="0" w:type="dxa"/>
            <w:right w:w="0" w:type="dxa"/>
          </w:tblCellMar>
        </w:tblPrEx>
        <w:trPr>
          <w:trHeight w:hRule="exact" w:val="1482"/>
        </w:trPr>
        <w:tc>
          <w:tcPr>
            <w:tcW w:w="2357" w:type="dxa"/>
            <w:gridSpan w:val="2"/>
            <w:vMerge/>
            <w:tcBorders>
              <w:top w:val="single" w:sz="5" w:space="0" w:color="3F3F3F"/>
              <w:left w:val="none" w:sz="6" w:space="0" w:color="auto"/>
              <w:bottom w:val="none" w:sz="6" w:space="0" w:color="auto"/>
              <w:right w:val="single" w:sz="5" w:space="0" w:color="3F3F3F"/>
            </w:tcBorders>
          </w:tcPr>
          <w:p w14:paraId="36F2CA51" w14:textId="77777777" w:rsidR="00000000" w:rsidRPr="00A30B3C" w:rsidRDefault="00A30B3C">
            <w:pPr>
              <w:rPr>
                <w:rFonts w:ascii="Times New Roman" w:hAnsi="Times New Roman" w:cs="Times New Roman"/>
              </w:rPr>
            </w:pPr>
          </w:p>
        </w:tc>
        <w:tc>
          <w:tcPr>
            <w:tcW w:w="7308" w:type="dxa"/>
            <w:gridSpan w:val="5"/>
            <w:tcBorders>
              <w:top w:val="none" w:sz="6" w:space="0" w:color="auto"/>
              <w:left w:val="single" w:sz="5" w:space="0" w:color="3F3F3F"/>
              <w:bottom w:val="none" w:sz="6" w:space="0" w:color="auto"/>
              <w:right w:val="none" w:sz="6" w:space="0" w:color="auto"/>
            </w:tcBorders>
          </w:tcPr>
          <w:p w14:paraId="1B48438B" w14:textId="77777777" w:rsidR="00000000" w:rsidRPr="00A30B3C" w:rsidRDefault="00A30B3C">
            <w:pPr>
              <w:rPr>
                <w:rFonts w:ascii="Times New Roman" w:hAnsi="Times New Roman" w:cs="Times New Roman"/>
              </w:rPr>
            </w:pPr>
          </w:p>
        </w:tc>
      </w:tr>
    </w:tbl>
    <w:p w14:paraId="35F381B8" w14:textId="77777777" w:rsidR="00000000" w:rsidRDefault="00A30B3C">
      <w:pPr>
        <w:pStyle w:val="Zkladntext"/>
        <w:kinsoku w:val="0"/>
        <w:overflowPunct w:val="0"/>
        <w:spacing w:before="11"/>
        <w:rPr>
          <w:sz w:val="29"/>
          <w:szCs w:val="29"/>
        </w:rPr>
      </w:pPr>
    </w:p>
    <w:tbl>
      <w:tblPr>
        <w:tblW w:w="0" w:type="auto"/>
        <w:tblInd w:w="504" w:type="dxa"/>
        <w:tblLayout w:type="fixed"/>
        <w:tblCellMar>
          <w:left w:w="0" w:type="dxa"/>
          <w:right w:w="0" w:type="dxa"/>
        </w:tblCellMar>
        <w:tblLook w:val="0000" w:firstRow="0" w:lastRow="0" w:firstColumn="0" w:lastColumn="0" w:noHBand="0" w:noVBand="0"/>
      </w:tblPr>
      <w:tblGrid>
        <w:gridCol w:w="2389"/>
        <w:gridCol w:w="3673"/>
        <w:gridCol w:w="1587"/>
        <w:gridCol w:w="2040"/>
      </w:tblGrid>
      <w:tr w:rsidR="00000000" w:rsidRPr="00A30B3C" w14:paraId="5AC72AAF" w14:textId="77777777">
        <w:tblPrEx>
          <w:tblCellMar>
            <w:top w:w="0" w:type="dxa"/>
            <w:left w:w="0" w:type="dxa"/>
            <w:bottom w:w="0" w:type="dxa"/>
            <w:right w:w="0" w:type="dxa"/>
          </w:tblCellMar>
        </w:tblPrEx>
        <w:trPr>
          <w:trHeight w:hRule="exact" w:val="599"/>
        </w:trPr>
        <w:tc>
          <w:tcPr>
            <w:tcW w:w="9689" w:type="dxa"/>
            <w:gridSpan w:val="4"/>
            <w:tcBorders>
              <w:top w:val="single" w:sz="5" w:space="0" w:color="545454"/>
              <w:left w:val="single" w:sz="5" w:space="0" w:color="34383B"/>
              <w:bottom w:val="single" w:sz="5" w:space="0" w:color="4F5454"/>
              <w:right w:val="single" w:sz="7" w:space="0" w:color="3F3F3F"/>
            </w:tcBorders>
          </w:tcPr>
          <w:p w14:paraId="59C44CE7" w14:textId="77777777" w:rsidR="00000000" w:rsidRPr="00A30B3C" w:rsidRDefault="00A30B3C">
            <w:pPr>
              <w:pStyle w:val="TableParagraph"/>
              <w:kinsoku w:val="0"/>
              <w:overflowPunct w:val="0"/>
              <w:spacing w:before="176"/>
              <w:ind w:left="4067" w:right="4098"/>
              <w:jc w:val="center"/>
              <w:rPr>
                <w:rFonts w:ascii="Times New Roman" w:hAnsi="Times New Roman" w:cs="Times New Roman"/>
              </w:rPr>
            </w:pPr>
            <w:r w:rsidRPr="00A30B3C">
              <w:rPr>
                <w:b/>
                <w:bCs/>
                <w:i/>
                <w:iCs/>
                <w:color w:val="363838"/>
                <w:w w:val="110"/>
                <w:sz w:val="21"/>
                <w:szCs w:val="21"/>
              </w:rPr>
              <w:t>Reviewed</w:t>
            </w:r>
            <w:r w:rsidRPr="00A30B3C">
              <w:rPr>
                <w:b/>
                <w:bCs/>
                <w:i/>
                <w:iCs/>
                <w:color w:val="363838"/>
                <w:spacing w:val="42"/>
                <w:w w:val="110"/>
                <w:sz w:val="21"/>
                <w:szCs w:val="21"/>
              </w:rPr>
              <w:t xml:space="preserve"> </w:t>
            </w:r>
            <w:r w:rsidRPr="00A30B3C">
              <w:rPr>
                <w:b/>
                <w:bCs/>
                <w:i/>
                <w:iCs/>
                <w:color w:val="363838"/>
                <w:w w:val="110"/>
                <w:sz w:val="21"/>
                <w:szCs w:val="21"/>
              </w:rPr>
              <w:t>By</w:t>
            </w:r>
          </w:p>
        </w:tc>
      </w:tr>
      <w:tr w:rsidR="00000000" w:rsidRPr="00A30B3C" w14:paraId="544970CB" w14:textId="77777777">
        <w:tblPrEx>
          <w:tblCellMar>
            <w:top w:w="0" w:type="dxa"/>
            <w:left w:w="0" w:type="dxa"/>
            <w:bottom w:w="0" w:type="dxa"/>
            <w:right w:w="0" w:type="dxa"/>
          </w:tblCellMar>
        </w:tblPrEx>
        <w:trPr>
          <w:trHeight w:hRule="exact" w:val="450"/>
        </w:trPr>
        <w:tc>
          <w:tcPr>
            <w:tcW w:w="2389" w:type="dxa"/>
            <w:tcBorders>
              <w:top w:val="single" w:sz="5" w:space="0" w:color="4F5454"/>
              <w:left w:val="single" w:sz="5" w:space="0" w:color="34383B"/>
              <w:bottom w:val="single" w:sz="5" w:space="0" w:color="545757"/>
              <w:right w:val="single" w:sz="5" w:space="0" w:color="383B3B"/>
            </w:tcBorders>
          </w:tcPr>
          <w:p w14:paraId="25BD6394" w14:textId="77777777" w:rsidR="00000000" w:rsidRPr="00A30B3C" w:rsidRDefault="00A30B3C">
            <w:pPr>
              <w:pStyle w:val="TableParagraph"/>
              <w:kinsoku w:val="0"/>
              <w:overflowPunct w:val="0"/>
              <w:spacing w:before="104"/>
              <w:ind w:left="309"/>
              <w:rPr>
                <w:rFonts w:ascii="Times New Roman" w:hAnsi="Times New Roman" w:cs="Times New Roman"/>
              </w:rPr>
            </w:pPr>
            <w:r w:rsidRPr="00A30B3C">
              <w:rPr>
                <w:i/>
                <w:iCs/>
                <w:color w:val="1A1F1D"/>
                <w:w w:val="105"/>
                <w:sz w:val="21"/>
                <w:szCs w:val="21"/>
              </w:rPr>
              <w:t>Name (Reviewer)</w:t>
            </w:r>
          </w:p>
        </w:tc>
        <w:tc>
          <w:tcPr>
            <w:tcW w:w="3673" w:type="dxa"/>
            <w:tcBorders>
              <w:top w:val="single" w:sz="5" w:space="0" w:color="4F5454"/>
              <w:left w:val="single" w:sz="5" w:space="0" w:color="383B3B"/>
              <w:bottom w:val="single" w:sz="5" w:space="0" w:color="545757"/>
              <w:right w:val="single" w:sz="5" w:space="0" w:color="383B3B"/>
            </w:tcBorders>
          </w:tcPr>
          <w:p w14:paraId="6DA1DCBC" w14:textId="77777777" w:rsidR="00000000" w:rsidRPr="00A30B3C" w:rsidRDefault="00A30B3C">
            <w:pPr>
              <w:pStyle w:val="TableParagraph"/>
              <w:kinsoku w:val="0"/>
              <w:overflowPunct w:val="0"/>
              <w:spacing w:before="104"/>
              <w:ind w:left="1409" w:right="1461"/>
              <w:jc w:val="center"/>
              <w:rPr>
                <w:rFonts w:ascii="Times New Roman" w:hAnsi="Times New Roman" w:cs="Times New Roman"/>
              </w:rPr>
            </w:pPr>
            <w:r w:rsidRPr="00A30B3C">
              <w:rPr>
                <w:i/>
                <w:iCs/>
                <w:color w:val="1A1F1D"/>
                <w:sz w:val="21"/>
                <w:szCs w:val="21"/>
              </w:rPr>
              <w:t>Position</w:t>
            </w:r>
          </w:p>
        </w:tc>
        <w:tc>
          <w:tcPr>
            <w:tcW w:w="1587" w:type="dxa"/>
            <w:tcBorders>
              <w:top w:val="single" w:sz="5" w:space="0" w:color="4F5454"/>
              <w:left w:val="single" w:sz="5" w:space="0" w:color="383B3B"/>
              <w:bottom w:val="single" w:sz="5" w:space="0" w:color="545757"/>
              <w:right w:val="single" w:sz="2" w:space="0" w:color="3B3F3F"/>
            </w:tcBorders>
          </w:tcPr>
          <w:p w14:paraId="759E0C6F" w14:textId="77777777" w:rsidR="00000000" w:rsidRPr="00A30B3C" w:rsidRDefault="00A30B3C">
            <w:pPr>
              <w:pStyle w:val="TableParagraph"/>
              <w:kinsoku w:val="0"/>
              <w:overflowPunct w:val="0"/>
              <w:spacing w:before="104"/>
              <w:ind w:left="504"/>
              <w:rPr>
                <w:rFonts w:ascii="Times New Roman" w:hAnsi="Times New Roman" w:cs="Times New Roman"/>
              </w:rPr>
            </w:pPr>
            <w:r w:rsidRPr="00A30B3C">
              <w:rPr>
                <w:i/>
                <w:iCs/>
                <w:color w:val="1A1F1D"/>
                <w:w w:val="105"/>
                <w:sz w:val="21"/>
                <w:szCs w:val="21"/>
              </w:rPr>
              <w:t>Date</w:t>
            </w:r>
          </w:p>
        </w:tc>
        <w:tc>
          <w:tcPr>
            <w:tcW w:w="2040" w:type="dxa"/>
            <w:tcBorders>
              <w:top w:val="single" w:sz="5" w:space="0" w:color="4F5454"/>
              <w:left w:val="single" w:sz="2" w:space="0" w:color="3B3F3F"/>
              <w:bottom w:val="single" w:sz="5" w:space="0" w:color="545757"/>
              <w:right w:val="single" w:sz="7" w:space="0" w:color="3F3F3F"/>
            </w:tcBorders>
          </w:tcPr>
          <w:p w14:paraId="4B4FED25" w14:textId="77777777" w:rsidR="00000000" w:rsidRPr="00A30B3C" w:rsidRDefault="00A30B3C">
            <w:pPr>
              <w:pStyle w:val="TableParagraph"/>
              <w:kinsoku w:val="0"/>
              <w:overflowPunct w:val="0"/>
              <w:spacing w:before="104"/>
              <w:ind w:left="477"/>
              <w:rPr>
                <w:rFonts w:ascii="Times New Roman" w:hAnsi="Times New Roman" w:cs="Times New Roman"/>
              </w:rPr>
            </w:pPr>
            <w:r w:rsidRPr="00A30B3C">
              <w:rPr>
                <w:i/>
                <w:iCs/>
                <w:color w:val="1A1F1D"/>
                <w:w w:val="105"/>
                <w:sz w:val="21"/>
                <w:szCs w:val="21"/>
              </w:rPr>
              <w:t>Signature</w:t>
            </w:r>
          </w:p>
        </w:tc>
      </w:tr>
      <w:tr w:rsidR="00000000" w:rsidRPr="00A30B3C" w14:paraId="132BB281" w14:textId="77777777">
        <w:tblPrEx>
          <w:tblCellMar>
            <w:top w:w="0" w:type="dxa"/>
            <w:left w:w="0" w:type="dxa"/>
            <w:bottom w:w="0" w:type="dxa"/>
            <w:right w:w="0" w:type="dxa"/>
          </w:tblCellMar>
        </w:tblPrEx>
        <w:trPr>
          <w:trHeight w:hRule="exact" w:val="585"/>
        </w:trPr>
        <w:tc>
          <w:tcPr>
            <w:tcW w:w="2389" w:type="dxa"/>
            <w:tcBorders>
              <w:top w:val="single" w:sz="5" w:space="0" w:color="545757"/>
              <w:left w:val="single" w:sz="5" w:space="0" w:color="34383B"/>
              <w:bottom w:val="single" w:sz="5" w:space="0" w:color="4F4F4F"/>
              <w:right w:val="single" w:sz="5" w:space="0" w:color="383B3B"/>
            </w:tcBorders>
          </w:tcPr>
          <w:p w14:paraId="2078F91C" w14:textId="77777777" w:rsidR="00000000" w:rsidRPr="00A30B3C" w:rsidRDefault="00A30B3C">
            <w:pPr>
              <w:pStyle w:val="TableParagraph"/>
              <w:kinsoku w:val="0"/>
              <w:overflowPunct w:val="0"/>
              <w:spacing w:before="153"/>
              <w:ind w:left="137"/>
              <w:rPr>
                <w:rFonts w:ascii="Times New Roman" w:hAnsi="Times New Roman" w:cs="Times New Roman"/>
              </w:rPr>
            </w:pPr>
            <w:r w:rsidRPr="00A30B3C">
              <w:rPr>
                <w:color w:val="1A1F1D"/>
                <w:w w:val="105"/>
                <w:sz w:val="21"/>
                <w:szCs w:val="21"/>
              </w:rPr>
              <w:t>Roman Kuřátko</w:t>
            </w:r>
          </w:p>
        </w:tc>
        <w:tc>
          <w:tcPr>
            <w:tcW w:w="3673" w:type="dxa"/>
            <w:tcBorders>
              <w:top w:val="single" w:sz="5" w:space="0" w:color="545757"/>
              <w:left w:val="single" w:sz="5" w:space="0" w:color="383B3B"/>
              <w:bottom w:val="single" w:sz="5" w:space="0" w:color="4F4F4F"/>
              <w:right w:val="single" w:sz="5" w:space="0" w:color="383B3B"/>
            </w:tcBorders>
          </w:tcPr>
          <w:p w14:paraId="5BF96716" w14:textId="77777777" w:rsidR="00000000" w:rsidRPr="00A30B3C" w:rsidRDefault="00A30B3C">
            <w:pPr>
              <w:pStyle w:val="TableParagraph"/>
              <w:kinsoku w:val="0"/>
              <w:overflowPunct w:val="0"/>
              <w:spacing w:before="153"/>
              <w:ind w:left="138"/>
              <w:rPr>
                <w:rFonts w:ascii="Times New Roman" w:hAnsi="Times New Roman" w:cs="Times New Roman"/>
              </w:rPr>
            </w:pPr>
            <w:r w:rsidRPr="00A30B3C">
              <w:rPr>
                <w:color w:val="1A1F1D"/>
                <w:w w:val="105"/>
                <w:sz w:val="21"/>
                <w:szCs w:val="21"/>
              </w:rPr>
              <w:t>Facility Manager</w:t>
            </w:r>
          </w:p>
        </w:tc>
        <w:tc>
          <w:tcPr>
            <w:tcW w:w="1587" w:type="dxa"/>
            <w:tcBorders>
              <w:top w:val="single" w:sz="5" w:space="0" w:color="545757"/>
              <w:left w:val="single" w:sz="5" w:space="0" w:color="383B3B"/>
              <w:bottom w:val="single" w:sz="5" w:space="0" w:color="4F4F4F"/>
              <w:right w:val="single" w:sz="2" w:space="0" w:color="606060"/>
            </w:tcBorders>
          </w:tcPr>
          <w:p w14:paraId="09F48E83" w14:textId="77777777" w:rsidR="00000000" w:rsidRPr="00A30B3C" w:rsidRDefault="00A30B3C">
            <w:pPr>
              <w:pStyle w:val="TableParagraph"/>
              <w:kinsoku w:val="0"/>
              <w:overflowPunct w:val="0"/>
              <w:spacing w:before="136"/>
              <w:ind w:left="261"/>
              <w:rPr>
                <w:rFonts w:ascii="Times New Roman" w:hAnsi="Times New Roman" w:cs="Times New Roman"/>
              </w:rPr>
            </w:pPr>
            <w:r w:rsidRPr="00A30B3C">
              <w:rPr>
                <w:rFonts w:ascii="Times New Roman" w:hAnsi="Times New Roman" w:cs="Times New Roman"/>
                <w:i/>
                <w:iCs/>
                <w:color w:val="344F97"/>
                <w:w w:val="110"/>
                <w:sz w:val="36"/>
                <w:szCs w:val="36"/>
              </w:rPr>
              <w:t>J1...S.</w:t>
            </w:r>
          </w:p>
        </w:tc>
        <w:tc>
          <w:tcPr>
            <w:tcW w:w="2040" w:type="dxa"/>
            <w:tcBorders>
              <w:top w:val="single" w:sz="5" w:space="0" w:color="545757"/>
              <w:left w:val="single" w:sz="2" w:space="0" w:color="606060"/>
              <w:bottom w:val="single" w:sz="5" w:space="0" w:color="4F4F4F"/>
              <w:right w:val="single" w:sz="7" w:space="0" w:color="3F3F3F"/>
            </w:tcBorders>
          </w:tcPr>
          <w:p w14:paraId="060BF110" w14:textId="77777777" w:rsidR="00000000" w:rsidRPr="00A30B3C" w:rsidRDefault="00A30B3C">
            <w:pPr>
              <w:pStyle w:val="TableParagraph"/>
              <w:kinsoku w:val="0"/>
              <w:overflowPunct w:val="0"/>
              <w:spacing w:line="608" w:lineRule="exact"/>
              <w:ind w:left="205"/>
              <w:rPr>
                <w:rFonts w:ascii="Times New Roman" w:hAnsi="Times New Roman" w:cs="Times New Roman"/>
              </w:rPr>
            </w:pPr>
            <w:r w:rsidRPr="00A30B3C">
              <w:rPr>
                <w:rFonts w:ascii="Times New Roman" w:hAnsi="Times New Roman" w:cs="Times New Roman"/>
                <w:i/>
                <w:iCs/>
                <w:color w:val="4B60AA"/>
                <w:w w:val="80"/>
                <w:sz w:val="66"/>
                <w:szCs w:val="66"/>
              </w:rPr>
              <w:t xml:space="preserve">,.1.-r </w:t>
            </w:r>
            <w:r w:rsidRPr="00A30B3C">
              <w:rPr>
                <w:rFonts w:ascii="Times New Roman" w:hAnsi="Times New Roman" w:cs="Times New Roman"/>
                <w:color w:val="C3BFC6"/>
                <w:w w:val="70"/>
                <w:sz w:val="66"/>
                <w:szCs w:val="66"/>
              </w:rPr>
              <w:t>_</w:t>
            </w:r>
          </w:p>
        </w:tc>
      </w:tr>
      <w:tr w:rsidR="00000000" w:rsidRPr="00A30B3C" w14:paraId="144BD96A" w14:textId="77777777">
        <w:tblPrEx>
          <w:tblCellMar>
            <w:top w:w="0" w:type="dxa"/>
            <w:left w:w="0" w:type="dxa"/>
            <w:bottom w:w="0" w:type="dxa"/>
            <w:right w:w="0" w:type="dxa"/>
          </w:tblCellMar>
        </w:tblPrEx>
        <w:trPr>
          <w:trHeight w:hRule="exact" w:val="585"/>
        </w:trPr>
        <w:tc>
          <w:tcPr>
            <w:tcW w:w="2389" w:type="dxa"/>
            <w:tcBorders>
              <w:top w:val="single" w:sz="5" w:space="0" w:color="4F4F4F"/>
              <w:left w:val="single" w:sz="5" w:space="0" w:color="34383B"/>
              <w:bottom w:val="single" w:sz="5" w:space="0" w:color="484B48"/>
              <w:right w:val="single" w:sz="5" w:space="0" w:color="383B3B"/>
            </w:tcBorders>
          </w:tcPr>
          <w:p w14:paraId="0E6BC17A" w14:textId="77777777" w:rsidR="00000000" w:rsidRPr="00A30B3C" w:rsidRDefault="00A30B3C">
            <w:pPr>
              <w:pStyle w:val="TableParagraph"/>
              <w:kinsoku w:val="0"/>
              <w:overflowPunct w:val="0"/>
              <w:spacing w:before="153"/>
              <w:ind w:left="138"/>
              <w:rPr>
                <w:rFonts w:ascii="Times New Roman" w:hAnsi="Times New Roman" w:cs="Times New Roman"/>
              </w:rPr>
            </w:pPr>
            <w:r w:rsidRPr="00A30B3C">
              <w:rPr>
                <w:color w:val="1A1F1D"/>
                <w:w w:val="105"/>
                <w:sz w:val="21"/>
                <w:szCs w:val="21"/>
              </w:rPr>
              <w:t>Birgit Plotzeneder</w:t>
            </w:r>
          </w:p>
        </w:tc>
        <w:tc>
          <w:tcPr>
            <w:tcW w:w="3673" w:type="dxa"/>
            <w:tcBorders>
              <w:top w:val="single" w:sz="5" w:space="0" w:color="4F4F4F"/>
              <w:left w:val="single" w:sz="5" w:space="0" w:color="383B3B"/>
              <w:bottom w:val="single" w:sz="5" w:space="0" w:color="484B48"/>
              <w:right w:val="single" w:sz="5" w:space="0" w:color="383B3B"/>
            </w:tcBorders>
          </w:tcPr>
          <w:p w14:paraId="56EA2B27" w14:textId="77777777" w:rsidR="00000000" w:rsidRPr="00A30B3C" w:rsidRDefault="00A30B3C">
            <w:pPr>
              <w:pStyle w:val="TableParagraph"/>
              <w:kinsoku w:val="0"/>
              <w:overflowPunct w:val="0"/>
              <w:spacing w:before="153"/>
              <w:ind w:left="138"/>
              <w:rPr>
                <w:rFonts w:ascii="Times New Roman" w:hAnsi="Times New Roman" w:cs="Times New Roman"/>
              </w:rPr>
            </w:pPr>
            <w:r w:rsidRPr="00A30B3C">
              <w:rPr>
                <w:color w:val="1A1F1D"/>
                <w:w w:val="105"/>
                <w:sz w:val="21"/>
                <w:szCs w:val="21"/>
              </w:rPr>
              <w:t>Control System Team Leader</w:t>
            </w:r>
          </w:p>
        </w:tc>
        <w:tc>
          <w:tcPr>
            <w:tcW w:w="1587" w:type="dxa"/>
            <w:tcBorders>
              <w:top w:val="single" w:sz="5" w:space="0" w:color="4F4F4F"/>
              <w:left w:val="single" w:sz="5" w:space="0" w:color="383B3B"/>
              <w:bottom w:val="single" w:sz="5" w:space="0" w:color="484B48"/>
              <w:right w:val="single" w:sz="2" w:space="0" w:color="777777"/>
            </w:tcBorders>
          </w:tcPr>
          <w:p w14:paraId="70865C18" w14:textId="77777777" w:rsidR="00000000" w:rsidRPr="00A30B3C" w:rsidRDefault="00A30B3C">
            <w:pPr>
              <w:pStyle w:val="TableParagraph"/>
              <w:kinsoku w:val="0"/>
              <w:overflowPunct w:val="0"/>
              <w:spacing w:before="184"/>
              <w:ind w:left="46"/>
              <w:rPr>
                <w:rFonts w:ascii="Times New Roman" w:hAnsi="Times New Roman" w:cs="Times New Roman"/>
              </w:rPr>
            </w:pPr>
            <w:r w:rsidRPr="00A30B3C">
              <w:rPr>
                <w:rFonts w:ascii="Times New Roman" w:hAnsi="Times New Roman" w:cs="Times New Roman"/>
                <w:i/>
                <w:iCs/>
                <w:color w:val="4B60AA"/>
                <w:sz w:val="17"/>
                <w:szCs w:val="17"/>
              </w:rPr>
              <w:t xml:space="preserve">.;i </w:t>
            </w:r>
            <w:r w:rsidRPr="00A30B3C">
              <w:rPr>
                <w:i/>
                <w:iCs/>
                <w:color w:val="4B60AA"/>
                <w:sz w:val="18"/>
                <w:szCs w:val="18"/>
              </w:rPr>
              <w:t xml:space="preserve">.i\· </w:t>
            </w:r>
            <w:r w:rsidRPr="00A30B3C">
              <w:rPr>
                <w:rFonts w:ascii="Times New Roman" w:hAnsi="Times New Roman" w:cs="Times New Roman"/>
                <w:color w:val="4B60AA"/>
                <w:sz w:val="22"/>
                <w:szCs w:val="22"/>
              </w:rPr>
              <w:t xml:space="preserve">c.;. </w:t>
            </w:r>
            <w:r w:rsidRPr="00A30B3C">
              <w:rPr>
                <w:rFonts w:ascii="Times New Roman" w:hAnsi="Times New Roman" w:cs="Times New Roman"/>
                <w:i/>
                <w:iCs/>
                <w:color w:val="4B60AA"/>
                <w:sz w:val="20"/>
                <w:szCs w:val="20"/>
              </w:rPr>
              <w:t xml:space="preserve">2o </w:t>
            </w:r>
            <w:r w:rsidRPr="00A30B3C">
              <w:rPr>
                <w:rFonts w:ascii="Times New Roman" w:hAnsi="Times New Roman" w:cs="Times New Roman"/>
                <w:color w:val="4B60AA"/>
                <w:w w:val="105"/>
                <w:sz w:val="17"/>
                <w:szCs w:val="17"/>
              </w:rPr>
              <w:t>;ltJ</w:t>
            </w:r>
          </w:p>
        </w:tc>
        <w:tc>
          <w:tcPr>
            <w:tcW w:w="2040" w:type="dxa"/>
            <w:tcBorders>
              <w:top w:val="single" w:sz="5" w:space="0" w:color="4F4F4F"/>
              <w:left w:val="single" w:sz="2" w:space="0" w:color="777777"/>
              <w:bottom w:val="single" w:sz="5" w:space="0" w:color="484B48"/>
              <w:right w:val="single" w:sz="5" w:space="0" w:color="4B4B4F"/>
            </w:tcBorders>
          </w:tcPr>
          <w:p w14:paraId="6D87F841" w14:textId="77777777" w:rsidR="00000000" w:rsidRPr="00A30B3C" w:rsidRDefault="00A30B3C">
            <w:pPr>
              <w:pStyle w:val="TableParagraph"/>
              <w:kinsoku w:val="0"/>
              <w:overflowPunct w:val="0"/>
              <w:spacing w:line="611" w:lineRule="exact"/>
              <w:ind w:left="110"/>
              <w:rPr>
                <w:rFonts w:ascii="Times New Roman" w:hAnsi="Times New Roman" w:cs="Times New Roman"/>
              </w:rPr>
            </w:pPr>
            <w:r w:rsidRPr="00A30B3C">
              <w:rPr>
                <w:rFonts w:ascii="Times New Roman" w:hAnsi="Times New Roman" w:cs="Times New Roman"/>
                <w:i/>
                <w:iCs/>
                <w:color w:val="4B60AA"/>
                <w:w w:val="75"/>
                <w:sz w:val="60"/>
                <w:szCs w:val="60"/>
              </w:rPr>
              <w:t>Í7iL</w:t>
            </w:r>
          </w:p>
        </w:tc>
      </w:tr>
      <w:tr w:rsidR="00000000" w:rsidRPr="00A30B3C" w14:paraId="42D403FA" w14:textId="77777777">
        <w:tblPrEx>
          <w:tblCellMar>
            <w:top w:w="0" w:type="dxa"/>
            <w:left w:w="0" w:type="dxa"/>
            <w:bottom w:w="0" w:type="dxa"/>
            <w:right w:w="0" w:type="dxa"/>
          </w:tblCellMar>
        </w:tblPrEx>
        <w:trPr>
          <w:trHeight w:hRule="exact" w:val="585"/>
        </w:trPr>
        <w:tc>
          <w:tcPr>
            <w:tcW w:w="2389" w:type="dxa"/>
            <w:tcBorders>
              <w:top w:val="single" w:sz="5" w:space="0" w:color="484B48"/>
              <w:left w:val="single" w:sz="5" w:space="0" w:color="34383B"/>
              <w:bottom w:val="single" w:sz="5" w:space="0" w:color="484848"/>
              <w:right w:val="single" w:sz="5" w:space="0" w:color="383B3B"/>
            </w:tcBorders>
          </w:tcPr>
          <w:p w14:paraId="3CE07E77" w14:textId="77777777" w:rsidR="00000000" w:rsidRPr="00A30B3C" w:rsidRDefault="00A30B3C">
            <w:pPr>
              <w:pStyle w:val="TableParagraph"/>
              <w:kinsoku w:val="0"/>
              <w:overflowPunct w:val="0"/>
              <w:spacing w:before="153"/>
              <w:ind w:left="137"/>
              <w:rPr>
                <w:rFonts w:ascii="Times New Roman" w:hAnsi="Times New Roman" w:cs="Times New Roman"/>
              </w:rPr>
            </w:pPr>
            <w:r w:rsidRPr="00A30B3C">
              <w:rPr>
                <w:color w:val="1A1F1D"/>
                <w:sz w:val="21"/>
                <w:szCs w:val="21"/>
              </w:rPr>
              <w:t>Pavel Bakule</w:t>
            </w:r>
          </w:p>
        </w:tc>
        <w:tc>
          <w:tcPr>
            <w:tcW w:w="3673" w:type="dxa"/>
            <w:tcBorders>
              <w:top w:val="single" w:sz="5" w:space="0" w:color="484B48"/>
              <w:left w:val="single" w:sz="5" w:space="0" w:color="383B3B"/>
              <w:bottom w:val="single" w:sz="5" w:space="0" w:color="484848"/>
              <w:right w:val="single" w:sz="5" w:space="0" w:color="383B3B"/>
            </w:tcBorders>
          </w:tcPr>
          <w:p w14:paraId="0B607599" w14:textId="77777777" w:rsidR="00000000" w:rsidRPr="00A30B3C" w:rsidRDefault="00A30B3C">
            <w:pPr>
              <w:pStyle w:val="TableParagraph"/>
              <w:kinsoku w:val="0"/>
              <w:overflowPunct w:val="0"/>
              <w:spacing w:before="149"/>
              <w:ind w:left="138"/>
              <w:rPr>
                <w:rFonts w:ascii="Times New Roman" w:hAnsi="Times New Roman" w:cs="Times New Roman"/>
              </w:rPr>
            </w:pPr>
            <w:r w:rsidRPr="00A30B3C">
              <w:rPr>
                <w:color w:val="1A1F1D"/>
                <w:w w:val="105"/>
                <w:sz w:val="21"/>
                <w:szCs w:val="21"/>
              </w:rPr>
              <w:t>Head of department</w:t>
            </w:r>
            <w:r w:rsidRPr="00A30B3C">
              <w:rPr>
                <w:color w:val="1A1F1D"/>
                <w:spacing w:val="55"/>
                <w:w w:val="105"/>
                <w:sz w:val="21"/>
                <w:szCs w:val="21"/>
              </w:rPr>
              <w:t xml:space="preserve"> </w:t>
            </w:r>
            <w:r w:rsidRPr="00A30B3C">
              <w:rPr>
                <w:color w:val="1A1F1D"/>
                <w:w w:val="105"/>
                <w:sz w:val="21"/>
                <w:szCs w:val="21"/>
              </w:rPr>
              <w:t>97</w:t>
            </w:r>
          </w:p>
        </w:tc>
        <w:tc>
          <w:tcPr>
            <w:tcW w:w="1587" w:type="dxa"/>
            <w:tcBorders>
              <w:top w:val="single" w:sz="5" w:space="0" w:color="484B48"/>
              <w:left w:val="single" w:sz="5" w:space="0" w:color="383B3B"/>
              <w:bottom w:val="single" w:sz="5" w:space="0" w:color="484848"/>
              <w:right w:val="single" w:sz="2" w:space="0" w:color="545454"/>
            </w:tcBorders>
          </w:tcPr>
          <w:p w14:paraId="0E8C244F" w14:textId="77777777" w:rsidR="00000000" w:rsidRPr="00A30B3C" w:rsidRDefault="00A30B3C">
            <w:pPr>
              <w:pStyle w:val="TableParagraph"/>
              <w:kinsoku w:val="0"/>
              <w:overflowPunct w:val="0"/>
              <w:spacing w:before="144"/>
              <w:ind w:left="104"/>
              <w:rPr>
                <w:rFonts w:ascii="Times New Roman" w:hAnsi="Times New Roman" w:cs="Times New Roman"/>
              </w:rPr>
            </w:pPr>
            <w:r w:rsidRPr="00A30B3C">
              <w:rPr>
                <w:color w:val="344F97"/>
                <w:w w:val="95"/>
                <w:sz w:val="23"/>
                <w:szCs w:val="23"/>
              </w:rPr>
              <w:t xml:space="preserve">z,..r, </w:t>
            </w:r>
            <w:r w:rsidRPr="00A30B3C">
              <w:rPr>
                <w:rFonts w:ascii="Times New Roman" w:hAnsi="Times New Roman" w:cs="Times New Roman"/>
                <w:i/>
                <w:iCs/>
                <w:color w:val="344F97"/>
                <w:w w:val="95"/>
              </w:rPr>
              <w:t xml:space="preserve">J. </w:t>
            </w:r>
            <w:r w:rsidRPr="00A30B3C">
              <w:rPr>
                <w:rFonts w:ascii="Times New Roman" w:hAnsi="Times New Roman" w:cs="Times New Roman"/>
                <w:i/>
                <w:iCs/>
                <w:color w:val="344F97"/>
                <w:w w:val="95"/>
                <w:sz w:val="19"/>
                <w:szCs w:val="19"/>
              </w:rPr>
              <w:t xml:space="preserve">Z.o </w:t>
            </w:r>
            <w:r w:rsidRPr="00A30B3C">
              <w:rPr>
                <w:i/>
                <w:iCs/>
                <w:color w:val="344F97"/>
                <w:w w:val="95"/>
                <w:sz w:val="16"/>
                <w:szCs w:val="16"/>
              </w:rPr>
              <w:t>Le</w:t>
            </w:r>
          </w:p>
        </w:tc>
        <w:tc>
          <w:tcPr>
            <w:tcW w:w="2040" w:type="dxa"/>
            <w:tcBorders>
              <w:top w:val="single" w:sz="5" w:space="0" w:color="484B48"/>
              <w:left w:val="single" w:sz="2" w:space="0" w:color="545454"/>
              <w:bottom w:val="single" w:sz="5" w:space="0" w:color="484848"/>
              <w:right w:val="single" w:sz="5" w:space="0" w:color="3B3F3F"/>
            </w:tcBorders>
          </w:tcPr>
          <w:p w14:paraId="3159A73E" w14:textId="77777777" w:rsidR="00000000" w:rsidRPr="00A30B3C" w:rsidRDefault="00A30B3C">
            <w:pPr>
              <w:pStyle w:val="TableParagraph"/>
              <w:kinsoku w:val="0"/>
              <w:overflowPunct w:val="0"/>
              <w:spacing w:before="7"/>
              <w:rPr>
                <w:sz w:val="20"/>
                <w:szCs w:val="20"/>
              </w:rPr>
            </w:pPr>
          </w:p>
          <w:p w14:paraId="5771C65F" w14:textId="77777777" w:rsidR="00000000" w:rsidRPr="00A30B3C" w:rsidRDefault="00A30B3C">
            <w:pPr>
              <w:pStyle w:val="TableParagraph"/>
              <w:kinsoku w:val="0"/>
              <w:overflowPunct w:val="0"/>
              <w:ind w:left="203"/>
              <w:rPr>
                <w:rFonts w:ascii="Times New Roman" w:hAnsi="Times New Roman" w:cs="Times New Roman"/>
              </w:rPr>
            </w:pPr>
            <w:r w:rsidRPr="00A30B3C">
              <w:rPr>
                <w:rFonts w:ascii="Times New Roman" w:hAnsi="Times New Roman" w:cs="Times New Roman"/>
                <w:i/>
                <w:iCs/>
                <w:color w:val="344F97"/>
              </w:rPr>
              <w:t xml:space="preserve">/J  J </w:t>
            </w:r>
            <w:r w:rsidRPr="00A30B3C">
              <w:rPr>
                <w:rFonts w:ascii="Times New Roman" w:hAnsi="Times New Roman" w:cs="Times New Roman"/>
                <w:i/>
                <w:iCs/>
                <w:color w:val="565D85"/>
              </w:rPr>
              <w:t>---'2_</w:t>
            </w:r>
          </w:p>
        </w:tc>
      </w:tr>
      <w:tr w:rsidR="00000000" w:rsidRPr="00A30B3C" w14:paraId="5402C5CB" w14:textId="77777777">
        <w:tblPrEx>
          <w:tblCellMar>
            <w:top w:w="0" w:type="dxa"/>
            <w:left w:w="0" w:type="dxa"/>
            <w:bottom w:w="0" w:type="dxa"/>
            <w:right w:w="0" w:type="dxa"/>
          </w:tblCellMar>
        </w:tblPrEx>
        <w:trPr>
          <w:trHeight w:hRule="exact" w:val="589"/>
        </w:trPr>
        <w:tc>
          <w:tcPr>
            <w:tcW w:w="2389" w:type="dxa"/>
            <w:tcBorders>
              <w:top w:val="single" w:sz="5" w:space="0" w:color="484848"/>
              <w:left w:val="single" w:sz="5" w:space="0" w:color="34383B"/>
              <w:bottom w:val="single" w:sz="5" w:space="0" w:color="484848"/>
              <w:right w:val="single" w:sz="5" w:space="0" w:color="383B3B"/>
            </w:tcBorders>
          </w:tcPr>
          <w:p w14:paraId="5AA96303" w14:textId="77777777" w:rsidR="00000000" w:rsidRPr="00A30B3C" w:rsidRDefault="00A30B3C">
            <w:pPr>
              <w:pStyle w:val="TableParagraph"/>
              <w:kinsoku w:val="0"/>
              <w:overflowPunct w:val="0"/>
              <w:spacing w:before="153"/>
              <w:ind w:left="138"/>
              <w:rPr>
                <w:rFonts w:ascii="Times New Roman" w:hAnsi="Times New Roman" w:cs="Times New Roman"/>
              </w:rPr>
            </w:pPr>
            <w:r w:rsidRPr="00A30B3C">
              <w:rPr>
                <w:color w:val="1A1F1D"/>
                <w:sz w:val="21"/>
                <w:szCs w:val="21"/>
              </w:rPr>
              <w:t xml:space="preserve">Veronika  Olšov </w:t>
            </w:r>
            <w:r w:rsidRPr="00A30B3C">
              <w:rPr>
                <w:color w:val="363838"/>
                <w:sz w:val="21"/>
                <w:szCs w:val="21"/>
              </w:rPr>
              <w:t>c</w:t>
            </w:r>
            <w:r w:rsidRPr="00A30B3C">
              <w:rPr>
                <w:color w:val="1A1F1D"/>
                <w:sz w:val="21"/>
                <w:szCs w:val="21"/>
              </w:rPr>
              <w:t>ová</w:t>
            </w:r>
          </w:p>
        </w:tc>
        <w:tc>
          <w:tcPr>
            <w:tcW w:w="3673" w:type="dxa"/>
            <w:tcBorders>
              <w:top w:val="single" w:sz="5" w:space="0" w:color="484848"/>
              <w:left w:val="single" w:sz="5" w:space="0" w:color="383B3B"/>
              <w:bottom w:val="single" w:sz="5" w:space="0" w:color="484848"/>
              <w:right w:val="single" w:sz="5" w:space="0" w:color="383B3B"/>
            </w:tcBorders>
          </w:tcPr>
          <w:p w14:paraId="2F485816" w14:textId="77777777" w:rsidR="00000000" w:rsidRPr="00A30B3C" w:rsidRDefault="00A30B3C">
            <w:pPr>
              <w:pStyle w:val="TableParagraph"/>
              <w:kinsoku w:val="0"/>
              <w:overflowPunct w:val="0"/>
              <w:spacing w:before="153"/>
              <w:ind w:left="142"/>
              <w:rPr>
                <w:rFonts w:ascii="Times New Roman" w:hAnsi="Times New Roman" w:cs="Times New Roman"/>
              </w:rPr>
            </w:pPr>
            <w:r w:rsidRPr="00A30B3C">
              <w:rPr>
                <w:color w:val="1A1F1D"/>
                <w:w w:val="105"/>
                <w:sz w:val="21"/>
                <w:szCs w:val="21"/>
              </w:rPr>
              <w:t>Safety Team Manager</w:t>
            </w:r>
          </w:p>
        </w:tc>
        <w:tc>
          <w:tcPr>
            <w:tcW w:w="1587" w:type="dxa"/>
            <w:tcBorders>
              <w:top w:val="single" w:sz="5" w:space="0" w:color="484848"/>
              <w:left w:val="single" w:sz="5" w:space="0" w:color="383B3B"/>
              <w:bottom w:val="single" w:sz="5" w:space="0" w:color="484848"/>
              <w:right w:val="single" w:sz="2" w:space="0" w:color="545454"/>
            </w:tcBorders>
          </w:tcPr>
          <w:p w14:paraId="05681059" w14:textId="77777777" w:rsidR="00000000" w:rsidRPr="00A30B3C" w:rsidRDefault="00A30B3C">
            <w:pPr>
              <w:pStyle w:val="TableParagraph"/>
              <w:kinsoku w:val="0"/>
              <w:overflowPunct w:val="0"/>
              <w:spacing w:before="7"/>
              <w:ind w:left="42"/>
              <w:rPr>
                <w:rFonts w:ascii="Times New Roman" w:hAnsi="Times New Roman" w:cs="Times New Roman"/>
              </w:rPr>
            </w:pPr>
            <w:r w:rsidRPr="00A30B3C">
              <w:rPr>
                <w:i/>
                <w:iCs/>
                <w:color w:val="344F97"/>
                <w:w w:val="105"/>
                <w:sz w:val="43"/>
                <w:szCs w:val="43"/>
              </w:rPr>
              <w:t>u.r:uw</w:t>
            </w:r>
          </w:p>
        </w:tc>
        <w:tc>
          <w:tcPr>
            <w:tcW w:w="2040" w:type="dxa"/>
            <w:tcBorders>
              <w:top w:val="single" w:sz="5" w:space="0" w:color="484848"/>
              <w:left w:val="single" w:sz="2" w:space="0" w:color="545454"/>
              <w:bottom w:val="single" w:sz="5" w:space="0" w:color="484848"/>
              <w:right w:val="single" w:sz="5" w:space="0" w:color="3B3F3F"/>
            </w:tcBorders>
          </w:tcPr>
          <w:p w14:paraId="0447DD55" w14:textId="77777777" w:rsidR="00000000" w:rsidRPr="00A30B3C" w:rsidRDefault="00A30B3C">
            <w:pPr>
              <w:pStyle w:val="TableParagraph"/>
              <w:kinsoku w:val="0"/>
              <w:overflowPunct w:val="0"/>
              <w:spacing w:line="614" w:lineRule="exact"/>
              <w:ind w:left="201"/>
              <w:rPr>
                <w:rFonts w:ascii="Times New Roman" w:hAnsi="Times New Roman" w:cs="Times New Roman"/>
              </w:rPr>
            </w:pPr>
            <w:r w:rsidRPr="00A30B3C">
              <w:rPr>
                <w:rFonts w:ascii="Courier New" w:hAnsi="Courier New" w:cs="Courier New"/>
                <w:i/>
                <w:iCs/>
                <w:color w:val="4B60AA"/>
                <w:w w:val="105"/>
                <w:sz w:val="70"/>
                <w:szCs w:val="70"/>
              </w:rPr>
              <w:t>/l</w:t>
            </w:r>
          </w:p>
        </w:tc>
      </w:tr>
      <w:tr w:rsidR="00000000" w:rsidRPr="00A30B3C" w14:paraId="366CABC6" w14:textId="77777777">
        <w:tblPrEx>
          <w:tblCellMar>
            <w:top w:w="0" w:type="dxa"/>
            <w:left w:w="0" w:type="dxa"/>
            <w:bottom w:w="0" w:type="dxa"/>
            <w:right w:w="0" w:type="dxa"/>
          </w:tblCellMar>
        </w:tblPrEx>
        <w:trPr>
          <w:trHeight w:hRule="exact" w:val="675"/>
        </w:trPr>
        <w:tc>
          <w:tcPr>
            <w:tcW w:w="2389" w:type="dxa"/>
            <w:tcBorders>
              <w:top w:val="single" w:sz="5" w:space="0" w:color="484848"/>
              <w:left w:val="single" w:sz="5" w:space="0" w:color="34383B"/>
              <w:bottom w:val="single" w:sz="5" w:space="0" w:color="484B48"/>
              <w:right w:val="single" w:sz="5" w:space="0" w:color="383B3B"/>
            </w:tcBorders>
          </w:tcPr>
          <w:p w14:paraId="096AD444" w14:textId="77777777" w:rsidR="00000000" w:rsidRPr="00A30B3C" w:rsidRDefault="00A30B3C">
            <w:pPr>
              <w:pStyle w:val="TableParagraph"/>
              <w:kinsoku w:val="0"/>
              <w:overflowPunct w:val="0"/>
              <w:spacing w:before="4"/>
              <w:rPr>
                <w:sz w:val="17"/>
                <w:szCs w:val="17"/>
              </w:rPr>
            </w:pPr>
          </w:p>
          <w:p w14:paraId="625DEE2C" w14:textId="77777777" w:rsidR="00000000" w:rsidRPr="00A30B3C" w:rsidRDefault="00A30B3C">
            <w:pPr>
              <w:pStyle w:val="TableParagraph"/>
              <w:kinsoku w:val="0"/>
              <w:overflowPunct w:val="0"/>
              <w:ind w:left="127"/>
              <w:rPr>
                <w:rFonts w:ascii="Times New Roman" w:hAnsi="Times New Roman" w:cs="Times New Roman"/>
              </w:rPr>
            </w:pPr>
            <w:r w:rsidRPr="00A30B3C">
              <w:rPr>
                <w:color w:val="1A1F1D"/>
                <w:w w:val="105"/>
                <w:sz w:val="21"/>
                <w:szCs w:val="21"/>
              </w:rPr>
              <w:t>Ivo Konderla</w:t>
            </w:r>
          </w:p>
        </w:tc>
        <w:tc>
          <w:tcPr>
            <w:tcW w:w="3673" w:type="dxa"/>
            <w:tcBorders>
              <w:top w:val="single" w:sz="5" w:space="0" w:color="484848"/>
              <w:left w:val="single" w:sz="5" w:space="0" w:color="383B3B"/>
              <w:bottom w:val="single" w:sz="5" w:space="0" w:color="484B48"/>
              <w:right w:val="single" w:sz="5" w:space="0" w:color="383B3B"/>
            </w:tcBorders>
          </w:tcPr>
          <w:p w14:paraId="4886F409" w14:textId="77777777" w:rsidR="00000000" w:rsidRPr="00A30B3C" w:rsidRDefault="00A30B3C">
            <w:pPr>
              <w:pStyle w:val="TableParagraph"/>
              <w:tabs>
                <w:tab w:val="left" w:pos="3586"/>
              </w:tabs>
              <w:kinsoku w:val="0"/>
              <w:overflowPunct w:val="0"/>
              <w:spacing w:before="199"/>
              <w:ind w:left="143" w:right="-27"/>
              <w:rPr>
                <w:rFonts w:ascii="Times New Roman" w:hAnsi="Times New Roman" w:cs="Times New Roman"/>
              </w:rPr>
            </w:pPr>
            <w:r w:rsidRPr="00A30B3C">
              <w:rPr>
                <w:color w:val="1A1F1D"/>
                <w:w w:val="105"/>
                <w:sz w:val="21"/>
                <w:szCs w:val="21"/>
              </w:rPr>
              <w:t>Quality</w:t>
            </w:r>
            <w:r w:rsidRPr="00A30B3C">
              <w:rPr>
                <w:color w:val="1A1F1D"/>
                <w:spacing w:val="13"/>
                <w:w w:val="105"/>
                <w:sz w:val="21"/>
                <w:szCs w:val="21"/>
              </w:rPr>
              <w:t xml:space="preserve"> </w:t>
            </w:r>
            <w:r w:rsidRPr="00A30B3C">
              <w:rPr>
                <w:color w:val="1A1F1D"/>
                <w:w w:val="105"/>
                <w:sz w:val="21"/>
                <w:szCs w:val="21"/>
              </w:rPr>
              <w:t>Engineer</w:t>
            </w:r>
            <w:r w:rsidRPr="00A30B3C">
              <w:rPr>
                <w:color w:val="1A1F1D"/>
                <w:w w:val="105"/>
                <w:sz w:val="21"/>
                <w:szCs w:val="21"/>
              </w:rPr>
              <w:tab/>
            </w:r>
            <w:r w:rsidRPr="00A30B3C">
              <w:rPr>
                <w:rFonts w:ascii="Times New Roman" w:hAnsi="Times New Roman" w:cs="Times New Roman"/>
                <w:i/>
                <w:iCs/>
                <w:color w:val="A3B5D1"/>
                <w:position w:val="-13"/>
                <w:sz w:val="29"/>
                <w:szCs w:val="29"/>
              </w:rPr>
              <w:t>-</w:t>
            </w:r>
          </w:p>
        </w:tc>
        <w:tc>
          <w:tcPr>
            <w:tcW w:w="1587" w:type="dxa"/>
            <w:tcBorders>
              <w:top w:val="single" w:sz="5" w:space="0" w:color="484848"/>
              <w:left w:val="single" w:sz="5" w:space="0" w:color="383B3B"/>
              <w:bottom w:val="single" w:sz="5" w:space="0" w:color="484B48"/>
              <w:right w:val="single" w:sz="2" w:space="0" w:color="545454"/>
            </w:tcBorders>
          </w:tcPr>
          <w:p w14:paraId="7C4CE63E" w14:textId="77777777" w:rsidR="00000000" w:rsidRPr="00A30B3C" w:rsidRDefault="00A30B3C">
            <w:pPr>
              <w:pStyle w:val="TableParagraph"/>
              <w:kinsoku w:val="0"/>
              <w:overflowPunct w:val="0"/>
              <w:spacing w:before="178"/>
              <w:ind w:left="138"/>
              <w:rPr>
                <w:rFonts w:ascii="Times New Roman" w:hAnsi="Times New Roman" w:cs="Times New Roman"/>
              </w:rPr>
            </w:pPr>
            <w:r w:rsidRPr="00A30B3C">
              <w:rPr>
                <w:rFonts w:ascii="Times New Roman" w:hAnsi="Times New Roman" w:cs="Times New Roman"/>
                <w:i/>
                <w:iCs/>
                <w:color w:val="344F97"/>
                <w:w w:val="85"/>
                <w:sz w:val="29"/>
                <w:szCs w:val="29"/>
              </w:rPr>
              <w:t>1</w:t>
            </w:r>
            <w:r w:rsidRPr="00A30B3C">
              <w:rPr>
                <w:rFonts w:ascii="Times New Roman" w:hAnsi="Times New Roman" w:cs="Times New Roman"/>
                <w:i/>
                <w:iCs/>
                <w:color w:val="163889"/>
                <w:w w:val="85"/>
                <w:sz w:val="29"/>
                <w:szCs w:val="29"/>
              </w:rPr>
              <w:t>1</w:t>
            </w:r>
            <w:r w:rsidRPr="00A30B3C">
              <w:rPr>
                <w:rFonts w:ascii="Times New Roman" w:hAnsi="Times New Roman" w:cs="Times New Roman"/>
                <w:i/>
                <w:iCs/>
                <w:color w:val="344F97"/>
                <w:w w:val="85"/>
                <w:sz w:val="29"/>
                <w:szCs w:val="29"/>
              </w:rPr>
              <w:t>.</w:t>
            </w:r>
            <w:r w:rsidRPr="00A30B3C">
              <w:rPr>
                <w:color w:val="344F97"/>
                <w:w w:val="85"/>
                <w:sz w:val="37"/>
                <w:szCs w:val="37"/>
              </w:rPr>
              <w:t>r.</w:t>
            </w:r>
            <w:r w:rsidRPr="00A30B3C">
              <w:rPr>
                <w:color w:val="344F97"/>
                <w:spacing w:val="-54"/>
                <w:w w:val="85"/>
                <w:sz w:val="37"/>
                <w:szCs w:val="37"/>
              </w:rPr>
              <w:t xml:space="preserve"> </w:t>
            </w:r>
            <w:r w:rsidRPr="00A30B3C">
              <w:rPr>
                <w:color w:val="344F97"/>
                <w:w w:val="85"/>
                <w:sz w:val="23"/>
                <w:szCs w:val="23"/>
              </w:rPr>
              <w:t>1-t&gt;'t.o</w:t>
            </w:r>
          </w:p>
        </w:tc>
        <w:tc>
          <w:tcPr>
            <w:tcW w:w="2040" w:type="dxa"/>
            <w:tcBorders>
              <w:top w:val="single" w:sz="5" w:space="0" w:color="484848"/>
              <w:left w:val="single" w:sz="2" w:space="0" w:color="545454"/>
              <w:bottom w:val="single" w:sz="5" w:space="0" w:color="484B48"/>
              <w:right w:val="single" w:sz="5" w:space="0" w:color="3B3F3F"/>
            </w:tcBorders>
          </w:tcPr>
          <w:p w14:paraId="2D29C4B9" w14:textId="77777777" w:rsidR="00000000" w:rsidRPr="00A30B3C" w:rsidRDefault="00A30B3C">
            <w:pPr>
              <w:pStyle w:val="TableParagraph"/>
              <w:kinsoku w:val="0"/>
              <w:overflowPunct w:val="0"/>
              <w:spacing w:before="118"/>
              <w:ind w:left="-17"/>
              <w:rPr>
                <w:rFonts w:ascii="Times New Roman" w:hAnsi="Times New Roman" w:cs="Times New Roman"/>
              </w:rPr>
            </w:pPr>
            <w:r w:rsidRPr="00A30B3C">
              <w:rPr>
                <w:rFonts w:ascii="Times New Roman" w:hAnsi="Times New Roman" w:cs="Times New Roman"/>
                <w:i/>
                <w:iCs/>
                <w:color w:val="4B60AA"/>
                <w:w w:val="65"/>
                <w:sz w:val="34"/>
                <w:szCs w:val="34"/>
              </w:rPr>
              <w:t>I</w:t>
            </w:r>
          </w:p>
        </w:tc>
      </w:tr>
      <w:tr w:rsidR="00000000" w:rsidRPr="00A30B3C" w14:paraId="0A706178" w14:textId="77777777">
        <w:tblPrEx>
          <w:tblCellMar>
            <w:top w:w="0" w:type="dxa"/>
            <w:left w:w="0" w:type="dxa"/>
            <w:bottom w:w="0" w:type="dxa"/>
            <w:right w:w="0" w:type="dxa"/>
          </w:tblCellMar>
        </w:tblPrEx>
        <w:trPr>
          <w:trHeight w:hRule="exact" w:val="675"/>
        </w:trPr>
        <w:tc>
          <w:tcPr>
            <w:tcW w:w="2389" w:type="dxa"/>
            <w:tcBorders>
              <w:top w:val="single" w:sz="5" w:space="0" w:color="484B48"/>
              <w:left w:val="single" w:sz="5" w:space="0" w:color="34383B"/>
              <w:bottom w:val="single" w:sz="5" w:space="0" w:color="4F4F4F"/>
              <w:right w:val="single" w:sz="7" w:space="0" w:color="545757"/>
            </w:tcBorders>
          </w:tcPr>
          <w:p w14:paraId="0206981C" w14:textId="77777777" w:rsidR="00000000" w:rsidRPr="00A30B3C" w:rsidRDefault="00A30B3C">
            <w:pPr>
              <w:pStyle w:val="TableParagraph"/>
              <w:kinsoku w:val="0"/>
              <w:overflowPunct w:val="0"/>
              <w:spacing w:before="196"/>
              <w:ind w:left="141"/>
              <w:rPr>
                <w:rFonts w:ascii="Times New Roman" w:hAnsi="Times New Roman" w:cs="Times New Roman"/>
              </w:rPr>
            </w:pPr>
            <w:r w:rsidRPr="00A30B3C">
              <w:rPr>
                <w:color w:val="1A1F1D"/>
                <w:w w:val="105"/>
                <w:sz w:val="21"/>
                <w:szCs w:val="21"/>
              </w:rPr>
              <w:t>Matyáš Ž</w:t>
            </w:r>
            <w:r w:rsidRPr="00A30B3C">
              <w:rPr>
                <w:color w:val="1A1F1D"/>
                <w:w w:val="105"/>
                <w:sz w:val="21"/>
                <w:szCs w:val="21"/>
              </w:rPr>
              <w:t>alud</w:t>
            </w:r>
          </w:p>
        </w:tc>
        <w:tc>
          <w:tcPr>
            <w:tcW w:w="3673" w:type="dxa"/>
            <w:tcBorders>
              <w:top w:val="single" w:sz="5" w:space="0" w:color="484B48"/>
              <w:left w:val="single" w:sz="7" w:space="0" w:color="545757"/>
              <w:bottom w:val="single" w:sz="5" w:space="0" w:color="4F4F4F"/>
              <w:right w:val="single" w:sz="5" w:space="0" w:color="383B3B"/>
            </w:tcBorders>
          </w:tcPr>
          <w:p w14:paraId="52062118" w14:textId="77777777" w:rsidR="00000000" w:rsidRPr="00A30B3C" w:rsidRDefault="00A30B3C">
            <w:pPr>
              <w:pStyle w:val="TableParagraph"/>
              <w:kinsoku w:val="0"/>
              <w:overflowPunct w:val="0"/>
              <w:spacing w:before="196"/>
              <w:ind w:left="140"/>
              <w:rPr>
                <w:rFonts w:ascii="Times New Roman" w:hAnsi="Times New Roman" w:cs="Times New Roman"/>
              </w:rPr>
            </w:pPr>
            <w:r w:rsidRPr="00A30B3C">
              <w:rPr>
                <w:color w:val="1A1F1D"/>
                <w:sz w:val="21"/>
                <w:szCs w:val="21"/>
              </w:rPr>
              <w:t>Electrical</w:t>
            </w:r>
            <w:r w:rsidRPr="00A30B3C">
              <w:rPr>
                <w:color w:val="1A1F1D"/>
                <w:spacing w:val="54"/>
                <w:sz w:val="21"/>
                <w:szCs w:val="21"/>
              </w:rPr>
              <w:t xml:space="preserve"> </w:t>
            </w:r>
            <w:r w:rsidRPr="00A30B3C">
              <w:rPr>
                <w:color w:val="1A1F1D"/>
                <w:sz w:val="21"/>
                <w:szCs w:val="21"/>
              </w:rPr>
              <w:t>De</w:t>
            </w:r>
            <w:r w:rsidRPr="00A30B3C">
              <w:rPr>
                <w:color w:val="363838"/>
                <w:sz w:val="21"/>
                <w:szCs w:val="21"/>
              </w:rPr>
              <w:t>s</w:t>
            </w:r>
            <w:r w:rsidRPr="00A30B3C">
              <w:rPr>
                <w:color w:val="1A1F1D"/>
                <w:sz w:val="21"/>
                <w:szCs w:val="21"/>
              </w:rPr>
              <w:t>igner</w:t>
            </w:r>
          </w:p>
        </w:tc>
        <w:tc>
          <w:tcPr>
            <w:tcW w:w="1587" w:type="dxa"/>
            <w:tcBorders>
              <w:top w:val="single" w:sz="5" w:space="0" w:color="484B48"/>
              <w:left w:val="single" w:sz="5" w:space="0" w:color="383B3B"/>
              <w:bottom w:val="single" w:sz="5" w:space="0" w:color="4F4F4F"/>
              <w:right w:val="single" w:sz="2" w:space="0" w:color="545454"/>
            </w:tcBorders>
          </w:tcPr>
          <w:p w14:paraId="50307507" w14:textId="77777777" w:rsidR="00000000" w:rsidRPr="00A30B3C" w:rsidRDefault="00A30B3C">
            <w:pPr>
              <w:pStyle w:val="TableParagraph"/>
              <w:kinsoku w:val="0"/>
              <w:overflowPunct w:val="0"/>
              <w:spacing w:before="114"/>
              <w:ind w:left="78"/>
              <w:rPr>
                <w:rFonts w:ascii="Times New Roman" w:hAnsi="Times New Roman" w:cs="Times New Roman"/>
              </w:rPr>
            </w:pPr>
            <w:r w:rsidRPr="00A30B3C">
              <w:rPr>
                <w:i/>
                <w:iCs/>
                <w:color w:val="344F97"/>
                <w:w w:val="80"/>
                <w:sz w:val="40"/>
                <w:szCs w:val="40"/>
              </w:rPr>
              <w:t>21.</w:t>
            </w:r>
            <w:r w:rsidRPr="00A30B3C">
              <w:rPr>
                <w:i/>
                <w:iCs/>
                <w:color w:val="344F97"/>
                <w:spacing w:val="-56"/>
                <w:w w:val="80"/>
                <w:sz w:val="40"/>
                <w:szCs w:val="40"/>
              </w:rPr>
              <w:t xml:space="preserve"> </w:t>
            </w:r>
            <w:r w:rsidRPr="00A30B3C">
              <w:rPr>
                <w:i/>
                <w:iCs/>
                <w:color w:val="344F97"/>
                <w:w w:val="80"/>
                <w:sz w:val="40"/>
                <w:szCs w:val="40"/>
              </w:rPr>
              <w:t>.</w:t>
            </w:r>
            <w:r w:rsidRPr="00A30B3C">
              <w:rPr>
                <w:i/>
                <w:iCs/>
                <w:color w:val="344F97"/>
                <w:spacing w:val="-64"/>
                <w:w w:val="80"/>
                <w:sz w:val="40"/>
                <w:szCs w:val="40"/>
              </w:rPr>
              <w:t xml:space="preserve"> </w:t>
            </w:r>
            <w:r w:rsidRPr="00A30B3C">
              <w:rPr>
                <w:i/>
                <w:iCs/>
                <w:color w:val="344F97"/>
                <w:w w:val="80"/>
                <w:sz w:val="28"/>
                <w:szCs w:val="28"/>
              </w:rPr>
              <w:t>lotO</w:t>
            </w:r>
          </w:p>
        </w:tc>
        <w:tc>
          <w:tcPr>
            <w:tcW w:w="2040" w:type="dxa"/>
            <w:tcBorders>
              <w:top w:val="single" w:sz="5" w:space="0" w:color="484B48"/>
              <w:left w:val="single" w:sz="2" w:space="0" w:color="545454"/>
              <w:bottom w:val="single" w:sz="5" w:space="0" w:color="4F4F4F"/>
              <w:right w:val="single" w:sz="5" w:space="0" w:color="383838"/>
            </w:tcBorders>
          </w:tcPr>
          <w:p w14:paraId="6E06802E" w14:textId="77777777" w:rsidR="00000000" w:rsidRPr="00A30B3C" w:rsidRDefault="00A30B3C">
            <w:pPr>
              <w:pStyle w:val="TableParagraph"/>
              <w:kinsoku w:val="0"/>
              <w:overflowPunct w:val="0"/>
              <w:spacing w:line="528" w:lineRule="exact"/>
              <w:ind w:left="251"/>
              <w:rPr>
                <w:rFonts w:ascii="Times New Roman" w:hAnsi="Times New Roman" w:cs="Times New Roman"/>
              </w:rPr>
            </w:pPr>
            <w:r w:rsidRPr="00A30B3C">
              <w:rPr>
                <w:rFonts w:ascii="Times New Roman" w:hAnsi="Times New Roman" w:cs="Times New Roman"/>
                <w:i/>
                <w:iCs/>
                <w:color w:val="344F97"/>
                <w:w w:val="90"/>
                <w:sz w:val="49"/>
                <w:szCs w:val="49"/>
              </w:rPr>
              <w:t>Jíf\J))</w:t>
            </w:r>
          </w:p>
        </w:tc>
      </w:tr>
      <w:tr w:rsidR="00000000" w:rsidRPr="00A30B3C" w14:paraId="1308BEE7" w14:textId="77777777">
        <w:tblPrEx>
          <w:tblCellMar>
            <w:top w:w="0" w:type="dxa"/>
            <w:left w:w="0" w:type="dxa"/>
            <w:bottom w:w="0" w:type="dxa"/>
            <w:right w:w="0" w:type="dxa"/>
          </w:tblCellMar>
        </w:tblPrEx>
        <w:trPr>
          <w:trHeight w:hRule="exact" w:val="677"/>
        </w:trPr>
        <w:tc>
          <w:tcPr>
            <w:tcW w:w="2389" w:type="dxa"/>
            <w:tcBorders>
              <w:top w:val="single" w:sz="5" w:space="0" w:color="4F4F4F"/>
              <w:left w:val="single" w:sz="5" w:space="0" w:color="34383B"/>
              <w:bottom w:val="single" w:sz="5" w:space="0" w:color="4F4F4F"/>
              <w:right w:val="single" w:sz="7" w:space="0" w:color="545757"/>
            </w:tcBorders>
          </w:tcPr>
          <w:p w14:paraId="1457FCB5" w14:textId="77777777" w:rsidR="00000000" w:rsidRPr="00A30B3C" w:rsidRDefault="00A30B3C">
            <w:pPr>
              <w:pStyle w:val="TableParagraph"/>
              <w:kinsoku w:val="0"/>
              <w:overflowPunct w:val="0"/>
              <w:spacing w:before="4"/>
              <w:rPr>
                <w:sz w:val="17"/>
                <w:szCs w:val="17"/>
              </w:rPr>
            </w:pPr>
          </w:p>
          <w:p w14:paraId="0E866381" w14:textId="77777777" w:rsidR="00000000" w:rsidRPr="00A30B3C" w:rsidRDefault="00A30B3C">
            <w:pPr>
              <w:pStyle w:val="TableParagraph"/>
              <w:kinsoku w:val="0"/>
              <w:overflowPunct w:val="0"/>
              <w:ind w:left="145"/>
              <w:rPr>
                <w:rFonts w:ascii="Times New Roman" w:hAnsi="Times New Roman" w:cs="Times New Roman"/>
              </w:rPr>
            </w:pPr>
            <w:r w:rsidRPr="00A30B3C">
              <w:rPr>
                <w:color w:val="1A1F1D"/>
                <w:w w:val="105"/>
                <w:sz w:val="21"/>
                <w:szCs w:val="21"/>
              </w:rPr>
              <w:t>Martin Nešpor</w:t>
            </w:r>
          </w:p>
        </w:tc>
        <w:tc>
          <w:tcPr>
            <w:tcW w:w="3673" w:type="dxa"/>
            <w:tcBorders>
              <w:top w:val="single" w:sz="5" w:space="0" w:color="4F4F4F"/>
              <w:left w:val="single" w:sz="7" w:space="0" w:color="545757"/>
              <w:bottom w:val="single" w:sz="5" w:space="0" w:color="4F4F4F"/>
              <w:right w:val="single" w:sz="5" w:space="0" w:color="383B3B"/>
            </w:tcBorders>
          </w:tcPr>
          <w:p w14:paraId="54A404BC" w14:textId="77777777" w:rsidR="00000000" w:rsidRPr="00A30B3C" w:rsidRDefault="00A30B3C">
            <w:pPr>
              <w:pStyle w:val="TableParagraph"/>
              <w:kinsoku w:val="0"/>
              <w:overflowPunct w:val="0"/>
              <w:spacing w:before="196"/>
              <w:ind w:left="147"/>
              <w:rPr>
                <w:rFonts w:ascii="Times New Roman" w:hAnsi="Times New Roman" w:cs="Times New Roman"/>
              </w:rPr>
            </w:pPr>
            <w:r w:rsidRPr="00A30B3C">
              <w:rPr>
                <w:color w:val="1A1F1D"/>
                <w:w w:val="105"/>
                <w:sz w:val="21"/>
                <w:szCs w:val="21"/>
              </w:rPr>
              <w:t>Control System Technician</w:t>
            </w:r>
          </w:p>
        </w:tc>
        <w:tc>
          <w:tcPr>
            <w:tcW w:w="1587" w:type="dxa"/>
            <w:tcBorders>
              <w:top w:val="single" w:sz="5" w:space="0" w:color="4F4F4F"/>
              <w:left w:val="single" w:sz="5" w:space="0" w:color="383B3B"/>
              <w:bottom w:val="single" w:sz="5" w:space="0" w:color="4F4F4F"/>
              <w:right w:val="single" w:sz="2" w:space="0" w:color="545454"/>
            </w:tcBorders>
          </w:tcPr>
          <w:p w14:paraId="335674F8" w14:textId="77777777" w:rsidR="00000000" w:rsidRPr="00A30B3C" w:rsidRDefault="00A30B3C">
            <w:pPr>
              <w:pStyle w:val="TableParagraph"/>
              <w:kinsoku w:val="0"/>
              <w:overflowPunct w:val="0"/>
              <w:spacing w:before="195"/>
              <w:ind w:left="128"/>
              <w:rPr>
                <w:rFonts w:ascii="Times New Roman" w:hAnsi="Times New Roman" w:cs="Times New Roman"/>
              </w:rPr>
            </w:pPr>
            <w:r w:rsidRPr="00A30B3C">
              <w:rPr>
                <w:rFonts w:ascii="Times New Roman" w:hAnsi="Times New Roman" w:cs="Times New Roman"/>
                <w:color w:val="344F97"/>
                <w:sz w:val="22"/>
                <w:szCs w:val="22"/>
              </w:rPr>
              <w:t xml:space="preserve">t, 1 </w:t>
            </w:r>
            <w:r w:rsidRPr="00A30B3C">
              <w:rPr>
                <w:rFonts w:ascii="Times New Roman" w:hAnsi="Times New Roman" w:cs="Times New Roman"/>
                <w:color w:val="7E87BA"/>
                <w:sz w:val="22"/>
                <w:szCs w:val="22"/>
              </w:rPr>
              <w:t xml:space="preserve">. </w:t>
            </w:r>
            <w:r w:rsidRPr="00A30B3C">
              <w:rPr>
                <w:rFonts w:ascii="Times New Roman" w:hAnsi="Times New Roman" w:cs="Times New Roman"/>
                <w:color w:val="344F97"/>
                <w:sz w:val="22"/>
                <w:szCs w:val="22"/>
              </w:rPr>
              <w:t>f' .  la 2e</w:t>
            </w:r>
          </w:p>
        </w:tc>
        <w:tc>
          <w:tcPr>
            <w:tcW w:w="2040" w:type="dxa"/>
            <w:tcBorders>
              <w:top w:val="single" w:sz="5" w:space="0" w:color="4F4F4F"/>
              <w:left w:val="single" w:sz="2" w:space="0" w:color="545454"/>
              <w:bottom w:val="single" w:sz="5" w:space="0" w:color="4F4F4F"/>
              <w:right w:val="single" w:sz="5" w:space="0" w:color="383838"/>
            </w:tcBorders>
          </w:tcPr>
          <w:p w14:paraId="16D20B50" w14:textId="77777777" w:rsidR="00000000" w:rsidRPr="00A30B3C" w:rsidRDefault="00A30B3C">
            <w:pPr>
              <w:pStyle w:val="TableParagraph"/>
              <w:kinsoku w:val="0"/>
              <w:overflowPunct w:val="0"/>
              <w:spacing w:line="702" w:lineRule="exact"/>
              <w:ind w:left="469"/>
              <w:rPr>
                <w:rFonts w:ascii="Times New Roman" w:hAnsi="Times New Roman" w:cs="Times New Roman"/>
              </w:rPr>
            </w:pPr>
            <w:r w:rsidRPr="00A30B3C">
              <w:rPr>
                <w:rFonts w:ascii="Times New Roman" w:hAnsi="Times New Roman" w:cs="Times New Roman"/>
                <w:color w:val="344F97"/>
                <w:w w:val="165"/>
                <w:sz w:val="70"/>
                <w:szCs w:val="70"/>
              </w:rPr>
              <w:t>.A-</w:t>
            </w:r>
          </w:p>
        </w:tc>
      </w:tr>
      <w:tr w:rsidR="00000000" w:rsidRPr="00A30B3C" w14:paraId="30FF6396" w14:textId="77777777">
        <w:tblPrEx>
          <w:tblCellMar>
            <w:top w:w="0" w:type="dxa"/>
            <w:left w:w="0" w:type="dxa"/>
            <w:bottom w:w="0" w:type="dxa"/>
            <w:right w:w="0" w:type="dxa"/>
          </w:tblCellMar>
        </w:tblPrEx>
        <w:trPr>
          <w:trHeight w:hRule="exact" w:val="677"/>
        </w:trPr>
        <w:tc>
          <w:tcPr>
            <w:tcW w:w="2389" w:type="dxa"/>
            <w:tcBorders>
              <w:top w:val="single" w:sz="5" w:space="0" w:color="4F4F4F"/>
              <w:left w:val="single" w:sz="5" w:space="0" w:color="34383B"/>
              <w:bottom w:val="single" w:sz="5" w:space="0" w:color="4F4F4F"/>
              <w:right w:val="single" w:sz="7" w:space="0" w:color="545757"/>
            </w:tcBorders>
          </w:tcPr>
          <w:p w14:paraId="5190584B" w14:textId="77777777" w:rsidR="00000000" w:rsidRPr="00A30B3C" w:rsidRDefault="00A30B3C">
            <w:pPr>
              <w:pStyle w:val="TableParagraph"/>
              <w:kinsoku w:val="0"/>
              <w:overflowPunct w:val="0"/>
              <w:spacing w:before="198"/>
              <w:ind w:left="145"/>
              <w:rPr>
                <w:rFonts w:ascii="Times New Roman" w:hAnsi="Times New Roman" w:cs="Times New Roman"/>
              </w:rPr>
            </w:pPr>
            <w:r w:rsidRPr="00A30B3C">
              <w:rPr>
                <w:color w:val="1A1F1D"/>
                <w:w w:val="105"/>
                <w:sz w:val="21"/>
                <w:szCs w:val="21"/>
              </w:rPr>
              <w:t>Lukáš Mindl</w:t>
            </w:r>
          </w:p>
        </w:tc>
        <w:tc>
          <w:tcPr>
            <w:tcW w:w="3673" w:type="dxa"/>
            <w:tcBorders>
              <w:top w:val="single" w:sz="5" w:space="0" w:color="4F4F4F"/>
              <w:left w:val="single" w:sz="7" w:space="0" w:color="545757"/>
              <w:bottom w:val="single" w:sz="5" w:space="0" w:color="4F4F4F"/>
              <w:right w:val="single" w:sz="7" w:space="0" w:color="5B6060"/>
            </w:tcBorders>
          </w:tcPr>
          <w:p w14:paraId="29980DD0" w14:textId="77777777" w:rsidR="00000000" w:rsidRPr="00A30B3C" w:rsidRDefault="00A30B3C">
            <w:pPr>
              <w:pStyle w:val="TableParagraph"/>
              <w:kinsoku w:val="0"/>
              <w:overflowPunct w:val="0"/>
              <w:spacing w:before="198"/>
              <w:ind w:left="148"/>
              <w:rPr>
                <w:rFonts w:ascii="Times New Roman" w:hAnsi="Times New Roman" w:cs="Times New Roman"/>
              </w:rPr>
            </w:pPr>
            <w:r w:rsidRPr="00A30B3C">
              <w:rPr>
                <w:color w:val="1A1F1D"/>
                <w:w w:val="105"/>
                <w:sz w:val="21"/>
                <w:szCs w:val="21"/>
              </w:rPr>
              <w:t xml:space="preserve">Designer </w:t>
            </w:r>
            <w:r w:rsidRPr="00A30B3C">
              <w:rPr>
                <w:color w:val="363838"/>
                <w:w w:val="105"/>
                <w:sz w:val="21"/>
                <w:szCs w:val="21"/>
              </w:rPr>
              <w:t xml:space="preserve">- </w:t>
            </w:r>
            <w:r w:rsidRPr="00A30B3C">
              <w:rPr>
                <w:color w:val="1A1F1D"/>
                <w:w w:val="105"/>
                <w:sz w:val="21"/>
                <w:szCs w:val="21"/>
              </w:rPr>
              <w:t>Electrical</w:t>
            </w:r>
          </w:p>
        </w:tc>
        <w:tc>
          <w:tcPr>
            <w:tcW w:w="1587" w:type="dxa"/>
            <w:tcBorders>
              <w:top w:val="single" w:sz="5" w:space="0" w:color="4F4F4F"/>
              <w:left w:val="single" w:sz="7" w:space="0" w:color="5B6060"/>
              <w:bottom w:val="single" w:sz="5" w:space="0" w:color="4F4F4F"/>
              <w:right w:val="single" w:sz="2" w:space="0" w:color="545454"/>
            </w:tcBorders>
          </w:tcPr>
          <w:p w14:paraId="4956B2DD" w14:textId="77777777" w:rsidR="00000000" w:rsidRPr="00A30B3C" w:rsidRDefault="00A30B3C">
            <w:pPr>
              <w:pStyle w:val="TableParagraph"/>
              <w:kinsoku w:val="0"/>
              <w:overflowPunct w:val="0"/>
              <w:spacing w:line="621" w:lineRule="exact"/>
              <w:ind w:left="49"/>
              <w:rPr>
                <w:rFonts w:ascii="Times New Roman" w:hAnsi="Times New Roman" w:cs="Times New Roman"/>
              </w:rPr>
            </w:pPr>
            <w:r w:rsidRPr="00A30B3C">
              <w:rPr>
                <w:rFonts w:ascii="Times New Roman" w:hAnsi="Times New Roman" w:cs="Times New Roman"/>
                <w:i/>
                <w:iCs/>
                <w:color w:val="344F97"/>
                <w:w w:val="80"/>
                <w:sz w:val="58"/>
                <w:szCs w:val="58"/>
              </w:rPr>
              <w:t>lz.s,</w:t>
            </w:r>
            <w:r w:rsidRPr="00A30B3C">
              <w:rPr>
                <w:i/>
                <w:iCs/>
                <w:color w:val="344F97"/>
                <w:w w:val="80"/>
                <w:sz w:val="37"/>
                <w:szCs w:val="37"/>
              </w:rPr>
              <w:t>Zozo</w:t>
            </w:r>
          </w:p>
        </w:tc>
        <w:tc>
          <w:tcPr>
            <w:tcW w:w="2040" w:type="dxa"/>
            <w:tcBorders>
              <w:top w:val="single" w:sz="5" w:space="0" w:color="4F4F4F"/>
              <w:left w:val="single" w:sz="2" w:space="0" w:color="545454"/>
              <w:bottom w:val="single" w:sz="5" w:space="0" w:color="4F4F4F"/>
              <w:right w:val="single" w:sz="5" w:space="0" w:color="383838"/>
            </w:tcBorders>
          </w:tcPr>
          <w:p w14:paraId="1E189B02" w14:textId="77777777" w:rsidR="00000000" w:rsidRPr="00A30B3C" w:rsidRDefault="00A30B3C">
            <w:pPr>
              <w:rPr>
                <w:rFonts w:ascii="Times New Roman" w:hAnsi="Times New Roman" w:cs="Times New Roman"/>
              </w:rPr>
            </w:pPr>
          </w:p>
        </w:tc>
      </w:tr>
      <w:tr w:rsidR="00000000" w:rsidRPr="00A30B3C" w14:paraId="4540DDA5" w14:textId="77777777">
        <w:tblPrEx>
          <w:tblCellMar>
            <w:top w:w="0" w:type="dxa"/>
            <w:left w:w="0" w:type="dxa"/>
            <w:bottom w:w="0" w:type="dxa"/>
            <w:right w:w="0" w:type="dxa"/>
          </w:tblCellMar>
        </w:tblPrEx>
        <w:trPr>
          <w:trHeight w:hRule="exact" w:val="677"/>
        </w:trPr>
        <w:tc>
          <w:tcPr>
            <w:tcW w:w="2389" w:type="dxa"/>
            <w:tcBorders>
              <w:top w:val="single" w:sz="5" w:space="0" w:color="4F4F4F"/>
              <w:left w:val="single" w:sz="5" w:space="0" w:color="34383B"/>
              <w:bottom w:val="single" w:sz="5" w:space="0" w:color="4F4F4F"/>
              <w:right w:val="single" w:sz="5" w:space="0" w:color="383B38"/>
            </w:tcBorders>
          </w:tcPr>
          <w:p w14:paraId="509C2C63" w14:textId="77777777" w:rsidR="00000000" w:rsidRPr="00A30B3C" w:rsidRDefault="00A30B3C">
            <w:pPr>
              <w:pStyle w:val="TableParagraph"/>
              <w:kinsoku w:val="0"/>
              <w:overflowPunct w:val="0"/>
              <w:spacing w:before="4"/>
              <w:rPr>
                <w:sz w:val="17"/>
                <w:szCs w:val="17"/>
              </w:rPr>
            </w:pPr>
          </w:p>
          <w:p w14:paraId="125FA2F7" w14:textId="77777777" w:rsidR="00000000" w:rsidRPr="00A30B3C" w:rsidRDefault="00A30B3C">
            <w:pPr>
              <w:pStyle w:val="TableParagraph"/>
              <w:kinsoku w:val="0"/>
              <w:overflowPunct w:val="0"/>
              <w:ind w:left="145"/>
              <w:rPr>
                <w:rFonts w:ascii="Times New Roman" w:hAnsi="Times New Roman" w:cs="Times New Roman"/>
              </w:rPr>
            </w:pPr>
            <w:r w:rsidRPr="00A30B3C">
              <w:rPr>
                <w:color w:val="1A1F1D"/>
                <w:sz w:val="21"/>
                <w:szCs w:val="21"/>
              </w:rPr>
              <w:t>Michal Su</w:t>
            </w:r>
            <w:r w:rsidRPr="00A30B3C">
              <w:rPr>
                <w:color w:val="363838"/>
                <w:sz w:val="21"/>
                <w:szCs w:val="21"/>
              </w:rPr>
              <w:t>c</w:t>
            </w:r>
            <w:r w:rsidRPr="00A30B3C">
              <w:rPr>
                <w:color w:val="1A1F1D"/>
                <w:sz w:val="21"/>
                <w:szCs w:val="21"/>
              </w:rPr>
              <w:t>hý</w:t>
            </w:r>
          </w:p>
        </w:tc>
        <w:tc>
          <w:tcPr>
            <w:tcW w:w="3673" w:type="dxa"/>
            <w:tcBorders>
              <w:top w:val="single" w:sz="5" w:space="0" w:color="4F4F4F"/>
              <w:left w:val="single" w:sz="5" w:space="0" w:color="383B38"/>
              <w:bottom w:val="single" w:sz="5" w:space="0" w:color="4F4F4F"/>
              <w:right w:val="single" w:sz="7" w:space="0" w:color="5B6060"/>
            </w:tcBorders>
          </w:tcPr>
          <w:p w14:paraId="79FB9EC4" w14:textId="77777777" w:rsidR="00000000" w:rsidRPr="00A30B3C" w:rsidRDefault="00A30B3C">
            <w:pPr>
              <w:pStyle w:val="TableParagraph"/>
              <w:kinsoku w:val="0"/>
              <w:overflowPunct w:val="0"/>
              <w:spacing w:before="4"/>
              <w:rPr>
                <w:sz w:val="17"/>
                <w:szCs w:val="17"/>
              </w:rPr>
            </w:pPr>
          </w:p>
          <w:p w14:paraId="4506B885" w14:textId="77777777" w:rsidR="00000000" w:rsidRPr="00A30B3C" w:rsidRDefault="00A30B3C">
            <w:pPr>
              <w:pStyle w:val="TableParagraph"/>
              <w:kinsoku w:val="0"/>
              <w:overflowPunct w:val="0"/>
              <w:ind w:left="149"/>
              <w:rPr>
                <w:rFonts w:ascii="Times New Roman" w:hAnsi="Times New Roman" w:cs="Times New Roman"/>
              </w:rPr>
            </w:pPr>
            <w:r w:rsidRPr="00A30B3C">
              <w:rPr>
                <w:color w:val="1A1F1D"/>
                <w:w w:val="105"/>
                <w:sz w:val="21"/>
                <w:szCs w:val="21"/>
              </w:rPr>
              <w:t>Electrician</w:t>
            </w:r>
          </w:p>
        </w:tc>
        <w:tc>
          <w:tcPr>
            <w:tcW w:w="1587" w:type="dxa"/>
            <w:tcBorders>
              <w:top w:val="single" w:sz="5" w:space="0" w:color="4F4F4F"/>
              <w:left w:val="single" w:sz="7" w:space="0" w:color="5B6060"/>
              <w:bottom w:val="single" w:sz="5" w:space="0" w:color="4F4F4F"/>
              <w:right w:val="single" w:sz="2" w:space="0" w:color="545454"/>
            </w:tcBorders>
          </w:tcPr>
          <w:p w14:paraId="2DE18EC6" w14:textId="77777777" w:rsidR="00000000" w:rsidRPr="00A30B3C" w:rsidRDefault="00A30B3C">
            <w:pPr>
              <w:pStyle w:val="TableParagraph"/>
              <w:kinsoku w:val="0"/>
              <w:overflowPunct w:val="0"/>
              <w:spacing w:before="161"/>
              <w:ind w:left="71"/>
              <w:rPr>
                <w:rFonts w:ascii="Times New Roman" w:hAnsi="Times New Roman" w:cs="Times New Roman"/>
              </w:rPr>
            </w:pPr>
            <w:r w:rsidRPr="00A30B3C">
              <w:rPr>
                <w:rFonts w:ascii="Times New Roman" w:hAnsi="Times New Roman" w:cs="Times New Roman"/>
                <w:i/>
                <w:iCs/>
                <w:color w:val="344F97"/>
                <w:sz w:val="36"/>
                <w:szCs w:val="36"/>
              </w:rPr>
              <w:t xml:space="preserve">)) </w:t>
            </w:r>
            <w:r w:rsidRPr="00A30B3C">
              <w:rPr>
                <w:rFonts w:ascii="Times New Roman" w:hAnsi="Times New Roman" w:cs="Times New Roman"/>
                <w:color w:val="4B60AA"/>
                <w:sz w:val="36"/>
                <w:szCs w:val="36"/>
              </w:rPr>
              <w:t xml:space="preserve">, </w:t>
            </w:r>
            <w:r w:rsidRPr="00A30B3C">
              <w:rPr>
                <w:rFonts w:ascii="Times New Roman" w:hAnsi="Times New Roman" w:cs="Times New Roman"/>
                <w:i/>
                <w:iCs/>
                <w:color w:val="344F97"/>
                <w:sz w:val="36"/>
                <w:szCs w:val="36"/>
              </w:rPr>
              <w:t>f.JOíL</w:t>
            </w:r>
          </w:p>
        </w:tc>
        <w:tc>
          <w:tcPr>
            <w:tcW w:w="2040" w:type="dxa"/>
            <w:tcBorders>
              <w:top w:val="single" w:sz="5" w:space="0" w:color="4F4F4F"/>
              <w:left w:val="single" w:sz="2" w:space="0" w:color="545454"/>
              <w:bottom w:val="single" w:sz="5" w:space="0" w:color="4F4F4F"/>
              <w:right w:val="single" w:sz="5" w:space="0" w:color="383838"/>
            </w:tcBorders>
          </w:tcPr>
          <w:p w14:paraId="412F0E35" w14:textId="77777777" w:rsidR="00000000" w:rsidRPr="00A30B3C" w:rsidRDefault="00A30B3C">
            <w:pPr>
              <w:pStyle w:val="TableParagraph"/>
              <w:kinsoku w:val="0"/>
              <w:overflowPunct w:val="0"/>
              <w:spacing w:line="696" w:lineRule="exact"/>
              <w:ind w:left="329"/>
              <w:rPr>
                <w:rFonts w:ascii="Times New Roman" w:hAnsi="Times New Roman" w:cs="Times New Roman"/>
              </w:rPr>
            </w:pPr>
            <w:r w:rsidRPr="00A30B3C">
              <w:rPr>
                <w:color w:val="344F97"/>
                <w:sz w:val="77"/>
                <w:szCs w:val="77"/>
              </w:rPr>
              <w:t>t„0·</w:t>
            </w:r>
          </w:p>
        </w:tc>
      </w:tr>
      <w:tr w:rsidR="00000000" w:rsidRPr="00A30B3C" w14:paraId="632E7ACE" w14:textId="77777777">
        <w:tblPrEx>
          <w:tblCellMar>
            <w:top w:w="0" w:type="dxa"/>
            <w:left w:w="0" w:type="dxa"/>
            <w:bottom w:w="0" w:type="dxa"/>
            <w:right w:w="0" w:type="dxa"/>
          </w:tblCellMar>
        </w:tblPrEx>
        <w:trPr>
          <w:trHeight w:hRule="exact" w:val="682"/>
        </w:trPr>
        <w:tc>
          <w:tcPr>
            <w:tcW w:w="2389" w:type="dxa"/>
            <w:tcBorders>
              <w:top w:val="single" w:sz="5" w:space="0" w:color="4F4F4F"/>
              <w:left w:val="single" w:sz="5" w:space="0" w:color="34383B"/>
              <w:bottom w:val="single" w:sz="5" w:space="0" w:color="54544F"/>
              <w:right w:val="single" w:sz="4" w:space="0" w:color="282F2B"/>
            </w:tcBorders>
          </w:tcPr>
          <w:p w14:paraId="6483ED56" w14:textId="77777777" w:rsidR="00000000" w:rsidRPr="00A30B3C" w:rsidRDefault="00A30B3C">
            <w:pPr>
              <w:pStyle w:val="TableParagraph"/>
              <w:kinsoku w:val="0"/>
              <w:overflowPunct w:val="0"/>
              <w:spacing w:before="5"/>
              <w:rPr>
                <w:sz w:val="17"/>
                <w:szCs w:val="17"/>
              </w:rPr>
            </w:pPr>
          </w:p>
          <w:p w14:paraId="3434F9C0" w14:textId="77777777" w:rsidR="00000000" w:rsidRPr="00A30B3C" w:rsidRDefault="00A30B3C">
            <w:pPr>
              <w:pStyle w:val="TableParagraph"/>
              <w:kinsoku w:val="0"/>
              <w:overflowPunct w:val="0"/>
              <w:spacing w:before="1"/>
              <w:ind w:left="149"/>
              <w:rPr>
                <w:rFonts w:ascii="Times New Roman" w:hAnsi="Times New Roman" w:cs="Times New Roman"/>
              </w:rPr>
            </w:pPr>
            <w:r w:rsidRPr="00A30B3C">
              <w:rPr>
                <w:color w:val="1A1F1D"/>
                <w:w w:val="105"/>
                <w:sz w:val="21"/>
                <w:szCs w:val="21"/>
              </w:rPr>
              <w:t>Karel Zíka</w:t>
            </w:r>
          </w:p>
        </w:tc>
        <w:tc>
          <w:tcPr>
            <w:tcW w:w="3673" w:type="dxa"/>
            <w:tcBorders>
              <w:top w:val="single" w:sz="5" w:space="0" w:color="4F4F4F"/>
              <w:left w:val="single" w:sz="4" w:space="0" w:color="282F2B"/>
              <w:bottom w:val="single" w:sz="5" w:space="0" w:color="54544F"/>
              <w:right w:val="single" w:sz="4" w:space="0" w:color="343838"/>
            </w:tcBorders>
          </w:tcPr>
          <w:p w14:paraId="6F5DF7BD" w14:textId="77777777" w:rsidR="00000000" w:rsidRPr="00A30B3C" w:rsidRDefault="00A30B3C">
            <w:pPr>
              <w:pStyle w:val="TableParagraph"/>
              <w:kinsoku w:val="0"/>
              <w:overflowPunct w:val="0"/>
              <w:spacing w:before="5"/>
              <w:rPr>
                <w:sz w:val="17"/>
                <w:szCs w:val="17"/>
              </w:rPr>
            </w:pPr>
          </w:p>
          <w:p w14:paraId="02F60852" w14:textId="77777777" w:rsidR="00000000" w:rsidRPr="00A30B3C" w:rsidRDefault="00A30B3C">
            <w:pPr>
              <w:pStyle w:val="TableParagraph"/>
              <w:kinsoku w:val="0"/>
              <w:overflowPunct w:val="0"/>
              <w:spacing w:before="1"/>
              <w:ind w:left="149"/>
              <w:rPr>
                <w:rFonts w:ascii="Times New Roman" w:hAnsi="Times New Roman" w:cs="Times New Roman"/>
              </w:rPr>
            </w:pPr>
            <w:r w:rsidRPr="00A30B3C">
              <w:rPr>
                <w:color w:val="1A1F1D"/>
                <w:w w:val="105"/>
                <w:sz w:val="21"/>
                <w:szCs w:val="21"/>
              </w:rPr>
              <w:t>Technology Installation</w:t>
            </w:r>
            <w:r w:rsidRPr="00A30B3C">
              <w:rPr>
                <w:color w:val="1A1F1D"/>
                <w:spacing w:val="56"/>
                <w:w w:val="105"/>
                <w:sz w:val="21"/>
                <w:szCs w:val="21"/>
              </w:rPr>
              <w:t xml:space="preserve"> </w:t>
            </w:r>
            <w:r w:rsidRPr="00A30B3C">
              <w:rPr>
                <w:color w:val="1A1F1D"/>
                <w:w w:val="105"/>
                <w:sz w:val="21"/>
                <w:szCs w:val="21"/>
              </w:rPr>
              <w:t>Engineer</w:t>
            </w:r>
          </w:p>
        </w:tc>
        <w:tc>
          <w:tcPr>
            <w:tcW w:w="1587" w:type="dxa"/>
            <w:tcBorders>
              <w:top w:val="single" w:sz="5" w:space="0" w:color="4F4F4F"/>
              <w:left w:val="single" w:sz="4" w:space="0" w:color="343838"/>
              <w:bottom w:val="single" w:sz="5" w:space="0" w:color="54544F"/>
              <w:right w:val="single" w:sz="2" w:space="0" w:color="545454"/>
            </w:tcBorders>
          </w:tcPr>
          <w:p w14:paraId="33A9F29A" w14:textId="77777777" w:rsidR="00000000" w:rsidRPr="00A30B3C" w:rsidRDefault="00A30B3C">
            <w:pPr>
              <w:pStyle w:val="TableParagraph"/>
              <w:kinsoku w:val="0"/>
              <w:overflowPunct w:val="0"/>
              <w:spacing w:before="171"/>
              <w:ind w:left="68"/>
              <w:rPr>
                <w:rFonts w:ascii="Times New Roman" w:hAnsi="Times New Roman" w:cs="Times New Roman"/>
              </w:rPr>
            </w:pPr>
            <w:r w:rsidRPr="00A30B3C">
              <w:rPr>
                <w:color w:val="344F97"/>
                <w:w w:val="95"/>
                <w:sz w:val="23"/>
                <w:szCs w:val="23"/>
              </w:rPr>
              <w:t xml:space="preserve">2 </w:t>
            </w:r>
            <w:r w:rsidRPr="00A30B3C">
              <w:rPr>
                <w:rFonts w:ascii="Times New Roman" w:hAnsi="Times New Roman" w:cs="Times New Roman"/>
                <w:i/>
                <w:iCs/>
                <w:color w:val="344F97"/>
                <w:w w:val="95"/>
              </w:rPr>
              <w:t xml:space="preserve">2 </w:t>
            </w:r>
            <w:r w:rsidRPr="00A30B3C">
              <w:rPr>
                <w:rFonts w:ascii="Times New Roman" w:hAnsi="Times New Roman" w:cs="Times New Roman"/>
                <w:i/>
                <w:iCs/>
                <w:color w:val="A3B5D1"/>
                <w:w w:val="95"/>
              </w:rPr>
              <w:t xml:space="preserve">. </w:t>
            </w:r>
            <w:r w:rsidRPr="00A30B3C">
              <w:rPr>
                <w:i/>
                <w:iCs/>
                <w:color w:val="344F97"/>
                <w:w w:val="95"/>
                <w:sz w:val="30"/>
                <w:szCs w:val="30"/>
              </w:rPr>
              <w:t>r-</w:t>
            </w:r>
            <w:r w:rsidRPr="00A30B3C">
              <w:rPr>
                <w:i/>
                <w:iCs/>
                <w:color w:val="A3B5D1"/>
                <w:w w:val="95"/>
                <w:sz w:val="30"/>
                <w:szCs w:val="30"/>
              </w:rPr>
              <w:t>.</w:t>
            </w:r>
            <w:r w:rsidRPr="00A30B3C">
              <w:rPr>
                <w:i/>
                <w:iCs/>
                <w:color w:val="344F97"/>
                <w:w w:val="95"/>
                <w:sz w:val="21"/>
                <w:szCs w:val="21"/>
              </w:rPr>
              <w:t>.2..oz..o</w:t>
            </w:r>
          </w:p>
        </w:tc>
        <w:tc>
          <w:tcPr>
            <w:tcW w:w="2040" w:type="dxa"/>
            <w:tcBorders>
              <w:top w:val="single" w:sz="5" w:space="0" w:color="4F4F4F"/>
              <w:left w:val="single" w:sz="2" w:space="0" w:color="545454"/>
              <w:bottom w:val="single" w:sz="5" w:space="0" w:color="54544F"/>
              <w:right w:val="single" w:sz="5" w:space="0" w:color="4F4F4F"/>
            </w:tcBorders>
          </w:tcPr>
          <w:p w14:paraId="19CCDC5C" w14:textId="77777777" w:rsidR="00000000" w:rsidRPr="00A30B3C" w:rsidRDefault="00A30B3C">
            <w:pPr>
              <w:pStyle w:val="TableParagraph"/>
              <w:kinsoku w:val="0"/>
              <w:overflowPunct w:val="0"/>
              <w:spacing w:before="144"/>
              <w:ind w:left="288"/>
              <w:rPr>
                <w:rFonts w:ascii="Times New Roman" w:hAnsi="Times New Roman" w:cs="Times New Roman"/>
              </w:rPr>
            </w:pPr>
            <w:r w:rsidRPr="00A30B3C">
              <w:rPr>
                <w:rFonts w:ascii="Times New Roman" w:hAnsi="Times New Roman" w:cs="Times New Roman"/>
                <w:i/>
                <w:iCs/>
                <w:color w:val="344F97"/>
                <w:sz w:val="33"/>
                <w:szCs w:val="33"/>
              </w:rPr>
              <w:t>/q</w:t>
            </w:r>
          </w:p>
        </w:tc>
      </w:tr>
    </w:tbl>
    <w:p w14:paraId="092A1252" w14:textId="77777777" w:rsidR="00000000" w:rsidRDefault="00A30B3C">
      <w:pPr>
        <w:pStyle w:val="Zkladntext"/>
        <w:kinsoku w:val="0"/>
        <w:overflowPunct w:val="0"/>
        <w:rPr>
          <w:sz w:val="20"/>
          <w:szCs w:val="20"/>
        </w:rPr>
      </w:pPr>
    </w:p>
    <w:p w14:paraId="2E0D9354" w14:textId="77777777" w:rsidR="00000000" w:rsidRDefault="00A30B3C">
      <w:pPr>
        <w:pStyle w:val="Zkladntext"/>
        <w:kinsoku w:val="0"/>
        <w:overflowPunct w:val="0"/>
        <w:rPr>
          <w:sz w:val="20"/>
          <w:szCs w:val="20"/>
        </w:rPr>
      </w:pPr>
    </w:p>
    <w:p w14:paraId="59D9D88D" w14:textId="77777777" w:rsidR="00000000" w:rsidRDefault="00A30B3C">
      <w:pPr>
        <w:pStyle w:val="Zkladntext"/>
        <w:kinsoku w:val="0"/>
        <w:overflowPunct w:val="0"/>
        <w:rPr>
          <w:sz w:val="20"/>
          <w:szCs w:val="20"/>
        </w:rPr>
      </w:pPr>
    </w:p>
    <w:p w14:paraId="15558DAA" w14:textId="77777777" w:rsidR="00000000" w:rsidRDefault="00A30B3C">
      <w:pPr>
        <w:pStyle w:val="Zkladntext"/>
        <w:kinsoku w:val="0"/>
        <w:overflowPunct w:val="0"/>
        <w:rPr>
          <w:sz w:val="20"/>
          <w:szCs w:val="20"/>
        </w:rPr>
      </w:pPr>
    </w:p>
    <w:p w14:paraId="0E287094" w14:textId="77777777" w:rsidR="00000000" w:rsidRDefault="00A30B3C">
      <w:pPr>
        <w:pStyle w:val="Zkladntext"/>
        <w:kinsoku w:val="0"/>
        <w:overflowPunct w:val="0"/>
        <w:rPr>
          <w:sz w:val="20"/>
          <w:szCs w:val="20"/>
        </w:rPr>
      </w:pPr>
    </w:p>
    <w:p w14:paraId="40738B9F" w14:textId="77777777" w:rsidR="00000000" w:rsidRDefault="00A30B3C">
      <w:pPr>
        <w:pStyle w:val="Zkladntext"/>
        <w:kinsoku w:val="0"/>
        <w:overflowPunct w:val="0"/>
        <w:rPr>
          <w:sz w:val="20"/>
          <w:szCs w:val="20"/>
        </w:rPr>
      </w:pPr>
    </w:p>
    <w:p w14:paraId="2BC032E5" w14:textId="77777777" w:rsidR="00000000" w:rsidRDefault="00A30B3C">
      <w:pPr>
        <w:pStyle w:val="Zkladntext"/>
        <w:kinsoku w:val="0"/>
        <w:overflowPunct w:val="0"/>
        <w:rPr>
          <w:sz w:val="20"/>
          <w:szCs w:val="20"/>
        </w:rPr>
      </w:pPr>
    </w:p>
    <w:p w14:paraId="076D56C2" w14:textId="77777777" w:rsidR="00000000" w:rsidRDefault="00A30B3C">
      <w:pPr>
        <w:pStyle w:val="Zkladntext"/>
        <w:kinsoku w:val="0"/>
        <w:overflowPunct w:val="0"/>
        <w:spacing w:before="6"/>
        <w:rPr>
          <w:sz w:val="22"/>
          <w:szCs w:val="22"/>
        </w:rPr>
      </w:pPr>
    </w:p>
    <w:p w14:paraId="08A6029B" w14:textId="77777777" w:rsidR="00000000" w:rsidRDefault="00A30B3C">
      <w:pPr>
        <w:pStyle w:val="Zkladntext"/>
        <w:tabs>
          <w:tab w:val="left" w:pos="1742"/>
          <w:tab w:val="left" w:pos="7672"/>
          <w:tab w:val="left" w:pos="10070"/>
          <w:tab w:val="left" w:pos="10638"/>
        </w:tabs>
        <w:kinsoku w:val="0"/>
        <w:overflowPunct w:val="0"/>
        <w:spacing w:before="1" w:line="108" w:lineRule="exact"/>
        <w:ind w:left="104"/>
        <w:rPr>
          <w:rFonts w:ascii="Times New Roman" w:hAnsi="Times New Roman" w:cs="Times New Roman"/>
          <w:color w:val="8C9090"/>
          <w:w w:val="215"/>
          <w:sz w:val="7"/>
          <w:szCs w:val="7"/>
        </w:rPr>
      </w:pPr>
      <w:r>
        <w:rPr>
          <w:noProof/>
        </w:rPr>
        <w:pict w14:anchorId="25019236">
          <v:shape id="_x0000_s1063" style="position:absolute;left:0;text-align:left;margin-left:114.15pt;margin-top:3.6pt;width:1pt;height:18pt;z-index:-182;mso-position-horizontal-relative:page;mso-position-vertical-relative:text" coordsize="20,360" o:allowincell="f" path="m,hhl,359e" filled="f" strokecolor="#808585" strokeweight="1.58589mm">
            <v:path arrowok="t"/>
            <w10:wrap anchorx="page"/>
          </v:shape>
        </w:pict>
      </w:r>
      <w:r>
        <w:rPr>
          <w:color w:val="8C9090"/>
          <w:w w:val="80"/>
          <w:sz w:val="18"/>
          <w:szCs w:val="18"/>
        </w:rPr>
        <w:t xml:space="preserve">... </w:t>
      </w:r>
      <w:r>
        <w:rPr>
          <w:color w:val="8C9090"/>
          <w:w w:val="90"/>
          <w:sz w:val="18"/>
          <w:szCs w:val="18"/>
        </w:rPr>
        <w:t>""'li••</w:t>
      </w:r>
      <w:r>
        <w:rPr>
          <w:color w:val="8C9090"/>
          <w:spacing w:val="-28"/>
          <w:w w:val="90"/>
          <w:sz w:val="18"/>
          <w:szCs w:val="18"/>
        </w:rPr>
        <w:t xml:space="preserve"> </w:t>
      </w:r>
      <w:r>
        <w:rPr>
          <w:color w:val="8C9090"/>
          <w:w w:val="90"/>
          <w:sz w:val="18"/>
          <w:szCs w:val="18"/>
        </w:rPr>
        <w:t>•</w:t>
      </w:r>
      <w:r>
        <w:rPr>
          <w:color w:val="8C9090"/>
          <w:spacing w:val="-30"/>
          <w:w w:val="90"/>
          <w:sz w:val="18"/>
          <w:szCs w:val="18"/>
        </w:rPr>
        <w:t xml:space="preserve"> </w:t>
      </w:r>
      <w:r>
        <w:rPr>
          <w:color w:val="8C9090"/>
          <w:w w:val="90"/>
          <w:sz w:val="18"/>
          <w:szCs w:val="18"/>
        </w:rPr>
        <w:t>,•</w:t>
      </w:r>
      <w:r>
        <w:rPr>
          <w:color w:val="8C9090"/>
          <w:w w:val="90"/>
          <w:sz w:val="18"/>
          <w:szCs w:val="18"/>
        </w:rPr>
        <w:tab/>
      </w:r>
      <w:r>
        <w:rPr>
          <w:rFonts w:ascii="Times New Roman" w:hAnsi="Times New Roman" w:cs="Times New Roman"/>
          <w:color w:val="8C9090"/>
          <w:w w:val="90"/>
          <w:sz w:val="5"/>
          <w:szCs w:val="5"/>
        </w:rPr>
        <w:t xml:space="preserve">..     </w:t>
      </w:r>
      <w:r>
        <w:rPr>
          <w:rFonts w:ascii="Times New Roman" w:hAnsi="Times New Roman" w:cs="Times New Roman"/>
          <w:color w:val="8C9090"/>
          <w:w w:val="140"/>
          <w:sz w:val="5"/>
          <w:szCs w:val="5"/>
        </w:rPr>
        <w:t xml:space="preserve">\       </w:t>
      </w:r>
      <w:r>
        <w:rPr>
          <w:rFonts w:ascii="Times New Roman" w:hAnsi="Times New Roman" w:cs="Times New Roman"/>
          <w:color w:val="8C9090"/>
          <w:w w:val="215"/>
          <w:sz w:val="5"/>
          <w:szCs w:val="5"/>
        </w:rPr>
        <w:t>,_..."  • .,.</w:t>
      </w:r>
      <w:r>
        <w:rPr>
          <w:rFonts w:ascii="Times New Roman" w:hAnsi="Times New Roman" w:cs="Times New Roman"/>
          <w:color w:val="8C9090"/>
          <w:spacing w:val="-2"/>
          <w:w w:val="215"/>
          <w:sz w:val="5"/>
          <w:szCs w:val="5"/>
        </w:rPr>
        <w:t xml:space="preserve"> </w:t>
      </w:r>
      <w:r>
        <w:rPr>
          <w:rFonts w:ascii="Times New Roman" w:hAnsi="Times New Roman" w:cs="Times New Roman"/>
          <w:color w:val="8C9090"/>
          <w:w w:val="215"/>
          <w:sz w:val="5"/>
          <w:szCs w:val="5"/>
        </w:rPr>
        <w:t xml:space="preserve">r-,.   </w:t>
      </w:r>
      <w:r>
        <w:rPr>
          <w:rFonts w:ascii="Times New Roman" w:hAnsi="Times New Roman" w:cs="Times New Roman"/>
          <w:color w:val="8C9090"/>
          <w:spacing w:val="1"/>
          <w:w w:val="215"/>
          <w:sz w:val="5"/>
          <w:szCs w:val="5"/>
        </w:rPr>
        <w:t xml:space="preserve"> </w:t>
      </w:r>
      <w:r>
        <w:rPr>
          <w:rFonts w:ascii="Times New Roman" w:hAnsi="Times New Roman" w:cs="Times New Roman"/>
          <w:color w:val="8C9090"/>
          <w:w w:val="215"/>
          <w:sz w:val="5"/>
          <w:szCs w:val="5"/>
        </w:rPr>
        <w:t>"</w:t>
      </w:r>
      <w:r>
        <w:rPr>
          <w:rFonts w:ascii="Times New Roman" w:hAnsi="Times New Roman" w:cs="Times New Roman"/>
          <w:color w:val="8C9090"/>
          <w:w w:val="215"/>
          <w:sz w:val="5"/>
          <w:szCs w:val="5"/>
        </w:rPr>
        <w:tab/>
        <w:t>'•</w:t>
      </w:r>
      <w:r>
        <w:rPr>
          <w:rFonts w:ascii="Times New Roman" w:hAnsi="Times New Roman" w:cs="Times New Roman"/>
          <w:color w:val="8C9090"/>
          <w:w w:val="215"/>
          <w:sz w:val="5"/>
          <w:szCs w:val="5"/>
        </w:rPr>
        <w:tab/>
        <w:t>'</w:t>
      </w:r>
      <w:r>
        <w:rPr>
          <w:rFonts w:ascii="Times New Roman" w:hAnsi="Times New Roman" w:cs="Times New Roman"/>
          <w:color w:val="8C9090"/>
          <w:w w:val="215"/>
          <w:sz w:val="5"/>
          <w:szCs w:val="5"/>
        </w:rPr>
        <w:tab/>
        <w:t xml:space="preserve">.',  </w:t>
      </w:r>
      <w:r>
        <w:rPr>
          <w:rFonts w:ascii="Times New Roman" w:hAnsi="Times New Roman" w:cs="Times New Roman"/>
          <w:color w:val="8C9090"/>
          <w:spacing w:val="11"/>
          <w:w w:val="215"/>
          <w:sz w:val="5"/>
          <w:szCs w:val="5"/>
        </w:rPr>
        <w:t xml:space="preserve"> </w:t>
      </w:r>
      <w:r>
        <w:rPr>
          <w:rFonts w:ascii="Times New Roman" w:hAnsi="Times New Roman" w:cs="Times New Roman"/>
          <w:color w:val="8C9090"/>
          <w:w w:val="215"/>
          <w:sz w:val="7"/>
          <w:szCs w:val="7"/>
        </w:rPr>
        <w:t>1'</w:t>
      </w:r>
    </w:p>
    <w:p w14:paraId="63BEBBA3" w14:textId="77777777" w:rsidR="00000000" w:rsidRDefault="00A30B3C">
      <w:pPr>
        <w:pStyle w:val="Zkladntext"/>
        <w:tabs>
          <w:tab w:val="left" w:pos="1758"/>
          <w:tab w:val="left" w:pos="2357"/>
          <w:tab w:val="left" w:pos="10576"/>
        </w:tabs>
        <w:kinsoku w:val="0"/>
        <w:overflowPunct w:val="0"/>
        <w:spacing w:line="26" w:lineRule="exact"/>
        <w:ind w:left="225"/>
        <w:rPr>
          <w:color w:val="8C9090"/>
          <w:sz w:val="19"/>
          <w:szCs w:val="19"/>
        </w:rPr>
      </w:pPr>
      <w:r>
        <w:rPr>
          <w:noProof/>
        </w:rPr>
        <w:pict w14:anchorId="4852F649">
          <v:shape id="_x0000_s1064" type="#_x0000_t202" style="position:absolute;left:0;text-align:left;margin-left:57.55pt;margin-top:.85pt;width:50.45pt;height:14.65pt;z-index:-181;mso-position-horizontal-relative:page;mso-position-vertical-relative:text" o:allowincell="f" filled="f" stroked="f">
            <v:textbox inset="0,0,0,0">
              <w:txbxContent>
                <w:p w14:paraId="29BAB11B" w14:textId="77777777" w:rsidR="00000000" w:rsidRDefault="00A30B3C">
                  <w:pPr>
                    <w:pStyle w:val="Zkladntext"/>
                    <w:kinsoku w:val="0"/>
                    <w:overflowPunct w:val="0"/>
                    <w:spacing w:line="55" w:lineRule="exact"/>
                    <w:ind w:left="203"/>
                    <w:rPr>
                      <w:rFonts w:ascii="Times New Roman" w:hAnsi="Times New Roman" w:cs="Times New Roman"/>
                      <w:color w:val="8C9090"/>
                      <w:sz w:val="5"/>
                      <w:szCs w:val="5"/>
                    </w:rPr>
                  </w:pPr>
                  <w:r>
                    <w:rPr>
                      <w:rFonts w:ascii="Times New Roman" w:hAnsi="Times New Roman" w:cs="Times New Roman"/>
                      <w:i/>
                      <w:iCs/>
                      <w:color w:val="8C9090"/>
                      <w:sz w:val="5"/>
                      <w:szCs w:val="5"/>
                    </w:rPr>
                    <w:t xml:space="preserve">I           </w:t>
                  </w:r>
                  <w:r>
                    <w:rPr>
                      <w:rFonts w:ascii="Times New Roman" w:hAnsi="Times New Roman" w:cs="Times New Roman"/>
                      <w:color w:val="8C9090"/>
                      <w:sz w:val="5"/>
                      <w:szCs w:val="5"/>
                    </w:rPr>
                    <w:t>-               •            •    -</w:t>
                  </w:r>
                </w:p>
              </w:txbxContent>
            </v:textbox>
            <w10:wrap anchorx="page"/>
          </v:shape>
        </w:pict>
      </w:r>
      <w:r>
        <w:rPr>
          <w:noProof/>
        </w:rPr>
        <w:pict w14:anchorId="31BF321A">
          <v:shape id="_x0000_s1065" type="#_x0000_t202" style="position:absolute;left:0;text-align:left;margin-left:116.6pt;margin-top:.85pt;width:9.85pt;height:14.3pt;z-index:-180;mso-position-horizontal-relative:page;mso-position-vertical-relative:text" o:allowincell="f" filled="f" stroked="f">
            <v:textbox inset="0,0,0,0">
              <w:txbxContent>
                <w:p w14:paraId="1877C844" w14:textId="77777777" w:rsidR="00000000" w:rsidRDefault="00A30B3C">
                  <w:pPr>
                    <w:pStyle w:val="Zkladntext"/>
                    <w:kinsoku w:val="0"/>
                    <w:overflowPunct w:val="0"/>
                    <w:spacing w:line="55" w:lineRule="exact"/>
                    <w:rPr>
                      <w:rFonts w:ascii="Times New Roman" w:hAnsi="Times New Roman" w:cs="Times New Roman"/>
                      <w:color w:val="8C9090"/>
                      <w:w w:val="120"/>
                      <w:sz w:val="5"/>
                      <w:szCs w:val="5"/>
                    </w:rPr>
                  </w:pPr>
                  <w:r>
                    <w:rPr>
                      <w:rFonts w:ascii="Times New Roman" w:hAnsi="Times New Roman" w:cs="Times New Roman"/>
                      <w:color w:val="8C9090"/>
                      <w:w w:val="120"/>
                      <w:sz w:val="5"/>
                      <w:szCs w:val="5"/>
                    </w:rPr>
                    <w:t>&lt;lt_-</w:t>
                  </w:r>
                </w:p>
              </w:txbxContent>
            </v:textbox>
            <w10:wrap anchorx="page"/>
          </v:shape>
        </w:pict>
      </w:r>
      <w:r>
        <w:rPr>
          <w:noProof/>
        </w:rPr>
        <w:pict w14:anchorId="0EF1D249">
          <v:shape id="_x0000_s1066" type="#_x0000_t202" style="position:absolute;left:0;text-align:left;margin-left:434.85pt;margin-top:1.3pt;width:27.15pt;height:34.35pt;z-index:-179;mso-position-horizontal-relative:page;mso-position-vertical-relative:text" o:allowincell="f" filled="f" stroked="f">
            <v:textbox inset="0,0,0,0">
              <w:txbxContent>
                <w:p w14:paraId="36100573" w14:textId="77777777" w:rsidR="00000000" w:rsidRDefault="00A30B3C">
                  <w:pPr>
                    <w:pStyle w:val="Zkladntext"/>
                    <w:kinsoku w:val="0"/>
                    <w:overflowPunct w:val="0"/>
                    <w:spacing w:line="687" w:lineRule="exact"/>
                    <w:rPr>
                      <w:rFonts w:ascii="Times New Roman" w:hAnsi="Times New Roman" w:cs="Times New Roman"/>
                      <w:b/>
                      <w:bCs/>
                      <w:color w:val="F4F6F6"/>
                      <w:w w:val="105"/>
                      <w:sz w:val="62"/>
                      <w:szCs w:val="62"/>
                    </w:rPr>
                  </w:pPr>
                  <w:r>
                    <w:rPr>
                      <w:rFonts w:ascii="Times New Roman" w:hAnsi="Times New Roman" w:cs="Times New Roman"/>
                      <w:b/>
                      <w:bCs/>
                      <w:color w:val="F4F6F6"/>
                      <w:w w:val="105"/>
                      <w:sz w:val="62"/>
                      <w:szCs w:val="62"/>
                      <w:shd w:val="clear" w:color="auto" w:fill="5E6264"/>
                    </w:rPr>
                    <w:t>6)</w:t>
                  </w:r>
                </w:p>
              </w:txbxContent>
            </v:textbox>
            <w10:wrap anchorx="page"/>
          </v:shape>
        </w:pict>
      </w:r>
      <w:r>
        <w:rPr>
          <w:noProof/>
        </w:rPr>
        <w:pict w14:anchorId="6E1CEEE4">
          <v:shape id="_x0000_s1067" type="#_x0000_t202" style="position:absolute;left:0;text-align:left;margin-left:318.05pt;margin-top:3.55pt;width:102pt;height:40.05pt;z-index:18;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59"/>
                    <w:gridCol w:w="736"/>
                    <w:gridCol w:w="344"/>
                  </w:tblGrid>
                  <w:tr w:rsidR="00000000" w:rsidRPr="00A30B3C" w14:paraId="5ECD9114" w14:textId="77777777">
                    <w:tblPrEx>
                      <w:tblCellMar>
                        <w:top w:w="0" w:type="dxa"/>
                        <w:left w:w="0" w:type="dxa"/>
                        <w:bottom w:w="0" w:type="dxa"/>
                        <w:right w:w="0" w:type="dxa"/>
                      </w:tblCellMar>
                    </w:tblPrEx>
                    <w:trPr>
                      <w:trHeight w:hRule="exact" w:val="657"/>
                    </w:trPr>
                    <w:tc>
                      <w:tcPr>
                        <w:tcW w:w="959" w:type="dxa"/>
                        <w:tcBorders>
                          <w:top w:val="none" w:sz="6" w:space="0" w:color="auto"/>
                          <w:left w:val="none" w:sz="6" w:space="0" w:color="auto"/>
                          <w:bottom w:val="single" w:sz="5" w:space="0" w:color="FFFFFF"/>
                          <w:right w:val="none" w:sz="6" w:space="0" w:color="auto"/>
                        </w:tcBorders>
                        <w:shd w:val="clear" w:color="auto" w:fill="5E6264"/>
                      </w:tcPr>
                      <w:p w14:paraId="6EDF3CC6" w14:textId="77777777" w:rsidR="00000000" w:rsidRPr="00A30B3C" w:rsidRDefault="00A30B3C">
                        <w:pPr>
                          <w:pStyle w:val="TableParagraph"/>
                          <w:kinsoku w:val="0"/>
                          <w:overflowPunct w:val="0"/>
                          <w:spacing w:before="58"/>
                          <w:rPr>
                            <w:rFonts w:ascii="Times New Roman" w:hAnsi="Times New Roman" w:cs="Times New Roman"/>
                          </w:rPr>
                        </w:pPr>
                        <w:r w:rsidRPr="00A30B3C">
                          <w:rPr>
                            <w:rFonts w:ascii="Times New Roman" w:hAnsi="Times New Roman" w:cs="Times New Roman"/>
                            <w:b/>
                            <w:bCs/>
                            <w:color w:val="F4F6F6"/>
                            <w:w w:val="95"/>
                            <w:sz w:val="48"/>
                            <w:szCs w:val="48"/>
                          </w:rPr>
                          <w:t>FZU</w:t>
                        </w:r>
                      </w:p>
                    </w:tc>
                    <w:tc>
                      <w:tcPr>
                        <w:tcW w:w="1080" w:type="dxa"/>
                        <w:gridSpan w:val="2"/>
                        <w:tcBorders>
                          <w:top w:val="none" w:sz="6" w:space="0" w:color="auto"/>
                          <w:left w:val="none" w:sz="6" w:space="0" w:color="auto"/>
                          <w:bottom w:val="single" w:sz="5" w:space="0" w:color="FFFFFF"/>
                          <w:right w:val="none" w:sz="6" w:space="0" w:color="auto"/>
                        </w:tcBorders>
                      </w:tcPr>
                      <w:p w14:paraId="052B6328" w14:textId="77777777" w:rsidR="00000000" w:rsidRPr="00A30B3C" w:rsidRDefault="00A30B3C">
                        <w:pPr>
                          <w:pStyle w:val="TableParagraph"/>
                          <w:kinsoku w:val="0"/>
                          <w:overflowPunct w:val="0"/>
                          <w:rPr>
                            <w:sz w:val="12"/>
                            <w:szCs w:val="12"/>
                          </w:rPr>
                        </w:pPr>
                      </w:p>
                      <w:p w14:paraId="6C87A64F" w14:textId="77777777" w:rsidR="00000000" w:rsidRPr="00A30B3C" w:rsidRDefault="00A30B3C">
                        <w:pPr>
                          <w:pStyle w:val="TableParagraph"/>
                          <w:kinsoku w:val="0"/>
                          <w:overflowPunct w:val="0"/>
                          <w:rPr>
                            <w:sz w:val="12"/>
                            <w:szCs w:val="12"/>
                          </w:rPr>
                        </w:pPr>
                      </w:p>
                      <w:p w14:paraId="2B04080E" w14:textId="77777777" w:rsidR="00000000" w:rsidRPr="00A30B3C" w:rsidRDefault="00A30B3C">
                        <w:pPr>
                          <w:pStyle w:val="TableParagraph"/>
                          <w:kinsoku w:val="0"/>
                          <w:overflowPunct w:val="0"/>
                          <w:spacing w:before="1"/>
                          <w:rPr>
                            <w:sz w:val="11"/>
                            <w:szCs w:val="11"/>
                          </w:rPr>
                        </w:pPr>
                      </w:p>
                      <w:p w14:paraId="54B5D587" w14:textId="77777777" w:rsidR="00000000" w:rsidRPr="00A30B3C" w:rsidRDefault="00A30B3C">
                        <w:pPr>
                          <w:pStyle w:val="TableParagraph"/>
                          <w:kinsoku w:val="0"/>
                          <w:overflowPunct w:val="0"/>
                          <w:ind w:left="32"/>
                          <w:rPr>
                            <w:rFonts w:ascii="Times New Roman" w:hAnsi="Times New Roman" w:cs="Times New Roman"/>
                          </w:rPr>
                        </w:pPr>
                        <w:r w:rsidRPr="00A30B3C">
                          <w:rPr>
                            <w:color w:val="F4F6F6"/>
                            <w:w w:val="105"/>
                            <w:sz w:val="11"/>
                            <w:szCs w:val="11"/>
                            <w:shd w:val="clear" w:color="auto" w:fill="5E6264"/>
                          </w:rPr>
                          <w:t>lnstltuteofPhysrc</w:t>
                        </w:r>
                        <w:r w:rsidRPr="00A30B3C">
                          <w:rPr>
                            <w:color w:val="F4F6F6"/>
                            <w:w w:val="105"/>
                            <w:sz w:val="11"/>
                            <w:szCs w:val="11"/>
                          </w:rPr>
                          <w:t>s</w:t>
                        </w:r>
                      </w:p>
                    </w:tc>
                  </w:tr>
                  <w:tr w:rsidR="00000000" w:rsidRPr="00A30B3C" w14:paraId="73D0DD26" w14:textId="77777777">
                    <w:tblPrEx>
                      <w:tblCellMar>
                        <w:top w:w="0" w:type="dxa"/>
                        <w:left w:w="0" w:type="dxa"/>
                        <w:bottom w:w="0" w:type="dxa"/>
                        <w:right w:w="0" w:type="dxa"/>
                      </w:tblCellMar>
                    </w:tblPrEx>
                    <w:trPr>
                      <w:trHeight w:hRule="exact" w:val="143"/>
                    </w:trPr>
                    <w:tc>
                      <w:tcPr>
                        <w:tcW w:w="959" w:type="dxa"/>
                        <w:tcBorders>
                          <w:top w:val="single" w:sz="5" w:space="0" w:color="FFFFFF"/>
                          <w:left w:val="none" w:sz="6" w:space="0" w:color="auto"/>
                          <w:bottom w:val="none" w:sz="6" w:space="0" w:color="auto"/>
                          <w:right w:val="none" w:sz="6" w:space="0" w:color="auto"/>
                        </w:tcBorders>
                      </w:tcPr>
                      <w:p w14:paraId="0F43A1D5" w14:textId="77777777" w:rsidR="00000000" w:rsidRPr="00A30B3C" w:rsidRDefault="00A30B3C">
                        <w:pPr>
                          <w:rPr>
                            <w:rFonts w:ascii="Times New Roman" w:hAnsi="Times New Roman" w:cs="Times New Roman"/>
                          </w:rPr>
                        </w:pPr>
                      </w:p>
                    </w:tc>
                    <w:tc>
                      <w:tcPr>
                        <w:tcW w:w="736" w:type="dxa"/>
                        <w:tcBorders>
                          <w:top w:val="single" w:sz="5" w:space="0" w:color="FFFFFF"/>
                          <w:left w:val="none" w:sz="6" w:space="0" w:color="auto"/>
                          <w:bottom w:val="none" w:sz="6" w:space="0" w:color="auto"/>
                          <w:right w:val="none" w:sz="6" w:space="0" w:color="auto"/>
                        </w:tcBorders>
                        <w:shd w:val="clear" w:color="auto" w:fill="5E6264"/>
                      </w:tcPr>
                      <w:p w14:paraId="30A41BA2" w14:textId="77777777" w:rsidR="00000000" w:rsidRPr="00A30B3C" w:rsidRDefault="00A30B3C">
                        <w:pPr>
                          <w:pStyle w:val="TableParagraph"/>
                          <w:kinsoku w:val="0"/>
                          <w:overflowPunct w:val="0"/>
                          <w:spacing w:line="124" w:lineRule="exact"/>
                          <w:ind w:left="36" w:right="-30"/>
                          <w:rPr>
                            <w:rFonts w:ascii="Times New Roman" w:hAnsi="Times New Roman" w:cs="Times New Roman"/>
                          </w:rPr>
                        </w:pPr>
                        <w:r w:rsidRPr="00A30B3C">
                          <w:rPr>
                            <w:color w:val="F4F6F6"/>
                            <w:w w:val="95"/>
                            <w:sz w:val="11"/>
                            <w:szCs w:val="11"/>
                          </w:rPr>
                          <w:t>Academy of</w:t>
                        </w:r>
                        <w:r w:rsidRPr="00A30B3C">
                          <w:rPr>
                            <w:color w:val="F4F6F6"/>
                            <w:spacing w:val="-15"/>
                            <w:w w:val="95"/>
                            <w:sz w:val="11"/>
                            <w:szCs w:val="11"/>
                          </w:rPr>
                          <w:t xml:space="preserve"> </w:t>
                        </w:r>
                        <w:r w:rsidRPr="00A30B3C">
                          <w:rPr>
                            <w:color w:val="F4F6F6"/>
                            <w:w w:val="95"/>
                            <w:sz w:val="11"/>
                            <w:szCs w:val="11"/>
                          </w:rPr>
                          <w:t>Scr</w:t>
                        </w:r>
                      </w:p>
                    </w:tc>
                    <w:tc>
                      <w:tcPr>
                        <w:tcW w:w="344" w:type="dxa"/>
                        <w:tcBorders>
                          <w:top w:val="single" w:sz="5" w:space="0" w:color="FFFFFF"/>
                          <w:left w:val="none" w:sz="6" w:space="0" w:color="auto"/>
                          <w:bottom w:val="none" w:sz="6" w:space="0" w:color="auto"/>
                          <w:right w:val="none" w:sz="6" w:space="0" w:color="auto"/>
                        </w:tcBorders>
                        <w:shd w:val="clear" w:color="auto" w:fill="5E6264"/>
                      </w:tcPr>
                      <w:p w14:paraId="22C4D29F" w14:textId="77777777" w:rsidR="00000000" w:rsidRPr="00A30B3C" w:rsidRDefault="00A30B3C">
                        <w:pPr>
                          <w:pStyle w:val="TableParagraph"/>
                          <w:kinsoku w:val="0"/>
                          <w:overflowPunct w:val="0"/>
                          <w:spacing w:line="124" w:lineRule="exact"/>
                          <w:ind w:left="29"/>
                          <w:rPr>
                            <w:rFonts w:ascii="Times New Roman" w:hAnsi="Times New Roman" w:cs="Times New Roman"/>
                          </w:rPr>
                        </w:pPr>
                        <w:r w:rsidRPr="00A30B3C">
                          <w:rPr>
                            <w:color w:val="F4F6F6"/>
                            <w:w w:val="95"/>
                            <w:sz w:val="11"/>
                            <w:szCs w:val="11"/>
                          </w:rPr>
                          <w:t>ences</w:t>
                        </w:r>
                      </w:p>
                    </w:tc>
                  </w:tr>
                </w:tbl>
                <w:p w14:paraId="2EC0EE45"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color w:val="8C9090"/>
        </w:rPr>
        <w:t>\</w:t>
      </w:r>
      <w:r>
        <w:rPr>
          <w:color w:val="8C9090"/>
        </w:rPr>
        <w:tab/>
      </w:r>
      <w:r>
        <w:rPr>
          <w:rFonts w:ascii="Times New Roman" w:hAnsi="Times New Roman" w:cs="Times New Roman"/>
          <w:i/>
          <w:iCs/>
          <w:color w:val="F4F6F6"/>
          <w:sz w:val="27"/>
          <w:szCs w:val="27"/>
        </w:rPr>
        <w:t>I</w:t>
      </w:r>
      <w:r>
        <w:rPr>
          <w:rFonts w:ascii="Times New Roman" w:hAnsi="Times New Roman" w:cs="Times New Roman"/>
          <w:i/>
          <w:iCs/>
          <w:color w:val="F4F6F6"/>
          <w:spacing w:val="-6"/>
          <w:sz w:val="27"/>
          <w:szCs w:val="27"/>
        </w:rPr>
        <w:t xml:space="preserve"> </w:t>
      </w:r>
      <w:r>
        <w:rPr>
          <w:color w:val="F4F6F6"/>
          <w:sz w:val="19"/>
          <w:szCs w:val="19"/>
          <w:shd w:val="clear" w:color="auto" w:fill="5E6264"/>
        </w:rPr>
        <w:t>A</w:t>
      </w:r>
      <w:r>
        <w:rPr>
          <w:color w:val="F4F6F6"/>
          <w:sz w:val="19"/>
          <w:szCs w:val="19"/>
        </w:rPr>
        <w:tab/>
      </w:r>
      <w:r>
        <w:rPr>
          <w:color w:val="8C9090"/>
          <w:sz w:val="19"/>
          <w:szCs w:val="19"/>
        </w:rPr>
        <w:t>·</w:t>
      </w:r>
      <w:r>
        <w:rPr>
          <w:color w:val="8C9090"/>
          <w:sz w:val="19"/>
          <w:szCs w:val="19"/>
        </w:rPr>
        <w:tab/>
        <w:t xml:space="preserve">- </w:t>
      </w:r>
      <w:r>
        <w:rPr>
          <w:color w:val="8C9090"/>
          <w:spacing w:val="15"/>
          <w:sz w:val="19"/>
          <w:szCs w:val="19"/>
        </w:rPr>
        <w:t xml:space="preserve"> </w:t>
      </w:r>
      <w:r>
        <w:rPr>
          <w:color w:val="8C9090"/>
          <w:sz w:val="19"/>
          <w:szCs w:val="19"/>
        </w:rPr>
        <w:t>·.</w:t>
      </w:r>
    </w:p>
    <w:p w14:paraId="2731596C" w14:textId="77777777" w:rsidR="00000000" w:rsidRDefault="00A30B3C">
      <w:pPr>
        <w:pStyle w:val="Zkladntext"/>
        <w:kinsoku w:val="0"/>
        <w:overflowPunct w:val="0"/>
        <w:ind w:left="334"/>
        <w:rPr>
          <w:sz w:val="20"/>
          <w:szCs w:val="20"/>
        </w:rPr>
      </w:pPr>
      <w:r>
        <w:rPr>
          <w:noProof/>
        </w:rPr>
        <w:pict w14:anchorId="67059FC1">
          <v:shape id="_x0000_s1068" style="position:absolute;left:0;text-align:left;margin-left:271.15pt;margin-top:16.85pt;width:1pt;height:14.35pt;z-index:19;mso-position-horizontal-relative:page;mso-position-vertical-relative:text" coordsize="20,287" o:allowincell="f" path="m,hhl,286e" filled="f" strokecolor="#5e6264" strokeweight="1.026mm">
            <v:path arrowok="t"/>
            <w10:wrap anchorx="page"/>
          </v:shape>
        </w:pict>
      </w:r>
      <w:r>
        <w:rPr>
          <w:noProof/>
        </w:rPr>
      </w:r>
      <w:r>
        <w:rPr>
          <w:sz w:val="20"/>
          <w:szCs w:val="20"/>
        </w:rPr>
        <w:pict w14:anchorId="5B739BC1">
          <v:group id="_x0000_s1069" style="width:67.25pt;height:14.35pt;mso-position-horizontal-relative:char;mso-position-vertical-relative:line" coordsize="1345,287" o:allowincell="f">
            <v:shape id="_x0000_s1070" style="position:absolute;width:279;height:287;mso-position-horizontal-relative:page;mso-position-vertical-relative:page" coordsize="279,287" o:allowincell="f" path="m,hhl278,r,286l,286,,xe" fillcolor="#5e6264" stroked="f">
              <v:path arrowok="t"/>
            </v:shape>
            <v:shape id="_x0000_s1071" style="position:absolute;left:336;width:1009;height:287;mso-position-horizontal-relative:page;mso-position-vertical-relative:page" coordsize="1009,287" o:allowincell="f" path="m,hhl1008,r,286l,286,,xe" fillcolor="#5e6264" stroked="f">
              <v:path arrowok="t"/>
            </v:shape>
            <v:shape id="_x0000_s1072" type="#_x0000_t202" style="position:absolute;width:1345;height:287;mso-position-horizontal-relative:page;mso-position-vertical-relative:page" o:allowincell="f" filled="f" stroked="f">
              <v:textbox inset="0,0,0,0">
                <w:txbxContent>
                  <w:p w14:paraId="1A68A9E8" w14:textId="77777777" w:rsidR="00000000" w:rsidRDefault="00A30B3C">
                    <w:pPr>
                      <w:pStyle w:val="Zkladntext"/>
                      <w:kinsoku w:val="0"/>
                      <w:overflowPunct w:val="0"/>
                      <w:spacing w:before="21"/>
                      <w:ind w:right="-12"/>
                      <w:rPr>
                        <w:color w:val="F4F6F6"/>
                      </w:rPr>
                    </w:pPr>
                    <w:r>
                      <w:rPr>
                        <w:color w:val="F4F6F6"/>
                        <w:spacing w:val="-22"/>
                      </w:rPr>
                      <w:t>T</w:t>
                    </w:r>
                    <w:r>
                      <w:rPr>
                        <w:color w:val="8C9090"/>
                        <w:spacing w:val="-22"/>
                      </w:rPr>
                      <w:t>-</w:t>
                    </w:r>
                    <w:r>
                      <w:rPr>
                        <w:color w:val="F4F6F6"/>
                        <w:spacing w:val="-22"/>
                      </w:rPr>
                      <w:t xml:space="preserve">C </w:t>
                    </w:r>
                    <w:r>
                      <w:rPr>
                        <w:color w:val="F4F6F6"/>
                      </w:rPr>
                      <w:t>002721</w:t>
                    </w:r>
                    <w:r>
                      <w:rPr>
                        <w:color w:val="F4F6F6"/>
                        <w:spacing w:val="22"/>
                      </w:rPr>
                      <w:t xml:space="preserve"> </w:t>
                    </w:r>
                    <w:r>
                      <w:rPr>
                        <w:color w:val="F4F6F6"/>
                      </w:rPr>
                      <w:t>88</w:t>
                    </w:r>
                  </w:p>
                </w:txbxContent>
              </v:textbox>
            </v:shape>
            <w10:anchorlock/>
          </v:group>
        </w:pict>
      </w:r>
    </w:p>
    <w:p w14:paraId="2B404BB8" w14:textId="77777777" w:rsidR="00000000" w:rsidRDefault="00A30B3C">
      <w:pPr>
        <w:pStyle w:val="Zkladntext"/>
        <w:kinsoku w:val="0"/>
        <w:overflowPunct w:val="0"/>
        <w:ind w:left="334"/>
        <w:rPr>
          <w:sz w:val="20"/>
          <w:szCs w:val="20"/>
        </w:rPr>
        <w:sectPr w:rsidR="00000000">
          <w:type w:val="continuous"/>
          <w:pgSz w:w="11920" w:h="16840"/>
          <w:pgMar w:top="300" w:right="420" w:bottom="0" w:left="480" w:header="708" w:footer="708" w:gutter="0"/>
          <w:cols w:space="708" w:equalWidth="0">
            <w:col w:w="11020"/>
          </w:cols>
          <w:noEndnote/>
        </w:sectPr>
      </w:pPr>
    </w:p>
    <w:p w14:paraId="5CA59042" w14:textId="77777777" w:rsidR="00000000" w:rsidRDefault="00A30B3C">
      <w:pPr>
        <w:pStyle w:val="Zkladntext"/>
        <w:kinsoku w:val="0"/>
        <w:overflowPunct w:val="0"/>
        <w:spacing w:before="6"/>
        <w:rPr>
          <w:sz w:val="28"/>
          <w:szCs w:val="28"/>
        </w:rPr>
      </w:pPr>
    </w:p>
    <w:p w14:paraId="569C1994" w14:textId="77777777" w:rsidR="00000000" w:rsidRDefault="00A30B3C">
      <w:pPr>
        <w:pStyle w:val="Zkladntext"/>
        <w:tabs>
          <w:tab w:val="left" w:pos="2340"/>
        </w:tabs>
        <w:kinsoku w:val="0"/>
        <w:overflowPunct w:val="0"/>
        <w:spacing w:line="239" w:lineRule="exact"/>
        <w:ind w:left="263"/>
        <w:rPr>
          <w:rFonts w:ascii="Times New Roman" w:hAnsi="Times New Roman" w:cs="Times New Roman"/>
          <w:color w:val="F4F6F6"/>
          <w:spacing w:val="-5"/>
          <w:w w:val="75"/>
          <w:sz w:val="24"/>
          <w:szCs w:val="24"/>
        </w:rPr>
      </w:pPr>
      <w:r>
        <w:rPr>
          <w:noProof/>
        </w:rPr>
        <w:pict w14:anchorId="7D2B2116">
          <v:shape id="_x0000_s1073" style="position:absolute;left:0;text-align:left;margin-left:41.45pt;margin-top:8.9pt;width:51.65pt;height:11.65pt;z-index:-176;mso-position-horizontal-relative:page;mso-position-vertical-relative:text" coordsize="1033,233" o:allowincell="f" path="m,hhl1032,r,232l,232,,xe" fillcolor="#5e6264" stroked="f">
            <v:path arrowok="t"/>
            <w10:wrap anchorx="page"/>
          </v:shape>
        </w:pict>
      </w:r>
      <w:r>
        <w:rPr>
          <w:rFonts w:ascii="Times New Roman" w:hAnsi="Times New Roman" w:cs="Times New Roman"/>
          <w:color w:val="F4F6F6"/>
          <w:spacing w:val="-5"/>
          <w:w w:val="75"/>
          <w:sz w:val="24"/>
          <w:szCs w:val="24"/>
          <w:shd w:val="clear" w:color="auto" w:fill="5E6264"/>
        </w:rPr>
        <w:t xml:space="preserve">Pag    </w:t>
      </w:r>
      <w:r>
        <w:rPr>
          <w:rFonts w:ascii="Times New Roman" w:hAnsi="Times New Roman" w:cs="Times New Roman"/>
          <w:color w:val="F4F6F6"/>
          <w:w w:val="65"/>
          <w:sz w:val="24"/>
          <w:szCs w:val="24"/>
          <w:shd w:val="clear" w:color="auto" w:fill="5E6264"/>
        </w:rPr>
        <w:t>:</w:t>
      </w:r>
      <w:r>
        <w:rPr>
          <w:rFonts w:ascii="Times New Roman" w:hAnsi="Times New Roman" w:cs="Times New Roman"/>
          <w:color w:val="F4F6F6"/>
          <w:spacing w:val="39"/>
          <w:w w:val="65"/>
          <w:sz w:val="24"/>
          <w:szCs w:val="24"/>
          <w:shd w:val="clear" w:color="auto" w:fill="5E6264"/>
        </w:rPr>
        <w:t xml:space="preserve"> </w:t>
      </w:r>
      <w:r>
        <w:rPr>
          <w:color w:val="F4F6F6"/>
          <w:w w:val="75"/>
          <w:shd w:val="clear" w:color="auto" w:fill="5E6264"/>
        </w:rPr>
        <w:t>2</w:t>
      </w:r>
      <w:r>
        <w:rPr>
          <w:color w:val="F4F6F6"/>
          <w:spacing w:val="43"/>
          <w:w w:val="75"/>
          <w:shd w:val="clear" w:color="auto" w:fill="5E6264"/>
        </w:rPr>
        <w:t xml:space="preserve"> </w:t>
      </w:r>
      <w:r>
        <w:rPr>
          <w:color w:val="F4F6F6"/>
          <w:w w:val="75"/>
          <w:shd w:val="clear" w:color="auto" w:fill="5E6264"/>
        </w:rPr>
        <w:t xml:space="preserve">/    12 </w:t>
      </w:r>
      <w:r>
        <w:rPr>
          <w:color w:val="8C9090"/>
          <w:w w:val="75"/>
          <w:shd w:val="clear" w:color="auto" w:fill="5E6264"/>
        </w:rPr>
        <w:t xml:space="preserve">, </w:t>
      </w:r>
      <w:r>
        <w:rPr>
          <w:color w:val="8C9090"/>
          <w:w w:val="80"/>
          <w:shd w:val="clear" w:color="auto" w:fill="5E6264"/>
        </w:rPr>
        <w:t xml:space="preserve">. </w:t>
      </w:r>
      <w:r>
        <w:rPr>
          <w:color w:val="8C9090"/>
          <w:spacing w:val="17"/>
          <w:w w:val="80"/>
          <w:shd w:val="clear" w:color="auto" w:fill="5E6264"/>
        </w:rPr>
        <w:t xml:space="preserve"> </w:t>
      </w:r>
      <w:r>
        <w:rPr>
          <w:color w:val="8C9090"/>
          <w:w w:val="75"/>
          <w:shd w:val="clear" w:color="auto" w:fill="5E6264"/>
        </w:rPr>
        <w:t>.</w:t>
      </w:r>
      <w:r>
        <w:rPr>
          <w:color w:val="8C9090"/>
          <w:spacing w:val="-13"/>
          <w:w w:val="75"/>
          <w:shd w:val="clear" w:color="auto" w:fill="5E6264"/>
        </w:rPr>
        <w:t xml:space="preserve"> </w:t>
      </w:r>
      <w:r>
        <w:rPr>
          <w:color w:val="8C9090"/>
          <w:w w:val="75"/>
          <w:shd w:val="clear" w:color="auto" w:fill="5E6264"/>
        </w:rPr>
        <w:t>-</w:t>
      </w:r>
      <w:r>
        <w:rPr>
          <w:color w:val="8C9090"/>
          <w:w w:val="75"/>
          <w:shd w:val="clear" w:color="auto" w:fill="5E6264"/>
        </w:rPr>
        <w:tab/>
        <w:t>.</w:t>
      </w:r>
    </w:p>
    <w:p w14:paraId="3D8E284B" w14:textId="77777777" w:rsidR="00000000" w:rsidRDefault="00A30B3C">
      <w:pPr>
        <w:pStyle w:val="Zkladntext"/>
        <w:kinsoku w:val="0"/>
        <w:overflowPunct w:val="0"/>
        <w:spacing w:line="201" w:lineRule="exact"/>
        <w:ind w:left="349"/>
        <w:rPr>
          <w:rFonts w:ascii="Times New Roman" w:hAnsi="Times New Roman" w:cs="Times New Roman"/>
          <w:color w:val="F4F6F6"/>
          <w:sz w:val="22"/>
          <w:szCs w:val="22"/>
        </w:rPr>
      </w:pPr>
      <w:r>
        <w:rPr>
          <w:noProof/>
        </w:rPr>
        <w:pict w14:anchorId="7AA1515C">
          <v:shape id="_x0000_s1074" type="#_x0000_t202" style="position:absolute;left:0;text-align:left;margin-left:367.6pt;margin-top:3.45pt;width:52.4pt;height:10.55pt;z-index:-175;mso-position-horizontal-relative:page;mso-position-vertical-relative:text" o:allowincell="f" filled="f" stroked="f">
            <v:textbox inset="0,0,0,0">
              <w:txbxContent>
                <w:p w14:paraId="1E9C54CE" w14:textId="77777777" w:rsidR="00000000" w:rsidRDefault="00A30B3C">
                  <w:pPr>
                    <w:pStyle w:val="Zkladntext"/>
                    <w:kinsoku w:val="0"/>
                    <w:overflowPunct w:val="0"/>
                    <w:spacing w:line="123" w:lineRule="exact"/>
                    <w:rPr>
                      <w:color w:val="D8D8D8"/>
                      <w:w w:val="105"/>
                      <w:sz w:val="11"/>
                      <w:szCs w:val="11"/>
                    </w:rPr>
                  </w:pPr>
                  <w:r>
                    <w:rPr>
                      <w:color w:val="F4F6F6"/>
                      <w:w w:val="105"/>
                      <w:sz w:val="11"/>
                      <w:szCs w:val="11"/>
                    </w:rPr>
                    <w:t xml:space="preserve">oftheCzcch   </w:t>
                  </w:r>
                  <w:r>
                    <w:rPr>
                      <w:color w:val="D8D8D8"/>
                      <w:w w:val="105"/>
                      <w:sz w:val="11"/>
                      <w:szCs w:val="11"/>
                    </w:rPr>
                    <w:t>.</w:t>
                  </w:r>
                </w:p>
              </w:txbxContent>
            </v:textbox>
            <w10:wrap anchorx="page"/>
          </v:shape>
        </w:pict>
      </w:r>
      <w:r>
        <w:rPr>
          <w:noProof/>
        </w:rPr>
        <w:pict w14:anchorId="19BB26BE">
          <v:shape id="_x0000_s1075" type="#_x0000_t202" style="position:absolute;left:0;text-align:left;margin-left:41.5pt;margin-top:7.2pt;width:112.1pt;height:15.75pt;z-index:-174;mso-position-horizontal-relative:page;mso-position-vertical-relative:text" o:allowincell="f" filled="f" stroked="f">
            <v:textbox inset="0,0,0,0">
              <w:txbxContent>
                <w:p w14:paraId="1545D418" w14:textId="77777777" w:rsidR="00000000" w:rsidRDefault="00A30B3C">
                  <w:pPr>
                    <w:pStyle w:val="Zkladntext"/>
                    <w:kinsoku w:val="0"/>
                    <w:overflowPunct w:val="0"/>
                    <w:spacing w:line="123" w:lineRule="exact"/>
                    <w:ind w:left="41"/>
                    <w:rPr>
                      <w:color w:val="8C9090"/>
                      <w:w w:val="79"/>
                      <w:sz w:val="11"/>
                      <w:szCs w:val="11"/>
                    </w:rPr>
                  </w:pPr>
                  <w:r>
                    <w:rPr>
                      <w:color w:val="8C9090"/>
                      <w:w w:val="79"/>
                      <w:sz w:val="11"/>
                      <w:szCs w:val="11"/>
                    </w:rPr>
                    <w:t>.</w:t>
                  </w:r>
                </w:p>
              </w:txbxContent>
            </v:textbox>
            <w10:wrap anchorx="page"/>
          </v:shape>
        </w:pict>
      </w:r>
      <w:r>
        <w:rPr>
          <w:noProof/>
        </w:rPr>
        <w:pict w14:anchorId="3BCA054A">
          <v:group id="_x0000_s1076" style="position:absolute;left:0;text-align:left;margin-left:296.7pt;margin-top:-3pt;width:15.35pt;height:14.8pt;z-index:23;mso-position-horizontal-relative:page" coordorigin="5934,-60" coordsize="307,296" o:allowincell="f">
            <v:shape id="_x0000_s1077" style="position:absolute;left:5934;top:-60;width:307;height:296;mso-position-horizontal-relative:page;mso-position-vertical-relative:text" coordsize="307,296" o:allowincell="f" path="m,hhl306,r,296l,296,,xe" fillcolor="#5e6264" stroked="f">
              <v:path arrowok="t"/>
            </v:shape>
            <v:shape id="_x0000_s1078" type="#_x0000_t202" style="position:absolute;left:5934;top:-60;width:307;height:297;mso-position-horizontal-relative:page;mso-position-vertical-relative:text" o:allowincell="f" filled="f" stroked="f">
              <v:textbox inset="0,0,0,0">
                <w:txbxContent>
                  <w:p w14:paraId="484363F9" w14:textId="77777777" w:rsidR="00000000" w:rsidRDefault="00A30B3C">
                    <w:pPr>
                      <w:pStyle w:val="Zkladntext"/>
                      <w:kinsoku w:val="0"/>
                      <w:overflowPunct w:val="0"/>
                      <w:spacing w:before="23"/>
                      <w:ind w:left="-1"/>
                      <w:rPr>
                        <w:rFonts w:ascii="Times New Roman" w:hAnsi="Times New Roman" w:cs="Times New Roman"/>
                        <w:color w:val="F4F6F6"/>
                        <w:w w:val="95"/>
                        <w:sz w:val="22"/>
                        <w:szCs w:val="22"/>
                      </w:rPr>
                    </w:pPr>
                    <w:r>
                      <w:rPr>
                        <w:rFonts w:ascii="Times New Roman" w:hAnsi="Times New Roman" w:cs="Times New Roman"/>
                        <w:color w:val="F4F6F6"/>
                        <w:w w:val="95"/>
                        <w:sz w:val="22"/>
                        <w:szCs w:val="22"/>
                      </w:rPr>
                      <w:t>;,"'\</w:t>
                    </w:r>
                  </w:p>
                </w:txbxContent>
              </v:textbox>
            </v:shape>
            <w10:wrap anchorx="page"/>
          </v:group>
        </w:pict>
      </w:r>
      <w:r>
        <w:rPr>
          <w:noProof/>
        </w:rPr>
        <w:pict w14:anchorId="5039BF8C">
          <v:shape id="_x0000_s1079" style="position:absolute;left:0;text-align:left;margin-left:367.6pt;margin-top:2.65pt;width:27.5pt;height:3.8pt;z-index:24;mso-position-horizontal-relative:page;mso-position-vertical-relative:text" coordsize="550,76" o:allowincell="f" path="m,hhl550,r,75l,75,,xe" fillcolor="#5e6264" stroked="f">
            <v:path arrowok="t"/>
            <w10:wrap anchorx="page"/>
          </v:shape>
        </w:pict>
      </w:r>
      <w:r>
        <w:rPr>
          <w:noProof/>
        </w:rPr>
        <w:pict w14:anchorId="52764BA1">
          <v:shape id="_x0000_s1080" style="position:absolute;left:0;text-align:left;margin-left:292.5pt;margin-top:6.45pt;width:1pt;height:7.55pt;z-index:25;mso-position-horizontal-relative:page;mso-position-vertical-relative:text" coordsize="20,151" o:allowincell="f" path="m,hhl,150e" filled="f" strokecolor="#5e6264" strokeweight=".53744mm">
            <v:path arrowok="t"/>
            <w10:wrap anchorx="page"/>
          </v:shape>
        </w:pict>
      </w:r>
      <w:r>
        <w:rPr>
          <w:noProof/>
        </w:rPr>
        <w:pict w14:anchorId="1F403D4D">
          <v:shape id="_x0000_s1081" type="#_x0000_t202" style="position:absolute;left:0;text-align:left;margin-left:34.8pt;margin-top:7.2pt;width:2.25pt;height:6.15pt;z-index:26;mso-position-horizontal-relative:page;mso-position-vertical-relative:text" o:allowincell="f" filled="f" stroked="f">
            <v:textbox inset="0,0,0,0">
              <w:txbxContent>
                <w:p w14:paraId="4AFFD616" w14:textId="77777777" w:rsidR="00000000" w:rsidRDefault="00A30B3C">
                  <w:pPr>
                    <w:pStyle w:val="Zkladntext"/>
                    <w:kinsoku w:val="0"/>
                    <w:overflowPunct w:val="0"/>
                    <w:spacing w:line="123" w:lineRule="exact"/>
                    <w:rPr>
                      <w:color w:val="8C9090"/>
                      <w:spacing w:val="-6"/>
                      <w:w w:val="80"/>
                      <w:sz w:val="11"/>
                      <w:szCs w:val="11"/>
                    </w:rPr>
                  </w:pPr>
                  <w:r>
                    <w:rPr>
                      <w:color w:val="8C9090"/>
                      <w:spacing w:val="-6"/>
                      <w:w w:val="80"/>
                      <w:sz w:val="11"/>
                      <w:szCs w:val="11"/>
                    </w:rPr>
                    <w:t>•.</w:t>
                  </w:r>
                </w:p>
              </w:txbxContent>
            </v:textbox>
            <w10:wrap anchorx="page"/>
          </v:shape>
        </w:pict>
      </w:r>
      <w:r>
        <w:rPr>
          <w:color w:val="F4F6F6"/>
        </w:rPr>
        <w:t xml:space="preserve">Versron </w:t>
      </w:r>
      <w:r>
        <w:rPr>
          <w:rFonts w:ascii="Times New Roman" w:hAnsi="Times New Roman" w:cs="Times New Roman"/>
          <w:color w:val="F4F6F6"/>
          <w:sz w:val="22"/>
          <w:szCs w:val="22"/>
        </w:rPr>
        <w:t>01</w:t>
      </w:r>
    </w:p>
    <w:p w14:paraId="11ACA3CF" w14:textId="77777777" w:rsidR="00000000" w:rsidRDefault="00A30B3C">
      <w:pPr>
        <w:pStyle w:val="Zkladntext"/>
        <w:kinsoku w:val="0"/>
        <w:overflowPunct w:val="0"/>
        <w:rPr>
          <w:rFonts w:ascii="Times New Roman" w:hAnsi="Times New Roman" w:cs="Times New Roman"/>
          <w:sz w:val="20"/>
          <w:szCs w:val="20"/>
        </w:rPr>
      </w:pPr>
      <w:r>
        <w:rPr>
          <w:rFonts w:ascii="Times New Roman" w:hAnsi="Times New Roman" w:cs="Times New Roman"/>
          <w:sz w:val="24"/>
          <w:szCs w:val="24"/>
        </w:rPr>
        <w:br w:type="column"/>
      </w:r>
    </w:p>
    <w:p w14:paraId="2714F885" w14:textId="77777777" w:rsidR="00000000" w:rsidRDefault="00A30B3C">
      <w:pPr>
        <w:pStyle w:val="Zkladntext"/>
        <w:kinsoku w:val="0"/>
        <w:overflowPunct w:val="0"/>
        <w:spacing w:before="144" w:line="196" w:lineRule="exact"/>
        <w:ind w:left="860"/>
        <w:rPr>
          <w:color w:val="F4F6F6"/>
          <w:w w:val="110"/>
          <w:sz w:val="19"/>
          <w:szCs w:val="19"/>
        </w:rPr>
      </w:pPr>
      <w:r>
        <w:rPr>
          <w:color w:val="F4F6F6"/>
          <w:w w:val="110"/>
          <w:sz w:val="19"/>
          <w:szCs w:val="19"/>
        </w:rPr>
        <w:t>The Czech Academ</w:t>
      </w:r>
    </w:p>
    <w:p w14:paraId="6A8EC242" w14:textId="77777777" w:rsidR="00000000" w:rsidRDefault="00A30B3C">
      <w:pPr>
        <w:pStyle w:val="Zkladntext"/>
        <w:kinsoku w:val="0"/>
        <w:overflowPunct w:val="0"/>
        <w:spacing w:line="198" w:lineRule="exact"/>
        <w:ind w:left="865"/>
        <w:rPr>
          <w:color w:val="F4F6F6"/>
          <w:w w:val="85"/>
          <w:sz w:val="20"/>
          <w:szCs w:val="20"/>
        </w:rPr>
      </w:pPr>
      <w:r>
        <w:rPr>
          <w:noProof/>
        </w:rPr>
        <w:pict w14:anchorId="7E7C7654">
          <v:shape id="_x0000_s1082" style="position:absolute;left:0;text-align:left;margin-left:467.05pt;margin-top:-10.75pt;width:85.85pt;height:22.25pt;z-index:-169;mso-position-horizontal-relative:page;mso-position-vertical-relative:text" coordsize="1717,445" o:allowincell="f" path="m1716,hhl,,,259r4,l4,445r1168,l1172,259r544,l1716,e" fillcolor="#5e6264" stroked="f">
            <v:path arrowok="t"/>
            <w10:wrap anchorx="page"/>
          </v:shape>
        </w:pict>
      </w:r>
      <w:r>
        <w:rPr>
          <w:color w:val="F4F6F6"/>
          <w:w w:val="85"/>
          <w:sz w:val="20"/>
          <w:szCs w:val="20"/>
        </w:rPr>
        <w:t>of Sc1·ences</w:t>
      </w:r>
    </w:p>
    <w:p w14:paraId="01BF43CF" w14:textId="77777777" w:rsidR="00000000" w:rsidRDefault="00A30B3C">
      <w:pPr>
        <w:pStyle w:val="Zkladntext"/>
        <w:kinsoku w:val="0"/>
        <w:overflowPunct w:val="0"/>
        <w:spacing w:line="198" w:lineRule="exact"/>
        <w:ind w:left="865"/>
        <w:rPr>
          <w:color w:val="F4F6F6"/>
          <w:w w:val="85"/>
          <w:sz w:val="20"/>
          <w:szCs w:val="20"/>
        </w:rPr>
        <w:sectPr w:rsidR="00000000">
          <w:type w:val="continuous"/>
          <w:pgSz w:w="11920" w:h="16840"/>
          <w:pgMar w:top="300" w:right="420" w:bottom="0" w:left="480" w:header="708" w:footer="708" w:gutter="0"/>
          <w:cols w:num="2" w:space="708" w:equalWidth="0">
            <w:col w:w="2389" w:space="5612"/>
            <w:col w:w="3019"/>
          </w:cols>
          <w:noEndnote/>
        </w:sectPr>
      </w:pPr>
    </w:p>
    <w:p w14:paraId="219909E8" w14:textId="77777777" w:rsidR="00000000" w:rsidRDefault="00A30B3C">
      <w:pPr>
        <w:pStyle w:val="Zkladntext"/>
        <w:tabs>
          <w:tab w:val="left" w:pos="5271"/>
        </w:tabs>
        <w:kinsoku w:val="0"/>
        <w:overflowPunct w:val="0"/>
        <w:spacing w:line="235" w:lineRule="exact"/>
        <w:ind w:left="349"/>
        <w:rPr>
          <w:color w:val="8C9090"/>
        </w:rPr>
      </w:pPr>
      <w:r>
        <w:rPr>
          <w:color w:val="F4F6F6"/>
          <w:shd w:val="clear" w:color="auto" w:fill="5E6264"/>
        </w:rPr>
        <w:t>Valici</w:t>
      </w:r>
      <w:r>
        <w:rPr>
          <w:color w:val="F4F6F6"/>
          <w:spacing w:val="49"/>
          <w:shd w:val="clear" w:color="auto" w:fill="5E6264"/>
        </w:rPr>
        <w:t xml:space="preserve"> </w:t>
      </w:r>
      <w:r>
        <w:rPr>
          <w:color w:val="F4F6F6"/>
          <w:shd w:val="clear" w:color="auto" w:fill="5E6264"/>
        </w:rPr>
        <w:t xml:space="preserve">from: </w:t>
      </w:r>
      <w:r>
        <w:rPr>
          <w:color w:val="F4F6F6"/>
          <w:spacing w:val="27"/>
          <w:shd w:val="clear" w:color="auto" w:fill="5E6264"/>
        </w:rPr>
        <w:t xml:space="preserve"> </w:t>
      </w:r>
      <w:r>
        <w:rPr>
          <w:color w:val="F4F6F6"/>
          <w:shd w:val="clear" w:color="auto" w:fill="5E6264"/>
        </w:rPr>
        <w:t>01.06.2020</w:t>
      </w:r>
      <w:r>
        <w:rPr>
          <w:color w:val="F4F6F6"/>
        </w:rPr>
        <w:tab/>
      </w:r>
      <w:r>
        <w:rPr>
          <w:color w:val="8C9090"/>
        </w:rPr>
        <w:t>.</w:t>
      </w:r>
    </w:p>
    <w:p w14:paraId="071DDB7C" w14:textId="77777777" w:rsidR="00000000" w:rsidRDefault="00A30B3C">
      <w:pPr>
        <w:pStyle w:val="Zkladntext"/>
        <w:kinsoku w:val="0"/>
        <w:overflowPunct w:val="0"/>
        <w:spacing w:line="20" w:lineRule="exact"/>
        <w:ind w:left="5479"/>
        <w:rPr>
          <w:sz w:val="2"/>
          <w:szCs w:val="2"/>
        </w:rPr>
      </w:pPr>
      <w:r>
        <w:rPr>
          <w:noProof/>
        </w:rPr>
      </w:r>
      <w:r>
        <w:rPr>
          <w:sz w:val="2"/>
          <w:szCs w:val="2"/>
        </w:rPr>
        <w:pict w14:anchorId="7E409522">
          <v:group id="_x0000_s1083" style="width:3.9pt;height:1pt;mso-position-horizontal-relative:char;mso-position-vertical-relative:line" coordsize="78,20" o:allowincell="f">
            <v:shape id="_x0000_s1084" style="position:absolute;left:6;top:6;width:64;height:20;mso-position-horizontal-relative:page;mso-position-vertical-relative:page" coordsize="64,20" o:allowincell="f" path="m,hhl63,e" filled="f" strokecolor="#8b8f8f" strokeweight=".23336mm">
              <v:path arrowok="t"/>
            </v:shape>
            <w10:anchorlock/>
          </v:group>
        </w:pict>
      </w:r>
    </w:p>
    <w:p w14:paraId="1F79D221" w14:textId="77777777" w:rsidR="00000000" w:rsidRDefault="00A30B3C">
      <w:pPr>
        <w:pStyle w:val="Zkladntext"/>
        <w:kinsoku w:val="0"/>
        <w:overflowPunct w:val="0"/>
        <w:spacing w:line="20" w:lineRule="exact"/>
        <w:ind w:left="5479"/>
        <w:rPr>
          <w:sz w:val="2"/>
          <w:szCs w:val="2"/>
        </w:rPr>
        <w:sectPr w:rsidR="00000000">
          <w:type w:val="continuous"/>
          <w:pgSz w:w="11920" w:h="16840"/>
          <w:pgMar w:top="300" w:right="420" w:bottom="0" w:left="480" w:header="708" w:footer="708" w:gutter="0"/>
          <w:cols w:space="708" w:equalWidth="0">
            <w:col w:w="11020"/>
          </w:cols>
          <w:noEndnote/>
        </w:sectPr>
      </w:pPr>
    </w:p>
    <w:p w14:paraId="1F7F0AAA" w14:textId="77777777" w:rsidR="00000000" w:rsidRDefault="00A30B3C">
      <w:pPr>
        <w:pStyle w:val="Nadpis1"/>
        <w:kinsoku w:val="0"/>
        <w:overflowPunct w:val="0"/>
        <w:ind w:left="468"/>
        <w:rPr>
          <w:color w:val="3D4446"/>
          <w:spacing w:val="-22"/>
          <w:w w:val="55"/>
        </w:rPr>
      </w:pPr>
      <w:r>
        <w:rPr>
          <w:color w:val="853B49"/>
          <w:spacing w:val="-22"/>
          <w:w w:val="55"/>
        </w:rPr>
        <w:lastRenderedPageBreak/>
        <w:t>Ei</w:t>
      </w:r>
      <w:r>
        <w:rPr>
          <w:color w:val="3D4446"/>
          <w:spacing w:val="-22"/>
          <w:w w:val="55"/>
        </w:rPr>
        <w:t>i</w:t>
      </w:r>
    </w:p>
    <w:p w14:paraId="67C8EAF4" w14:textId="77777777" w:rsidR="00000000" w:rsidRDefault="00A30B3C">
      <w:pPr>
        <w:pStyle w:val="Nadpis4"/>
        <w:kinsoku w:val="0"/>
        <w:overflowPunct w:val="0"/>
        <w:spacing w:before="304"/>
        <w:ind w:left="392" w:right="5"/>
        <w:rPr>
          <w:color w:val="C81A3B"/>
          <w:w w:val="60"/>
        </w:rPr>
      </w:pPr>
      <w:r>
        <w:rPr>
          <w:sz w:val="24"/>
          <w:szCs w:val="24"/>
        </w:rPr>
        <w:br w:type="column"/>
      </w:r>
      <w:r>
        <w:rPr>
          <w:color w:val="C81A3B"/>
          <w:w w:val="60"/>
        </w:rPr>
        <w:t>1)))))1</w:t>
      </w:r>
    </w:p>
    <w:p w14:paraId="21EA929F" w14:textId="77777777" w:rsidR="00000000" w:rsidRDefault="00A30B3C">
      <w:pPr>
        <w:pStyle w:val="Zkladntext"/>
        <w:kinsoku w:val="0"/>
        <w:overflowPunct w:val="0"/>
        <w:spacing w:before="83"/>
        <w:ind w:left="435" w:right="5"/>
        <w:jc w:val="center"/>
        <w:rPr>
          <w:color w:val="212823"/>
          <w:w w:val="95"/>
          <w:sz w:val="22"/>
          <w:szCs w:val="22"/>
        </w:rPr>
      </w:pPr>
      <w:r>
        <w:rPr>
          <w:noProof/>
        </w:rPr>
        <w:pict w14:anchorId="0EA63E94">
          <v:shape id="_x0000_s1085" style="position:absolute;left:0;text-align:left;margin-left:76.9pt;margin-top:-29.2pt;width:1pt;height:49.2pt;z-index:28;mso-position-horizontal-relative:page;mso-position-vertical-relative:text" coordsize="20,984" o:allowincell="f" path="m,984hhl,e" filled="f" strokecolor="#939397" strokeweight=".1266mm">
            <v:path arrowok="t"/>
            <w10:wrap anchorx="page"/>
          </v:shape>
        </w:pict>
      </w:r>
      <w:r>
        <w:rPr>
          <w:color w:val="212823"/>
          <w:w w:val="95"/>
          <w:sz w:val="22"/>
          <w:szCs w:val="22"/>
        </w:rPr>
        <w:t>beamlines</w:t>
      </w:r>
    </w:p>
    <w:p w14:paraId="3F079A87"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21C012CC" w14:textId="77777777" w:rsidR="00000000" w:rsidRDefault="00A30B3C">
      <w:pPr>
        <w:pStyle w:val="Zkladntext"/>
        <w:kinsoku w:val="0"/>
        <w:overflowPunct w:val="0"/>
        <w:spacing w:before="9"/>
        <w:rPr>
          <w:sz w:val="19"/>
          <w:szCs w:val="19"/>
        </w:rPr>
      </w:pPr>
    </w:p>
    <w:p w14:paraId="609DE935" w14:textId="77777777" w:rsidR="00000000" w:rsidRDefault="00A30B3C">
      <w:pPr>
        <w:pStyle w:val="Zkladntext"/>
        <w:kinsoku w:val="0"/>
        <w:overflowPunct w:val="0"/>
        <w:ind w:left="468"/>
        <w:rPr>
          <w:color w:val="212823"/>
          <w:sz w:val="19"/>
          <w:szCs w:val="19"/>
        </w:rPr>
      </w:pPr>
      <w:r>
        <w:rPr>
          <w:color w:val="212823"/>
          <w:sz w:val="19"/>
          <w:szCs w:val="19"/>
        </w:rPr>
        <w:t>Fyzikáln</w:t>
      </w:r>
      <w:r>
        <w:rPr>
          <w:color w:val="3D4446"/>
          <w:sz w:val="19"/>
          <w:szCs w:val="19"/>
        </w:rPr>
        <w:t xml:space="preserve">í </w:t>
      </w:r>
      <w:r>
        <w:rPr>
          <w:color w:val="212823"/>
          <w:sz w:val="19"/>
          <w:szCs w:val="19"/>
        </w:rPr>
        <w:t xml:space="preserve">ústav AV ČR, v. v. </w:t>
      </w:r>
      <w:r>
        <w:rPr>
          <w:color w:val="909395"/>
          <w:sz w:val="20"/>
          <w:szCs w:val="20"/>
        </w:rPr>
        <w:t>i</w:t>
      </w:r>
      <w:r>
        <w:rPr>
          <w:color w:val="5B5E5D"/>
          <w:sz w:val="20"/>
          <w:szCs w:val="20"/>
        </w:rPr>
        <w:t>.</w:t>
      </w:r>
      <w:r>
        <w:rPr>
          <w:color w:val="212823"/>
          <w:sz w:val="20"/>
          <w:szCs w:val="20"/>
        </w:rPr>
        <w:t xml:space="preserve">, </w:t>
      </w:r>
      <w:r>
        <w:rPr>
          <w:color w:val="212823"/>
          <w:sz w:val="19"/>
          <w:szCs w:val="19"/>
        </w:rPr>
        <w:t>Na Slovance 2, 182 21 Praha 8</w:t>
      </w:r>
    </w:p>
    <w:p w14:paraId="250892F0" w14:textId="77777777" w:rsidR="00000000" w:rsidRDefault="00A30B3C">
      <w:pPr>
        <w:pStyle w:val="Zkladntext"/>
        <w:kinsoku w:val="0"/>
        <w:overflowPunct w:val="0"/>
        <w:spacing w:before="186"/>
        <w:ind w:left="2183"/>
        <w:rPr>
          <w:color w:val="C86070"/>
          <w:sz w:val="19"/>
          <w:szCs w:val="19"/>
        </w:rPr>
      </w:pPr>
      <w:r>
        <w:rPr>
          <w:color w:val="CAB1B6"/>
          <w:w w:val="75"/>
          <w:sz w:val="19"/>
          <w:szCs w:val="19"/>
        </w:rPr>
        <w:t>1</w:t>
      </w:r>
      <w:r>
        <w:rPr>
          <w:color w:val="B16D7C"/>
          <w:w w:val="75"/>
          <w:sz w:val="19"/>
          <w:szCs w:val="19"/>
        </w:rPr>
        <w:t xml:space="preserve">n </w:t>
      </w:r>
      <w:r>
        <w:rPr>
          <w:color w:val="B16D7C"/>
          <w:sz w:val="19"/>
          <w:szCs w:val="19"/>
        </w:rPr>
        <w:t xml:space="preserve">fo@eli </w:t>
      </w:r>
      <w:r>
        <w:rPr>
          <w:color w:val="C86070"/>
          <w:sz w:val="19"/>
          <w:szCs w:val="19"/>
        </w:rPr>
        <w:t xml:space="preserve">beams.eu </w:t>
      </w:r>
      <w:r>
        <w:rPr>
          <w:color w:val="7E7E7E"/>
          <w:sz w:val="27"/>
          <w:szCs w:val="27"/>
        </w:rPr>
        <w:t xml:space="preserve">I </w:t>
      </w:r>
      <w:r>
        <w:rPr>
          <w:color w:val="C86070"/>
          <w:sz w:val="19"/>
          <w:szCs w:val="19"/>
        </w:rPr>
        <w:t>www e</w:t>
      </w:r>
      <w:r>
        <w:rPr>
          <w:color w:val="CAB1B6"/>
          <w:sz w:val="19"/>
          <w:szCs w:val="19"/>
        </w:rPr>
        <w:t>l</w:t>
      </w:r>
      <w:r>
        <w:rPr>
          <w:color w:val="BF3F66"/>
          <w:sz w:val="19"/>
          <w:szCs w:val="19"/>
        </w:rPr>
        <w:t xml:space="preserve">i </w:t>
      </w:r>
      <w:r>
        <w:rPr>
          <w:color w:val="C86070"/>
          <w:sz w:val="19"/>
          <w:szCs w:val="19"/>
        </w:rPr>
        <w:t>beams.eu</w:t>
      </w:r>
    </w:p>
    <w:p w14:paraId="54F9BE41" w14:textId="77777777" w:rsidR="00000000" w:rsidRDefault="00A30B3C">
      <w:pPr>
        <w:pStyle w:val="Zkladntext"/>
        <w:kinsoku w:val="0"/>
        <w:overflowPunct w:val="0"/>
        <w:spacing w:before="186"/>
        <w:ind w:left="2183"/>
        <w:rPr>
          <w:color w:val="C86070"/>
          <w:sz w:val="19"/>
          <w:szCs w:val="19"/>
        </w:rPr>
        <w:sectPr w:rsidR="00000000">
          <w:pgSz w:w="11920" w:h="16840"/>
          <w:pgMar w:top="280" w:right="560" w:bottom="0" w:left="120" w:header="708" w:footer="708" w:gutter="0"/>
          <w:cols w:num="3" w:space="708" w:equalWidth="0">
            <w:col w:w="1176" w:space="40"/>
            <w:col w:w="1433" w:space="2665"/>
            <w:col w:w="5926"/>
          </w:cols>
          <w:noEndnote/>
        </w:sectPr>
      </w:pPr>
    </w:p>
    <w:p w14:paraId="0C049EE1" w14:textId="77777777" w:rsidR="00000000" w:rsidRDefault="00A30B3C">
      <w:pPr>
        <w:pStyle w:val="Zkladntext"/>
        <w:kinsoku w:val="0"/>
        <w:overflowPunct w:val="0"/>
        <w:spacing w:before="1"/>
        <w:rPr>
          <w:sz w:val="26"/>
          <w:szCs w:val="26"/>
        </w:rPr>
      </w:pPr>
    </w:p>
    <w:p w14:paraId="284FDA5B" w14:textId="77777777" w:rsidR="00000000" w:rsidRDefault="00A30B3C">
      <w:pPr>
        <w:pStyle w:val="Zkladntext"/>
        <w:kinsoku w:val="0"/>
        <w:overflowPunct w:val="0"/>
        <w:spacing w:before="92"/>
        <w:ind w:left="1381"/>
        <w:rPr>
          <w:b/>
          <w:bCs/>
          <w:color w:val="C81A3B"/>
          <w:w w:val="110"/>
          <w:sz w:val="25"/>
          <w:szCs w:val="25"/>
        </w:rPr>
      </w:pPr>
      <w:r>
        <w:rPr>
          <w:b/>
          <w:bCs/>
          <w:color w:val="C81A3B"/>
          <w:w w:val="110"/>
          <w:sz w:val="25"/>
          <w:szCs w:val="25"/>
        </w:rPr>
        <w:t>Tahle of Content</w:t>
      </w:r>
    </w:p>
    <w:p w14:paraId="1A78ACE1" w14:textId="77777777" w:rsidR="00000000" w:rsidRDefault="00A30B3C">
      <w:pPr>
        <w:pStyle w:val="Odstavecseseznamem"/>
        <w:numPr>
          <w:ilvl w:val="0"/>
          <w:numId w:val="21"/>
        </w:numPr>
        <w:tabs>
          <w:tab w:val="left" w:pos="1652"/>
          <w:tab w:val="left" w:leader="dot" w:pos="9913"/>
        </w:tabs>
        <w:kinsoku w:val="0"/>
        <w:overflowPunct w:val="0"/>
        <w:spacing w:before="346"/>
        <w:rPr>
          <w:color w:val="212823"/>
          <w:w w:val="105"/>
          <w:sz w:val="21"/>
          <w:szCs w:val="21"/>
        </w:rPr>
      </w:pPr>
      <w:r>
        <w:rPr>
          <w:color w:val="212823"/>
          <w:w w:val="105"/>
          <w:sz w:val="21"/>
          <w:szCs w:val="21"/>
        </w:rPr>
        <w:t>Purpose</w:t>
      </w:r>
      <w:r>
        <w:rPr>
          <w:color w:val="212823"/>
          <w:w w:val="105"/>
          <w:sz w:val="21"/>
          <w:szCs w:val="21"/>
        </w:rPr>
        <w:tab/>
        <w:t>4</w:t>
      </w:r>
    </w:p>
    <w:p w14:paraId="228CE2B8" w14:textId="77777777" w:rsidR="00000000" w:rsidRDefault="00A30B3C">
      <w:pPr>
        <w:pStyle w:val="Odstavecseseznamem"/>
        <w:numPr>
          <w:ilvl w:val="0"/>
          <w:numId w:val="21"/>
        </w:numPr>
        <w:tabs>
          <w:tab w:val="left" w:pos="1655"/>
          <w:tab w:val="left" w:leader="dot" w:pos="9916"/>
        </w:tabs>
        <w:kinsoku w:val="0"/>
        <w:overflowPunct w:val="0"/>
        <w:spacing w:before="35"/>
        <w:ind w:left="1654" w:hanging="266"/>
        <w:rPr>
          <w:color w:val="212823"/>
          <w:w w:val="105"/>
          <w:sz w:val="21"/>
          <w:szCs w:val="21"/>
        </w:rPr>
      </w:pPr>
      <w:r>
        <w:rPr>
          <w:color w:val="212823"/>
          <w:w w:val="105"/>
          <w:sz w:val="21"/>
          <w:szCs w:val="21"/>
        </w:rPr>
        <w:t>Scope</w:t>
      </w:r>
      <w:r>
        <w:rPr>
          <w:color w:val="212823"/>
          <w:w w:val="105"/>
          <w:sz w:val="21"/>
          <w:szCs w:val="21"/>
        </w:rPr>
        <w:tab/>
        <w:t>4</w:t>
      </w:r>
    </w:p>
    <w:p w14:paraId="11E2826A" w14:textId="77777777" w:rsidR="00000000" w:rsidRDefault="00A30B3C">
      <w:pPr>
        <w:pStyle w:val="Odstavecseseznamem"/>
        <w:numPr>
          <w:ilvl w:val="0"/>
          <w:numId w:val="21"/>
        </w:numPr>
        <w:tabs>
          <w:tab w:val="left" w:pos="1653"/>
          <w:tab w:val="left" w:leader="dot" w:pos="9916"/>
        </w:tabs>
        <w:kinsoku w:val="0"/>
        <w:overflowPunct w:val="0"/>
        <w:spacing w:before="38"/>
        <w:ind w:left="1652" w:hanging="270"/>
        <w:rPr>
          <w:color w:val="212823"/>
          <w:w w:val="105"/>
          <w:sz w:val="21"/>
          <w:szCs w:val="21"/>
        </w:rPr>
      </w:pPr>
      <w:r>
        <w:rPr>
          <w:color w:val="212823"/>
          <w:w w:val="105"/>
          <w:sz w:val="21"/>
          <w:szCs w:val="21"/>
        </w:rPr>
        <w:t>Glossary of Abbreviations</w:t>
      </w:r>
      <w:r>
        <w:rPr>
          <w:color w:val="212823"/>
          <w:spacing w:val="47"/>
          <w:w w:val="105"/>
          <w:sz w:val="21"/>
          <w:szCs w:val="21"/>
        </w:rPr>
        <w:t xml:space="preserve"> </w:t>
      </w:r>
      <w:r>
        <w:rPr>
          <w:color w:val="212823"/>
          <w:w w:val="105"/>
          <w:sz w:val="21"/>
          <w:szCs w:val="21"/>
        </w:rPr>
        <w:t>and Terms</w:t>
      </w:r>
      <w:r>
        <w:rPr>
          <w:color w:val="212823"/>
          <w:w w:val="105"/>
          <w:sz w:val="21"/>
          <w:szCs w:val="21"/>
        </w:rPr>
        <w:tab/>
        <w:t>4</w:t>
      </w:r>
    </w:p>
    <w:p w14:paraId="39B1E09E" w14:textId="77777777" w:rsidR="00000000" w:rsidRDefault="00A30B3C">
      <w:pPr>
        <w:pStyle w:val="Odstavecseseznamem"/>
        <w:numPr>
          <w:ilvl w:val="0"/>
          <w:numId w:val="21"/>
        </w:numPr>
        <w:tabs>
          <w:tab w:val="left" w:pos="1651"/>
          <w:tab w:val="left" w:leader="dot" w:pos="9916"/>
        </w:tabs>
        <w:kinsoku w:val="0"/>
        <w:overflowPunct w:val="0"/>
        <w:spacing w:before="38"/>
        <w:ind w:left="1650" w:hanging="266"/>
        <w:rPr>
          <w:color w:val="212823"/>
          <w:w w:val="105"/>
          <w:sz w:val="21"/>
          <w:szCs w:val="21"/>
        </w:rPr>
      </w:pPr>
      <w:r>
        <w:rPr>
          <w:color w:val="212823"/>
          <w:w w:val="105"/>
          <w:sz w:val="21"/>
          <w:szCs w:val="21"/>
        </w:rPr>
        <w:t>Related</w:t>
      </w:r>
      <w:r>
        <w:rPr>
          <w:color w:val="212823"/>
          <w:spacing w:val="10"/>
          <w:w w:val="105"/>
          <w:sz w:val="21"/>
          <w:szCs w:val="21"/>
        </w:rPr>
        <w:t xml:space="preserve"> </w:t>
      </w:r>
      <w:r>
        <w:rPr>
          <w:color w:val="212823"/>
          <w:w w:val="105"/>
          <w:sz w:val="21"/>
          <w:szCs w:val="21"/>
        </w:rPr>
        <w:t>documents</w:t>
      </w:r>
      <w:r>
        <w:rPr>
          <w:color w:val="212823"/>
          <w:w w:val="105"/>
          <w:sz w:val="21"/>
          <w:szCs w:val="21"/>
        </w:rPr>
        <w:tab/>
        <w:t>4</w:t>
      </w:r>
    </w:p>
    <w:p w14:paraId="7802EB81" w14:textId="77777777" w:rsidR="00000000" w:rsidRDefault="00A30B3C">
      <w:pPr>
        <w:pStyle w:val="Odstavecseseznamem"/>
        <w:numPr>
          <w:ilvl w:val="0"/>
          <w:numId w:val="21"/>
        </w:numPr>
        <w:tabs>
          <w:tab w:val="left" w:pos="1652"/>
          <w:tab w:val="left" w:leader="dot" w:pos="9913"/>
        </w:tabs>
        <w:kinsoku w:val="0"/>
        <w:overflowPunct w:val="0"/>
        <w:spacing w:before="35"/>
        <w:ind w:hanging="266"/>
        <w:rPr>
          <w:color w:val="212823"/>
          <w:w w:val="110"/>
          <w:sz w:val="21"/>
          <w:szCs w:val="21"/>
        </w:rPr>
      </w:pPr>
      <w:r>
        <w:rPr>
          <w:color w:val="212823"/>
          <w:w w:val="110"/>
          <w:sz w:val="21"/>
          <w:szCs w:val="21"/>
        </w:rPr>
        <w:t>Naming</w:t>
      </w:r>
      <w:r>
        <w:rPr>
          <w:color w:val="212823"/>
          <w:spacing w:val="-22"/>
          <w:w w:val="110"/>
          <w:sz w:val="21"/>
          <w:szCs w:val="21"/>
        </w:rPr>
        <w:t xml:space="preserve"> </w:t>
      </w:r>
      <w:r>
        <w:rPr>
          <w:color w:val="212823"/>
          <w:w w:val="110"/>
          <w:sz w:val="21"/>
          <w:szCs w:val="21"/>
        </w:rPr>
        <w:t>convention</w:t>
      </w:r>
      <w:r>
        <w:rPr>
          <w:color w:val="212823"/>
          <w:w w:val="110"/>
          <w:sz w:val="21"/>
          <w:szCs w:val="21"/>
        </w:rPr>
        <w:tab/>
        <w:t>4</w:t>
      </w:r>
    </w:p>
    <w:p w14:paraId="2311B976" w14:textId="77777777" w:rsidR="00000000" w:rsidRDefault="00A30B3C">
      <w:pPr>
        <w:pStyle w:val="Odstavecseseznamem"/>
        <w:numPr>
          <w:ilvl w:val="1"/>
          <w:numId w:val="21"/>
        </w:numPr>
        <w:tabs>
          <w:tab w:val="left" w:pos="2049"/>
          <w:tab w:val="left" w:leader="dot" w:pos="9913"/>
        </w:tabs>
        <w:kinsoku w:val="0"/>
        <w:overflowPunct w:val="0"/>
        <w:spacing w:before="143"/>
        <w:rPr>
          <w:color w:val="212823"/>
          <w:w w:val="110"/>
          <w:sz w:val="21"/>
          <w:szCs w:val="21"/>
        </w:rPr>
      </w:pPr>
      <w:r>
        <w:rPr>
          <w:color w:val="212823"/>
          <w:w w:val="110"/>
          <w:sz w:val="21"/>
          <w:szCs w:val="21"/>
        </w:rPr>
        <w:t>Components</w:t>
      </w:r>
      <w:r>
        <w:rPr>
          <w:color w:val="212823"/>
          <w:spacing w:val="-26"/>
          <w:w w:val="110"/>
          <w:sz w:val="21"/>
          <w:szCs w:val="21"/>
        </w:rPr>
        <w:t xml:space="preserve"> </w:t>
      </w:r>
      <w:r>
        <w:rPr>
          <w:color w:val="212823"/>
          <w:w w:val="110"/>
          <w:sz w:val="21"/>
          <w:szCs w:val="21"/>
        </w:rPr>
        <w:t>abbreviations</w:t>
      </w:r>
      <w:r>
        <w:rPr>
          <w:color w:val="212823"/>
          <w:w w:val="110"/>
          <w:sz w:val="21"/>
          <w:szCs w:val="21"/>
        </w:rPr>
        <w:tab/>
        <w:t>4</w:t>
      </w:r>
    </w:p>
    <w:p w14:paraId="7A04B89C" w14:textId="77777777" w:rsidR="00000000" w:rsidRDefault="00A30B3C">
      <w:pPr>
        <w:pStyle w:val="Odstavecseseznamem"/>
        <w:numPr>
          <w:ilvl w:val="1"/>
          <w:numId w:val="21"/>
        </w:numPr>
        <w:tabs>
          <w:tab w:val="left" w:pos="2046"/>
          <w:tab w:val="left" w:leader="dot" w:pos="9917"/>
        </w:tabs>
        <w:kinsoku w:val="0"/>
        <w:overflowPunct w:val="0"/>
        <w:spacing w:before="35"/>
        <w:ind w:left="2045" w:hanging="459"/>
        <w:rPr>
          <w:color w:val="212823"/>
          <w:w w:val="105"/>
          <w:sz w:val="21"/>
          <w:szCs w:val="21"/>
        </w:rPr>
      </w:pPr>
      <w:r>
        <w:rPr>
          <w:color w:val="212823"/>
          <w:w w:val="105"/>
          <w:sz w:val="21"/>
          <w:szCs w:val="21"/>
        </w:rPr>
        <w:t>UIDs</w:t>
      </w:r>
      <w:r>
        <w:rPr>
          <w:color w:val="212823"/>
          <w:spacing w:val="30"/>
          <w:w w:val="105"/>
          <w:sz w:val="21"/>
          <w:szCs w:val="21"/>
        </w:rPr>
        <w:t xml:space="preserve"> </w:t>
      </w:r>
      <w:r>
        <w:rPr>
          <w:color w:val="212823"/>
          <w:w w:val="105"/>
          <w:sz w:val="21"/>
          <w:szCs w:val="21"/>
        </w:rPr>
        <w:t>marking</w:t>
      </w:r>
      <w:r>
        <w:rPr>
          <w:color w:val="212823"/>
          <w:w w:val="105"/>
          <w:sz w:val="21"/>
          <w:szCs w:val="21"/>
        </w:rPr>
        <w:tab/>
        <w:t>5</w:t>
      </w:r>
    </w:p>
    <w:p w14:paraId="222B2339" w14:textId="77777777" w:rsidR="00000000" w:rsidRDefault="00A30B3C">
      <w:pPr>
        <w:pStyle w:val="Zkladntext"/>
        <w:kinsoku w:val="0"/>
        <w:overflowPunct w:val="0"/>
        <w:spacing w:before="35"/>
        <w:ind w:left="1791" w:hanging="201"/>
        <w:rPr>
          <w:color w:val="212823"/>
          <w:w w:val="105"/>
        </w:rPr>
      </w:pPr>
      <w:r>
        <w:rPr>
          <w:color w:val="212823"/>
          <w:w w:val="105"/>
        </w:rPr>
        <w:t>5.3.   Numbering   systems   for   components  ......................................................</w:t>
      </w:r>
      <w:r>
        <w:rPr>
          <w:color w:val="212823"/>
          <w:w w:val="105"/>
        </w:rPr>
        <w:t>....  S</w:t>
      </w:r>
    </w:p>
    <w:p w14:paraId="6BF30092" w14:textId="77777777" w:rsidR="00000000" w:rsidRDefault="00A30B3C">
      <w:pPr>
        <w:pStyle w:val="Zkladntext"/>
        <w:kinsoku w:val="0"/>
        <w:overflowPunct w:val="0"/>
        <w:spacing w:before="139"/>
        <w:ind w:left="590"/>
        <w:jc w:val="center"/>
        <w:rPr>
          <w:color w:val="212823"/>
          <w:w w:val="105"/>
        </w:rPr>
      </w:pPr>
      <w:r>
        <w:rPr>
          <w:color w:val="212823"/>
          <w:w w:val="105"/>
        </w:rPr>
        <w:t>5.3.1.          PLCs.................................................................................................       S</w:t>
      </w:r>
    </w:p>
    <w:p w14:paraId="6469CA16" w14:textId="77777777" w:rsidR="00000000" w:rsidRDefault="00A30B3C">
      <w:pPr>
        <w:pStyle w:val="Odstavecseseznamem"/>
        <w:numPr>
          <w:ilvl w:val="2"/>
          <w:numId w:val="20"/>
        </w:numPr>
        <w:tabs>
          <w:tab w:val="left" w:pos="2451"/>
          <w:tab w:val="left" w:leader="dot" w:pos="9916"/>
        </w:tabs>
        <w:kinsoku w:val="0"/>
        <w:overflowPunct w:val="0"/>
        <w:spacing w:before="38"/>
        <w:ind w:firstLine="5"/>
        <w:rPr>
          <w:color w:val="212823"/>
          <w:w w:val="105"/>
          <w:sz w:val="21"/>
          <w:szCs w:val="21"/>
        </w:rPr>
      </w:pPr>
      <w:r>
        <w:rPr>
          <w:color w:val="212823"/>
          <w:w w:val="105"/>
          <w:sz w:val="21"/>
          <w:szCs w:val="21"/>
        </w:rPr>
        <w:t>Connection</w:t>
      </w:r>
      <w:r>
        <w:rPr>
          <w:color w:val="212823"/>
          <w:spacing w:val="32"/>
          <w:w w:val="105"/>
          <w:sz w:val="21"/>
          <w:szCs w:val="21"/>
        </w:rPr>
        <w:t xml:space="preserve"> </w:t>
      </w:r>
      <w:r>
        <w:rPr>
          <w:color w:val="212823"/>
          <w:w w:val="105"/>
          <w:sz w:val="21"/>
          <w:szCs w:val="21"/>
        </w:rPr>
        <w:t>terminals</w:t>
      </w:r>
      <w:r>
        <w:rPr>
          <w:color w:val="212823"/>
          <w:w w:val="105"/>
          <w:sz w:val="21"/>
          <w:szCs w:val="21"/>
        </w:rPr>
        <w:tab/>
        <w:t>7</w:t>
      </w:r>
    </w:p>
    <w:p w14:paraId="497AA14E" w14:textId="77777777" w:rsidR="00000000" w:rsidRDefault="00A30B3C">
      <w:pPr>
        <w:pStyle w:val="Odstavecseseznamem"/>
        <w:numPr>
          <w:ilvl w:val="2"/>
          <w:numId w:val="20"/>
        </w:numPr>
        <w:tabs>
          <w:tab w:val="left" w:pos="2448"/>
          <w:tab w:val="left" w:leader="dot" w:pos="9916"/>
        </w:tabs>
        <w:kinsoku w:val="0"/>
        <w:overflowPunct w:val="0"/>
        <w:spacing w:before="38" w:line="276" w:lineRule="auto"/>
        <w:ind w:right="1194" w:firstLine="5"/>
        <w:rPr>
          <w:color w:val="212823"/>
          <w:w w:val="105"/>
          <w:sz w:val="21"/>
          <w:szCs w:val="21"/>
        </w:rPr>
      </w:pPr>
      <w:r>
        <w:rPr>
          <w:color w:val="212823"/>
          <w:w w:val="105"/>
          <w:sz w:val="21"/>
          <w:szCs w:val="21"/>
        </w:rPr>
        <w:t>Filters, Power supplies, Circuit breakers and Surge protectors connected to mains</w:t>
      </w:r>
      <w:r>
        <w:rPr>
          <w:color w:val="212823"/>
          <w:spacing w:val="52"/>
          <w:w w:val="105"/>
          <w:sz w:val="21"/>
          <w:szCs w:val="21"/>
        </w:rPr>
        <w:t xml:space="preserve"> </w:t>
      </w:r>
      <w:r>
        <w:rPr>
          <w:color w:val="212823"/>
          <w:w w:val="105"/>
          <w:sz w:val="21"/>
          <w:szCs w:val="21"/>
        </w:rPr>
        <w:t>(230V/400V)</w:t>
      </w:r>
      <w:r>
        <w:rPr>
          <w:color w:val="212823"/>
          <w:w w:val="105"/>
          <w:sz w:val="21"/>
          <w:szCs w:val="21"/>
        </w:rPr>
        <w:tab/>
        <w:t>7</w:t>
      </w:r>
    </w:p>
    <w:p w14:paraId="008B1C16" w14:textId="77777777" w:rsidR="00000000" w:rsidRDefault="00A30B3C">
      <w:pPr>
        <w:pStyle w:val="Odstavecseseznamem"/>
        <w:numPr>
          <w:ilvl w:val="2"/>
          <w:numId w:val="20"/>
        </w:numPr>
        <w:tabs>
          <w:tab w:val="left" w:pos="2449"/>
          <w:tab w:val="left" w:leader="dot" w:pos="9917"/>
        </w:tabs>
        <w:kinsoku w:val="0"/>
        <w:overflowPunct w:val="0"/>
        <w:ind w:left="2448" w:hanging="657"/>
        <w:rPr>
          <w:color w:val="212823"/>
          <w:w w:val="105"/>
          <w:sz w:val="21"/>
          <w:szCs w:val="21"/>
        </w:rPr>
      </w:pPr>
      <w:r>
        <w:rPr>
          <w:color w:val="212823"/>
          <w:w w:val="105"/>
          <w:sz w:val="21"/>
          <w:szCs w:val="21"/>
        </w:rPr>
        <w:t>DIN</w:t>
      </w:r>
      <w:r>
        <w:rPr>
          <w:color w:val="212823"/>
          <w:spacing w:val="27"/>
          <w:w w:val="105"/>
          <w:sz w:val="21"/>
          <w:szCs w:val="21"/>
        </w:rPr>
        <w:t xml:space="preserve"> </w:t>
      </w:r>
      <w:r>
        <w:rPr>
          <w:color w:val="212823"/>
          <w:w w:val="105"/>
          <w:sz w:val="21"/>
          <w:szCs w:val="21"/>
        </w:rPr>
        <w:t>rails</w:t>
      </w:r>
      <w:r>
        <w:rPr>
          <w:color w:val="212823"/>
          <w:w w:val="105"/>
          <w:sz w:val="21"/>
          <w:szCs w:val="21"/>
        </w:rPr>
        <w:tab/>
        <w:t>8</w:t>
      </w:r>
    </w:p>
    <w:p w14:paraId="73C116EF" w14:textId="77777777" w:rsidR="00000000" w:rsidRDefault="00A30B3C">
      <w:pPr>
        <w:pStyle w:val="Odstavecseseznamem"/>
        <w:numPr>
          <w:ilvl w:val="2"/>
          <w:numId w:val="20"/>
        </w:numPr>
        <w:tabs>
          <w:tab w:val="left" w:pos="2448"/>
          <w:tab w:val="left" w:leader="dot" w:pos="9921"/>
        </w:tabs>
        <w:kinsoku w:val="0"/>
        <w:overflowPunct w:val="0"/>
        <w:spacing w:before="39"/>
        <w:ind w:left="2447" w:hanging="652"/>
        <w:rPr>
          <w:color w:val="212823"/>
          <w:w w:val="105"/>
          <w:sz w:val="21"/>
          <w:szCs w:val="21"/>
        </w:rPr>
      </w:pPr>
      <w:r>
        <w:rPr>
          <w:color w:val="212823"/>
          <w:w w:val="105"/>
          <w:sz w:val="21"/>
          <w:szCs w:val="21"/>
        </w:rPr>
        <w:t>Relays, SPDs, Contactors</w:t>
      </w:r>
      <w:r>
        <w:rPr>
          <w:color w:val="212823"/>
          <w:spacing w:val="-11"/>
          <w:w w:val="105"/>
          <w:sz w:val="21"/>
          <w:szCs w:val="21"/>
        </w:rPr>
        <w:t xml:space="preserve"> </w:t>
      </w:r>
      <w:r>
        <w:rPr>
          <w:color w:val="212823"/>
          <w:w w:val="105"/>
          <w:sz w:val="21"/>
          <w:szCs w:val="21"/>
        </w:rPr>
        <w:t>and</w:t>
      </w:r>
      <w:r>
        <w:rPr>
          <w:color w:val="212823"/>
          <w:spacing w:val="-11"/>
          <w:w w:val="105"/>
          <w:sz w:val="21"/>
          <w:szCs w:val="21"/>
        </w:rPr>
        <w:t xml:space="preserve"> </w:t>
      </w:r>
      <w:r>
        <w:rPr>
          <w:color w:val="212823"/>
          <w:w w:val="105"/>
          <w:sz w:val="21"/>
          <w:szCs w:val="21"/>
        </w:rPr>
        <w:t>Fuses</w:t>
      </w:r>
      <w:r>
        <w:rPr>
          <w:color w:val="212823"/>
          <w:w w:val="105"/>
          <w:sz w:val="21"/>
          <w:szCs w:val="21"/>
        </w:rPr>
        <w:tab/>
        <w:t>9</w:t>
      </w:r>
    </w:p>
    <w:p w14:paraId="5199CFB4" w14:textId="77777777" w:rsidR="00000000" w:rsidRDefault="00A30B3C">
      <w:pPr>
        <w:pStyle w:val="Odstavecseseznamem"/>
        <w:numPr>
          <w:ilvl w:val="1"/>
          <w:numId w:val="19"/>
        </w:numPr>
        <w:tabs>
          <w:tab w:val="left" w:pos="2056"/>
          <w:tab w:val="left" w:leader="dot" w:pos="9921"/>
        </w:tabs>
        <w:kinsoku w:val="0"/>
        <w:overflowPunct w:val="0"/>
        <w:spacing w:before="135"/>
        <w:rPr>
          <w:color w:val="212823"/>
          <w:w w:val="105"/>
          <w:sz w:val="21"/>
          <w:szCs w:val="21"/>
        </w:rPr>
      </w:pPr>
      <w:r>
        <w:rPr>
          <w:color w:val="212823"/>
          <w:w w:val="105"/>
          <w:sz w:val="21"/>
          <w:szCs w:val="21"/>
        </w:rPr>
        <w:t>Addressing</w:t>
      </w:r>
      <w:r>
        <w:rPr>
          <w:color w:val="212823"/>
          <w:w w:val="105"/>
          <w:sz w:val="21"/>
          <w:szCs w:val="21"/>
        </w:rPr>
        <w:tab/>
        <w:t>9</w:t>
      </w:r>
    </w:p>
    <w:p w14:paraId="14C1FB98" w14:textId="77777777" w:rsidR="00000000" w:rsidRDefault="00A30B3C">
      <w:pPr>
        <w:pStyle w:val="Odstavecseseznamem"/>
        <w:numPr>
          <w:ilvl w:val="2"/>
          <w:numId w:val="19"/>
        </w:numPr>
        <w:tabs>
          <w:tab w:val="left" w:pos="2452"/>
          <w:tab w:val="left" w:leader="dot" w:pos="9921"/>
        </w:tabs>
        <w:kinsoku w:val="0"/>
        <w:overflowPunct w:val="0"/>
        <w:spacing w:before="138"/>
        <w:ind w:hanging="660"/>
        <w:rPr>
          <w:color w:val="212823"/>
          <w:w w:val="105"/>
          <w:sz w:val="21"/>
          <w:szCs w:val="21"/>
        </w:rPr>
      </w:pPr>
      <w:r>
        <w:rPr>
          <w:color w:val="212823"/>
          <w:w w:val="105"/>
          <w:sz w:val="21"/>
          <w:szCs w:val="21"/>
        </w:rPr>
        <w:t>Printed</w:t>
      </w:r>
      <w:r>
        <w:rPr>
          <w:color w:val="212823"/>
          <w:spacing w:val="11"/>
          <w:w w:val="105"/>
          <w:sz w:val="21"/>
          <w:szCs w:val="21"/>
        </w:rPr>
        <w:t xml:space="preserve"> </w:t>
      </w:r>
      <w:r>
        <w:rPr>
          <w:color w:val="212823"/>
          <w:w w:val="105"/>
          <w:sz w:val="21"/>
          <w:szCs w:val="21"/>
        </w:rPr>
        <w:t>labels</w:t>
      </w:r>
      <w:r>
        <w:rPr>
          <w:color w:val="212823"/>
          <w:w w:val="105"/>
          <w:sz w:val="21"/>
          <w:szCs w:val="21"/>
        </w:rPr>
        <w:tab/>
        <w:t>9</w:t>
      </w:r>
    </w:p>
    <w:p w14:paraId="70DDA978" w14:textId="77777777" w:rsidR="00000000" w:rsidRDefault="00A30B3C">
      <w:pPr>
        <w:pStyle w:val="Odstavecseseznamem"/>
        <w:numPr>
          <w:ilvl w:val="0"/>
          <w:numId w:val="21"/>
        </w:numPr>
        <w:tabs>
          <w:tab w:val="left" w:pos="1650"/>
          <w:tab w:val="left" w:leader="dot" w:pos="8639"/>
        </w:tabs>
        <w:kinsoku w:val="0"/>
        <w:overflowPunct w:val="0"/>
        <w:spacing w:before="135"/>
        <w:ind w:left="1649" w:hanging="263"/>
        <w:rPr>
          <w:color w:val="212823"/>
          <w:w w:val="110"/>
          <w:sz w:val="21"/>
          <w:szCs w:val="21"/>
        </w:rPr>
      </w:pPr>
      <w:r>
        <w:rPr>
          <w:color w:val="212823"/>
          <w:w w:val="110"/>
          <w:sz w:val="21"/>
          <w:szCs w:val="21"/>
        </w:rPr>
        <w:t>Conductors</w:t>
      </w:r>
      <w:r>
        <w:rPr>
          <w:color w:val="212823"/>
          <w:spacing w:val="-23"/>
          <w:w w:val="110"/>
          <w:sz w:val="21"/>
          <w:szCs w:val="21"/>
        </w:rPr>
        <w:t xml:space="preserve"> </w:t>
      </w:r>
      <w:r>
        <w:rPr>
          <w:color w:val="212823"/>
          <w:w w:val="110"/>
          <w:sz w:val="21"/>
          <w:szCs w:val="21"/>
        </w:rPr>
        <w:t>requirements</w:t>
      </w:r>
      <w:r>
        <w:rPr>
          <w:color w:val="212823"/>
          <w:w w:val="110"/>
          <w:sz w:val="21"/>
          <w:szCs w:val="21"/>
        </w:rPr>
        <w:tab/>
        <w:t>11</w:t>
      </w:r>
    </w:p>
    <w:p w14:paraId="02BB43BA" w14:textId="77777777" w:rsidR="00000000" w:rsidRDefault="00A30B3C">
      <w:pPr>
        <w:pStyle w:val="Odstavecseseznamem"/>
        <w:numPr>
          <w:ilvl w:val="1"/>
          <w:numId w:val="21"/>
        </w:numPr>
        <w:tabs>
          <w:tab w:val="left" w:pos="2050"/>
          <w:tab w:val="left" w:leader="dot" w:pos="9795"/>
        </w:tabs>
        <w:kinsoku w:val="0"/>
        <w:overflowPunct w:val="0"/>
        <w:spacing w:before="92" w:line="261" w:lineRule="auto"/>
        <w:ind w:left="1580" w:right="1154" w:firstLine="4"/>
        <w:rPr>
          <w:color w:val="212823"/>
          <w:w w:val="110"/>
          <w:sz w:val="21"/>
          <w:szCs w:val="21"/>
        </w:rPr>
      </w:pPr>
      <w:r>
        <w:rPr>
          <w:color w:val="212823"/>
          <w:w w:val="110"/>
          <w:sz w:val="21"/>
          <w:szCs w:val="21"/>
        </w:rPr>
        <w:t xml:space="preserve">Signal conductors (providing just information in 24V logic) </w:t>
      </w:r>
      <w:r>
        <w:rPr>
          <w:color w:val="212823"/>
          <w:w w:val="110"/>
          <w:sz w:val="26"/>
          <w:szCs w:val="26"/>
        </w:rPr>
        <w:t xml:space="preserve">+ </w:t>
      </w:r>
      <w:r>
        <w:rPr>
          <w:color w:val="212823"/>
          <w:w w:val="110"/>
          <w:sz w:val="21"/>
          <w:szCs w:val="21"/>
        </w:rPr>
        <w:t>analogue conductors</w:t>
      </w:r>
      <w:r>
        <w:rPr>
          <w:color w:val="212823"/>
          <w:w w:val="110"/>
          <w:sz w:val="21"/>
          <w:szCs w:val="21"/>
        </w:rPr>
        <w:tab/>
        <w:t>11</w:t>
      </w:r>
    </w:p>
    <w:p w14:paraId="6521F608" w14:textId="77777777" w:rsidR="00000000" w:rsidRDefault="00A30B3C">
      <w:pPr>
        <w:pStyle w:val="Odstavecseseznamem"/>
        <w:numPr>
          <w:ilvl w:val="1"/>
          <w:numId w:val="21"/>
        </w:numPr>
        <w:tabs>
          <w:tab w:val="left" w:pos="2054"/>
          <w:tab w:val="left" w:leader="dot" w:pos="9799"/>
        </w:tabs>
        <w:kinsoku w:val="0"/>
        <w:overflowPunct w:val="0"/>
        <w:spacing w:before="13"/>
        <w:ind w:left="2053" w:hanging="466"/>
        <w:rPr>
          <w:color w:val="212823"/>
          <w:w w:val="105"/>
          <w:sz w:val="21"/>
          <w:szCs w:val="21"/>
        </w:rPr>
      </w:pPr>
      <w:r>
        <w:rPr>
          <w:color w:val="212823"/>
          <w:w w:val="105"/>
          <w:sz w:val="21"/>
          <w:szCs w:val="21"/>
        </w:rPr>
        <w:t>Power conductors permanently energized with low voltage (up   to</w:t>
      </w:r>
      <w:r>
        <w:rPr>
          <w:color w:val="212823"/>
          <w:spacing w:val="25"/>
          <w:w w:val="105"/>
          <w:sz w:val="21"/>
          <w:szCs w:val="21"/>
        </w:rPr>
        <w:t xml:space="preserve"> </w:t>
      </w:r>
      <w:r>
        <w:rPr>
          <w:color w:val="212823"/>
          <w:w w:val="105"/>
          <w:sz w:val="21"/>
          <w:szCs w:val="21"/>
        </w:rPr>
        <w:t>SOV)</w:t>
      </w:r>
      <w:r>
        <w:rPr>
          <w:color w:val="212823"/>
          <w:w w:val="105"/>
          <w:sz w:val="21"/>
          <w:szCs w:val="21"/>
        </w:rPr>
        <w:tab/>
        <w:t>12</w:t>
      </w:r>
    </w:p>
    <w:p w14:paraId="62E88B57" w14:textId="77777777" w:rsidR="00000000" w:rsidRDefault="00A30B3C">
      <w:pPr>
        <w:pStyle w:val="Odstavecseseznamem"/>
        <w:numPr>
          <w:ilvl w:val="1"/>
          <w:numId w:val="21"/>
        </w:numPr>
        <w:tabs>
          <w:tab w:val="left" w:pos="2054"/>
          <w:tab w:val="left" w:leader="dot" w:pos="9799"/>
        </w:tabs>
        <w:kinsoku w:val="0"/>
        <w:overflowPunct w:val="0"/>
        <w:spacing w:before="38"/>
        <w:ind w:left="2053" w:hanging="466"/>
        <w:rPr>
          <w:color w:val="212823"/>
          <w:w w:val="105"/>
          <w:sz w:val="21"/>
          <w:szCs w:val="21"/>
        </w:rPr>
      </w:pPr>
      <w:r>
        <w:rPr>
          <w:color w:val="212823"/>
          <w:w w:val="105"/>
          <w:sz w:val="21"/>
          <w:szCs w:val="21"/>
        </w:rPr>
        <w:t xml:space="preserve">Power conductors  - </w:t>
      </w:r>
      <w:r>
        <w:rPr>
          <w:color w:val="212823"/>
          <w:spacing w:val="1"/>
          <w:w w:val="105"/>
          <w:sz w:val="21"/>
          <w:szCs w:val="21"/>
        </w:rPr>
        <w:t xml:space="preserve"> </w:t>
      </w:r>
      <w:r>
        <w:rPr>
          <w:color w:val="212823"/>
          <w:w w:val="105"/>
          <w:sz w:val="21"/>
          <w:szCs w:val="21"/>
        </w:rPr>
        <w:t>mains</w:t>
      </w:r>
      <w:r>
        <w:rPr>
          <w:color w:val="212823"/>
          <w:spacing w:val="17"/>
          <w:w w:val="105"/>
          <w:sz w:val="21"/>
          <w:szCs w:val="21"/>
        </w:rPr>
        <w:t xml:space="preserve"> </w:t>
      </w:r>
      <w:r>
        <w:rPr>
          <w:color w:val="212823"/>
          <w:w w:val="105"/>
          <w:sz w:val="21"/>
          <w:szCs w:val="21"/>
        </w:rPr>
        <w:t>(230/400V)</w:t>
      </w:r>
      <w:r>
        <w:rPr>
          <w:color w:val="212823"/>
          <w:w w:val="105"/>
          <w:sz w:val="21"/>
          <w:szCs w:val="21"/>
        </w:rPr>
        <w:tab/>
        <w:t>12</w:t>
      </w:r>
    </w:p>
    <w:p w14:paraId="0E3671CF" w14:textId="77777777" w:rsidR="00000000" w:rsidRDefault="00A30B3C">
      <w:pPr>
        <w:pStyle w:val="Odstavecseseznamem"/>
        <w:numPr>
          <w:ilvl w:val="0"/>
          <w:numId w:val="21"/>
        </w:numPr>
        <w:tabs>
          <w:tab w:val="left" w:pos="1655"/>
          <w:tab w:val="left" w:leader="dot" w:pos="9799"/>
        </w:tabs>
        <w:kinsoku w:val="0"/>
        <w:overflowPunct w:val="0"/>
        <w:spacing w:before="143"/>
        <w:ind w:left="1654" w:hanging="270"/>
        <w:rPr>
          <w:color w:val="212823"/>
          <w:w w:val="105"/>
          <w:sz w:val="21"/>
          <w:szCs w:val="21"/>
        </w:rPr>
      </w:pPr>
      <w:r>
        <w:rPr>
          <w:color w:val="212823"/>
          <w:w w:val="105"/>
          <w:sz w:val="21"/>
          <w:szCs w:val="21"/>
        </w:rPr>
        <w:t>Database</w:t>
      </w:r>
      <w:r>
        <w:rPr>
          <w:color w:val="212823"/>
          <w:w w:val="105"/>
          <w:sz w:val="21"/>
          <w:szCs w:val="21"/>
        </w:rPr>
        <w:tab/>
        <w:t>12</w:t>
      </w:r>
    </w:p>
    <w:p w14:paraId="59B8C693" w14:textId="77777777" w:rsidR="00000000" w:rsidRDefault="00A30B3C">
      <w:pPr>
        <w:pStyle w:val="Odstavecseseznamem"/>
        <w:numPr>
          <w:ilvl w:val="0"/>
          <w:numId w:val="21"/>
        </w:numPr>
        <w:tabs>
          <w:tab w:val="left" w:pos="1657"/>
          <w:tab w:val="left" w:leader="dot" w:pos="9799"/>
        </w:tabs>
        <w:kinsoku w:val="0"/>
        <w:overflowPunct w:val="0"/>
        <w:spacing w:before="35"/>
        <w:ind w:left="1657" w:hanging="275"/>
        <w:rPr>
          <w:color w:val="212823"/>
          <w:w w:val="110"/>
          <w:sz w:val="21"/>
          <w:szCs w:val="21"/>
        </w:rPr>
      </w:pPr>
      <w:r>
        <w:rPr>
          <w:color w:val="212823"/>
          <w:w w:val="110"/>
          <w:sz w:val="21"/>
          <w:szCs w:val="21"/>
        </w:rPr>
        <w:t>Attachments</w:t>
      </w:r>
      <w:r>
        <w:rPr>
          <w:color w:val="212823"/>
          <w:w w:val="110"/>
          <w:sz w:val="21"/>
          <w:szCs w:val="21"/>
        </w:rPr>
        <w:tab/>
        <w:t>12</w:t>
      </w:r>
    </w:p>
    <w:p w14:paraId="20A6CDF8" w14:textId="77777777" w:rsidR="00000000" w:rsidRDefault="00A30B3C">
      <w:pPr>
        <w:pStyle w:val="Zkladntext"/>
        <w:kinsoku w:val="0"/>
        <w:overflowPunct w:val="0"/>
        <w:rPr>
          <w:sz w:val="22"/>
          <w:szCs w:val="22"/>
        </w:rPr>
      </w:pPr>
    </w:p>
    <w:p w14:paraId="3A387165" w14:textId="77777777" w:rsidR="00000000" w:rsidRDefault="00A30B3C">
      <w:pPr>
        <w:pStyle w:val="Zkladntext"/>
        <w:kinsoku w:val="0"/>
        <w:overflowPunct w:val="0"/>
        <w:rPr>
          <w:sz w:val="22"/>
          <w:szCs w:val="22"/>
        </w:rPr>
      </w:pPr>
    </w:p>
    <w:p w14:paraId="2263026A" w14:textId="77777777" w:rsidR="00000000" w:rsidRDefault="00A30B3C">
      <w:pPr>
        <w:pStyle w:val="Zkladntext"/>
        <w:kinsoku w:val="0"/>
        <w:overflowPunct w:val="0"/>
        <w:rPr>
          <w:sz w:val="22"/>
          <w:szCs w:val="22"/>
        </w:rPr>
      </w:pPr>
    </w:p>
    <w:p w14:paraId="4B60645D" w14:textId="77777777" w:rsidR="00000000" w:rsidRDefault="00A30B3C">
      <w:pPr>
        <w:pStyle w:val="Zkladntext"/>
        <w:kinsoku w:val="0"/>
        <w:overflowPunct w:val="0"/>
        <w:rPr>
          <w:sz w:val="22"/>
          <w:szCs w:val="22"/>
        </w:rPr>
      </w:pPr>
    </w:p>
    <w:p w14:paraId="4BF7250B" w14:textId="77777777" w:rsidR="00000000" w:rsidRDefault="00A30B3C">
      <w:pPr>
        <w:pStyle w:val="Zkladntext"/>
        <w:kinsoku w:val="0"/>
        <w:overflowPunct w:val="0"/>
        <w:rPr>
          <w:sz w:val="22"/>
          <w:szCs w:val="22"/>
        </w:rPr>
      </w:pPr>
    </w:p>
    <w:p w14:paraId="6354E7FE" w14:textId="77777777" w:rsidR="00000000" w:rsidRDefault="00A30B3C">
      <w:pPr>
        <w:pStyle w:val="Zkladntext"/>
        <w:kinsoku w:val="0"/>
        <w:overflowPunct w:val="0"/>
        <w:rPr>
          <w:sz w:val="22"/>
          <w:szCs w:val="22"/>
        </w:rPr>
      </w:pPr>
    </w:p>
    <w:p w14:paraId="4B54E2AD" w14:textId="77777777" w:rsidR="00000000" w:rsidRDefault="00A30B3C">
      <w:pPr>
        <w:pStyle w:val="Zkladntext"/>
        <w:kinsoku w:val="0"/>
        <w:overflowPunct w:val="0"/>
        <w:rPr>
          <w:sz w:val="22"/>
          <w:szCs w:val="22"/>
        </w:rPr>
      </w:pPr>
    </w:p>
    <w:p w14:paraId="1288D3CD" w14:textId="77777777" w:rsidR="00000000" w:rsidRDefault="00A30B3C">
      <w:pPr>
        <w:pStyle w:val="Zkladntext"/>
        <w:kinsoku w:val="0"/>
        <w:overflowPunct w:val="0"/>
        <w:rPr>
          <w:sz w:val="22"/>
          <w:szCs w:val="22"/>
        </w:rPr>
      </w:pPr>
    </w:p>
    <w:p w14:paraId="263227DB" w14:textId="77777777" w:rsidR="00000000" w:rsidRDefault="00A30B3C">
      <w:pPr>
        <w:pStyle w:val="Zkladntext"/>
        <w:kinsoku w:val="0"/>
        <w:overflowPunct w:val="0"/>
        <w:rPr>
          <w:sz w:val="22"/>
          <w:szCs w:val="22"/>
        </w:rPr>
      </w:pPr>
    </w:p>
    <w:p w14:paraId="6D2FC1DD" w14:textId="77777777" w:rsidR="00000000" w:rsidRDefault="00A30B3C">
      <w:pPr>
        <w:pStyle w:val="Zkladntext"/>
        <w:kinsoku w:val="0"/>
        <w:overflowPunct w:val="0"/>
        <w:rPr>
          <w:sz w:val="22"/>
          <w:szCs w:val="22"/>
        </w:rPr>
      </w:pPr>
    </w:p>
    <w:p w14:paraId="5C2D3C29" w14:textId="77777777" w:rsidR="00000000" w:rsidRDefault="00A30B3C">
      <w:pPr>
        <w:pStyle w:val="Zkladntext"/>
        <w:kinsoku w:val="0"/>
        <w:overflowPunct w:val="0"/>
        <w:rPr>
          <w:sz w:val="22"/>
          <w:szCs w:val="22"/>
        </w:rPr>
      </w:pPr>
    </w:p>
    <w:p w14:paraId="4E69DAEB" w14:textId="77777777" w:rsidR="00000000" w:rsidRDefault="00A30B3C">
      <w:pPr>
        <w:pStyle w:val="Zkladntext"/>
        <w:kinsoku w:val="0"/>
        <w:overflowPunct w:val="0"/>
        <w:rPr>
          <w:sz w:val="22"/>
          <w:szCs w:val="22"/>
        </w:rPr>
      </w:pPr>
    </w:p>
    <w:p w14:paraId="4E004409" w14:textId="77777777" w:rsidR="00000000" w:rsidRDefault="00A30B3C">
      <w:pPr>
        <w:pStyle w:val="Zkladntext"/>
        <w:kinsoku w:val="0"/>
        <w:overflowPunct w:val="0"/>
        <w:rPr>
          <w:sz w:val="22"/>
          <w:szCs w:val="22"/>
        </w:rPr>
      </w:pPr>
    </w:p>
    <w:p w14:paraId="7B3EDEDD" w14:textId="77777777" w:rsidR="00000000" w:rsidRDefault="00A30B3C">
      <w:pPr>
        <w:pStyle w:val="Zkladntext"/>
        <w:kinsoku w:val="0"/>
        <w:overflowPunct w:val="0"/>
        <w:rPr>
          <w:sz w:val="22"/>
          <w:szCs w:val="22"/>
        </w:rPr>
      </w:pPr>
    </w:p>
    <w:p w14:paraId="35F8BD12" w14:textId="77777777" w:rsidR="00000000" w:rsidRDefault="00A30B3C">
      <w:pPr>
        <w:pStyle w:val="Zkladntext"/>
        <w:kinsoku w:val="0"/>
        <w:overflowPunct w:val="0"/>
        <w:rPr>
          <w:sz w:val="22"/>
          <w:szCs w:val="22"/>
        </w:rPr>
      </w:pPr>
    </w:p>
    <w:p w14:paraId="227A2DE3" w14:textId="77777777" w:rsidR="00000000" w:rsidRDefault="00A30B3C">
      <w:pPr>
        <w:pStyle w:val="Zkladntext"/>
        <w:kinsoku w:val="0"/>
        <w:overflowPunct w:val="0"/>
        <w:rPr>
          <w:sz w:val="22"/>
          <w:szCs w:val="22"/>
        </w:rPr>
      </w:pPr>
    </w:p>
    <w:p w14:paraId="443F28D8" w14:textId="77777777" w:rsidR="00000000" w:rsidRDefault="00A30B3C">
      <w:pPr>
        <w:pStyle w:val="Zkladntext"/>
        <w:kinsoku w:val="0"/>
        <w:overflowPunct w:val="0"/>
        <w:rPr>
          <w:sz w:val="22"/>
          <w:szCs w:val="22"/>
        </w:rPr>
      </w:pPr>
    </w:p>
    <w:p w14:paraId="460EB5F8" w14:textId="77777777" w:rsidR="00000000" w:rsidRDefault="00A30B3C">
      <w:pPr>
        <w:pStyle w:val="Zkladntext"/>
        <w:kinsoku w:val="0"/>
        <w:overflowPunct w:val="0"/>
        <w:rPr>
          <w:sz w:val="22"/>
          <w:szCs w:val="22"/>
        </w:rPr>
      </w:pPr>
    </w:p>
    <w:p w14:paraId="3D67BA38" w14:textId="77777777" w:rsidR="00000000" w:rsidRDefault="00A30B3C">
      <w:pPr>
        <w:pStyle w:val="Zkladntext"/>
        <w:kinsoku w:val="0"/>
        <w:overflowPunct w:val="0"/>
        <w:rPr>
          <w:sz w:val="22"/>
          <w:szCs w:val="22"/>
        </w:rPr>
      </w:pPr>
    </w:p>
    <w:p w14:paraId="4F5FC8FD" w14:textId="77777777" w:rsidR="00000000" w:rsidRDefault="00A30B3C">
      <w:pPr>
        <w:pStyle w:val="Zkladntext"/>
        <w:kinsoku w:val="0"/>
        <w:overflowPunct w:val="0"/>
        <w:rPr>
          <w:sz w:val="22"/>
          <w:szCs w:val="22"/>
        </w:rPr>
      </w:pPr>
    </w:p>
    <w:p w14:paraId="28AE792A" w14:textId="77777777" w:rsidR="00000000" w:rsidRDefault="00A30B3C">
      <w:pPr>
        <w:pStyle w:val="Zkladntext"/>
        <w:kinsoku w:val="0"/>
        <w:overflowPunct w:val="0"/>
        <w:rPr>
          <w:sz w:val="22"/>
          <w:szCs w:val="22"/>
        </w:rPr>
      </w:pPr>
    </w:p>
    <w:p w14:paraId="486AFF46" w14:textId="77777777" w:rsidR="00000000" w:rsidRDefault="00A30B3C">
      <w:pPr>
        <w:pStyle w:val="Zkladntext"/>
        <w:kinsoku w:val="0"/>
        <w:overflowPunct w:val="0"/>
        <w:spacing w:before="10"/>
      </w:pPr>
    </w:p>
    <w:p w14:paraId="4BCFF10D" w14:textId="77777777" w:rsidR="00000000" w:rsidRDefault="00A30B3C">
      <w:pPr>
        <w:pStyle w:val="Zkladntext"/>
        <w:tabs>
          <w:tab w:val="left" w:pos="2177"/>
          <w:tab w:val="left" w:pos="2506"/>
          <w:tab w:val="left" w:pos="3433"/>
          <w:tab w:val="left" w:pos="4501"/>
          <w:tab w:val="left" w:pos="5899"/>
          <w:tab w:val="left" w:pos="6869"/>
          <w:tab w:val="left" w:pos="11001"/>
        </w:tabs>
        <w:kinsoku w:val="0"/>
        <w:overflowPunct w:val="0"/>
        <w:spacing w:line="93" w:lineRule="exact"/>
        <w:ind w:left="116"/>
        <w:jc w:val="center"/>
        <w:rPr>
          <w:color w:val="909395"/>
          <w:w w:val="105"/>
          <w:sz w:val="9"/>
          <w:szCs w:val="9"/>
        </w:rPr>
      </w:pPr>
      <w:r>
        <w:rPr>
          <w:noProof/>
        </w:rPr>
        <w:pict w14:anchorId="1ABB65BF">
          <v:shape id="_x0000_s1086" type="#_x0000_t202" style="position:absolute;left:0;text-align:left;margin-left:40.15pt;margin-top:1.55pt;width:69.75pt;height:15.8pt;z-index:-167;mso-position-horizontal-relative:page;mso-position-vertical-relative:text" o:allowincell="f" filled="f" stroked="f">
            <v:textbox inset="0,0,0,0">
              <w:txbxContent>
                <w:p w14:paraId="46AC8E4A" w14:textId="77777777" w:rsidR="00000000" w:rsidRDefault="00A30B3C">
                  <w:pPr>
                    <w:pStyle w:val="Zkladntext"/>
                    <w:tabs>
                      <w:tab w:val="left" w:pos="1085"/>
                    </w:tabs>
                    <w:kinsoku w:val="0"/>
                    <w:overflowPunct w:val="0"/>
                    <w:spacing w:line="66" w:lineRule="exact"/>
                    <w:ind w:left="632"/>
                    <w:rPr>
                      <w:rFonts w:ascii="Times New Roman" w:hAnsi="Times New Roman" w:cs="Times New Roman"/>
                      <w:color w:val="909395"/>
                      <w:w w:val="115"/>
                      <w:sz w:val="6"/>
                      <w:szCs w:val="6"/>
                    </w:rPr>
                  </w:pPr>
                  <w:r>
                    <w:rPr>
                      <w:rFonts w:ascii="Times New Roman" w:hAnsi="Times New Roman" w:cs="Times New Roman"/>
                      <w:color w:val="909395"/>
                      <w:w w:val="125"/>
                      <w:sz w:val="6"/>
                      <w:szCs w:val="6"/>
                    </w:rPr>
                    <w:t>r.,_,</w:t>
                  </w:r>
                  <w:r>
                    <w:rPr>
                      <w:rFonts w:ascii="Times New Roman" w:hAnsi="Times New Roman" w:cs="Times New Roman"/>
                      <w:color w:val="909395"/>
                      <w:w w:val="125"/>
                      <w:sz w:val="6"/>
                      <w:szCs w:val="6"/>
                    </w:rPr>
                    <w:tab/>
                  </w:r>
                  <w:r>
                    <w:rPr>
                      <w:rFonts w:ascii="Times New Roman" w:hAnsi="Times New Roman" w:cs="Times New Roman"/>
                      <w:color w:val="909395"/>
                      <w:w w:val="115"/>
                      <w:sz w:val="6"/>
                      <w:szCs w:val="6"/>
                    </w:rPr>
                    <w:t>•       '-   '</w:t>
                  </w:r>
                </w:p>
              </w:txbxContent>
            </v:textbox>
            <w10:wrap anchorx="page"/>
          </v:shape>
        </w:pict>
      </w:r>
      <w:r>
        <w:rPr>
          <w:noProof/>
        </w:rPr>
        <w:pict w14:anchorId="223B09C9">
          <v:shape id="_x0000_s1087" type="#_x0000_t202" style="position:absolute;left:0;text-align:left;margin-left:53.5pt;margin-top:4.4pt;width:17.05pt;height:35.6pt;z-index:-166;mso-position-horizontal-relative:page;mso-position-vertical-relative:text" o:allowincell="f" filled="f" stroked="f">
            <v:textbox inset="0,0,0,0">
              <w:txbxContent>
                <w:p w14:paraId="529E91F8" w14:textId="77777777" w:rsidR="00000000" w:rsidRDefault="00A30B3C">
                  <w:pPr>
                    <w:pStyle w:val="Zkladntext"/>
                    <w:kinsoku w:val="0"/>
                    <w:overflowPunct w:val="0"/>
                    <w:spacing w:line="235" w:lineRule="exact"/>
                    <w:ind w:left="143"/>
                    <w:jc w:val="center"/>
                    <w:rPr>
                      <w:color w:val="F4F6F6"/>
                      <w:w w:val="93"/>
                    </w:rPr>
                  </w:pPr>
                  <w:r>
                    <w:rPr>
                      <w:color w:val="F4F6F6"/>
                      <w:w w:val="93"/>
                    </w:rPr>
                    <w:t>0</w:t>
                  </w:r>
                </w:p>
                <w:p w14:paraId="2852AA57" w14:textId="77777777" w:rsidR="00000000" w:rsidRDefault="00A30B3C">
                  <w:pPr>
                    <w:pStyle w:val="Zkladntext"/>
                    <w:kinsoku w:val="0"/>
                    <w:overflowPunct w:val="0"/>
                    <w:spacing w:before="93"/>
                    <w:ind w:right="35"/>
                    <w:jc w:val="center"/>
                    <w:rPr>
                      <w:color w:val="F4F6F6"/>
                    </w:rPr>
                  </w:pPr>
                  <w:r>
                    <w:rPr>
                      <w:color w:val="F4F6F6"/>
                    </w:rPr>
                    <w:t>ge·</w:t>
                  </w:r>
                </w:p>
              </w:txbxContent>
            </v:textbox>
            <w10:wrap anchorx="page"/>
          </v:shape>
        </w:pict>
      </w:r>
      <w:r>
        <w:rPr>
          <w:noProof/>
        </w:rPr>
        <w:pict w14:anchorId="4DF31CBD">
          <v:shape id="_x0000_s1088" type="#_x0000_t202" style="position:absolute;left:0;text-align:left;margin-left:318pt;margin-top:4.4pt;width:48pt;height:36.1pt;z-index:-165;mso-position-horizontal-relative:page;mso-position-vertical-relative:text" o:allowincell="f" filled="f" stroked="f">
            <v:textbox inset="0,0,0,0">
              <w:txbxContent>
                <w:p w14:paraId="507E8526" w14:textId="77777777" w:rsidR="00000000" w:rsidRDefault="00A30B3C">
                  <w:pPr>
                    <w:pStyle w:val="Zkladntext"/>
                    <w:kinsoku w:val="0"/>
                    <w:overflowPunct w:val="0"/>
                    <w:spacing w:line="235" w:lineRule="exact"/>
                    <w:ind w:left="526"/>
                    <w:rPr>
                      <w:color w:val="909395"/>
                    </w:rPr>
                  </w:pPr>
                  <w:r>
                    <w:rPr>
                      <w:color w:val="909395"/>
                    </w:rPr>
                    <w:t>.   .</w:t>
                  </w:r>
                </w:p>
                <w:p w14:paraId="20C6D66D" w14:textId="77777777" w:rsidR="00000000" w:rsidRDefault="00A30B3C">
                  <w:pPr>
                    <w:pStyle w:val="Zkladntext"/>
                    <w:tabs>
                      <w:tab w:val="left" w:pos="776"/>
                    </w:tabs>
                    <w:kinsoku w:val="0"/>
                    <w:overflowPunct w:val="0"/>
                    <w:spacing w:before="93"/>
                    <w:ind w:left="287"/>
                    <w:rPr>
                      <w:color w:val="909395"/>
                    </w:rPr>
                  </w:pPr>
                  <w:r>
                    <w:rPr>
                      <w:color w:val="909395"/>
                    </w:rPr>
                    <w:t>- .</w:t>
                  </w:r>
                  <w:r>
                    <w:rPr>
                      <w:color w:val="909395"/>
                    </w:rPr>
                    <w:tab/>
                    <w:t>·</w:t>
                  </w:r>
                </w:p>
              </w:txbxContent>
            </v:textbox>
            <w10:wrap anchorx="page"/>
          </v:shape>
        </w:pict>
      </w:r>
      <w:r>
        <w:rPr>
          <w:noProof/>
        </w:rPr>
        <w:pict w14:anchorId="02A26BC3">
          <v:shape id="_x0000_s1089" style="position:absolute;left:0;text-align:left;margin-left:114pt;margin-top:.6pt;width:1pt;height:17.3pt;z-index:-164;mso-position-horizontal-relative:page;mso-position-vertical-relative:text" coordsize="20,346" o:allowincell="f" path="m,hhl,345e" filled="f" strokecolor="#626667" strokeweight="1.52717mm">
            <v:path arrowok="t"/>
            <w10:wrap anchorx="page"/>
          </v:shape>
        </w:pict>
      </w:r>
      <w:r>
        <w:rPr>
          <w:noProof/>
        </w:rPr>
        <w:pict w14:anchorId="2C0CB6F0">
          <v:shape id="_x0000_s1090" type="#_x0000_t202" style="position:absolute;left:0;text-align:left;margin-left:111.85pt;margin-top:2.35pt;width:3.05pt;height:14.4pt;z-index:-163;mso-position-horizontal-relative:page;mso-position-vertical-relative:text" o:allowincell="f" filled="f" stroked="f">
            <v:textbox inset="0,0,0,0">
              <w:txbxContent>
                <w:p w14:paraId="7A24467F" w14:textId="77777777" w:rsidR="00000000" w:rsidRDefault="00A30B3C">
                  <w:pPr>
                    <w:pStyle w:val="Zkladntext"/>
                    <w:kinsoku w:val="0"/>
                    <w:overflowPunct w:val="0"/>
                    <w:spacing w:line="288" w:lineRule="exact"/>
                    <w:rPr>
                      <w:rFonts w:ascii="Times New Roman" w:hAnsi="Times New Roman" w:cs="Times New Roman"/>
                      <w:i/>
                      <w:iCs/>
                      <w:color w:val="F4F6F6"/>
                      <w:w w:val="69"/>
                      <w:sz w:val="26"/>
                      <w:szCs w:val="26"/>
                    </w:rPr>
                  </w:pPr>
                  <w:r>
                    <w:rPr>
                      <w:rFonts w:ascii="Times New Roman" w:hAnsi="Times New Roman" w:cs="Times New Roman"/>
                      <w:i/>
                      <w:iCs/>
                      <w:color w:val="F4F6F6"/>
                      <w:w w:val="69"/>
                      <w:sz w:val="26"/>
                      <w:szCs w:val="26"/>
                    </w:rPr>
                    <w:t>I</w:t>
                  </w:r>
                </w:p>
              </w:txbxContent>
            </v:textbox>
            <w10:wrap anchorx="page"/>
          </v:shape>
        </w:pict>
      </w:r>
      <w:r>
        <w:rPr>
          <w:rFonts w:ascii="Times New Roman" w:hAnsi="Times New Roman" w:cs="Times New Roman"/>
          <w:color w:val="909395"/>
          <w:w w:val="115"/>
          <w:sz w:val="6"/>
          <w:szCs w:val="6"/>
        </w:rPr>
        <w:t xml:space="preserve">.-•    </w:t>
      </w:r>
      <w:r>
        <w:rPr>
          <w:rFonts w:ascii="Times New Roman" w:hAnsi="Times New Roman" w:cs="Times New Roman"/>
          <w:color w:val="909395"/>
          <w:spacing w:val="15"/>
          <w:w w:val="115"/>
          <w:sz w:val="6"/>
          <w:szCs w:val="6"/>
        </w:rPr>
        <w:t xml:space="preserve"> </w:t>
      </w:r>
      <w:r>
        <w:rPr>
          <w:rFonts w:ascii="Times New Roman" w:hAnsi="Times New Roman" w:cs="Times New Roman"/>
          <w:color w:val="909395"/>
          <w:w w:val="115"/>
          <w:sz w:val="6"/>
          <w:szCs w:val="6"/>
        </w:rPr>
        <w:t xml:space="preserve">-  </w:t>
      </w:r>
      <w:r>
        <w:rPr>
          <w:rFonts w:ascii="Times New Roman" w:hAnsi="Times New Roman" w:cs="Times New Roman"/>
          <w:color w:val="909395"/>
          <w:spacing w:val="5"/>
          <w:w w:val="115"/>
          <w:sz w:val="6"/>
          <w:szCs w:val="6"/>
        </w:rPr>
        <w:t xml:space="preserve"> </w:t>
      </w:r>
      <w:r>
        <w:rPr>
          <w:rFonts w:ascii="Times New Roman" w:hAnsi="Times New Roman" w:cs="Times New Roman"/>
          <w:color w:val="909395"/>
          <w:w w:val="115"/>
          <w:sz w:val="6"/>
          <w:szCs w:val="6"/>
        </w:rPr>
        <w:t>"-</w:t>
      </w:r>
      <w:r>
        <w:rPr>
          <w:rFonts w:ascii="Times New Roman" w:hAnsi="Times New Roman" w:cs="Times New Roman"/>
          <w:color w:val="909395"/>
          <w:w w:val="115"/>
          <w:sz w:val="6"/>
          <w:szCs w:val="6"/>
        </w:rPr>
        <w:tab/>
      </w:r>
      <w:r>
        <w:rPr>
          <w:i/>
          <w:iCs/>
          <w:color w:val="909395"/>
          <w:w w:val="105"/>
          <w:sz w:val="3"/>
          <w:szCs w:val="3"/>
        </w:rPr>
        <w:t>r</w:t>
      </w:r>
      <w:r>
        <w:rPr>
          <w:i/>
          <w:iCs/>
          <w:color w:val="909395"/>
          <w:w w:val="105"/>
          <w:sz w:val="3"/>
          <w:szCs w:val="3"/>
        </w:rPr>
        <w:tab/>
      </w:r>
      <w:r>
        <w:rPr>
          <w:color w:val="909395"/>
          <w:w w:val="105"/>
          <w:sz w:val="3"/>
          <w:szCs w:val="3"/>
        </w:rPr>
        <w:t>-</w:t>
      </w:r>
      <w:r>
        <w:rPr>
          <w:color w:val="909395"/>
          <w:w w:val="105"/>
          <w:sz w:val="3"/>
          <w:szCs w:val="3"/>
        </w:rPr>
        <w:tab/>
      </w:r>
      <w:r>
        <w:rPr>
          <w:color w:val="909395"/>
          <w:w w:val="115"/>
          <w:sz w:val="9"/>
          <w:szCs w:val="9"/>
        </w:rPr>
        <w:t xml:space="preserve">--&gt;,. </w:t>
      </w:r>
      <w:r>
        <w:rPr>
          <w:color w:val="909395"/>
          <w:spacing w:val="20"/>
          <w:w w:val="115"/>
          <w:sz w:val="9"/>
          <w:szCs w:val="9"/>
        </w:rPr>
        <w:t xml:space="preserve"> </w:t>
      </w:r>
      <w:r>
        <w:rPr>
          <w:color w:val="909395"/>
          <w:w w:val="105"/>
          <w:sz w:val="9"/>
          <w:szCs w:val="9"/>
        </w:rPr>
        <w:t>•   •</w:t>
      </w:r>
      <w:r>
        <w:rPr>
          <w:color w:val="909395"/>
          <w:w w:val="105"/>
          <w:sz w:val="9"/>
          <w:szCs w:val="9"/>
        </w:rPr>
        <w:tab/>
        <w:t>•</w:t>
      </w:r>
      <w:r>
        <w:rPr>
          <w:color w:val="909395"/>
          <w:w w:val="105"/>
          <w:sz w:val="9"/>
          <w:szCs w:val="9"/>
        </w:rPr>
        <w:tab/>
        <w:t>-</w:t>
      </w:r>
      <w:r>
        <w:rPr>
          <w:color w:val="909395"/>
          <w:w w:val="105"/>
          <w:sz w:val="9"/>
          <w:szCs w:val="9"/>
        </w:rPr>
        <w:tab/>
        <w:t xml:space="preserve">_,-     </w:t>
      </w:r>
      <w:r>
        <w:rPr>
          <w:color w:val="909395"/>
          <w:spacing w:val="17"/>
          <w:w w:val="105"/>
          <w:sz w:val="9"/>
          <w:szCs w:val="9"/>
        </w:rPr>
        <w:t xml:space="preserve"> </w:t>
      </w:r>
      <w:r>
        <w:rPr>
          <w:color w:val="909395"/>
          <w:w w:val="105"/>
          <w:sz w:val="9"/>
          <w:szCs w:val="9"/>
        </w:rPr>
        <w:t>•</w:t>
      </w:r>
      <w:r>
        <w:rPr>
          <w:color w:val="909395"/>
          <w:spacing w:val="1"/>
          <w:w w:val="105"/>
          <w:sz w:val="9"/>
          <w:szCs w:val="9"/>
        </w:rPr>
        <w:t xml:space="preserve"> </w:t>
      </w:r>
      <w:r>
        <w:rPr>
          <w:color w:val="909395"/>
          <w:w w:val="105"/>
          <w:sz w:val="9"/>
          <w:szCs w:val="9"/>
        </w:rPr>
        <w:t>-</w:t>
      </w:r>
      <w:r>
        <w:rPr>
          <w:color w:val="909395"/>
          <w:w w:val="105"/>
          <w:sz w:val="9"/>
          <w:szCs w:val="9"/>
        </w:rPr>
        <w:tab/>
        <w:t>•</w:t>
      </w:r>
    </w:p>
    <w:p w14:paraId="035F6AA6" w14:textId="77777777" w:rsidR="00000000" w:rsidRDefault="00A30B3C">
      <w:pPr>
        <w:pStyle w:val="Zkladntext"/>
        <w:tabs>
          <w:tab w:val="left" w:pos="3243"/>
        </w:tabs>
        <w:kinsoku w:val="0"/>
        <w:overflowPunct w:val="0"/>
        <w:spacing w:line="231" w:lineRule="exact"/>
        <w:ind w:left="682"/>
        <w:rPr>
          <w:color w:val="F4F6F6"/>
        </w:rPr>
      </w:pPr>
      <w:r>
        <w:rPr>
          <w:noProof/>
        </w:rPr>
        <w:pict w14:anchorId="7ED2D746">
          <v:shape id="_x0000_s1091" style="position:absolute;left:0;text-align:left;margin-left:270.85pt;margin-top:15.05pt;width:1pt;height:14.35pt;z-index:-162;mso-position-horizontal-relative:page;mso-position-vertical-relative:text" coordsize="20,287" o:allowincell="f" path="m,hhl,286e" filled="f" strokecolor="#626667" strokeweight="1.026mm">
            <v:path arrowok="t"/>
            <w10:wrap anchorx="page"/>
          </v:shape>
        </w:pict>
      </w:r>
      <w:r>
        <w:rPr>
          <w:noProof/>
        </w:rPr>
        <w:pict w14:anchorId="79999136">
          <v:shape id="_x0000_s1092" style="position:absolute;left:0;text-align:left;margin-left:434.55pt;margin-top:15.05pt;width:1pt;height:14.35pt;z-index:-161;mso-position-horizontal-relative:page;mso-position-vertical-relative:text" coordsize="20,287" o:allowincell="f" path="m,hhl,286e" filled="f" strokecolor="#626667" strokeweight="1.31125mm">
            <v:path arrowok="t"/>
            <w10:wrap anchorx="page"/>
          </v:shape>
        </w:pict>
      </w:r>
      <w:r>
        <w:rPr>
          <w:noProof/>
        </w:rPr>
        <w:pict w14:anchorId="1364BD54">
          <v:shape id="_x0000_s1093" style="position:absolute;left:0;text-align:left;margin-left:41.05pt;margin-top:3pt;width:52.2pt;height:32.05pt;z-index:-160;mso-position-horizontal-relative:page;mso-position-vertical-relative:text" coordsize="1044,641" o:allowincell="f" path="m1043,399hhl589,399,589,,419,r,399l,399,,640r1043,l1043,399e" fillcolor="#626667" stroked="f">
            <v:path arrowok="t"/>
            <w10:wrap anchorx="page"/>
          </v:shape>
        </w:pict>
      </w:r>
      <w:r>
        <w:rPr>
          <w:noProof/>
        </w:rPr>
        <w:pict w14:anchorId="1AC00AF9">
          <v:shape id="_x0000_s1094" type="#_x0000_t202" style="position:absolute;left:0;text-align:left;margin-left:318pt;margin-top:2.65pt;width:48pt;height:33.2pt;z-index:-159;mso-position-horizontal-relative:page;mso-position-vertical-relative:text" o:allowincell="f" fillcolor="#626667" stroked="f">
            <v:textbox inset="0,0,0,0">
              <w:txbxContent>
                <w:p w14:paraId="1E6F00DB" w14:textId="77777777" w:rsidR="00000000" w:rsidRDefault="00A30B3C">
                  <w:pPr>
                    <w:pStyle w:val="Zkladntext"/>
                    <w:kinsoku w:val="0"/>
                    <w:overflowPunct w:val="0"/>
                    <w:spacing w:before="58"/>
                    <w:rPr>
                      <w:rFonts w:ascii="Times New Roman" w:hAnsi="Times New Roman" w:cs="Times New Roman"/>
                      <w:b/>
                      <w:bCs/>
                      <w:color w:val="F4F6F6"/>
                      <w:w w:val="95"/>
                      <w:sz w:val="48"/>
                      <w:szCs w:val="48"/>
                    </w:rPr>
                  </w:pPr>
                  <w:r>
                    <w:rPr>
                      <w:rFonts w:ascii="Times New Roman" w:hAnsi="Times New Roman" w:cs="Times New Roman"/>
                      <w:b/>
                      <w:bCs/>
                      <w:color w:val="F4F6F6"/>
                      <w:w w:val="95"/>
                      <w:sz w:val="48"/>
                      <w:szCs w:val="48"/>
                    </w:rPr>
                    <w:t>FZU</w:t>
                  </w:r>
                </w:p>
              </w:txbxContent>
            </v:textbox>
            <w10:wrap anchorx="page"/>
          </v:shape>
        </w:pict>
      </w:r>
      <w:r>
        <w:rPr>
          <w:noProof/>
        </w:rPr>
        <w:pict w14:anchorId="5471A28F">
          <v:shape id="_x0000_s1095" type="#_x0000_t202" style="position:absolute;left:0;text-align:left;margin-left:62pt;margin-top:6.6pt;width:6.15pt;height:26.6pt;z-index:-158;mso-position-horizontal-relative:page;mso-position-vertical-relative:text" o:allowincell="f" filled="f" stroked="f">
            <v:textbox inset="0,0,0,0">
              <w:txbxContent>
                <w:p w14:paraId="16C9C16F" w14:textId="77777777" w:rsidR="00000000" w:rsidRDefault="00A30B3C">
                  <w:pPr>
                    <w:pStyle w:val="Zkladntext"/>
                    <w:kinsoku w:val="0"/>
                    <w:overflowPunct w:val="0"/>
                    <w:spacing w:line="532" w:lineRule="exact"/>
                    <w:rPr>
                      <w:rFonts w:ascii="Times New Roman" w:hAnsi="Times New Roman" w:cs="Times New Roman"/>
                      <w:color w:val="F4F6F6"/>
                      <w:w w:val="60"/>
                      <w:sz w:val="48"/>
                      <w:szCs w:val="48"/>
                    </w:rPr>
                  </w:pPr>
                  <w:r>
                    <w:rPr>
                      <w:rFonts w:ascii="Times New Roman" w:hAnsi="Times New Roman" w:cs="Times New Roman"/>
                      <w:color w:val="F4F6F6"/>
                      <w:spacing w:val="-6"/>
                      <w:w w:val="48"/>
                      <w:sz w:val="48"/>
                      <w:szCs w:val="48"/>
                    </w:rPr>
                    <w:t>.</w:t>
                  </w:r>
                  <w:r>
                    <w:rPr>
                      <w:rFonts w:ascii="Times New Roman" w:hAnsi="Times New Roman" w:cs="Times New Roman"/>
                      <w:color w:val="F4F6F6"/>
                      <w:w w:val="60"/>
                      <w:sz w:val="48"/>
                      <w:szCs w:val="48"/>
                    </w:rPr>
                    <w:t>.</w:t>
                  </w:r>
                </w:p>
              </w:txbxContent>
            </v:textbox>
            <w10:wrap anchorx="page"/>
          </v:shape>
        </w:pict>
      </w:r>
      <w:r>
        <w:rPr>
          <w:color w:val="F4F6F6"/>
          <w:shd w:val="clear" w:color="auto" w:fill="626667"/>
        </w:rPr>
        <w:t>TC 0</w:t>
      </w:r>
      <w:r>
        <w:rPr>
          <w:color w:val="F4F6F6"/>
          <w:spacing w:val="34"/>
          <w:shd w:val="clear" w:color="auto" w:fill="626667"/>
        </w:rPr>
        <w:t xml:space="preserve"> </w:t>
      </w:r>
      <w:r>
        <w:rPr>
          <w:color w:val="F4F6F6"/>
          <w:shd w:val="clear" w:color="auto" w:fill="626667"/>
        </w:rPr>
        <w:t xml:space="preserve">2_72188  </w:t>
      </w:r>
      <w:r>
        <w:rPr>
          <w:color w:val="F4F6F6"/>
          <w:spacing w:val="46"/>
          <w:shd w:val="clear" w:color="auto" w:fill="626667"/>
        </w:rPr>
        <w:t xml:space="preserve"> </w:t>
      </w:r>
      <w:r>
        <w:rPr>
          <w:color w:val="F4F6F6"/>
          <w:shd w:val="clear" w:color="auto" w:fill="626667"/>
        </w:rPr>
        <w:t>A</w:t>
      </w:r>
      <w:r>
        <w:rPr>
          <w:color w:val="F4F6F6"/>
          <w:shd w:val="clear" w:color="auto" w:fill="626667"/>
        </w:rPr>
        <w:tab/>
      </w:r>
      <w:r>
        <w:rPr>
          <w:color w:val="909395"/>
          <w:shd w:val="clear" w:color="auto" w:fill="626667"/>
        </w:rPr>
        <w:t>.</w:t>
      </w:r>
    </w:p>
    <w:p w14:paraId="7E8B1D7F" w14:textId="77777777" w:rsidR="00000000" w:rsidRDefault="00A30B3C">
      <w:pPr>
        <w:pStyle w:val="Zkladntext"/>
        <w:tabs>
          <w:tab w:val="left" w:pos="692"/>
          <w:tab w:val="left" w:pos="8533"/>
        </w:tabs>
        <w:kinsoku w:val="0"/>
        <w:overflowPunct w:val="0"/>
        <w:spacing w:before="93" w:line="200" w:lineRule="exact"/>
        <w:ind w:left="114"/>
        <w:rPr>
          <w:color w:val="F4F6F6"/>
          <w:w w:val="90"/>
        </w:rPr>
      </w:pPr>
      <w:r>
        <w:rPr>
          <w:noProof/>
        </w:rPr>
        <w:pict w14:anchorId="26763951">
          <v:shape id="_x0000_s1096" type="#_x0000_t202" style="position:absolute;left:0;text-align:left;margin-left:470.95pt;margin-top:7.35pt;width:7.7pt;height:19.55pt;z-index:-157;mso-position-horizontal-relative:page;mso-position-vertical-relative:text" o:allowincell="f" filled="f" stroked="f">
            <v:textbox inset="0,0,0,0">
              <w:txbxContent>
                <w:p w14:paraId="26261658" w14:textId="77777777" w:rsidR="00000000" w:rsidRDefault="00A30B3C">
                  <w:pPr>
                    <w:pStyle w:val="Zkladntext"/>
                    <w:kinsoku w:val="0"/>
                    <w:overflowPunct w:val="0"/>
                    <w:spacing w:before="4"/>
                    <w:ind w:left="43"/>
                    <w:rPr>
                      <w:color w:val="F4F6F6"/>
                      <w:w w:val="103"/>
                      <w:sz w:val="19"/>
                      <w:szCs w:val="19"/>
                    </w:rPr>
                  </w:pPr>
                  <w:r>
                    <w:rPr>
                      <w:color w:val="F4F6F6"/>
                      <w:w w:val="103"/>
                      <w:sz w:val="19"/>
                      <w:szCs w:val="19"/>
                    </w:rPr>
                    <w:t>h</w:t>
                  </w:r>
                </w:p>
              </w:txbxContent>
            </v:textbox>
            <w10:wrap anchorx="page"/>
          </v:shape>
        </w:pict>
      </w:r>
      <w:r>
        <w:rPr>
          <w:noProof/>
        </w:rPr>
        <w:pict w14:anchorId="2081AB73">
          <v:group id="_x0000_s1097" style="position:absolute;left:0;text-align:left;margin-left:367.2pt;margin-top:10.75pt;width:46.85pt;height:12.85pt;z-index:-156;mso-position-horizontal-relative:page" coordorigin="7344,215" coordsize="937,257" o:allowincell="f">
            <v:shape id="_x0000_s1098" style="position:absolute;left:7344;top:215;width:937;height:216;mso-position-horizontal-relative:page;mso-position-vertical-relative:text" coordsize="937,216" o:allowincell="f" path="m936,hhl,,,150r2,l2,215r501,l503,150r433,l936,e" fillcolor="#626667" stroked="f">
              <v:path arrowok="t"/>
            </v:shape>
            <v:shape id="_x0000_s1099" type="#_x0000_t202" style="position:absolute;left:7344;top:215;width:937;height:257;mso-position-horizontal-relative:page;mso-position-vertical-relative:text" o:allowincell="f" filled="f" stroked="f">
              <v:textbox inset="0,0,0,0">
                <w:txbxContent>
                  <w:p w14:paraId="4C0B4E28" w14:textId="77777777" w:rsidR="00000000" w:rsidRDefault="00A30B3C">
                    <w:pPr>
                      <w:pStyle w:val="Zkladntext"/>
                      <w:kinsoku w:val="0"/>
                      <w:overflowPunct w:val="0"/>
                      <w:spacing w:before="11" w:line="123" w:lineRule="exact"/>
                      <w:ind w:left="-1"/>
                      <w:rPr>
                        <w:color w:val="F4F6F6"/>
                        <w:sz w:val="11"/>
                        <w:szCs w:val="11"/>
                      </w:rPr>
                    </w:pPr>
                    <w:r>
                      <w:rPr>
                        <w:color w:val="F4F6F6"/>
                        <w:sz w:val="11"/>
                        <w:szCs w:val="11"/>
                      </w:rPr>
                      <w:t>Institute of Physlcs</w:t>
                    </w:r>
                  </w:p>
                  <w:p w14:paraId="68C235C9" w14:textId="77777777" w:rsidR="00000000" w:rsidRDefault="00A30B3C">
                    <w:pPr>
                      <w:pStyle w:val="Zkladntext"/>
                      <w:kinsoku w:val="0"/>
                      <w:overflowPunct w:val="0"/>
                      <w:spacing w:line="123" w:lineRule="exact"/>
                      <w:ind w:left="2"/>
                      <w:rPr>
                        <w:rFonts w:ascii="Times New Roman" w:hAnsi="Times New Roman" w:cs="Times New Roman"/>
                        <w:color w:val="F4F6F6"/>
                        <w:w w:val="115"/>
                        <w:sz w:val="11"/>
                        <w:szCs w:val="11"/>
                      </w:rPr>
                    </w:pPr>
                    <w:r>
                      <w:rPr>
                        <w:rFonts w:ascii="Times New Roman" w:hAnsi="Times New Roman" w:cs="Times New Roman"/>
                        <w:color w:val="F4F6F6"/>
                        <w:w w:val="115"/>
                        <w:sz w:val="11"/>
                        <w:szCs w:val="11"/>
                      </w:rPr>
                      <w:t>oftheCzech</w:t>
                    </w:r>
                  </w:p>
                </w:txbxContent>
              </v:textbox>
            </v:shape>
            <w10:wrap anchorx="page"/>
          </v:group>
        </w:pict>
      </w:r>
      <w:r>
        <w:rPr>
          <w:noProof/>
        </w:rPr>
        <w:pict w14:anchorId="299B1825">
          <v:group id="_x0000_s1100" style="position:absolute;left:0;text-align:left;margin-left:467.1pt;margin-top:5.5pt;width:90.1pt;height:23.35pt;z-index:41;mso-position-horizontal-relative:page" coordorigin="9342,110" coordsize="1802,467" o:allowincell="f">
            <v:shape id="_x0000_s1101" style="position:absolute;left:9342;top:132;width:1766;height:260;mso-position-horizontal-relative:page;mso-position-vertical-relative:text" coordsize="1766,260" o:allowincell="f" path="m,hhl1765,r,259l,259,,xe" fillcolor="#626667" stroked="f">
              <v:path arrowok="t"/>
            </v:shape>
            <v:shape id="_x0000_s1102" style="position:absolute;left:9405;top:380;width:20;height:20;mso-position-horizontal-relative:page;mso-position-vertical-relative:text" coordsize="20,20" o:allowincell="f" path="m,hhl13,e" filled="f" strokecolor="#626667" strokeweight=".92833mm">
              <v:path arrowok="t"/>
            </v:shape>
            <v:shape id="_x0000_s1103" style="position:absolute;left:9810;top:146;width:20;height:243;mso-position-horizontal-relative:page;mso-position-vertical-relative:text" coordsize="20,243" o:allowincell="f" path="m,hhl,242e" filled="f" strokecolor="#626667" strokeweight="1.2788mm">
              <v:path arrowok="t"/>
            </v:shape>
            <v:shape id="_x0000_s1104" type="#_x0000_t202" style="position:absolute;left:9342;top:158;width:1802;height:213;mso-position-horizontal-relative:page;mso-position-vertical-relative:text" o:allowincell="f" filled="f" stroked="f">
              <v:textbox inset="0,0,0,0">
                <w:txbxContent>
                  <w:p w14:paraId="0BA30BA5" w14:textId="77777777" w:rsidR="00000000" w:rsidRDefault="00A30B3C">
                    <w:pPr>
                      <w:pStyle w:val="Zkladntext"/>
                      <w:kinsoku w:val="0"/>
                      <w:overflowPunct w:val="0"/>
                      <w:spacing w:line="212" w:lineRule="exact"/>
                      <w:rPr>
                        <w:color w:val="F4F6F6"/>
                        <w:sz w:val="19"/>
                        <w:szCs w:val="19"/>
                      </w:rPr>
                    </w:pPr>
                    <w:r>
                      <w:rPr>
                        <w:color w:val="F4F6F6"/>
                        <w:sz w:val="19"/>
                        <w:szCs w:val="19"/>
                      </w:rPr>
                      <w:t>T  e Czech Academy</w:t>
                    </w:r>
                  </w:p>
                </w:txbxContent>
              </v:textbox>
            </v:shape>
            <v:shape id="_x0000_s1105" type="#_x0000_t202" style="position:absolute;left:9350;top:409;width:1020;height:168;mso-position-horizontal-relative:page;mso-position-vertical-relative:text" o:allowincell="f" filled="f" stroked="f">
              <v:textbox inset="0,0,0,0">
                <w:txbxContent>
                  <w:p w14:paraId="3B17ACCA" w14:textId="77777777" w:rsidR="00000000" w:rsidRDefault="00A30B3C">
                    <w:pPr>
                      <w:pStyle w:val="Zkladntext"/>
                      <w:tabs>
                        <w:tab w:val="left" w:pos="340"/>
                      </w:tabs>
                      <w:kinsoku w:val="0"/>
                      <w:overflowPunct w:val="0"/>
                      <w:spacing w:line="168" w:lineRule="exact"/>
                      <w:rPr>
                        <w:color w:val="F4F6F6"/>
                        <w:sz w:val="15"/>
                        <w:szCs w:val="15"/>
                      </w:rPr>
                    </w:pPr>
                    <w:r>
                      <w:rPr>
                        <w:color w:val="F4F6F6"/>
                        <w:sz w:val="15"/>
                        <w:szCs w:val="15"/>
                        <w:shd w:val="clear" w:color="auto" w:fill="626667"/>
                      </w:rPr>
                      <w:t>O</w:t>
                    </w:r>
                    <w:r>
                      <w:rPr>
                        <w:color w:val="F4F6F6"/>
                        <w:sz w:val="15"/>
                        <w:szCs w:val="15"/>
                      </w:rPr>
                      <w:tab/>
                    </w:r>
                    <w:r>
                      <w:rPr>
                        <w:color w:val="F4F6F6"/>
                        <w:sz w:val="15"/>
                        <w:szCs w:val="15"/>
                        <w:shd w:val="clear" w:color="auto" w:fill="626667"/>
                      </w:rPr>
                      <w:t>CleOCeS</w:t>
                    </w:r>
                  </w:p>
                </w:txbxContent>
              </v:textbox>
            </v:shape>
            <v:shape id="_x0000_s1106" type="#_x0000_t202" style="position:absolute;left:9406;top:190;width:463;height:322;mso-position-horizontal-relative:page;mso-position-vertical-relative:text" o:allowincell="f" filled="f" stroked="f">
              <v:textbox inset="0,0,0,0">
                <w:txbxContent>
                  <w:p w14:paraId="10D80ED1" w14:textId="77777777" w:rsidR="00000000" w:rsidRDefault="00A30B3C">
                    <w:pPr>
                      <w:pStyle w:val="Zkladntext"/>
                      <w:kinsoku w:val="0"/>
                      <w:overflowPunct w:val="0"/>
                      <w:spacing w:line="321" w:lineRule="exact"/>
                      <w:rPr>
                        <w:rFonts w:ascii="Times New Roman" w:hAnsi="Times New Roman" w:cs="Times New Roman"/>
                        <w:color w:val="F4F6F6"/>
                        <w:w w:val="90"/>
                        <w:sz w:val="29"/>
                        <w:szCs w:val="29"/>
                      </w:rPr>
                    </w:pPr>
                    <w:r>
                      <w:rPr>
                        <w:color w:val="F4F6F6"/>
                        <w:w w:val="90"/>
                        <w:sz w:val="19"/>
                        <w:szCs w:val="19"/>
                      </w:rPr>
                      <w:t>f</w:t>
                    </w:r>
                    <w:r>
                      <w:rPr>
                        <w:rFonts w:ascii="Times New Roman" w:hAnsi="Times New Roman" w:cs="Times New Roman"/>
                        <w:color w:val="F4F6F6"/>
                        <w:w w:val="90"/>
                        <w:sz w:val="29"/>
                        <w:szCs w:val="29"/>
                      </w:rPr>
                      <w:t>s  .</w:t>
                    </w:r>
                  </w:p>
                </w:txbxContent>
              </v:textbox>
            </v:shape>
            <w10:wrap anchorx="page"/>
          </v:group>
        </w:pict>
      </w:r>
      <w:r>
        <w:rPr>
          <w:color w:val="909395"/>
          <w:w w:val="90"/>
        </w:rPr>
        <w:t>·</w:t>
      </w:r>
      <w:r>
        <w:rPr>
          <w:color w:val="909395"/>
          <w:w w:val="90"/>
        </w:rPr>
        <w:tab/>
      </w:r>
      <w:r>
        <w:rPr>
          <w:color w:val="F4F6F6"/>
          <w:w w:val="90"/>
          <w:shd w:val="clear" w:color="auto" w:fill="626667"/>
        </w:rPr>
        <w:t xml:space="preserve">Pa     3 </w:t>
      </w:r>
      <w:r>
        <w:rPr>
          <w:color w:val="F4F6F6"/>
          <w:spacing w:val="13"/>
          <w:w w:val="90"/>
          <w:shd w:val="clear" w:color="auto" w:fill="626667"/>
        </w:rPr>
        <w:t xml:space="preserve"> </w:t>
      </w:r>
      <w:r>
        <w:rPr>
          <w:color w:val="F4F6F6"/>
          <w:w w:val="85"/>
          <w:shd w:val="clear" w:color="auto" w:fill="626667"/>
        </w:rPr>
        <w:t xml:space="preserve">/  </w:t>
      </w:r>
      <w:r>
        <w:rPr>
          <w:color w:val="F4F6F6"/>
          <w:spacing w:val="19"/>
          <w:w w:val="85"/>
          <w:shd w:val="clear" w:color="auto" w:fill="626667"/>
        </w:rPr>
        <w:t xml:space="preserve"> </w:t>
      </w:r>
      <w:r>
        <w:rPr>
          <w:color w:val="F4F6F6"/>
          <w:w w:val="85"/>
          <w:shd w:val="clear" w:color="auto" w:fill="626667"/>
        </w:rPr>
        <w:t>12</w:t>
      </w:r>
      <w:r>
        <w:rPr>
          <w:color w:val="F4F6F6"/>
          <w:w w:val="85"/>
          <w:shd w:val="clear" w:color="auto" w:fill="626667"/>
        </w:rPr>
        <w:tab/>
      </w:r>
      <w:r>
        <w:rPr>
          <w:color w:val="F4F6F6"/>
          <w:w w:val="90"/>
          <w:shd w:val="clear" w:color="auto" w:fill="626667"/>
        </w:rPr>
        <w:t>"</w:t>
      </w:r>
    </w:p>
    <w:p w14:paraId="39F77E02" w14:textId="77777777" w:rsidR="00000000" w:rsidRDefault="00A30B3C">
      <w:pPr>
        <w:pStyle w:val="Zkladntext"/>
        <w:kinsoku w:val="0"/>
        <w:overflowPunct w:val="0"/>
        <w:spacing w:line="153" w:lineRule="exact"/>
        <w:ind w:left="701"/>
        <w:rPr>
          <w:color w:val="F4F6F6"/>
          <w:w w:val="95"/>
        </w:rPr>
      </w:pPr>
      <w:r>
        <w:rPr>
          <w:noProof/>
        </w:rPr>
        <w:pict w14:anchorId="3DFA1437">
          <v:shape id="_x0000_s1107" type="#_x0000_t202" style="position:absolute;left:0;text-align:left;margin-left:296.25pt;margin-top:7.65pt;width:11.7pt;height:15.6pt;z-index:-154;mso-position-horizontal-relative:page;mso-position-vertical-relative:text" o:allowincell="f" filled="f" stroked="f">
            <v:textbox inset="0,0,0,0">
              <w:txbxContent>
                <w:p w14:paraId="333DF428" w14:textId="77777777" w:rsidR="00000000" w:rsidRDefault="00A30B3C">
                  <w:pPr>
                    <w:pStyle w:val="Zkladntext"/>
                    <w:kinsoku w:val="0"/>
                    <w:overflowPunct w:val="0"/>
                    <w:spacing w:line="123" w:lineRule="exact"/>
                    <w:ind w:left="49"/>
                    <w:rPr>
                      <w:color w:val="F4F6F6"/>
                      <w:sz w:val="11"/>
                      <w:szCs w:val="11"/>
                    </w:rPr>
                  </w:pPr>
                  <w:r>
                    <w:rPr>
                      <w:color w:val="F4F6F6"/>
                      <w:sz w:val="11"/>
                      <w:szCs w:val="11"/>
                    </w:rPr>
                    <w:t>\</w:t>
                  </w:r>
                </w:p>
              </w:txbxContent>
            </v:textbox>
            <w10:wrap anchorx="page"/>
          </v:shape>
        </w:pict>
      </w:r>
      <w:r>
        <w:rPr>
          <w:noProof/>
        </w:rPr>
        <w:pict w14:anchorId="3DE6547A">
          <v:shape id="_x0000_s1108" style="position:absolute;left:0;text-align:left;margin-left:298.7pt;margin-top:6.9pt;width:1pt;height:2pt;z-index:43;mso-position-horizontal-relative:page;mso-position-vertical-relative:text" coordsize="20,40" o:allowincell="f" path="m,hhl,39e" filled="f" strokecolor="#626667" strokeweight="1.0749mm">
            <v:path arrowok="t"/>
            <w10:wrap anchorx="page"/>
          </v:shape>
        </w:pict>
      </w:r>
      <w:r>
        <w:rPr>
          <w:color w:val="F4F6F6"/>
          <w:w w:val="95"/>
        </w:rPr>
        <w:t>Vers1on 01</w:t>
      </w:r>
    </w:p>
    <w:p w14:paraId="66A9E9B7" w14:textId="77777777" w:rsidR="00000000" w:rsidRDefault="00A30B3C">
      <w:pPr>
        <w:pStyle w:val="Zkladntext"/>
        <w:kinsoku w:val="0"/>
        <w:overflowPunct w:val="0"/>
        <w:spacing w:line="153" w:lineRule="exact"/>
        <w:ind w:left="701"/>
        <w:rPr>
          <w:color w:val="F4F6F6"/>
          <w:w w:val="95"/>
        </w:rPr>
        <w:sectPr w:rsidR="00000000">
          <w:type w:val="continuous"/>
          <w:pgSz w:w="11920" w:h="16840"/>
          <w:pgMar w:top="300" w:right="560" w:bottom="0" w:left="120" w:header="708" w:footer="708" w:gutter="0"/>
          <w:cols w:space="708" w:equalWidth="0">
            <w:col w:w="11240"/>
          </w:cols>
          <w:noEndnote/>
        </w:sectPr>
      </w:pPr>
    </w:p>
    <w:p w14:paraId="1F780D44" w14:textId="77777777" w:rsidR="00000000" w:rsidRDefault="00A30B3C">
      <w:pPr>
        <w:pStyle w:val="Zkladntext"/>
        <w:tabs>
          <w:tab w:val="left" w:pos="5804"/>
          <w:tab w:val="left" w:pos="6719"/>
        </w:tabs>
        <w:kinsoku w:val="0"/>
        <w:overflowPunct w:val="0"/>
        <w:spacing w:before="46"/>
        <w:ind w:left="701"/>
        <w:rPr>
          <w:color w:val="909395"/>
          <w:w w:val="65"/>
        </w:rPr>
      </w:pPr>
      <w:r>
        <w:rPr>
          <w:color w:val="F4F6F6"/>
          <w:shd w:val="clear" w:color="auto" w:fill="626667"/>
        </w:rPr>
        <w:t xml:space="preserve">Valid </w:t>
      </w:r>
      <w:r>
        <w:rPr>
          <w:color w:val="F4F6F6"/>
          <w:spacing w:val="10"/>
          <w:shd w:val="clear" w:color="auto" w:fill="626667"/>
        </w:rPr>
        <w:t xml:space="preserve"> </w:t>
      </w:r>
      <w:r>
        <w:rPr>
          <w:color w:val="F4F6F6"/>
          <w:shd w:val="clear" w:color="auto" w:fill="626667"/>
        </w:rPr>
        <w:t xml:space="preserve">from: </w:t>
      </w:r>
      <w:r>
        <w:rPr>
          <w:color w:val="F4F6F6"/>
          <w:spacing w:val="40"/>
          <w:shd w:val="clear" w:color="auto" w:fill="626667"/>
        </w:rPr>
        <w:t xml:space="preserve"> </w:t>
      </w:r>
      <w:r>
        <w:rPr>
          <w:color w:val="F4F6F6"/>
          <w:shd w:val="clear" w:color="auto" w:fill="626667"/>
        </w:rPr>
        <w:t>01.06.202</w:t>
      </w:r>
      <w:r>
        <w:rPr>
          <w:color w:val="F4F6F6"/>
        </w:rPr>
        <w:t>0</w:t>
      </w:r>
      <w:r>
        <w:rPr>
          <w:color w:val="F4F6F6"/>
        </w:rPr>
        <w:tab/>
      </w:r>
      <w:r>
        <w:rPr>
          <w:color w:val="F4F6F6"/>
          <w:shd w:val="clear" w:color="auto" w:fill="626667"/>
        </w:rPr>
        <w:t>._,</w:t>
      </w:r>
      <w:r>
        <w:rPr>
          <w:color w:val="F4F6F6"/>
        </w:rPr>
        <w:tab/>
      </w:r>
      <w:r>
        <w:rPr>
          <w:color w:val="909395"/>
          <w:w w:val="65"/>
        </w:rPr>
        <w:t>.</w:t>
      </w:r>
    </w:p>
    <w:p w14:paraId="5BA19FE0" w14:textId="77777777" w:rsidR="00000000" w:rsidRDefault="00A30B3C">
      <w:pPr>
        <w:pStyle w:val="Zkladntext"/>
        <w:kinsoku w:val="0"/>
        <w:overflowPunct w:val="0"/>
        <w:spacing w:line="123" w:lineRule="exact"/>
        <w:ind w:left="432"/>
        <w:rPr>
          <w:color w:val="F4F6F6"/>
          <w:w w:val="95"/>
          <w:sz w:val="11"/>
          <w:szCs w:val="11"/>
        </w:rPr>
      </w:pPr>
      <w:r>
        <w:rPr>
          <w:rFonts w:ascii="Times New Roman" w:hAnsi="Times New Roman" w:cs="Times New Roman"/>
          <w:sz w:val="24"/>
          <w:szCs w:val="24"/>
        </w:rPr>
        <w:br w:type="column"/>
      </w:r>
      <w:r>
        <w:rPr>
          <w:color w:val="F4F6F6"/>
          <w:w w:val="95"/>
          <w:sz w:val="11"/>
          <w:szCs w:val="11"/>
          <w:shd w:val="clear" w:color="auto" w:fill="626667"/>
        </w:rPr>
        <w:t>Acaderny of Sciences</w:t>
      </w:r>
      <w:r>
        <w:rPr>
          <w:color w:val="F4F6F6"/>
          <w:sz w:val="11"/>
          <w:szCs w:val="11"/>
          <w:shd w:val="clear" w:color="auto" w:fill="626667"/>
        </w:rPr>
        <w:t xml:space="preserve"> </w:t>
      </w:r>
    </w:p>
    <w:p w14:paraId="627F3ABA" w14:textId="77777777" w:rsidR="00000000" w:rsidRDefault="00A30B3C">
      <w:pPr>
        <w:pStyle w:val="Zkladntext"/>
        <w:kinsoku w:val="0"/>
        <w:overflowPunct w:val="0"/>
        <w:spacing w:line="123" w:lineRule="exact"/>
        <w:ind w:left="432"/>
        <w:rPr>
          <w:color w:val="F4F6F6"/>
          <w:w w:val="95"/>
          <w:sz w:val="11"/>
          <w:szCs w:val="11"/>
        </w:rPr>
        <w:sectPr w:rsidR="00000000">
          <w:type w:val="continuous"/>
          <w:pgSz w:w="11920" w:h="16840"/>
          <w:pgMar w:top="300" w:right="560" w:bottom="0" w:left="120" w:header="708" w:footer="708" w:gutter="0"/>
          <w:cols w:num="2" w:space="708" w:equalWidth="0">
            <w:col w:w="6759" w:space="40"/>
            <w:col w:w="4441"/>
          </w:cols>
          <w:noEndnote/>
        </w:sectPr>
      </w:pPr>
    </w:p>
    <w:p w14:paraId="45FCD00E" w14:textId="77777777" w:rsidR="00000000" w:rsidRDefault="00A30B3C">
      <w:pPr>
        <w:pStyle w:val="Zkladntext"/>
        <w:kinsoku w:val="0"/>
        <w:overflowPunct w:val="0"/>
        <w:rPr>
          <w:sz w:val="20"/>
          <w:szCs w:val="20"/>
        </w:rPr>
      </w:pPr>
    </w:p>
    <w:p w14:paraId="0EC684CD" w14:textId="77777777" w:rsidR="00000000" w:rsidRDefault="00A30B3C">
      <w:pPr>
        <w:pStyle w:val="Zkladntext"/>
        <w:kinsoku w:val="0"/>
        <w:overflowPunct w:val="0"/>
        <w:spacing w:before="3"/>
        <w:rPr>
          <w:sz w:val="14"/>
          <w:szCs w:val="14"/>
        </w:rPr>
      </w:pPr>
    </w:p>
    <w:p w14:paraId="70E16C89" w14:textId="77777777" w:rsidR="00000000" w:rsidRDefault="00A30B3C">
      <w:pPr>
        <w:pStyle w:val="Zkladntext"/>
        <w:kinsoku w:val="0"/>
        <w:overflowPunct w:val="0"/>
        <w:spacing w:line="43" w:lineRule="exact"/>
        <w:ind w:left="2040"/>
        <w:rPr>
          <w:position w:val="-1"/>
          <w:sz w:val="4"/>
          <w:szCs w:val="4"/>
        </w:rPr>
      </w:pPr>
      <w:r>
        <w:rPr>
          <w:position w:val="-1"/>
          <w:sz w:val="4"/>
          <w:szCs w:val="4"/>
        </w:rPr>
        <w:pict w14:anchorId="4843A5A2">
          <v:shape id="_x0000_i1030" type="#_x0000_t75" style="width:53.25pt;height:2.4pt">
            <v:imagedata r:id="rId12" o:title=""/>
          </v:shape>
        </w:pict>
      </w:r>
    </w:p>
    <w:p w14:paraId="130DA93A" w14:textId="77777777" w:rsidR="00000000" w:rsidRDefault="00A30B3C">
      <w:pPr>
        <w:pStyle w:val="Zkladntext"/>
        <w:kinsoku w:val="0"/>
        <w:overflowPunct w:val="0"/>
        <w:spacing w:line="43" w:lineRule="exact"/>
        <w:ind w:left="2040"/>
        <w:rPr>
          <w:position w:val="-1"/>
          <w:sz w:val="4"/>
          <w:szCs w:val="4"/>
        </w:rPr>
        <w:sectPr w:rsidR="00000000">
          <w:type w:val="continuous"/>
          <w:pgSz w:w="11920" w:h="16840"/>
          <w:pgMar w:top="300" w:right="560" w:bottom="0" w:left="120" w:header="708" w:footer="708" w:gutter="0"/>
          <w:cols w:space="708" w:equalWidth="0">
            <w:col w:w="11240"/>
          </w:cols>
          <w:noEndnote/>
        </w:sectPr>
      </w:pPr>
    </w:p>
    <w:p w14:paraId="0E21C774" w14:textId="77777777" w:rsidR="00000000" w:rsidRDefault="00A30B3C">
      <w:pPr>
        <w:pStyle w:val="Zkladntext"/>
        <w:kinsoku w:val="0"/>
        <w:overflowPunct w:val="0"/>
        <w:spacing w:before="43"/>
        <w:ind w:left="555"/>
        <w:rPr>
          <w:color w:val="343B38"/>
          <w:w w:val="85"/>
        </w:rPr>
      </w:pPr>
      <w:r>
        <w:rPr>
          <w:noProof/>
        </w:rPr>
        <w:lastRenderedPageBreak/>
        <w:pict w14:anchorId="66362578">
          <v:shape id="_x0000_s1109" style="position:absolute;left:0;text-align:left;margin-left:76.95pt;margin-top:8.4pt;width:1pt;height:49.25pt;z-index:-152;mso-position-horizontal-relative:page;mso-position-vertical-relative:text" coordsize="20,985" o:allowincell="f" path="m,984hhl,e" filled="f" strokecolor="#939797" strokeweight=".1266mm">
            <v:path arrowok="t"/>
            <w10:wrap anchorx="page"/>
          </v:shape>
        </w:pict>
      </w:r>
      <w:r>
        <w:rPr>
          <w:rFonts w:ascii="Times New Roman" w:hAnsi="Times New Roman" w:cs="Times New Roman"/>
          <w:b/>
          <w:bCs/>
          <w:color w:val="823848"/>
          <w:spacing w:val="-20"/>
          <w:w w:val="85"/>
          <w:sz w:val="107"/>
          <w:szCs w:val="107"/>
        </w:rPr>
        <w:t>Ei</w:t>
      </w:r>
      <w:r>
        <w:rPr>
          <w:rFonts w:ascii="Times New Roman" w:hAnsi="Times New Roman" w:cs="Times New Roman"/>
          <w:b/>
          <w:bCs/>
          <w:color w:val="484848"/>
          <w:spacing w:val="-20"/>
          <w:w w:val="85"/>
          <w:sz w:val="107"/>
          <w:szCs w:val="107"/>
        </w:rPr>
        <w:t>i</w:t>
      </w:r>
      <w:r>
        <w:rPr>
          <w:rFonts w:ascii="Times New Roman" w:hAnsi="Times New Roman" w:cs="Times New Roman"/>
          <w:b/>
          <w:bCs/>
          <w:color w:val="484848"/>
          <w:spacing w:val="-116"/>
          <w:w w:val="85"/>
          <w:sz w:val="107"/>
          <w:szCs w:val="107"/>
        </w:rPr>
        <w:t xml:space="preserve"> </w:t>
      </w:r>
      <w:r>
        <w:rPr>
          <w:color w:val="343B38"/>
          <w:w w:val="85"/>
        </w:rPr>
        <w:t>beamlines</w:t>
      </w:r>
    </w:p>
    <w:p w14:paraId="40ED5527" w14:textId="77777777" w:rsidR="00000000" w:rsidRDefault="00A30B3C">
      <w:pPr>
        <w:pStyle w:val="Zkladntext"/>
        <w:kinsoku w:val="0"/>
        <w:overflowPunct w:val="0"/>
        <w:rPr>
          <w:sz w:val="20"/>
          <w:szCs w:val="20"/>
        </w:rPr>
      </w:pPr>
      <w:r>
        <w:rPr>
          <w:rFonts w:ascii="Times New Roman" w:hAnsi="Times New Roman" w:cs="Times New Roman"/>
          <w:sz w:val="24"/>
          <w:szCs w:val="24"/>
        </w:rPr>
        <w:br w:type="column"/>
      </w:r>
    </w:p>
    <w:p w14:paraId="6BE892DB" w14:textId="77777777" w:rsidR="00000000" w:rsidRDefault="00A30B3C">
      <w:pPr>
        <w:pStyle w:val="Zkladntext"/>
        <w:kinsoku w:val="0"/>
        <w:overflowPunct w:val="0"/>
        <w:spacing w:before="3"/>
        <w:rPr>
          <w:sz w:val="22"/>
          <w:szCs w:val="22"/>
        </w:rPr>
      </w:pPr>
    </w:p>
    <w:p w14:paraId="5456C5A8" w14:textId="77777777" w:rsidR="00000000" w:rsidRDefault="00A30B3C">
      <w:pPr>
        <w:pStyle w:val="Zkladntext"/>
        <w:kinsoku w:val="0"/>
        <w:overflowPunct w:val="0"/>
        <w:ind w:left="555"/>
        <w:rPr>
          <w:color w:val="343B38"/>
          <w:sz w:val="19"/>
          <w:szCs w:val="19"/>
        </w:rPr>
      </w:pPr>
      <w:r>
        <w:rPr>
          <w:color w:val="343B38"/>
          <w:sz w:val="19"/>
          <w:szCs w:val="19"/>
        </w:rPr>
        <w:t>Fyzikální ústav AV ČR, v</w:t>
      </w:r>
      <w:r>
        <w:rPr>
          <w:color w:val="565B59"/>
          <w:sz w:val="19"/>
          <w:szCs w:val="19"/>
        </w:rPr>
        <w:t xml:space="preserve">. </w:t>
      </w:r>
      <w:r>
        <w:rPr>
          <w:color w:val="343B38"/>
          <w:sz w:val="19"/>
          <w:szCs w:val="19"/>
        </w:rPr>
        <w:t xml:space="preserve">v. </w:t>
      </w:r>
      <w:r>
        <w:rPr>
          <w:color w:val="7B7C7C"/>
          <w:sz w:val="19"/>
          <w:szCs w:val="19"/>
        </w:rPr>
        <w:t>i.</w:t>
      </w:r>
      <w:r>
        <w:rPr>
          <w:color w:val="484848"/>
          <w:sz w:val="19"/>
          <w:szCs w:val="19"/>
        </w:rPr>
        <w:t xml:space="preserve">, </w:t>
      </w:r>
      <w:r>
        <w:rPr>
          <w:color w:val="343B38"/>
          <w:sz w:val="19"/>
          <w:szCs w:val="19"/>
        </w:rPr>
        <w:t>Na Slovance 2, 182 21 Praha 8</w:t>
      </w:r>
    </w:p>
    <w:p w14:paraId="1FE99FAA" w14:textId="77777777" w:rsidR="00000000" w:rsidRDefault="00A30B3C">
      <w:pPr>
        <w:pStyle w:val="Zkladntext"/>
        <w:kinsoku w:val="0"/>
        <w:overflowPunct w:val="0"/>
        <w:rPr>
          <w:sz w:val="16"/>
          <w:szCs w:val="16"/>
        </w:rPr>
      </w:pPr>
    </w:p>
    <w:p w14:paraId="609F0A3B" w14:textId="77777777" w:rsidR="00000000" w:rsidRDefault="00A30B3C">
      <w:pPr>
        <w:pStyle w:val="Zkladntext"/>
        <w:kinsoku w:val="0"/>
        <w:overflowPunct w:val="0"/>
        <w:ind w:left="2112"/>
        <w:rPr>
          <w:color w:val="CA6470"/>
          <w:sz w:val="19"/>
          <w:szCs w:val="19"/>
        </w:rPr>
      </w:pPr>
      <w:r>
        <w:rPr>
          <w:color w:val="CABABD"/>
          <w:w w:val="80"/>
          <w:sz w:val="19"/>
          <w:szCs w:val="19"/>
        </w:rPr>
        <w:t xml:space="preserve">, </w:t>
      </w:r>
      <w:r>
        <w:rPr>
          <w:color w:val="B17279"/>
          <w:sz w:val="19"/>
          <w:szCs w:val="19"/>
        </w:rPr>
        <w:t xml:space="preserve">nfo@eli </w:t>
      </w:r>
      <w:r>
        <w:rPr>
          <w:color w:val="CA6470"/>
          <w:sz w:val="19"/>
          <w:szCs w:val="19"/>
        </w:rPr>
        <w:t xml:space="preserve">beams eu </w:t>
      </w:r>
      <w:r>
        <w:rPr>
          <w:color w:val="7B7C7C"/>
          <w:sz w:val="27"/>
          <w:szCs w:val="27"/>
        </w:rPr>
        <w:t xml:space="preserve">I </w:t>
      </w:r>
      <w:r>
        <w:rPr>
          <w:rFonts w:ascii="Times New Roman" w:hAnsi="Times New Roman" w:cs="Times New Roman"/>
          <w:color w:val="CA6470"/>
          <w:sz w:val="23"/>
          <w:szCs w:val="23"/>
        </w:rPr>
        <w:t xml:space="preserve">www </w:t>
      </w:r>
      <w:r>
        <w:rPr>
          <w:color w:val="CA6470"/>
          <w:sz w:val="19"/>
          <w:szCs w:val="19"/>
        </w:rPr>
        <w:t>e</w:t>
      </w:r>
      <w:r>
        <w:rPr>
          <w:color w:val="CABABD"/>
          <w:sz w:val="19"/>
          <w:szCs w:val="19"/>
        </w:rPr>
        <w:t>l</w:t>
      </w:r>
      <w:r>
        <w:rPr>
          <w:color w:val="CA6470"/>
          <w:sz w:val="19"/>
          <w:szCs w:val="19"/>
        </w:rPr>
        <w:t>i beams.eu</w:t>
      </w:r>
    </w:p>
    <w:p w14:paraId="50587298" w14:textId="77777777" w:rsidR="00000000" w:rsidRDefault="00A30B3C">
      <w:pPr>
        <w:pStyle w:val="Zkladntext"/>
        <w:kinsoku w:val="0"/>
        <w:overflowPunct w:val="0"/>
        <w:ind w:left="2112"/>
        <w:rPr>
          <w:color w:val="CA6470"/>
          <w:sz w:val="19"/>
          <w:szCs w:val="19"/>
        </w:rPr>
        <w:sectPr w:rsidR="00000000">
          <w:pgSz w:w="11920" w:h="16840"/>
          <w:pgMar w:top="280" w:right="420" w:bottom="0" w:left="40" w:header="708" w:footer="708" w:gutter="0"/>
          <w:cols w:num="2" w:space="708" w:equalWidth="0">
            <w:col w:w="2730" w:space="2585"/>
            <w:col w:w="6145"/>
          </w:cols>
          <w:noEndnote/>
        </w:sectPr>
      </w:pPr>
    </w:p>
    <w:p w14:paraId="6C31000A" w14:textId="77777777" w:rsidR="00000000" w:rsidRDefault="00A30B3C">
      <w:pPr>
        <w:pStyle w:val="Zkladntext"/>
        <w:kinsoku w:val="0"/>
        <w:overflowPunct w:val="0"/>
        <w:spacing w:before="2"/>
        <w:rPr>
          <w:sz w:val="26"/>
          <w:szCs w:val="26"/>
        </w:rPr>
      </w:pPr>
    </w:p>
    <w:p w14:paraId="2EDB8322" w14:textId="77777777" w:rsidR="00000000" w:rsidRDefault="00A30B3C">
      <w:pPr>
        <w:pStyle w:val="Zkladntext"/>
        <w:kinsoku w:val="0"/>
        <w:overflowPunct w:val="0"/>
        <w:spacing w:before="90"/>
        <w:ind w:left="1487"/>
        <w:rPr>
          <w:b/>
          <w:bCs/>
          <w:color w:val="CF233F"/>
          <w:w w:val="115"/>
          <w:sz w:val="29"/>
          <w:szCs w:val="29"/>
        </w:rPr>
      </w:pPr>
      <w:r>
        <w:rPr>
          <w:b/>
          <w:bCs/>
          <w:color w:val="CF233F"/>
          <w:w w:val="115"/>
          <w:sz w:val="29"/>
          <w:szCs w:val="29"/>
        </w:rPr>
        <w:t>1.Purpose</w:t>
      </w:r>
    </w:p>
    <w:p w14:paraId="364280CD" w14:textId="77777777" w:rsidR="00000000" w:rsidRDefault="00A30B3C">
      <w:pPr>
        <w:pStyle w:val="Zkladntext"/>
        <w:kinsoku w:val="0"/>
        <w:overflowPunct w:val="0"/>
        <w:spacing w:before="122" w:line="283" w:lineRule="auto"/>
        <w:ind w:left="1469" w:right="1325" w:hanging="8"/>
        <w:rPr>
          <w:color w:val="1F2321"/>
          <w:w w:val="105"/>
        </w:rPr>
      </w:pPr>
      <w:r>
        <w:rPr>
          <w:color w:val="1F2321"/>
          <w:w w:val="105"/>
        </w:rPr>
        <w:t>This directive sets standards for name convention, addressing and type of electrical components, cabinets, IT racks, conductors and similar devices used in EU   Beamlines.</w:t>
      </w:r>
    </w:p>
    <w:p w14:paraId="3053FCF5" w14:textId="77777777" w:rsidR="00000000" w:rsidRDefault="00A30B3C">
      <w:pPr>
        <w:pStyle w:val="Nadpis6"/>
        <w:kinsoku w:val="0"/>
        <w:overflowPunct w:val="0"/>
        <w:spacing w:before="191"/>
        <w:ind w:left="1488"/>
        <w:rPr>
          <w:color w:val="CF233F"/>
          <w:w w:val="115"/>
        </w:rPr>
      </w:pPr>
      <w:r>
        <w:rPr>
          <w:color w:val="CF233F"/>
          <w:w w:val="115"/>
        </w:rPr>
        <w:t>2.Scope</w:t>
      </w:r>
    </w:p>
    <w:p w14:paraId="211C1D98" w14:textId="77777777" w:rsidR="00000000" w:rsidRDefault="00A30B3C">
      <w:pPr>
        <w:pStyle w:val="Zkladntext"/>
        <w:kinsoku w:val="0"/>
        <w:overflowPunct w:val="0"/>
        <w:spacing w:before="126" w:line="278" w:lineRule="auto"/>
        <w:ind w:left="1466" w:right="1325" w:hanging="5"/>
        <w:rPr>
          <w:color w:val="1F2321"/>
          <w:w w:val="105"/>
        </w:rPr>
      </w:pPr>
      <w:r>
        <w:rPr>
          <w:color w:val="1F2321"/>
          <w:w w:val="105"/>
        </w:rPr>
        <w:t>This document is valid for all EU Beamlines employees for installations in l</w:t>
      </w:r>
      <w:r>
        <w:rPr>
          <w:color w:val="1F2321"/>
          <w:w w:val="105"/>
        </w:rPr>
        <w:t>aser and experimental  halls.</w:t>
      </w:r>
    </w:p>
    <w:p w14:paraId="4EA81AD9" w14:textId="77777777" w:rsidR="00000000" w:rsidRDefault="00A30B3C">
      <w:pPr>
        <w:pStyle w:val="Zkladntext"/>
        <w:kinsoku w:val="0"/>
        <w:overflowPunct w:val="0"/>
        <w:spacing w:before="80" w:line="278" w:lineRule="auto"/>
        <w:ind w:left="1471" w:right="1325" w:hanging="13"/>
        <w:rPr>
          <w:color w:val="1F2321"/>
          <w:w w:val="105"/>
        </w:rPr>
      </w:pPr>
      <w:r>
        <w:rPr>
          <w:color w:val="1F2321"/>
          <w:w w:val="105"/>
        </w:rPr>
        <w:t>This document does not directly deal with mains installation (230/400V) as this is described by general electrical standards [1,   2].</w:t>
      </w:r>
    </w:p>
    <w:p w14:paraId="221ACD60" w14:textId="77777777" w:rsidR="00000000" w:rsidRDefault="00A30B3C">
      <w:pPr>
        <w:pStyle w:val="Zkladntext"/>
        <w:kinsoku w:val="0"/>
        <w:overflowPunct w:val="0"/>
        <w:spacing w:before="80" w:line="276" w:lineRule="auto"/>
        <w:ind w:left="1467" w:right="1325" w:hanging="6"/>
        <w:rPr>
          <w:color w:val="1F2321"/>
          <w:w w:val="105"/>
        </w:rPr>
      </w:pPr>
      <w:r>
        <w:rPr>
          <w:color w:val="1F2321"/>
          <w:w w:val="105"/>
        </w:rPr>
        <w:t>This directive is not valid for cabinets installed prior to release of this directive and f</w:t>
      </w:r>
      <w:r>
        <w:rPr>
          <w:color w:val="1F2321"/>
          <w:w w:val="105"/>
        </w:rPr>
        <w:t>or these in scope of facility that follow general electrical standards  [1,    2].</w:t>
      </w:r>
    </w:p>
    <w:p w14:paraId="7945ADD8" w14:textId="77777777" w:rsidR="00000000" w:rsidRDefault="00A30B3C">
      <w:pPr>
        <w:pStyle w:val="Zkladntext"/>
        <w:kinsoku w:val="0"/>
        <w:overflowPunct w:val="0"/>
        <w:spacing w:before="10"/>
        <w:rPr>
          <w:sz w:val="17"/>
          <w:szCs w:val="17"/>
        </w:rPr>
      </w:pPr>
    </w:p>
    <w:p w14:paraId="012B2CBC" w14:textId="77777777" w:rsidR="00000000" w:rsidRDefault="00A30B3C">
      <w:pPr>
        <w:pStyle w:val="Nadpis6"/>
        <w:numPr>
          <w:ilvl w:val="0"/>
          <w:numId w:val="18"/>
        </w:numPr>
        <w:tabs>
          <w:tab w:val="left" w:pos="1849"/>
        </w:tabs>
        <w:kinsoku w:val="0"/>
        <w:overflowPunct w:val="0"/>
        <w:ind w:hanging="370"/>
        <w:rPr>
          <w:color w:val="CF233F"/>
          <w:w w:val="110"/>
        </w:rPr>
      </w:pPr>
      <w:r>
        <w:rPr>
          <w:color w:val="CF233F"/>
          <w:w w:val="110"/>
        </w:rPr>
        <w:t>Glossary of Abbreviations and</w:t>
      </w:r>
      <w:r>
        <w:rPr>
          <w:color w:val="CF233F"/>
          <w:spacing w:val="74"/>
          <w:w w:val="110"/>
        </w:rPr>
        <w:t xml:space="preserve"> </w:t>
      </w:r>
      <w:r>
        <w:rPr>
          <w:color w:val="CF233F"/>
          <w:w w:val="110"/>
        </w:rPr>
        <w:t>Terms</w:t>
      </w:r>
    </w:p>
    <w:p w14:paraId="705FE61C" w14:textId="77777777" w:rsidR="00000000" w:rsidRDefault="00A30B3C">
      <w:pPr>
        <w:pStyle w:val="Zkladntext"/>
        <w:kinsoku w:val="0"/>
        <w:overflowPunct w:val="0"/>
        <w:spacing w:before="11"/>
        <w:rPr>
          <w:b/>
          <w:bCs/>
          <w:sz w:val="9"/>
          <w:szCs w:val="9"/>
        </w:rPr>
      </w:pPr>
    </w:p>
    <w:tbl>
      <w:tblPr>
        <w:tblW w:w="0" w:type="auto"/>
        <w:tblInd w:w="1160" w:type="dxa"/>
        <w:tblLayout w:type="fixed"/>
        <w:tblCellMar>
          <w:left w:w="0" w:type="dxa"/>
          <w:right w:w="0" w:type="dxa"/>
        </w:tblCellMar>
        <w:tblLook w:val="0000" w:firstRow="0" w:lastRow="0" w:firstColumn="0" w:lastColumn="0" w:noHBand="0" w:noVBand="0"/>
      </w:tblPr>
      <w:tblGrid>
        <w:gridCol w:w="865"/>
        <w:gridCol w:w="1547"/>
        <w:gridCol w:w="7044"/>
      </w:tblGrid>
      <w:tr w:rsidR="00000000" w:rsidRPr="00A30B3C" w14:paraId="44D3316E" w14:textId="77777777">
        <w:tblPrEx>
          <w:tblCellMar>
            <w:top w:w="0" w:type="dxa"/>
            <w:left w:w="0" w:type="dxa"/>
            <w:bottom w:w="0" w:type="dxa"/>
            <w:right w:w="0" w:type="dxa"/>
          </w:tblCellMar>
        </w:tblPrEx>
        <w:trPr>
          <w:trHeight w:hRule="exact" w:val="286"/>
        </w:trPr>
        <w:tc>
          <w:tcPr>
            <w:tcW w:w="865" w:type="dxa"/>
            <w:tcBorders>
              <w:top w:val="single" w:sz="5" w:space="0" w:color="343834"/>
              <w:left w:val="single" w:sz="5" w:space="0" w:color="343834"/>
              <w:bottom w:val="single" w:sz="5" w:space="0" w:color="343834"/>
              <w:right w:val="single" w:sz="5" w:space="0" w:color="343834"/>
            </w:tcBorders>
          </w:tcPr>
          <w:p w14:paraId="2A0BBAC2" w14:textId="77777777" w:rsidR="00000000" w:rsidRPr="00A30B3C" w:rsidRDefault="00A30B3C">
            <w:pPr>
              <w:pStyle w:val="TableParagraph"/>
              <w:kinsoku w:val="0"/>
              <w:overflowPunct w:val="0"/>
              <w:ind w:left="23"/>
              <w:rPr>
                <w:rFonts w:ascii="Times New Roman" w:hAnsi="Times New Roman" w:cs="Times New Roman"/>
              </w:rPr>
            </w:pPr>
            <w:r w:rsidRPr="00A30B3C">
              <w:rPr>
                <w:b/>
                <w:bCs/>
                <w:color w:val="1F2321"/>
                <w:w w:val="110"/>
                <w:sz w:val="21"/>
                <w:szCs w:val="21"/>
              </w:rPr>
              <w:t>Abbr.</w:t>
            </w:r>
          </w:p>
        </w:tc>
        <w:tc>
          <w:tcPr>
            <w:tcW w:w="1547" w:type="dxa"/>
            <w:tcBorders>
              <w:top w:val="single" w:sz="5" w:space="0" w:color="343834"/>
              <w:left w:val="single" w:sz="5" w:space="0" w:color="343834"/>
              <w:bottom w:val="single" w:sz="5" w:space="0" w:color="343834"/>
              <w:right w:val="single" w:sz="5" w:space="0" w:color="2F3434"/>
            </w:tcBorders>
          </w:tcPr>
          <w:p w14:paraId="1F0869CA" w14:textId="77777777" w:rsidR="00000000" w:rsidRPr="00A30B3C" w:rsidRDefault="00A30B3C">
            <w:pPr>
              <w:pStyle w:val="TableParagraph"/>
              <w:kinsoku w:val="0"/>
              <w:overflowPunct w:val="0"/>
              <w:spacing w:before="4"/>
              <w:ind w:left="15"/>
              <w:rPr>
                <w:rFonts w:ascii="Times New Roman" w:hAnsi="Times New Roman" w:cs="Times New Roman"/>
              </w:rPr>
            </w:pPr>
            <w:r w:rsidRPr="00A30B3C">
              <w:rPr>
                <w:b/>
                <w:bCs/>
                <w:color w:val="1F2321"/>
                <w:w w:val="110"/>
                <w:sz w:val="21"/>
                <w:szCs w:val="21"/>
              </w:rPr>
              <w:t>Term</w:t>
            </w:r>
          </w:p>
        </w:tc>
        <w:tc>
          <w:tcPr>
            <w:tcW w:w="7044" w:type="dxa"/>
            <w:tcBorders>
              <w:top w:val="single" w:sz="5" w:space="0" w:color="343834"/>
              <w:left w:val="single" w:sz="5" w:space="0" w:color="2F3434"/>
              <w:bottom w:val="single" w:sz="5" w:space="0" w:color="343834"/>
              <w:right w:val="single" w:sz="5" w:space="0" w:color="343834"/>
            </w:tcBorders>
          </w:tcPr>
          <w:p w14:paraId="20CF1E89" w14:textId="77777777" w:rsidR="00000000" w:rsidRPr="00A30B3C" w:rsidRDefault="00A30B3C">
            <w:pPr>
              <w:pStyle w:val="TableParagraph"/>
              <w:kinsoku w:val="0"/>
              <w:overflowPunct w:val="0"/>
              <w:spacing w:before="18"/>
              <w:ind w:left="18"/>
              <w:rPr>
                <w:rFonts w:ascii="Times New Roman" w:hAnsi="Times New Roman" w:cs="Times New Roman"/>
              </w:rPr>
            </w:pPr>
            <w:r w:rsidRPr="00A30B3C">
              <w:rPr>
                <w:b/>
                <w:bCs/>
                <w:color w:val="1F2321"/>
                <w:w w:val="110"/>
                <w:sz w:val="21"/>
                <w:szCs w:val="21"/>
              </w:rPr>
              <w:t>Explanation</w:t>
            </w:r>
          </w:p>
        </w:tc>
      </w:tr>
      <w:tr w:rsidR="00000000" w:rsidRPr="00A30B3C" w14:paraId="0A2B63B5" w14:textId="77777777">
        <w:tblPrEx>
          <w:tblCellMar>
            <w:top w:w="0" w:type="dxa"/>
            <w:left w:w="0" w:type="dxa"/>
            <w:bottom w:w="0" w:type="dxa"/>
            <w:right w:w="0" w:type="dxa"/>
          </w:tblCellMar>
        </w:tblPrEx>
        <w:trPr>
          <w:trHeight w:hRule="exact" w:val="651"/>
        </w:trPr>
        <w:tc>
          <w:tcPr>
            <w:tcW w:w="865" w:type="dxa"/>
            <w:tcBorders>
              <w:top w:val="single" w:sz="5" w:space="0" w:color="343834"/>
              <w:left w:val="single" w:sz="5" w:space="0" w:color="343834"/>
              <w:bottom w:val="single" w:sz="5" w:space="0" w:color="343834"/>
              <w:right w:val="single" w:sz="5" w:space="0" w:color="343834"/>
            </w:tcBorders>
          </w:tcPr>
          <w:p w14:paraId="751C239F" w14:textId="77777777" w:rsidR="00000000" w:rsidRPr="00A30B3C" w:rsidRDefault="00A30B3C">
            <w:pPr>
              <w:pStyle w:val="TableParagraph"/>
              <w:kinsoku w:val="0"/>
              <w:overflowPunct w:val="0"/>
              <w:spacing w:before="173"/>
              <w:ind w:left="27"/>
              <w:rPr>
                <w:rFonts w:ascii="Times New Roman" w:hAnsi="Times New Roman" w:cs="Times New Roman"/>
              </w:rPr>
            </w:pPr>
            <w:r w:rsidRPr="00A30B3C">
              <w:rPr>
                <w:color w:val="1F2321"/>
                <w:w w:val="101"/>
                <w:sz w:val="22"/>
                <w:szCs w:val="22"/>
              </w:rPr>
              <w:t>-</w:t>
            </w:r>
          </w:p>
        </w:tc>
        <w:tc>
          <w:tcPr>
            <w:tcW w:w="1547" w:type="dxa"/>
            <w:tcBorders>
              <w:top w:val="single" w:sz="5" w:space="0" w:color="343834"/>
              <w:left w:val="single" w:sz="5" w:space="0" w:color="343834"/>
              <w:bottom w:val="single" w:sz="5" w:space="0" w:color="343834"/>
              <w:right w:val="single" w:sz="5" w:space="0" w:color="2F3434"/>
            </w:tcBorders>
          </w:tcPr>
          <w:p w14:paraId="538F82B9" w14:textId="77777777" w:rsidR="00000000" w:rsidRPr="00A30B3C" w:rsidRDefault="00A30B3C">
            <w:pPr>
              <w:pStyle w:val="TableParagraph"/>
              <w:kinsoku w:val="0"/>
              <w:overflowPunct w:val="0"/>
              <w:spacing w:before="45" w:line="278" w:lineRule="auto"/>
              <w:ind w:left="19" w:right="95" w:firstLine="1"/>
              <w:rPr>
                <w:rFonts w:ascii="Times New Roman" w:hAnsi="Times New Roman" w:cs="Times New Roman"/>
              </w:rPr>
            </w:pPr>
            <w:r w:rsidRPr="00A30B3C">
              <w:rPr>
                <w:color w:val="1F2321"/>
                <w:w w:val="105"/>
                <w:sz w:val="21"/>
                <w:szCs w:val="21"/>
              </w:rPr>
              <w:t>EU Beamlines employees</w:t>
            </w:r>
          </w:p>
        </w:tc>
        <w:tc>
          <w:tcPr>
            <w:tcW w:w="7044" w:type="dxa"/>
            <w:tcBorders>
              <w:top w:val="single" w:sz="5" w:space="0" w:color="343834"/>
              <w:left w:val="single" w:sz="5" w:space="0" w:color="2F3434"/>
              <w:bottom w:val="single" w:sz="5" w:space="0" w:color="343834"/>
              <w:right w:val="single" w:sz="5" w:space="0" w:color="343834"/>
            </w:tcBorders>
          </w:tcPr>
          <w:p w14:paraId="4396C5B4" w14:textId="77777777" w:rsidR="00000000" w:rsidRPr="00A30B3C" w:rsidRDefault="00A30B3C">
            <w:pPr>
              <w:pStyle w:val="TableParagraph"/>
              <w:kinsoku w:val="0"/>
              <w:overflowPunct w:val="0"/>
              <w:spacing w:before="49" w:line="276" w:lineRule="auto"/>
              <w:ind w:left="23" w:right="80" w:hanging="3"/>
              <w:rPr>
                <w:rFonts w:ascii="Times New Roman" w:hAnsi="Times New Roman" w:cs="Times New Roman"/>
              </w:rPr>
            </w:pPr>
            <w:r w:rsidRPr="00A30B3C">
              <w:rPr>
                <w:color w:val="1F2321"/>
                <w:w w:val="105"/>
                <w:sz w:val="21"/>
                <w:szCs w:val="21"/>
              </w:rPr>
              <w:t>Employees of Fyzikální ústav AV Č</w:t>
            </w:r>
            <w:r w:rsidRPr="00A30B3C">
              <w:rPr>
                <w:color w:val="1F2321"/>
                <w:w w:val="105"/>
                <w:sz w:val="21"/>
                <w:szCs w:val="21"/>
              </w:rPr>
              <w:t>R, v.v.i., organizationally assigned to section 9 -  EU</w:t>
            </w:r>
            <w:r w:rsidRPr="00A30B3C">
              <w:rPr>
                <w:color w:val="1F2321"/>
                <w:spacing w:val="51"/>
                <w:w w:val="105"/>
                <w:sz w:val="21"/>
                <w:szCs w:val="21"/>
              </w:rPr>
              <w:t xml:space="preserve"> </w:t>
            </w:r>
            <w:r w:rsidRPr="00A30B3C">
              <w:rPr>
                <w:color w:val="1F2321"/>
                <w:w w:val="105"/>
                <w:sz w:val="21"/>
                <w:szCs w:val="21"/>
              </w:rPr>
              <w:t>Beamlines</w:t>
            </w:r>
          </w:p>
        </w:tc>
      </w:tr>
      <w:tr w:rsidR="00000000" w:rsidRPr="00A30B3C" w14:paraId="45713F48" w14:textId="77777777">
        <w:tblPrEx>
          <w:tblCellMar>
            <w:top w:w="0" w:type="dxa"/>
            <w:left w:w="0" w:type="dxa"/>
            <w:bottom w:w="0" w:type="dxa"/>
            <w:right w:w="0" w:type="dxa"/>
          </w:tblCellMar>
        </w:tblPrEx>
        <w:trPr>
          <w:trHeight w:hRule="exact" w:val="927"/>
        </w:trPr>
        <w:tc>
          <w:tcPr>
            <w:tcW w:w="865" w:type="dxa"/>
            <w:tcBorders>
              <w:top w:val="single" w:sz="5" w:space="0" w:color="343834"/>
              <w:left w:val="single" w:sz="5" w:space="0" w:color="343834"/>
              <w:bottom w:val="single" w:sz="5" w:space="0" w:color="343834"/>
              <w:right w:val="single" w:sz="5" w:space="0" w:color="343834"/>
            </w:tcBorders>
          </w:tcPr>
          <w:p w14:paraId="3D9CDE03" w14:textId="77777777" w:rsidR="00000000" w:rsidRPr="00A30B3C" w:rsidRDefault="00A30B3C">
            <w:pPr>
              <w:pStyle w:val="TableParagraph"/>
              <w:kinsoku w:val="0"/>
              <w:overflowPunct w:val="0"/>
              <w:rPr>
                <w:b/>
                <w:bCs/>
                <w:sz w:val="28"/>
                <w:szCs w:val="28"/>
              </w:rPr>
            </w:pPr>
          </w:p>
          <w:p w14:paraId="45FDE8F7" w14:textId="77777777" w:rsidR="00000000" w:rsidRPr="00A30B3C" w:rsidRDefault="00A30B3C">
            <w:pPr>
              <w:pStyle w:val="TableParagraph"/>
              <w:kinsoku w:val="0"/>
              <w:overflowPunct w:val="0"/>
              <w:ind w:left="21"/>
              <w:rPr>
                <w:rFonts w:ascii="Times New Roman" w:hAnsi="Times New Roman" w:cs="Times New Roman"/>
              </w:rPr>
            </w:pPr>
            <w:r w:rsidRPr="00A30B3C">
              <w:rPr>
                <w:color w:val="1F2321"/>
                <w:w w:val="105"/>
                <w:sz w:val="21"/>
                <w:szCs w:val="21"/>
              </w:rPr>
              <w:t>UID</w:t>
            </w:r>
          </w:p>
        </w:tc>
        <w:tc>
          <w:tcPr>
            <w:tcW w:w="1547" w:type="dxa"/>
            <w:tcBorders>
              <w:top w:val="single" w:sz="5" w:space="0" w:color="343834"/>
              <w:left w:val="single" w:sz="5" w:space="0" w:color="343834"/>
              <w:bottom w:val="single" w:sz="5" w:space="0" w:color="343834"/>
              <w:right w:val="single" w:sz="5" w:space="0" w:color="2F3434"/>
            </w:tcBorders>
          </w:tcPr>
          <w:p w14:paraId="38DF1755" w14:textId="77777777" w:rsidR="00000000" w:rsidRPr="00A30B3C" w:rsidRDefault="00A30B3C">
            <w:pPr>
              <w:pStyle w:val="TableParagraph"/>
              <w:kinsoku w:val="0"/>
              <w:overflowPunct w:val="0"/>
              <w:spacing w:before="45" w:line="276" w:lineRule="auto"/>
              <w:ind w:left="20" w:hanging="3"/>
              <w:rPr>
                <w:rFonts w:ascii="Times New Roman" w:hAnsi="Times New Roman" w:cs="Times New Roman"/>
              </w:rPr>
            </w:pPr>
            <w:r w:rsidRPr="00A30B3C">
              <w:rPr>
                <w:color w:val="1F2321"/>
                <w:w w:val="105"/>
                <w:sz w:val="21"/>
                <w:szCs w:val="21"/>
              </w:rPr>
              <w:t>Unique identification number</w:t>
            </w:r>
          </w:p>
        </w:tc>
        <w:tc>
          <w:tcPr>
            <w:tcW w:w="7044" w:type="dxa"/>
            <w:tcBorders>
              <w:top w:val="single" w:sz="5" w:space="0" w:color="343834"/>
              <w:left w:val="single" w:sz="5" w:space="0" w:color="2F3434"/>
              <w:bottom w:val="single" w:sz="5" w:space="0" w:color="343834"/>
              <w:right w:val="single" w:sz="5" w:space="0" w:color="343834"/>
            </w:tcBorders>
          </w:tcPr>
          <w:p w14:paraId="618EFC48" w14:textId="77777777" w:rsidR="00000000" w:rsidRPr="00A30B3C" w:rsidRDefault="00A30B3C">
            <w:pPr>
              <w:pStyle w:val="TableParagraph"/>
              <w:kinsoku w:val="0"/>
              <w:overflowPunct w:val="0"/>
              <w:spacing w:before="186" w:line="276" w:lineRule="auto"/>
              <w:ind w:left="22" w:firstLine="4"/>
              <w:rPr>
                <w:rFonts w:ascii="Times New Roman" w:hAnsi="Times New Roman" w:cs="Times New Roman"/>
              </w:rPr>
            </w:pPr>
            <w:r w:rsidRPr="00A30B3C">
              <w:rPr>
                <w:color w:val="1F2321"/>
                <w:w w:val="105"/>
                <w:sz w:val="20"/>
                <w:szCs w:val="20"/>
              </w:rPr>
              <w:t xml:space="preserve">A </w:t>
            </w:r>
            <w:r w:rsidRPr="00A30B3C">
              <w:rPr>
                <w:color w:val="1F2321"/>
                <w:w w:val="105"/>
                <w:sz w:val="21"/>
                <w:szCs w:val="21"/>
              </w:rPr>
              <w:t>unique identification code for all electrical devices in laser and experimental  halls.</w:t>
            </w:r>
          </w:p>
        </w:tc>
      </w:tr>
    </w:tbl>
    <w:p w14:paraId="249580EE" w14:textId="77777777" w:rsidR="00000000" w:rsidRDefault="00A30B3C">
      <w:pPr>
        <w:pStyle w:val="Odstavecseseznamem"/>
        <w:numPr>
          <w:ilvl w:val="0"/>
          <w:numId w:val="18"/>
        </w:numPr>
        <w:tabs>
          <w:tab w:val="left" w:pos="1709"/>
        </w:tabs>
        <w:kinsoku w:val="0"/>
        <w:overflowPunct w:val="0"/>
        <w:spacing w:before="208"/>
        <w:ind w:left="1708" w:hanging="369"/>
        <w:rPr>
          <w:b/>
          <w:bCs/>
          <w:color w:val="CF233F"/>
          <w:w w:val="110"/>
          <w:sz w:val="29"/>
          <w:szCs w:val="29"/>
        </w:rPr>
      </w:pPr>
      <w:r>
        <w:rPr>
          <w:b/>
          <w:bCs/>
          <w:color w:val="CF233F"/>
          <w:w w:val="110"/>
          <w:sz w:val="29"/>
          <w:szCs w:val="29"/>
        </w:rPr>
        <w:t>Related</w:t>
      </w:r>
      <w:r>
        <w:rPr>
          <w:b/>
          <w:bCs/>
          <w:color w:val="CF233F"/>
          <w:spacing w:val="43"/>
          <w:w w:val="110"/>
          <w:sz w:val="29"/>
          <w:szCs w:val="29"/>
        </w:rPr>
        <w:t xml:space="preserve"> </w:t>
      </w:r>
      <w:r>
        <w:rPr>
          <w:b/>
          <w:bCs/>
          <w:color w:val="CF233F"/>
          <w:w w:val="110"/>
          <w:sz w:val="29"/>
          <w:szCs w:val="29"/>
        </w:rPr>
        <w:t>documents</w:t>
      </w:r>
    </w:p>
    <w:p w14:paraId="167FE0C9" w14:textId="77777777" w:rsidR="00000000" w:rsidRDefault="00A30B3C">
      <w:pPr>
        <w:pStyle w:val="Zkladntext"/>
        <w:tabs>
          <w:tab w:val="left" w:pos="2178"/>
        </w:tabs>
        <w:kinsoku w:val="0"/>
        <w:overflowPunct w:val="0"/>
        <w:spacing w:before="122"/>
        <w:ind w:left="1833" w:right="1325" w:hanging="352"/>
        <w:rPr>
          <w:color w:val="1F2321"/>
          <w:w w:val="110"/>
        </w:rPr>
      </w:pPr>
      <w:r>
        <w:rPr>
          <w:color w:val="1F2321"/>
          <w:w w:val="110"/>
        </w:rPr>
        <w:t>[1].</w:t>
      </w:r>
      <w:r>
        <w:rPr>
          <w:color w:val="1F2321"/>
          <w:w w:val="110"/>
        </w:rPr>
        <w:tab/>
        <w:t xml:space="preserve">ČSN 332130:2014, ed.3 Low-voltage electrical installations - </w:t>
      </w:r>
      <w:r>
        <w:rPr>
          <w:color w:val="1F2321"/>
          <w:spacing w:val="39"/>
          <w:w w:val="110"/>
        </w:rPr>
        <w:t xml:space="preserve"> </w:t>
      </w:r>
      <w:r>
        <w:rPr>
          <w:color w:val="1F2321"/>
          <w:w w:val="110"/>
        </w:rPr>
        <w:t>Interna!</w:t>
      </w:r>
      <w:r>
        <w:rPr>
          <w:color w:val="1F2321"/>
          <w:spacing w:val="5"/>
          <w:w w:val="110"/>
        </w:rPr>
        <w:t xml:space="preserve"> </w:t>
      </w:r>
      <w:r>
        <w:rPr>
          <w:color w:val="1F2321"/>
          <w:w w:val="110"/>
        </w:rPr>
        <w:t>electric</w:t>
      </w:r>
      <w:r>
        <w:rPr>
          <w:color w:val="1F2321"/>
          <w:w w:val="105"/>
        </w:rPr>
        <w:t xml:space="preserve"> </w:t>
      </w:r>
      <w:r>
        <w:rPr>
          <w:color w:val="1F2321"/>
          <w:w w:val="110"/>
        </w:rPr>
        <w:t>distribution</w:t>
      </w:r>
      <w:r>
        <w:rPr>
          <w:color w:val="1F2321"/>
          <w:spacing w:val="-3"/>
          <w:w w:val="110"/>
        </w:rPr>
        <w:t xml:space="preserve"> </w:t>
      </w:r>
      <w:r>
        <w:rPr>
          <w:color w:val="1F2321"/>
          <w:w w:val="110"/>
        </w:rPr>
        <w:t>lines</w:t>
      </w:r>
    </w:p>
    <w:p w14:paraId="42DF4CF2" w14:textId="77777777" w:rsidR="00000000" w:rsidRDefault="00A30B3C">
      <w:pPr>
        <w:pStyle w:val="Zkladntext"/>
        <w:tabs>
          <w:tab w:val="left" w:pos="2181"/>
        </w:tabs>
        <w:kinsoku w:val="0"/>
        <w:overflowPunct w:val="0"/>
        <w:spacing w:before="128"/>
        <w:ind w:left="1481"/>
        <w:rPr>
          <w:color w:val="1F2321"/>
          <w:w w:val="110"/>
        </w:rPr>
      </w:pPr>
      <w:r>
        <w:rPr>
          <w:color w:val="1F2321"/>
          <w:w w:val="110"/>
        </w:rPr>
        <w:t>[2].</w:t>
      </w:r>
      <w:r>
        <w:rPr>
          <w:color w:val="1F2321"/>
          <w:w w:val="110"/>
        </w:rPr>
        <w:tab/>
        <w:t>ČSN</w:t>
      </w:r>
      <w:r>
        <w:rPr>
          <w:color w:val="1F2321"/>
          <w:spacing w:val="-25"/>
          <w:w w:val="110"/>
        </w:rPr>
        <w:t xml:space="preserve"> </w:t>
      </w:r>
      <w:r>
        <w:rPr>
          <w:color w:val="1F2321"/>
          <w:w w:val="110"/>
        </w:rPr>
        <w:t>332000:2009,</w:t>
      </w:r>
      <w:r>
        <w:rPr>
          <w:color w:val="1F2321"/>
          <w:spacing w:val="-10"/>
          <w:w w:val="110"/>
        </w:rPr>
        <w:t xml:space="preserve"> </w:t>
      </w:r>
      <w:r>
        <w:rPr>
          <w:color w:val="1F2321"/>
          <w:w w:val="110"/>
        </w:rPr>
        <w:t>ed.</w:t>
      </w:r>
      <w:r>
        <w:rPr>
          <w:color w:val="1F2321"/>
          <w:spacing w:val="-17"/>
          <w:w w:val="110"/>
        </w:rPr>
        <w:t xml:space="preserve"> </w:t>
      </w:r>
      <w:r>
        <w:rPr>
          <w:color w:val="1F2321"/>
          <w:w w:val="110"/>
        </w:rPr>
        <w:t>2</w:t>
      </w:r>
      <w:r>
        <w:rPr>
          <w:color w:val="1F2321"/>
          <w:spacing w:val="-28"/>
          <w:w w:val="110"/>
        </w:rPr>
        <w:t xml:space="preserve"> </w:t>
      </w:r>
      <w:r>
        <w:rPr>
          <w:color w:val="1F2321"/>
          <w:w w:val="110"/>
        </w:rPr>
        <w:t>Low-voltage</w:t>
      </w:r>
      <w:r>
        <w:rPr>
          <w:color w:val="1F2321"/>
          <w:spacing w:val="-14"/>
          <w:w w:val="110"/>
        </w:rPr>
        <w:t xml:space="preserve"> </w:t>
      </w:r>
      <w:r>
        <w:rPr>
          <w:color w:val="1F2321"/>
          <w:w w:val="110"/>
        </w:rPr>
        <w:t>electrical</w:t>
      </w:r>
      <w:r>
        <w:rPr>
          <w:color w:val="1F2321"/>
          <w:spacing w:val="-19"/>
          <w:w w:val="110"/>
        </w:rPr>
        <w:t xml:space="preserve"> </w:t>
      </w:r>
      <w:r>
        <w:rPr>
          <w:color w:val="1F2321"/>
          <w:w w:val="110"/>
        </w:rPr>
        <w:t>installations</w:t>
      </w:r>
    </w:p>
    <w:p w14:paraId="0B97B629" w14:textId="77777777" w:rsidR="00000000" w:rsidRDefault="00A30B3C">
      <w:pPr>
        <w:pStyle w:val="Zkladntext"/>
        <w:kinsoku w:val="0"/>
        <w:overflowPunct w:val="0"/>
        <w:spacing w:before="121"/>
        <w:ind w:left="1834" w:right="1321" w:hanging="353"/>
        <w:jc w:val="both"/>
        <w:rPr>
          <w:color w:val="1F2321"/>
          <w:w w:val="105"/>
        </w:rPr>
      </w:pPr>
      <w:r>
        <w:rPr>
          <w:color w:val="1F2321"/>
          <w:w w:val="105"/>
        </w:rPr>
        <w:t>[3]. ČSN EN 60445:2017, ed. 5 Basic  and  safety  principles  for  man-machine  interface, marking and identification - Identification of  equipment  terminals, conductor  terminations  and</w:t>
      </w:r>
      <w:r>
        <w:rPr>
          <w:color w:val="1F2321"/>
          <w:spacing w:val="-22"/>
          <w:w w:val="105"/>
        </w:rPr>
        <w:t xml:space="preserve"> </w:t>
      </w:r>
      <w:r>
        <w:rPr>
          <w:color w:val="1F2321"/>
          <w:w w:val="105"/>
        </w:rPr>
        <w:t>conductors</w:t>
      </w:r>
    </w:p>
    <w:p w14:paraId="5633F8FE" w14:textId="77777777" w:rsidR="00000000" w:rsidRDefault="00A30B3C">
      <w:pPr>
        <w:pStyle w:val="Zkladntext"/>
        <w:kinsoku w:val="0"/>
        <w:overflowPunct w:val="0"/>
        <w:spacing w:before="4"/>
        <w:rPr>
          <w:sz w:val="17"/>
          <w:szCs w:val="17"/>
        </w:rPr>
      </w:pPr>
    </w:p>
    <w:p w14:paraId="22E407A9" w14:textId="77777777" w:rsidR="00000000" w:rsidRDefault="00A30B3C">
      <w:pPr>
        <w:pStyle w:val="Nadpis6"/>
        <w:numPr>
          <w:ilvl w:val="0"/>
          <w:numId w:val="17"/>
        </w:numPr>
        <w:tabs>
          <w:tab w:val="left" w:pos="1863"/>
        </w:tabs>
        <w:kinsoku w:val="0"/>
        <w:overflowPunct w:val="0"/>
        <w:rPr>
          <w:color w:val="CF233F"/>
          <w:w w:val="110"/>
        </w:rPr>
      </w:pPr>
      <w:r>
        <w:rPr>
          <w:color w:val="CF233F"/>
          <w:w w:val="110"/>
        </w:rPr>
        <w:t>Naming</w:t>
      </w:r>
      <w:r>
        <w:rPr>
          <w:color w:val="CF233F"/>
          <w:spacing w:val="51"/>
          <w:w w:val="110"/>
        </w:rPr>
        <w:t xml:space="preserve"> </w:t>
      </w:r>
      <w:r>
        <w:rPr>
          <w:color w:val="CF233F"/>
          <w:w w:val="110"/>
        </w:rPr>
        <w:t>convention</w:t>
      </w:r>
    </w:p>
    <w:p w14:paraId="21069AA4" w14:textId="77777777" w:rsidR="00000000" w:rsidRDefault="00A30B3C">
      <w:pPr>
        <w:pStyle w:val="Nadpis7"/>
        <w:numPr>
          <w:ilvl w:val="1"/>
          <w:numId w:val="16"/>
        </w:numPr>
        <w:tabs>
          <w:tab w:val="left" w:pos="2490"/>
        </w:tabs>
        <w:kinsoku w:val="0"/>
        <w:overflowPunct w:val="0"/>
        <w:spacing w:before="207"/>
        <w:ind w:hanging="577"/>
        <w:rPr>
          <w:color w:val="CF233F"/>
          <w:w w:val="110"/>
        </w:rPr>
      </w:pPr>
      <w:r>
        <w:rPr>
          <w:color w:val="CF233F"/>
          <w:w w:val="110"/>
        </w:rPr>
        <w:t>Components</w:t>
      </w:r>
      <w:r>
        <w:rPr>
          <w:color w:val="CF233F"/>
          <w:spacing w:val="21"/>
          <w:w w:val="110"/>
        </w:rPr>
        <w:t xml:space="preserve"> </w:t>
      </w:r>
      <w:r>
        <w:rPr>
          <w:color w:val="CF233F"/>
          <w:w w:val="110"/>
        </w:rPr>
        <w:t>abbreviations</w:t>
      </w:r>
    </w:p>
    <w:p w14:paraId="15673A8E" w14:textId="77777777" w:rsidR="00000000" w:rsidRDefault="00A30B3C">
      <w:pPr>
        <w:pStyle w:val="Zkladntext"/>
        <w:kinsoku w:val="0"/>
        <w:overflowPunct w:val="0"/>
        <w:spacing w:before="80"/>
        <w:ind w:left="1482"/>
        <w:rPr>
          <w:color w:val="1F2321"/>
          <w:w w:val="105"/>
        </w:rPr>
      </w:pPr>
      <w:r>
        <w:rPr>
          <w:color w:val="1F2321"/>
          <w:w w:val="105"/>
        </w:rPr>
        <w:t>Ali components in cabinets have unique abbreviations and follow the convention   below:</w:t>
      </w:r>
    </w:p>
    <w:p w14:paraId="343E1D2C" w14:textId="77777777" w:rsidR="00000000" w:rsidRDefault="00A30B3C">
      <w:pPr>
        <w:pStyle w:val="Odstavecseseznamem"/>
        <w:numPr>
          <w:ilvl w:val="1"/>
          <w:numId w:val="17"/>
        </w:numPr>
        <w:tabs>
          <w:tab w:val="left" w:pos="2204"/>
        </w:tabs>
        <w:kinsoku w:val="0"/>
        <w:overflowPunct w:val="0"/>
        <w:spacing w:before="121"/>
        <w:ind w:hanging="363"/>
        <w:rPr>
          <w:color w:val="1F2321"/>
          <w:sz w:val="21"/>
          <w:szCs w:val="21"/>
        </w:rPr>
      </w:pPr>
      <w:r>
        <w:rPr>
          <w:color w:val="1F2321"/>
          <w:sz w:val="21"/>
          <w:szCs w:val="21"/>
        </w:rPr>
        <w:t xml:space="preserve">A= </w:t>
      </w:r>
      <w:r>
        <w:rPr>
          <w:color w:val="1F2321"/>
          <w:spacing w:val="10"/>
          <w:sz w:val="21"/>
          <w:szCs w:val="21"/>
        </w:rPr>
        <w:t xml:space="preserve"> </w:t>
      </w:r>
      <w:r>
        <w:rPr>
          <w:color w:val="1F2321"/>
          <w:sz w:val="21"/>
          <w:szCs w:val="21"/>
        </w:rPr>
        <w:t>PLCs</w:t>
      </w:r>
    </w:p>
    <w:p w14:paraId="4DF1F4AE" w14:textId="77777777" w:rsidR="00000000" w:rsidRDefault="00A30B3C">
      <w:pPr>
        <w:pStyle w:val="Odstavecseseznamem"/>
        <w:numPr>
          <w:ilvl w:val="1"/>
          <w:numId w:val="17"/>
        </w:numPr>
        <w:tabs>
          <w:tab w:val="left" w:pos="2206"/>
        </w:tabs>
        <w:kinsoku w:val="0"/>
        <w:overflowPunct w:val="0"/>
        <w:spacing w:before="39"/>
        <w:ind w:left="2205" w:hanging="361"/>
        <w:rPr>
          <w:color w:val="1F2321"/>
          <w:w w:val="105"/>
          <w:sz w:val="21"/>
          <w:szCs w:val="21"/>
        </w:rPr>
      </w:pPr>
      <w:r>
        <w:rPr>
          <w:color w:val="1F2321"/>
          <w:w w:val="105"/>
          <w:sz w:val="21"/>
          <w:szCs w:val="21"/>
        </w:rPr>
        <w:t xml:space="preserve">D  = DIN </w:t>
      </w:r>
      <w:r>
        <w:rPr>
          <w:color w:val="1F2321"/>
          <w:spacing w:val="15"/>
          <w:w w:val="105"/>
          <w:sz w:val="21"/>
          <w:szCs w:val="21"/>
        </w:rPr>
        <w:t xml:space="preserve"> </w:t>
      </w:r>
      <w:r>
        <w:rPr>
          <w:color w:val="1F2321"/>
          <w:w w:val="105"/>
          <w:sz w:val="21"/>
          <w:szCs w:val="21"/>
        </w:rPr>
        <w:t>rails</w:t>
      </w:r>
    </w:p>
    <w:p w14:paraId="56448CEE" w14:textId="77777777" w:rsidR="00000000" w:rsidRDefault="00A30B3C">
      <w:pPr>
        <w:pStyle w:val="Odstavecseseznamem"/>
        <w:numPr>
          <w:ilvl w:val="1"/>
          <w:numId w:val="17"/>
        </w:numPr>
        <w:tabs>
          <w:tab w:val="left" w:pos="2205"/>
        </w:tabs>
        <w:kinsoku w:val="0"/>
        <w:overflowPunct w:val="0"/>
        <w:spacing w:before="39"/>
        <w:ind w:left="2204" w:hanging="360"/>
        <w:rPr>
          <w:color w:val="1F2321"/>
          <w:sz w:val="21"/>
          <w:szCs w:val="21"/>
        </w:rPr>
      </w:pPr>
      <w:r>
        <w:rPr>
          <w:color w:val="1F2321"/>
          <w:sz w:val="21"/>
          <w:szCs w:val="21"/>
        </w:rPr>
        <w:t>F =</w:t>
      </w:r>
      <w:r>
        <w:rPr>
          <w:color w:val="1F2321"/>
          <w:spacing w:val="35"/>
          <w:sz w:val="21"/>
          <w:szCs w:val="21"/>
        </w:rPr>
        <w:t xml:space="preserve"> </w:t>
      </w:r>
      <w:r>
        <w:rPr>
          <w:color w:val="1F2321"/>
          <w:sz w:val="21"/>
          <w:szCs w:val="21"/>
        </w:rPr>
        <w:t>Fuses</w:t>
      </w:r>
    </w:p>
    <w:p w14:paraId="1EDF5883" w14:textId="77777777" w:rsidR="00000000" w:rsidRDefault="00A30B3C">
      <w:pPr>
        <w:pStyle w:val="Odstavecseseznamem"/>
        <w:numPr>
          <w:ilvl w:val="1"/>
          <w:numId w:val="17"/>
        </w:numPr>
        <w:tabs>
          <w:tab w:val="left" w:pos="2205"/>
        </w:tabs>
        <w:kinsoku w:val="0"/>
        <w:overflowPunct w:val="0"/>
        <w:spacing w:before="35"/>
        <w:ind w:left="2204" w:hanging="360"/>
        <w:rPr>
          <w:color w:val="1F2321"/>
          <w:w w:val="105"/>
          <w:sz w:val="21"/>
          <w:szCs w:val="21"/>
        </w:rPr>
      </w:pPr>
      <w:r>
        <w:rPr>
          <w:color w:val="1F2321"/>
          <w:w w:val="105"/>
          <w:sz w:val="21"/>
          <w:szCs w:val="21"/>
        </w:rPr>
        <w:t>FA =  Circuit breakers for  mains</w:t>
      </w:r>
      <w:r>
        <w:rPr>
          <w:color w:val="1F2321"/>
          <w:spacing w:val="30"/>
          <w:w w:val="105"/>
          <w:sz w:val="21"/>
          <w:szCs w:val="21"/>
        </w:rPr>
        <w:t xml:space="preserve"> </w:t>
      </w:r>
      <w:r>
        <w:rPr>
          <w:color w:val="1F2321"/>
          <w:w w:val="105"/>
          <w:sz w:val="21"/>
          <w:szCs w:val="21"/>
        </w:rPr>
        <w:t>(230/400V)</w:t>
      </w:r>
    </w:p>
    <w:p w14:paraId="79534917" w14:textId="77777777" w:rsidR="00000000" w:rsidRDefault="00A30B3C">
      <w:pPr>
        <w:pStyle w:val="Odstavecseseznamem"/>
        <w:numPr>
          <w:ilvl w:val="1"/>
          <w:numId w:val="17"/>
        </w:numPr>
        <w:tabs>
          <w:tab w:val="left" w:pos="2205"/>
        </w:tabs>
        <w:kinsoku w:val="0"/>
        <w:overflowPunct w:val="0"/>
        <w:spacing w:before="42"/>
        <w:ind w:left="2204" w:hanging="360"/>
        <w:rPr>
          <w:color w:val="1F2321"/>
          <w:w w:val="105"/>
          <w:sz w:val="21"/>
          <w:szCs w:val="21"/>
        </w:rPr>
      </w:pPr>
      <w:r>
        <w:rPr>
          <w:color w:val="1F2321"/>
          <w:w w:val="105"/>
          <w:sz w:val="21"/>
          <w:szCs w:val="21"/>
        </w:rPr>
        <w:t>FLT =  Filters for mains</w:t>
      </w:r>
      <w:r>
        <w:rPr>
          <w:color w:val="1F2321"/>
          <w:spacing w:val="44"/>
          <w:w w:val="105"/>
          <w:sz w:val="21"/>
          <w:szCs w:val="21"/>
        </w:rPr>
        <w:t xml:space="preserve"> </w:t>
      </w:r>
      <w:r>
        <w:rPr>
          <w:color w:val="1F2321"/>
          <w:w w:val="105"/>
          <w:sz w:val="21"/>
          <w:szCs w:val="21"/>
        </w:rPr>
        <w:t>(230/400V)</w:t>
      </w:r>
    </w:p>
    <w:p w14:paraId="0B27FDB5" w14:textId="77777777" w:rsidR="00000000" w:rsidRDefault="00A30B3C">
      <w:pPr>
        <w:pStyle w:val="Odstavecseseznamem"/>
        <w:numPr>
          <w:ilvl w:val="1"/>
          <w:numId w:val="17"/>
        </w:numPr>
        <w:tabs>
          <w:tab w:val="left" w:pos="2210"/>
        </w:tabs>
        <w:kinsoku w:val="0"/>
        <w:overflowPunct w:val="0"/>
        <w:spacing w:before="38" w:line="231" w:lineRule="exact"/>
        <w:ind w:left="2209" w:hanging="361"/>
        <w:rPr>
          <w:color w:val="1F2321"/>
          <w:w w:val="105"/>
          <w:sz w:val="19"/>
          <w:szCs w:val="19"/>
        </w:rPr>
      </w:pPr>
      <w:r>
        <w:rPr>
          <w:color w:val="1F2321"/>
          <w:w w:val="105"/>
          <w:sz w:val="19"/>
          <w:szCs w:val="19"/>
        </w:rPr>
        <w:t xml:space="preserve">FV  </w:t>
      </w:r>
      <w:r>
        <w:rPr>
          <w:color w:val="1F2321"/>
          <w:w w:val="105"/>
          <w:sz w:val="21"/>
          <w:szCs w:val="21"/>
        </w:rPr>
        <w:t>=  Surge protectors  for mains</w:t>
      </w:r>
      <w:r>
        <w:rPr>
          <w:color w:val="1F2321"/>
          <w:spacing w:val="24"/>
          <w:w w:val="105"/>
          <w:sz w:val="21"/>
          <w:szCs w:val="21"/>
        </w:rPr>
        <w:t xml:space="preserve"> </w:t>
      </w:r>
      <w:r>
        <w:rPr>
          <w:color w:val="1F2321"/>
          <w:w w:val="105"/>
          <w:sz w:val="21"/>
          <w:szCs w:val="21"/>
        </w:rPr>
        <w:t>(230/400V)</w:t>
      </w:r>
    </w:p>
    <w:p w14:paraId="183CB018" w14:textId="77777777" w:rsidR="00000000" w:rsidRDefault="00A30B3C">
      <w:pPr>
        <w:pStyle w:val="Odstavecseseznamem"/>
        <w:numPr>
          <w:ilvl w:val="1"/>
          <w:numId w:val="17"/>
        </w:numPr>
        <w:tabs>
          <w:tab w:val="left" w:pos="2208"/>
        </w:tabs>
        <w:kinsoku w:val="0"/>
        <w:overflowPunct w:val="0"/>
        <w:spacing w:line="311" w:lineRule="exact"/>
        <w:ind w:left="2207" w:hanging="359"/>
        <w:rPr>
          <w:color w:val="1F2321"/>
          <w:sz w:val="19"/>
          <w:szCs w:val="19"/>
        </w:rPr>
      </w:pPr>
      <w:r>
        <w:rPr>
          <w:color w:val="1F2321"/>
          <w:sz w:val="19"/>
          <w:szCs w:val="19"/>
        </w:rPr>
        <w:t xml:space="preserve">G  </w:t>
      </w:r>
      <w:r>
        <w:rPr>
          <w:rFonts w:ascii="Times New Roman" w:hAnsi="Times New Roman" w:cs="Times New Roman"/>
          <w:color w:val="1F2321"/>
          <w:sz w:val="28"/>
          <w:szCs w:val="28"/>
        </w:rPr>
        <w:t xml:space="preserve">= </w:t>
      </w:r>
      <w:r>
        <w:rPr>
          <w:color w:val="1F2321"/>
          <w:sz w:val="21"/>
          <w:szCs w:val="21"/>
        </w:rPr>
        <w:t>Power</w:t>
      </w:r>
      <w:r>
        <w:rPr>
          <w:color w:val="1F2321"/>
          <w:spacing w:val="1"/>
          <w:sz w:val="21"/>
          <w:szCs w:val="21"/>
        </w:rPr>
        <w:t xml:space="preserve"> </w:t>
      </w:r>
      <w:r>
        <w:rPr>
          <w:color w:val="1F2321"/>
          <w:sz w:val="21"/>
          <w:szCs w:val="21"/>
        </w:rPr>
        <w:t>supplies</w:t>
      </w:r>
    </w:p>
    <w:p w14:paraId="6B3C4A0E" w14:textId="77777777" w:rsidR="00000000" w:rsidRDefault="00A30B3C">
      <w:pPr>
        <w:pStyle w:val="Odstavecseseznamem"/>
        <w:numPr>
          <w:ilvl w:val="1"/>
          <w:numId w:val="17"/>
        </w:numPr>
        <w:tabs>
          <w:tab w:val="left" w:pos="2210"/>
        </w:tabs>
        <w:kinsoku w:val="0"/>
        <w:overflowPunct w:val="0"/>
        <w:spacing w:before="23"/>
        <w:ind w:left="2209" w:hanging="358"/>
        <w:rPr>
          <w:color w:val="1F2321"/>
          <w:sz w:val="21"/>
          <w:szCs w:val="21"/>
        </w:rPr>
      </w:pPr>
      <w:r>
        <w:rPr>
          <w:color w:val="1F2321"/>
          <w:sz w:val="21"/>
          <w:szCs w:val="21"/>
        </w:rPr>
        <w:t>KA =</w:t>
      </w:r>
      <w:r>
        <w:rPr>
          <w:color w:val="1F2321"/>
          <w:spacing w:val="57"/>
          <w:sz w:val="21"/>
          <w:szCs w:val="21"/>
        </w:rPr>
        <w:t xml:space="preserve"> </w:t>
      </w:r>
      <w:r>
        <w:rPr>
          <w:color w:val="1F2321"/>
          <w:sz w:val="21"/>
          <w:szCs w:val="21"/>
        </w:rPr>
        <w:t>Relays</w:t>
      </w:r>
    </w:p>
    <w:p w14:paraId="02F1E3EA" w14:textId="77777777" w:rsidR="00000000" w:rsidRDefault="00A30B3C">
      <w:pPr>
        <w:pStyle w:val="Odstavecseseznamem"/>
        <w:numPr>
          <w:ilvl w:val="1"/>
          <w:numId w:val="17"/>
        </w:numPr>
        <w:tabs>
          <w:tab w:val="left" w:pos="2214"/>
        </w:tabs>
        <w:kinsoku w:val="0"/>
        <w:overflowPunct w:val="0"/>
        <w:spacing w:before="42"/>
        <w:ind w:left="2213" w:hanging="362"/>
        <w:rPr>
          <w:color w:val="1F2321"/>
          <w:sz w:val="21"/>
          <w:szCs w:val="21"/>
        </w:rPr>
      </w:pPr>
      <w:r>
        <w:rPr>
          <w:color w:val="1F2321"/>
          <w:sz w:val="21"/>
          <w:szCs w:val="21"/>
        </w:rPr>
        <w:t>KM  =</w:t>
      </w:r>
      <w:r>
        <w:rPr>
          <w:color w:val="1F2321"/>
          <w:spacing w:val="33"/>
          <w:sz w:val="21"/>
          <w:szCs w:val="21"/>
        </w:rPr>
        <w:t xml:space="preserve"> </w:t>
      </w:r>
      <w:r>
        <w:rPr>
          <w:color w:val="1F2321"/>
          <w:sz w:val="21"/>
          <w:szCs w:val="21"/>
        </w:rPr>
        <w:t>Contactors</w:t>
      </w:r>
    </w:p>
    <w:p w14:paraId="14C13FFB" w14:textId="77777777" w:rsidR="00000000" w:rsidRDefault="00A30B3C">
      <w:pPr>
        <w:pStyle w:val="Odstavecseseznamem"/>
        <w:numPr>
          <w:ilvl w:val="1"/>
          <w:numId w:val="17"/>
        </w:numPr>
        <w:tabs>
          <w:tab w:val="left" w:pos="2216"/>
        </w:tabs>
        <w:kinsoku w:val="0"/>
        <w:overflowPunct w:val="0"/>
        <w:spacing w:before="39" w:line="222" w:lineRule="exact"/>
        <w:ind w:left="2215" w:hanging="361"/>
        <w:rPr>
          <w:color w:val="1F2321"/>
          <w:sz w:val="21"/>
          <w:szCs w:val="21"/>
        </w:rPr>
      </w:pPr>
      <w:r>
        <w:rPr>
          <w:color w:val="1F2321"/>
          <w:sz w:val="21"/>
          <w:szCs w:val="21"/>
        </w:rPr>
        <w:t>R =</w:t>
      </w:r>
      <w:r>
        <w:rPr>
          <w:color w:val="1F2321"/>
          <w:spacing w:val="55"/>
          <w:sz w:val="21"/>
          <w:szCs w:val="21"/>
        </w:rPr>
        <w:t xml:space="preserve"> </w:t>
      </w:r>
      <w:r>
        <w:rPr>
          <w:color w:val="1F2321"/>
          <w:sz w:val="21"/>
          <w:szCs w:val="21"/>
        </w:rPr>
        <w:t>Cabinets</w:t>
      </w:r>
    </w:p>
    <w:p w14:paraId="54C04DF6" w14:textId="77777777" w:rsidR="00000000" w:rsidRDefault="00A30B3C">
      <w:pPr>
        <w:pStyle w:val="Odstavecseseznamem"/>
        <w:numPr>
          <w:ilvl w:val="1"/>
          <w:numId w:val="17"/>
        </w:numPr>
        <w:tabs>
          <w:tab w:val="left" w:pos="2216"/>
        </w:tabs>
        <w:kinsoku w:val="0"/>
        <w:overflowPunct w:val="0"/>
        <w:spacing w:line="314" w:lineRule="exact"/>
        <w:ind w:left="2215"/>
        <w:rPr>
          <w:color w:val="1F2321"/>
          <w:sz w:val="21"/>
          <w:szCs w:val="21"/>
        </w:rPr>
      </w:pPr>
      <w:r>
        <w:rPr>
          <w:color w:val="1F2321"/>
          <w:sz w:val="21"/>
          <w:szCs w:val="21"/>
        </w:rPr>
        <w:t xml:space="preserve">SPD  </w:t>
      </w:r>
      <w:r>
        <w:rPr>
          <w:rFonts w:ascii="Times New Roman" w:hAnsi="Times New Roman" w:cs="Times New Roman"/>
          <w:color w:val="1F2321"/>
          <w:sz w:val="29"/>
          <w:szCs w:val="29"/>
        </w:rPr>
        <w:t xml:space="preserve">= </w:t>
      </w:r>
      <w:r>
        <w:rPr>
          <w:color w:val="1F2321"/>
          <w:sz w:val="21"/>
          <w:szCs w:val="21"/>
        </w:rPr>
        <w:t xml:space="preserve">Signal surge protectors  for  low voltage (up  to </w:t>
      </w:r>
      <w:r>
        <w:rPr>
          <w:color w:val="1F2321"/>
          <w:spacing w:val="35"/>
          <w:sz w:val="21"/>
          <w:szCs w:val="21"/>
        </w:rPr>
        <w:t xml:space="preserve"> </w:t>
      </w:r>
      <w:r>
        <w:rPr>
          <w:color w:val="1F2321"/>
          <w:sz w:val="21"/>
          <w:szCs w:val="21"/>
        </w:rPr>
        <w:t>SOV)</w:t>
      </w:r>
    </w:p>
    <w:p w14:paraId="707BB5AC" w14:textId="77777777" w:rsidR="00000000" w:rsidRDefault="00A30B3C">
      <w:pPr>
        <w:pStyle w:val="Zkladntext"/>
        <w:kinsoku w:val="0"/>
        <w:overflowPunct w:val="0"/>
        <w:spacing w:before="10"/>
        <w:rPr>
          <w:sz w:val="27"/>
          <w:szCs w:val="27"/>
        </w:rPr>
      </w:pPr>
    </w:p>
    <w:p w14:paraId="54F5897C" w14:textId="77777777" w:rsidR="00000000" w:rsidRDefault="00A30B3C">
      <w:pPr>
        <w:pStyle w:val="Zkladntext"/>
        <w:tabs>
          <w:tab w:val="left" w:pos="582"/>
          <w:tab w:val="left" w:pos="2058"/>
          <w:tab w:val="left" w:pos="2456"/>
          <w:tab w:val="left" w:pos="3343"/>
          <w:tab w:val="left" w:pos="3752"/>
          <w:tab w:val="left" w:pos="4595"/>
          <w:tab w:val="left" w:pos="5274"/>
          <w:tab w:val="left" w:pos="5959"/>
          <w:tab w:val="left" w:pos="6971"/>
          <w:tab w:val="left" w:pos="8750"/>
          <w:tab w:val="left" w:pos="9333"/>
          <w:tab w:val="left" w:pos="9692"/>
          <w:tab w:val="left" w:pos="10718"/>
          <w:tab w:val="left" w:pos="11201"/>
        </w:tabs>
        <w:kinsoku w:val="0"/>
        <w:overflowPunct w:val="0"/>
        <w:spacing w:before="1" w:line="55" w:lineRule="exact"/>
        <w:ind w:left="126"/>
        <w:jc w:val="center"/>
        <w:rPr>
          <w:color w:val="8E9093"/>
          <w:w w:val="85"/>
          <w:sz w:val="10"/>
          <w:szCs w:val="10"/>
        </w:rPr>
      </w:pPr>
      <w:r>
        <w:rPr>
          <w:noProof/>
        </w:rPr>
        <w:pict w14:anchorId="464862D5">
          <v:shape id="_x0000_s1110" type="#_x0000_t202" style="position:absolute;left:0;text-align:left;margin-left:40.5pt;margin-top:1.35pt;width:63.95pt;height:14.35pt;z-index:-151;mso-position-horizontal-relative:page;mso-position-vertical-relative:text" o:allowincell="f" filled="f" stroked="f">
            <v:textbox inset="0,0,0,0">
              <w:txbxContent>
                <w:p w14:paraId="408FE869" w14:textId="77777777" w:rsidR="00000000" w:rsidRDefault="00A30B3C">
                  <w:pPr>
                    <w:pStyle w:val="Zkladntext"/>
                    <w:tabs>
                      <w:tab w:val="left" w:pos="1023"/>
                      <w:tab w:val="left" w:pos="1250"/>
                    </w:tabs>
                    <w:kinsoku w:val="0"/>
                    <w:overflowPunct w:val="0"/>
                    <w:spacing w:before="20"/>
                    <w:ind w:left="557"/>
                    <w:rPr>
                      <w:rFonts w:ascii="Times New Roman" w:hAnsi="Times New Roman" w:cs="Times New Roman"/>
                      <w:color w:val="8E9093"/>
                      <w:w w:val="95"/>
                      <w:sz w:val="5"/>
                      <w:szCs w:val="5"/>
                    </w:rPr>
                  </w:pPr>
                  <w:r>
                    <w:rPr>
                      <w:rFonts w:ascii="Times New Roman" w:hAnsi="Times New Roman" w:cs="Times New Roman"/>
                      <w:color w:val="8E9093"/>
                      <w:w w:val="95"/>
                      <w:sz w:val="5"/>
                      <w:szCs w:val="5"/>
                    </w:rPr>
                    <w:t xml:space="preserve">"             </w:t>
                  </w:r>
                  <w:r>
                    <w:rPr>
                      <w:rFonts w:ascii="Times New Roman" w:hAnsi="Times New Roman" w:cs="Times New Roman"/>
                      <w:color w:val="8E9093"/>
                      <w:spacing w:val="1"/>
                      <w:w w:val="95"/>
                      <w:sz w:val="5"/>
                      <w:szCs w:val="5"/>
                    </w:rPr>
                    <w:t xml:space="preserve"> </w:t>
                  </w:r>
                  <w:r>
                    <w:rPr>
                      <w:rFonts w:ascii="Times New Roman" w:hAnsi="Times New Roman" w:cs="Times New Roman"/>
                      <w:color w:val="8E9093"/>
                      <w:w w:val="95"/>
                      <w:sz w:val="5"/>
                      <w:szCs w:val="5"/>
                    </w:rPr>
                    <w:t>-·•</w:t>
                  </w:r>
                  <w:r>
                    <w:rPr>
                      <w:rFonts w:ascii="Times New Roman" w:hAnsi="Times New Roman" w:cs="Times New Roman"/>
                      <w:color w:val="8E9093"/>
                      <w:w w:val="95"/>
                      <w:sz w:val="5"/>
                      <w:szCs w:val="5"/>
                    </w:rPr>
                    <w:tab/>
                    <w:t>,</w:t>
                  </w:r>
                  <w:r>
                    <w:rPr>
                      <w:rFonts w:ascii="Times New Roman" w:hAnsi="Times New Roman" w:cs="Times New Roman"/>
                      <w:color w:val="8E9093"/>
                      <w:w w:val="95"/>
                      <w:sz w:val="5"/>
                      <w:szCs w:val="5"/>
                    </w:rPr>
                    <w:tab/>
                    <w:t>;,</w:t>
                  </w:r>
                </w:p>
              </w:txbxContent>
            </v:textbox>
            <w10:wrap anchorx="page"/>
          </v:shape>
        </w:pict>
      </w:r>
      <w:r>
        <w:rPr>
          <w:noProof/>
        </w:rPr>
        <w:pict w14:anchorId="620450FB">
          <v:shape id="_x0000_s1111" type="#_x0000_t202" style="position:absolute;left:0;text-align:left;margin-left:117.75pt;margin-top:.75pt;width:9.5pt;height:15pt;z-index:-150;mso-position-horizontal-relative:page;mso-position-vertical-relative:text" o:allowincell="f" filled="f" stroked="f">
            <v:textbox inset="0,0,0,0">
              <w:txbxContent>
                <w:p w14:paraId="38D86B27" w14:textId="77777777" w:rsidR="00000000" w:rsidRDefault="00A30B3C">
                  <w:pPr>
                    <w:pStyle w:val="Zkladntext"/>
                    <w:kinsoku w:val="0"/>
                    <w:overflowPunct w:val="0"/>
                    <w:spacing w:line="100" w:lineRule="exact"/>
                    <w:rPr>
                      <w:rFonts w:ascii="Times New Roman" w:hAnsi="Times New Roman" w:cs="Times New Roman"/>
                      <w:color w:val="8E9093"/>
                      <w:w w:val="55"/>
                      <w:sz w:val="9"/>
                      <w:szCs w:val="9"/>
                    </w:rPr>
                  </w:pPr>
                  <w:r>
                    <w:rPr>
                      <w:rFonts w:ascii="Times New Roman" w:hAnsi="Times New Roman" w:cs="Times New Roman"/>
                      <w:color w:val="8E9093"/>
                      <w:w w:val="55"/>
                      <w:sz w:val="9"/>
                      <w:szCs w:val="9"/>
                    </w:rPr>
                    <w:t>...._,,,.f'i.</w:t>
                  </w:r>
                </w:p>
              </w:txbxContent>
            </v:textbox>
            <w10:wrap anchorx="page"/>
          </v:shape>
        </w:pict>
      </w:r>
      <w:r>
        <w:rPr>
          <w:noProof/>
        </w:rPr>
        <w:pict w14:anchorId="5AA39196">
          <v:shape id="_x0000_s1112" style="position:absolute;left:0;text-align:left;margin-left:109.95pt;margin-top:1.35pt;width:1pt;height:14.35pt;z-index:-149;mso-position-horizontal-relative:page;mso-position-vertical-relative:text" coordsize="20,287" o:allowincell="f" path="m,hhl,286e" filled="f" strokecolor="#727777" strokeweight="1.026mm">
            <v:path arrowok="t"/>
            <w10:wrap anchorx="page"/>
          </v:shape>
        </w:pict>
      </w:r>
      <w:r>
        <w:rPr>
          <w:rFonts w:ascii="Times New Roman" w:hAnsi="Times New Roman" w:cs="Times New Roman"/>
          <w:color w:val="8E9093"/>
          <w:w w:val="85"/>
          <w:sz w:val="5"/>
          <w:szCs w:val="5"/>
        </w:rPr>
        <w:t xml:space="preserve">h      </w:t>
      </w:r>
      <w:r>
        <w:rPr>
          <w:rFonts w:ascii="Times New Roman" w:hAnsi="Times New Roman" w:cs="Times New Roman"/>
          <w:color w:val="8E9093"/>
          <w:spacing w:val="8"/>
          <w:w w:val="85"/>
          <w:sz w:val="5"/>
          <w:szCs w:val="5"/>
        </w:rPr>
        <w:t xml:space="preserve"> </w:t>
      </w:r>
      <w:r>
        <w:rPr>
          <w:rFonts w:ascii="Times New Roman" w:hAnsi="Times New Roman" w:cs="Times New Roman"/>
          <w:color w:val="8E9093"/>
          <w:w w:val="85"/>
          <w:sz w:val="5"/>
          <w:szCs w:val="5"/>
        </w:rPr>
        <w:t xml:space="preserve">,,._     </w:t>
      </w:r>
      <w:r>
        <w:rPr>
          <w:rFonts w:ascii="Times New Roman" w:hAnsi="Times New Roman" w:cs="Times New Roman"/>
          <w:color w:val="8E9093"/>
          <w:spacing w:val="1"/>
          <w:w w:val="85"/>
          <w:sz w:val="5"/>
          <w:szCs w:val="5"/>
        </w:rPr>
        <w:t xml:space="preserve"> </w:t>
      </w:r>
      <w:r>
        <w:rPr>
          <w:rFonts w:ascii="Times New Roman" w:hAnsi="Times New Roman" w:cs="Times New Roman"/>
          <w:i/>
          <w:iCs/>
          <w:color w:val="8E9093"/>
          <w:w w:val="85"/>
          <w:sz w:val="5"/>
          <w:szCs w:val="5"/>
        </w:rPr>
        <w:t>I</w:t>
      </w:r>
      <w:r>
        <w:rPr>
          <w:rFonts w:ascii="Times New Roman" w:hAnsi="Times New Roman" w:cs="Times New Roman"/>
          <w:i/>
          <w:iCs/>
          <w:color w:val="8E9093"/>
          <w:w w:val="85"/>
          <w:sz w:val="5"/>
          <w:szCs w:val="5"/>
        </w:rPr>
        <w:tab/>
      </w:r>
      <w:r>
        <w:rPr>
          <w:rFonts w:ascii="Times New Roman" w:hAnsi="Times New Roman" w:cs="Times New Roman"/>
          <w:color w:val="8E9093"/>
          <w:w w:val="85"/>
          <w:sz w:val="5"/>
          <w:szCs w:val="5"/>
        </w:rPr>
        <w:t>•</w:t>
      </w:r>
      <w:r>
        <w:rPr>
          <w:rFonts w:ascii="Times New Roman" w:hAnsi="Times New Roman" w:cs="Times New Roman"/>
          <w:color w:val="8E9093"/>
          <w:w w:val="85"/>
          <w:sz w:val="5"/>
          <w:szCs w:val="5"/>
        </w:rPr>
        <w:tab/>
        <w:t>-;</w:t>
      </w:r>
      <w:r>
        <w:rPr>
          <w:rFonts w:ascii="Times New Roman" w:hAnsi="Times New Roman" w:cs="Times New Roman"/>
          <w:color w:val="8E9093"/>
          <w:w w:val="85"/>
          <w:sz w:val="5"/>
          <w:szCs w:val="5"/>
        </w:rPr>
        <w:tab/>
      </w:r>
      <w:r>
        <w:rPr>
          <w:rFonts w:ascii="Times New Roman" w:hAnsi="Times New Roman" w:cs="Times New Roman"/>
          <w:i/>
          <w:iCs/>
          <w:color w:val="8E9093"/>
          <w:w w:val="85"/>
          <w:sz w:val="7"/>
          <w:szCs w:val="7"/>
        </w:rPr>
        <w:t xml:space="preserve">•1.:Jt• </w:t>
      </w:r>
      <w:r>
        <w:rPr>
          <w:rFonts w:ascii="Times New Roman" w:hAnsi="Times New Roman" w:cs="Times New Roman"/>
          <w:i/>
          <w:iCs/>
          <w:color w:val="8E9093"/>
          <w:w w:val="115"/>
          <w:sz w:val="6"/>
          <w:szCs w:val="6"/>
        </w:rPr>
        <w:t xml:space="preserve">1,.-,:'     </w:t>
      </w:r>
      <w:r>
        <w:rPr>
          <w:rFonts w:ascii="Times New Roman" w:hAnsi="Times New Roman" w:cs="Times New Roman"/>
          <w:color w:val="8E9093"/>
          <w:w w:val="115"/>
          <w:sz w:val="6"/>
          <w:szCs w:val="6"/>
        </w:rPr>
        <w:t xml:space="preserve">;    </w:t>
      </w:r>
      <w:r>
        <w:rPr>
          <w:rFonts w:ascii="Times New Roman" w:hAnsi="Times New Roman" w:cs="Times New Roman"/>
          <w:color w:val="8E9093"/>
          <w:w w:val="85"/>
          <w:sz w:val="5"/>
          <w:szCs w:val="5"/>
        </w:rPr>
        <w:t xml:space="preserve">41  </w:t>
      </w:r>
      <w:r>
        <w:rPr>
          <w:rFonts w:ascii="Times New Roman" w:hAnsi="Times New Roman" w:cs="Times New Roman"/>
          <w:color w:val="8E9093"/>
          <w:spacing w:val="5"/>
          <w:w w:val="85"/>
          <w:sz w:val="5"/>
          <w:szCs w:val="5"/>
        </w:rPr>
        <w:t xml:space="preserve"> </w:t>
      </w:r>
      <w:r>
        <w:rPr>
          <w:rFonts w:ascii="Times New Roman" w:hAnsi="Times New Roman" w:cs="Times New Roman"/>
          <w:color w:val="8E9093"/>
          <w:w w:val="85"/>
          <w:sz w:val="5"/>
          <w:szCs w:val="5"/>
        </w:rPr>
        <w:t xml:space="preserve">•      </w:t>
      </w:r>
      <w:r>
        <w:rPr>
          <w:rFonts w:ascii="Times New Roman" w:hAnsi="Times New Roman" w:cs="Times New Roman"/>
          <w:color w:val="8E9093"/>
          <w:spacing w:val="6"/>
          <w:w w:val="85"/>
          <w:sz w:val="5"/>
          <w:szCs w:val="5"/>
        </w:rPr>
        <w:t xml:space="preserve"> </w:t>
      </w:r>
      <w:r>
        <w:rPr>
          <w:rFonts w:ascii="Times New Roman" w:hAnsi="Times New Roman" w:cs="Times New Roman"/>
          <w:color w:val="8E9093"/>
          <w:w w:val="85"/>
          <w:sz w:val="5"/>
          <w:szCs w:val="5"/>
        </w:rPr>
        <w:t>-</w:t>
      </w:r>
      <w:r>
        <w:rPr>
          <w:rFonts w:ascii="Times New Roman" w:hAnsi="Times New Roman" w:cs="Times New Roman"/>
          <w:color w:val="8E9093"/>
          <w:w w:val="85"/>
          <w:sz w:val="5"/>
          <w:szCs w:val="5"/>
        </w:rPr>
        <w:tab/>
        <w:t xml:space="preserve">-    </w:t>
      </w:r>
      <w:r>
        <w:rPr>
          <w:rFonts w:ascii="Times New Roman" w:hAnsi="Times New Roman" w:cs="Times New Roman"/>
          <w:color w:val="8E9093"/>
          <w:spacing w:val="3"/>
          <w:w w:val="85"/>
          <w:sz w:val="5"/>
          <w:szCs w:val="5"/>
        </w:rPr>
        <w:t xml:space="preserve"> </w:t>
      </w:r>
      <w:r>
        <w:rPr>
          <w:rFonts w:ascii="Times New Roman" w:hAnsi="Times New Roman" w:cs="Times New Roman"/>
          <w:color w:val="8E9093"/>
          <w:w w:val="85"/>
          <w:sz w:val="5"/>
          <w:szCs w:val="5"/>
        </w:rPr>
        <w:t>•</w:t>
      </w:r>
      <w:r>
        <w:rPr>
          <w:rFonts w:ascii="Times New Roman" w:hAnsi="Times New Roman" w:cs="Times New Roman"/>
          <w:color w:val="8E9093"/>
          <w:w w:val="85"/>
          <w:sz w:val="5"/>
          <w:szCs w:val="5"/>
        </w:rPr>
        <w:tab/>
        <w:t>-</w:t>
      </w:r>
      <w:r>
        <w:rPr>
          <w:rFonts w:ascii="Times New Roman" w:hAnsi="Times New Roman" w:cs="Times New Roman"/>
          <w:color w:val="8E9093"/>
          <w:w w:val="85"/>
          <w:sz w:val="5"/>
          <w:szCs w:val="5"/>
        </w:rPr>
        <w:tab/>
        <w:t xml:space="preserve">•         </w:t>
      </w:r>
      <w:r>
        <w:rPr>
          <w:rFonts w:ascii="Times New Roman" w:hAnsi="Times New Roman" w:cs="Times New Roman"/>
          <w:color w:val="8E9093"/>
          <w:spacing w:val="5"/>
          <w:w w:val="85"/>
          <w:sz w:val="5"/>
          <w:szCs w:val="5"/>
        </w:rPr>
        <w:t xml:space="preserve"> </w:t>
      </w:r>
      <w:r>
        <w:rPr>
          <w:rFonts w:ascii="Times New Roman" w:hAnsi="Times New Roman" w:cs="Times New Roman"/>
          <w:i/>
          <w:iCs/>
          <w:color w:val="8E9093"/>
          <w:w w:val="85"/>
          <w:sz w:val="4"/>
          <w:szCs w:val="4"/>
        </w:rPr>
        <w:t xml:space="preserve">CCf            </w:t>
      </w:r>
      <w:r>
        <w:rPr>
          <w:rFonts w:ascii="Times New Roman" w:hAnsi="Times New Roman" w:cs="Times New Roman"/>
          <w:i/>
          <w:iCs/>
          <w:color w:val="8E9093"/>
          <w:spacing w:val="8"/>
          <w:w w:val="85"/>
          <w:sz w:val="4"/>
          <w:szCs w:val="4"/>
        </w:rPr>
        <w:t xml:space="preserve"> </w:t>
      </w:r>
      <w:r>
        <w:rPr>
          <w:rFonts w:ascii="Times New Roman" w:hAnsi="Times New Roman" w:cs="Times New Roman"/>
          <w:color w:val="8E9093"/>
          <w:w w:val="85"/>
          <w:sz w:val="4"/>
          <w:szCs w:val="4"/>
        </w:rPr>
        <w:t>..</w:t>
      </w:r>
      <w:r>
        <w:rPr>
          <w:rFonts w:ascii="Times New Roman" w:hAnsi="Times New Roman" w:cs="Times New Roman"/>
          <w:color w:val="8E9093"/>
          <w:w w:val="85"/>
          <w:sz w:val="4"/>
          <w:szCs w:val="4"/>
        </w:rPr>
        <w:tab/>
      </w:r>
      <w:r>
        <w:rPr>
          <w:rFonts w:ascii="Times New Roman" w:hAnsi="Times New Roman" w:cs="Times New Roman"/>
          <w:color w:val="8E9093"/>
          <w:w w:val="115"/>
          <w:sz w:val="4"/>
          <w:szCs w:val="4"/>
        </w:rPr>
        <w:t xml:space="preserve">--    -              </w:t>
      </w:r>
      <w:r>
        <w:rPr>
          <w:rFonts w:ascii="Times New Roman" w:hAnsi="Times New Roman" w:cs="Times New Roman"/>
          <w:color w:val="8E9093"/>
          <w:spacing w:val="4"/>
          <w:w w:val="115"/>
          <w:sz w:val="4"/>
          <w:szCs w:val="4"/>
        </w:rPr>
        <w:t xml:space="preserve"> </w:t>
      </w:r>
      <w:r>
        <w:rPr>
          <w:rFonts w:ascii="Times New Roman" w:hAnsi="Times New Roman" w:cs="Times New Roman"/>
          <w:color w:val="8E9093"/>
          <w:w w:val="115"/>
          <w:sz w:val="4"/>
          <w:szCs w:val="4"/>
        </w:rPr>
        <w:t xml:space="preserve">•          </w:t>
      </w:r>
      <w:r>
        <w:rPr>
          <w:rFonts w:ascii="Times New Roman" w:hAnsi="Times New Roman" w:cs="Times New Roman"/>
          <w:color w:val="8E9093"/>
          <w:spacing w:val="4"/>
          <w:w w:val="115"/>
          <w:sz w:val="4"/>
          <w:szCs w:val="4"/>
        </w:rPr>
        <w:t xml:space="preserve"> </w:t>
      </w:r>
      <w:r>
        <w:rPr>
          <w:rFonts w:ascii="Times New Roman" w:hAnsi="Times New Roman" w:cs="Times New Roman"/>
          <w:color w:val="8E9093"/>
          <w:w w:val="115"/>
          <w:sz w:val="4"/>
          <w:szCs w:val="4"/>
        </w:rPr>
        <w:t>-</w:t>
      </w:r>
      <w:r>
        <w:rPr>
          <w:rFonts w:ascii="Times New Roman" w:hAnsi="Times New Roman" w:cs="Times New Roman"/>
          <w:color w:val="8E9093"/>
          <w:w w:val="115"/>
          <w:sz w:val="4"/>
          <w:szCs w:val="4"/>
        </w:rPr>
        <w:tab/>
        <w:t>..,</w:t>
      </w:r>
      <w:r>
        <w:rPr>
          <w:rFonts w:ascii="Times New Roman" w:hAnsi="Times New Roman" w:cs="Times New Roman"/>
          <w:color w:val="8E9093"/>
          <w:w w:val="115"/>
          <w:sz w:val="4"/>
          <w:szCs w:val="4"/>
        </w:rPr>
        <w:tab/>
      </w:r>
      <w:r>
        <w:rPr>
          <w:rFonts w:ascii="Times New Roman" w:hAnsi="Times New Roman" w:cs="Times New Roman"/>
          <w:color w:val="8E9093"/>
          <w:w w:val="195"/>
          <w:sz w:val="4"/>
          <w:szCs w:val="4"/>
        </w:rPr>
        <w:t xml:space="preserve">.._'      -      </w:t>
      </w:r>
      <w:r>
        <w:rPr>
          <w:rFonts w:ascii="Times New Roman" w:hAnsi="Times New Roman" w:cs="Times New Roman"/>
          <w:i/>
          <w:iCs/>
          <w:color w:val="8E9093"/>
          <w:w w:val="195"/>
          <w:sz w:val="4"/>
          <w:szCs w:val="4"/>
        </w:rPr>
        <w:t xml:space="preserve">.\I  </w:t>
      </w:r>
      <w:r>
        <w:rPr>
          <w:rFonts w:ascii="Times New Roman" w:hAnsi="Times New Roman" w:cs="Times New Roman"/>
          <w:color w:val="8E9093"/>
          <w:w w:val="195"/>
          <w:sz w:val="4"/>
          <w:szCs w:val="4"/>
        </w:rPr>
        <w:t xml:space="preserve">•    •      </w:t>
      </w:r>
      <w:r>
        <w:rPr>
          <w:rFonts w:ascii="Times New Roman" w:hAnsi="Times New Roman" w:cs="Times New Roman"/>
          <w:color w:val="8E9093"/>
          <w:w w:val="450"/>
          <w:sz w:val="4"/>
          <w:szCs w:val="4"/>
        </w:rPr>
        <w:t xml:space="preserve">"': , </w:t>
      </w:r>
      <w:r>
        <w:rPr>
          <w:rFonts w:ascii="Times New Roman" w:hAnsi="Times New Roman" w:cs="Times New Roman"/>
          <w:color w:val="8E9093"/>
          <w:w w:val="115"/>
          <w:sz w:val="5"/>
          <w:szCs w:val="5"/>
        </w:rPr>
        <w:t xml:space="preserve">1  </w:t>
      </w:r>
      <w:r>
        <w:rPr>
          <w:rFonts w:ascii="Times New Roman" w:hAnsi="Times New Roman" w:cs="Times New Roman"/>
          <w:color w:val="8E9093"/>
          <w:w w:val="195"/>
          <w:sz w:val="6"/>
          <w:szCs w:val="6"/>
        </w:rPr>
        <w:t>.</w:t>
      </w:r>
      <w:r>
        <w:rPr>
          <w:rFonts w:ascii="Times New Roman" w:hAnsi="Times New Roman" w:cs="Times New Roman"/>
          <w:color w:val="8E9093"/>
          <w:spacing w:val="-6"/>
          <w:w w:val="195"/>
          <w:sz w:val="6"/>
          <w:szCs w:val="6"/>
        </w:rPr>
        <w:t xml:space="preserve"> </w:t>
      </w:r>
      <w:r>
        <w:rPr>
          <w:rFonts w:ascii="Times New Roman" w:hAnsi="Times New Roman" w:cs="Times New Roman"/>
          <w:color w:val="8E9093"/>
          <w:w w:val="195"/>
          <w:sz w:val="6"/>
          <w:szCs w:val="6"/>
        </w:rPr>
        <w:t>U.•  •</w:t>
      </w:r>
      <w:r>
        <w:rPr>
          <w:rFonts w:ascii="Times New Roman" w:hAnsi="Times New Roman" w:cs="Times New Roman"/>
          <w:color w:val="8E9093"/>
          <w:w w:val="195"/>
          <w:sz w:val="6"/>
          <w:szCs w:val="6"/>
        </w:rPr>
        <w:tab/>
        <w:t>..</w:t>
      </w:r>
      <w:r>
        <w:rPr>
          <w:rFonts w:ascii="Times New Roman" w:hAnsi="Times New Roman" w:cs="Times New Roman"/>
          <w:color w:val="8E9093"/>
          <w:w w:val="195"/>
          <w:sz w:val="6"/>
          <w:szCs w:val="6"/>
        </w:rPr>
        <w:tab/>
      </w:r>
      <w:r>
        <w:rPr>
          <w:rFonts w:ascii="Times New Roman" w:hAnsi="Times New Roman" w:cs="Times New Roman"/>
          <w:color w:val="8E9093"/>
          <w:w w:val="85"/>
          <w:sz w:val="5"/>
          <w:szCs w:val="5"/>
        </w:rPr>
        <w:t xml:space="preserve">111      </w:t>
      </w:r>
      <w:r>
        <w:rPr>
          <w:rFonts w:ascii="Times New Roman" w:hAnsi="Times New Roman" w:cs="Times New Roman"/>
          <w:color w:val="8E9093"/>
          <w:spacing w:val="8"/>
          <w:w w:val="85"/>
          <w:sz w:val="5"/>
          <w:szCs w:val="5"/>
        </w:rPr>
        <w:t xml:space="preserve"> </w:t>
      </w:r>
      <w:r>
        <w:rPr>
          <w:rFonts w:ascii="Times New Roman" w:hAnsi="Times New Roman" w:cs="Times New Roman"/>
          <w:color w:val="8E9093"/>
          <w:w w:val="85"/>
          <w:sz w:val="5"/>
          <w:szCs w:val="5"/>
        </w:rPr>
        <w:t>•</w:t>
      </w:r>
      <w:r>
        <w:rPr>
          <w:rFonts w:ascii="Times New Roman" w:hAnsi="Times New Roman" w:cs="Times New Roman"/>
          <w:color w:val="8E9093"/>
          <w:w w:val="85"/>
          <w:sz w:val="5"/>
          <w:szCs w:val="5"/>
        </w:rPr>
        <w:tab/>
        <w:t xml:space="preserve">•        </w:t>
      </w:r>
      <w:r>
        <w:rPr>
          <w:rFonts w:ascii="Times New Roman" w:hAnsi="Times New Roman" w:cs="Times New Roman"/>
          <w:color w:val="8E9093"/>
          <w:spacing w:val="6"/>
          <w:w w:val="85"/>
          <w:sz w:val="5"/>
          <w:szCs w:val="5"/>
        </w:rPr>
        <w:t xml:space="preserve"> </w:t>
      </w:r>
      <w:r>
        <w:rPr>
          <w:rFonts w:ascii="Times New Roman" w:hAnsi="Times New Roman" w:cs="Times New Roman"/>
          <w:color w:val="8E9093"/>
          <w:w w:val="85"/>
          <w:sz w:val="5"/>
          <w:szCs w:val="5"/>
        </w:rPr>
        <w:t xml:space="preserve">,.              </w:t>
      </w:r>
      <w:r>
        <w:rPr>
          <w:rFonts w:ascii="Times New Roman" w:hAnsi="Times New Roman" w:cs="Times New Roman"/>
          <w:color w:val="8E9093"/>
          <w:spacing w:val="8"/>
          <w:w w:val="85"/>
          <w:sz w:val="5"/>
          <w:szCs w:val="5"/>
        </w:rPr>
        <w:t xml:space="preserve"> </w:t>
      </w:r>
      <w:r>
        <w:rPr>
          <w:color w:val="8E9093"/>
          <w:w w:val="115"/>
          <w:sz w:val="10"/>
          <w:szCs w:val="10"/>
        </w:rPr>
        <w:t>i,.,,</w:t>
      </w:r>
      <w:r>
        <w:rPr>
          <w:color w:val="8E9093"/>
          <w:w w:val="115"/>
          <w:sz w:val="10"/>
          <w:szCs w:val="10"/>
        </w:rPr>
        <w:tab/>
        <w:t xml:space="preserve">,  </w:t>
      </w:r>
      <w:r>
        <w:rPr>
          <w:color w:val="8E9093"/>
          <w:spacing w:val="24"/>
          <w:w w:val="115"/>
          <w:sz w:val="10"/>
          <w:szCs w:val="10"/>
        </w:rPr>
        <w:t xml:space="preserve"> </w:t>
      </w:r>
      <w:r>
        <w:rPr>
          <w:color w:val="8E9093"/>
          <w:w w:val="85"/>
          <w:sz w:val="10"/>
          <w:szCs w:val="10"/>
        </w:rPr>
        <w:t>•</w:t>
      </w:r>
      <w:r>
        <w:rPr>
          <w:color w:val="8E9093"/>
          <w:w w:val="85"/>
          <w:sz w:val="10"/>
          <w:szCs w:val="10"/>
        </w:rPr>
        <w:tab/>
        <w:t>,</w:t>
      </w:r>
    </w:p>
    <w:p w14:paraId="6AA83994" w14:textId="77777777" w:rsidR="00000000" w:rsidRDefault="00A30B3C">
      <w:pPr>
        <w:pStyle w:val="Zkladntext"/>
        <w:tabs>
          <w:tab w:val="left" w:pos="769"/>
          <w:tab w:val="left" w:pos="4249"/>
          <w:tab w:val="left" w:pos="4862"/>
          <w:tab w:val="left" w:pos="7394"/>
          <w:tab w:val="left" w:pos="7973"/>
          <w:tab w:val="left" w:pos="8837"/>
          <w:tab w:val="left" w:pos="10251"/>
        </w:tabs>
        <w:kinsoku w:val="0"/>
        <w:overflowPunct w:val="0"/>
        <w:spacing w:line="187" w:lineRule="exact"/>
        <w:ind w:left="179"/>
        <w:rPr>
          <w:color w:val="8E9093"/>
          <w:w w:val="83"/>
          <w:sz w:val="17"/>
          <w:szCs w:val="17"/>
        </w:rPr>
      </w:pPr>
      <w:r>
        <w:rPr>
          <w:noProof/>
        </w:rPr>
        <w:pict w14:anchorId="5015109E">
          <v:shape id="_x0000_s1113" type="#_x0000_t202" style="position:absolute;left:0;text-align:left;margin-left:318.35pt;margin-top:5.55pt;width:48pt;height:33.2pt;z-index:-148;mso-position-horizontal-relative:page;mso-position-vertical-relative:text" o:allowincell="f" filled="f" stroked="f">
            <v:textbox inset="0,0,0,0">
              <w:txbxContent>
                <w:p w14:paraId="73A7DCFC" w14:textId="77777777" w:rsidR="00000000" w:rsidRDefault="00A30B3C">
                  <w:pPr>
                    <w:pStyle w:val="Zkladntext"/>
                    <w:tabs>
                      <w:tab w:val="left" w:pos="712"/>
                    </w:tabs>
                    <w:kinsoku w:val="0"/>
                    <w:overflowPunct w:val="0"/>
                    <w:spacing w:before="72"/>
                    <w:ind w:left="50"/>
                    <w:rPr>
                      <w:rFonts w:ascii="Times New Roman" w:hAnsi="Times New Roman" w:cs="Times New Roman"/>
                      <w:color w:val="8E9093"/>
                      <w:w w:val="70"/>
                      <w:sz w:val="28"/>
                      <w:szCs w:val="28"/>
                    </w:rPr>
                  </w:pPr>
                  <w:r>
                    <w:rPr>
                      <w:rFonts w:ascii="Times New Roman" w:hAnsi="Times New Roman" w:cs="Times New Roman"/>
                      <w:color w:val="8E9093"/>
                      <w:w w:val="70"/>
                      <w:sz w:val="28"/>
                      <w:szCs w:val="28"/>
                    </w:rPr>
                    <w:t xml:space="preserve">'. </w:t>
                  </w:r>
                  <w:r>
                    <w:rPr>
                      <w:rFonts w:ascii="Times New Roman" w:hAnsi="Times New Roman" w:cs="Times New Roman"/>
                      <w:color w:val="8E9093"/>
                      <w:spacing w:val="32"/>
                      <w:w w:val="70"/>
                      <w:sz w:val="28"/>
                      <w:szCs w:val="28"/>
                    </w:rPr>
                    <w:t xml:space="preserve"> </w:t>
                  </w:r>
                  <w:r>
                    <w:rPr>
                      <w:rFonts w:ascii="Times New Roman" w:hAnsi="Times New Roman" w:cs="Times New Roman"/>
                      <w:color w:val="8E9093"/>
                      <w:w w:val="70"/>
                      <w:sz w:val="28"/>
                      <w:szCs w:val="28"/>
                    </w:rPr>
                    <w:t>.,</w:t>
                  </w:r>
                  <w:r>
                    <w:rPr>
                      <w:rFonts w:ascii="Times New Roman" w:hAnsi="Times New Roman" w:cs="Times New Roman"/>
                      <w:color w:val="8E9093"/>
                      <w:w w:val="70"/>
                      <w:sz w:val="28"/>
                      <w:szCs w:val="28"/>
                    </w:rPr>
                    <w:tab/>
                    <w:t xml:space="preserve">. </w:t>
                  </w:r>
                  <w:r>
                    <w:rPr>
                      <w:rFonts w:ascii="Times New Roman" w:hAnsi="Times New Roman" w:cs="Times New Roman"/>
                      <w:color w:val="8E9093"/>
                      <w:spacing w:val="18"/>
                      <w:w w:val="70"/>
                      <w:sz w:val="28"/>
                      <w:szCs w:val="28"/>
                    </w:rPr>
                    <w:t xml:space="preserve"> </w:t>
                  </w:r>
                  <w:r>
                    <w:rPr>
                      <w:rFonts w:ascii="Times New Roman" w:hAnsi="Times New Roman" w:cs="Times New Roman"/>
                      <w:color w:val="8E9093"/>
                      <w:w w:val="70"/>
                      <w:sz w:val="28"/>
                      <w:szCs w:val="28"/>
                    </w:rPr>
                    <w:t>.</w:t>
                  </w:r>
                </w:p>
              </w:txbxContent>
            </v:textbox>
            <w10:wrap anchorx="page"/>
          </v:shape>
        </w:pict>
      </w:r>
      <w:r>
        <w:rPr>
          <w:noProof/>
        </w:rPr>
        <w:pict w14:anchorId="532B512B">
          <v:shape id="_x0000_s1114" style="position:absolute;left:0;text-align:left;margin-left:268.2pt;margin-top:7.7pt;width:1pt;height:18.85pt;z-index:-147;mso-position-horizontal-relative:page;mso-position-vertical-relative:text" coordsize="20,377" o:allowincell="f" path="m,hhl,376e" filled="f" strokecolor="#626667" strokeweight="3.5pt">
            <v:path arrowok="t"/>
            <w10:wrap anchorx="page"/>
          </v:shape>
        </w:pict>
      </w:r>
      <w:r>
        <w:rPr>
          <w:noProof/>
        </w:rPr>
        <w:pict w14:anchorId="3FD5BB4F">
          <v:shape id="_x0000_s1115" type="#_x0000_t202" style="position:absolute;left:0;text-align:left;margin-left:318.35pt;margin-top:5.55pt;width:129.25pt;height:40.65pt;z-index:50;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59"/>
                    <w:gridCol w:w="1626"/>
                  </w:tblGrid>
                  <w:tr w:rsidR="00000000" w:rsidRPr="00A30B3C" w14:paraId="1AC58A79" w14:textId="77777777">
                    <w:tblPrEx>
                      <w:tblCellMar>
                        <w:top w:w="0" w:type="dxa"/>
                        <w:left w:w="0" w:type="dxa"/>
                        <w:bottom w:w="0" w:type="dxa"/>
                        <w:right w:w="0" w:type="dxa"/>
                      </w:tblCellMar>
                    </w:tblPrEx>
                    <w:trPr>
                      <w:trHeight w:hRule="exact" w:val="463"/>
                    </w:trPr>
                    <w:tc>
                      <w:tcPr>
                        <w:tcW w:w="959" w:type="dxa"/>
                        <w:vMerge w:val="restart"/>
                        <w:tcBorders>
                          <w:top w:val="none" w:sz="6" w:space="0" w:color="auto"/>
                          <w:left w:val="none" w:sz="6" w:space="0" w:color="auto"/>
                          <w:bottom w:val="none" w:sz="6" w:space="0" w:color="auto"/>
                          <w:right w:val="none" w:sz="6" w:space="0" w:color="auto"/>
                        </w:tcBorders>
                        <w:shd w:val="clear" w:color="auto" w:fill="626667"/>
                      </w:tcPr>
                      <w:p w14:paraId="63740523" w14:textId="77777777" w:rsidR="00000000" w:rsidRPr="00A30B3C" w:rsidRDefault="00A30B3C">
                        <w:pPr>
                          <w:pStyle w:val="TableParagraph"/>
                          <w:kinsoku w:val="0"/>
                          <w:overflowPunct w:val="0"/>
                          <w:spacing w:before="58"/>
                          <w:rPr>
                            <w:rFonts w:ascii="Times New Roman" w:hAnsi="Times New Roman" w:cs="Times New Roman"/>
                          </w:rPr>
                        </w:pPr>
                        <w:r w:rsidRPr="00A30B3C">
                          <w:rPr>
                            <w:rFonts w:ascii="Times New Roman" w:hAnsi="Times New Roman" w:cs="Times New Roman"/>
                            <w:b/>
                            <w:bCs/>
                            <w:color w:val="F2F6F6"/>
                            <w:w w:val="95"/>
                            <w:sz w:val="48"/>
                            <w:szCs w:val="48"/>
                          </w:rPr>
                          <w:t>FZU</w:t>
                        </w:r>
                      </w:p>
                    </w:tc>
                    <w:tc>
                      <w:tcPr>
                        <w:tcW w:w="1626" w:type="dxa"/>
                        <w:tcBorders>
                          <w:top w:val="none" w:sz="6" w:space="0" w:color="auto"/>
                          <w:left w:val="none" w:sz="6" w:space="0" w:color="auto"/>
                          <w:bottom w:val="single" w:sz="28" w:space="0" w:color="626667"/>
                          <w:right w:val="none" w:sz="6" w:space="0" w:color="auto"/>
                        </w:tcBorders>
                      </w:tcPr>
                      <w:p w14:paraId="74F5F504" w14:textId="77777777" w:rsidR="00000000" w:rsidRPr="00A30B3C" w:rsidRDefault="00A30B3C">
                        <w:pPr>
                          <w:rPr>
                            <w:rFonts w:ascii="Times New Roman" w:hAnsi="Times New Roman" w:cs="Times New Roman"/>
                          </w:rPr>
                        </w:pPr>
                      </w:p>
                    </w:tc>
                  </w:tr>
                  <w:tr w:rsidR="00000000" w:rsidRPr="00A30B3C" w14:paraId="3B373EFA" w14:textId="77777777">
                    <w:tblPrEx>
                      <w:tblCellMar>
                        <w:top w:w="0" w:type="dxa"/>
                        <w:left w:w="0" w:type="dxa"/>
                        <w:bottom w:w="0" w:type="dxa"/>
                        <w:right w:w="0" w:type="dxa"/>
                      </w:tblCellMar>
                    </w:tblPrEx>
                    <w:trPr>
                      <w:trHeight w:hRule="exact" w:val="201"/>
                    </w:trPr>
                    <w:tc>
                      <w:tcPr>
                        <w:tcW w:w="959" w:type="dxa"/>
                        <w:vMerge/>
                        <w:tcBorders>
                          <w:top w:val="none" w:sz="6" w:space="0" w:color="auto"/>
                          <w:left w:val="none" w:sz="6" w:space="0" w:color="auto"/>
                          <w:bottom w:val="none" w:sz="6" w:space="0" w:color="auto"/>
                          <w:right w:val="none" w:sz="6" w:space="0" w:color="auto"/>
                        </w:tcBorders>
                        <w:shd w:val="clear" w:color="auto" w:fill="626667"/>
                      </w:tcPr>
                      <w:p w14:paraId="275E0CB7" w14:textId="77777777" w:rsidR="00000000" w:rsidRPr="00A30B3C" w:rsidRDefault="00A30B3C">
                        <w:pPr>
                          <w:rPr>
                            <w:rFonts w:ascii="Times New Roman" w:hAnsi="Times New Roman" w:cs="Times New Roman"/>
                          </w:rPr>
                        </w:pPr>
                      </w:p>
                    </w:tc>
                    <w:tc>
                      <w:tcPr>
                        <w:tcW w:w="1626" w:type="dxa"/>
                        <w:vMerge w:val="restart"/>
                        <w:tcBorders>
                          <w:top w:val="none" w:sz="6" w:space="0" w:color="auto"/>
                          <w:left w:val="none" w:sz="6" w:space="0" w:color="auto"/>
                          <w:bottom w:val="none" w:sz="6" w:space="0" w:color="auto"/>
                          <w:right w:val="none" w:sz="6" w:space="0" w:color="auto"/>
                        </w:tcBorders>
                        <w:shd w:val="clear" w:color="auto" w:fill="626667"/>
                      </w:tcPr>
                      <w:p w14:paraId="5E1A8A44" w14:textId="77777777" w:rsidR="00000000" w:rsidRPr="00A30B3C" w:rsidRDefault="00A30B3C">
                        <w:pPr>
                          <w:pStyle w:val="TableParagraph"/>
                          <w:tabs>
                            <w:tab w:val="left" w:pos="1434"/>
                          </w:tabs>
                          <w:kinsoku w:val="0"/>
                          <w:overflowPunct w:val="0"/>
                          <w:spacing w:before="27" w:line="362" w:lineRule="exact"/>
                          <w:ind w:left="2" w:right="-3"/>
                          <w:rPr>
                            <w:rFonts w:ascii="Times New Roman" w:hAnsi="Times New Roman" w:cs="Times New Roman"/>
                          </w:rPr>
                        </w:pPr>
                        <w:r w:rsidRPr="00A30B3C">
                          <w:rPr>
                            <w:rFonts w:ascii="Times New Roman" w:hAnsi="Times New Roman" w:cs="Times New Roman"/>
                            <w:color w:val="F2F6F6"/>
                            <w:w w:val="60"/>
                            <w:sz w:val="26"/>
                            <w:szCs w:val="26"/>
                          </w:rPr>
                          <w:t xml:space="preserve">! ! ! </w:t>
                        </w:r>
                        <w:r w:rsidRPr="00A30B3C">
                          <w:rPr>
                            <w:rFonts w:ascii="Times New Roman" w:hAnsi="Times New Roman" w:cs="Times New Roman"/>
                            <w:color w:val="F2F6F6"/>
                            <w:spacing w:val="17"/>
                            <w:w w:val="60"/>
                            <w:sz w:val="26"/>
                            <w:szCs w:val="26"/>
                          </w:rPr>
                          <w:t xml:space="preserve"> </w:t>
                        </w:r>
                        <w:r w:rsidRPr="00A30B3C">
                          <w:rPr>
                            <w:rFonts w:ascii="Times New Roman" w:hAnsi="Times New Roman" w:cs="Times New Roman"/>
                            <w:color w:val="F2F6F6"/>
                            <w:w w:val="60"/>
                            <w:sz w:val="26"/>
                            <w:szCs w:val="26"/>
                          </w:rPr>
                          <w:t xml:space="preserve">e </w:t>
                        </w:r>
                        <w:r w:rsidRPr="00A30B3C">
                          <w:rPr>
                            <w:rFonts w:ascii="Times New Roman" w:hAnsi="Times New Roman" w:cs="Times New Roman"/>
                            <w:color w:val="F2F6F6"/>
                            <w:spacing w:val="9"/>
                            <w:w w:val="60"/>
                            <w:sz w:val="26"/>
                            <w:szCs w:val="26"/>
                          </w:rPr>
                          <w:t xml:space="preserve"> </w:t>
                        </w:r>
                        <w:r w:rsidRPr="00A30B3C">
                          <w:rPr>
                            <w:rFonts w:ascii="Times New Roman" w:hAnsi="Times New Roman" w:cs="Times New Roman"/>
                            <w:color w:val="F2F6F6"/>
                            <w:w w:val="60"/>
                            <w:sz w:val="26"/>
                            <w:szCs w:val="26"/>
                          </w:rPr>
                          <w:t>sc,ences</w:t>
                        </w:r>
                        <w:r w:rsidRPr="00A30B3C">
                          <w:rPr>
                            <w:rFonts w:ascii="Times New Roman" w:hAnsi="Times New Roman" w:cs="Times New Roman"/>
                            <w:color w:val="F2F6F6"/>
                            <w:w w:val="60"/>
                            <w:sz w:val="26"/>
                            <w:szCs w:val="26"/>
                          </w:rPr>
                          <w:tab/>
                        </w:r>
                        <w:r w:rsidRPr="00A30B3C">
                          <w:rPr>
                            <w:color w:val="8E9093"/>
                            <w:w w:val="35"/>
                            <w:position w:val="-14"/>
                            <w:sz w:val="21"/>
                            <w:szCs w:val="21"/>
                          </w:rPr>
                          <w:t>_</w:t>
                        </w:r>
                        <w:r w:rsidRPr="00A30B3C">
                          <w:rPr>
                            <w:color w:val="8E9093"/>
                            <w:spacing w:val="13"/>
                            <w:w w:val="35"/>
                            <w:position w:val="-14"/>
                            <w:sz w:val="21"/>
                            <w:szCs w:val="21"/>
                          </w:rPr>
                          <w:t xml:space="preserve"> </w:t>
                        </w:r>
                        <w:r w:rsidRPr="00A30B3C">
                          <w:rPr>
                            <w:i/>
                            <w:iCs/>
                            <w:color w:val="8E9093"/>
                            <w:w w:val="35"/>
                            <w:position w:val="-14"/>
                            <w:sz w:val="21"/>
                            <w:szCs w:val="21"/>
                          </w:rPr>
                          <w:t>,....</w:t>
                        </w:r>
                      </w:p>
                    </w:tc>
                  </w:tr>
                  <w:tr w:rsidR="00000000" w:rsidRPr="00A30B3C" w14:paraId="7EF3C431" w14:textId="77777777">
                    <w:tblPrEx>
                      <w:tblCellMar>
                        <w:top w:w="0" w:type="dxa"/>
                        <w:left w:w="0" w:type="dxa"/>
                        <w:bottom w:w="0" w:type="dxa"/>
                        <w:right w:w="0" w:type="dxa"/>
                      </w:tblCellMar>
                    </w:tblPrEx>
                    <w:trPr>
                      <w:trHeight w:hRule="exact" w:val="149"/>
                    </w:trPr>
                    <w:tc>
                      <w:tcPr>
                        <w:tcW w:w="959" w:type="dxa"/>
                        <w:tcBorders>
                          <w:top w:val="none" w:sz="6" w:space="0" w:color="auto"/>
                          <w:left w:val="none" w:sz="6" w:space="0" w:color="auto"/>
                          <w:bottom w:val="none" w:sz="6" w:space="0" w:color="auto"/>
                          <w:right w:val="none" w:sz="6" w:space="0" w:color="auto"/>
                        </w:tcBorders>
                      </w:tcPr>
                      <w:p w14:paraId="5177C25A" w14:textId="77777777" w:rsidR="00000000" w:rsidRPr="00A30B3C" w:rsidRDefault="00A30B3C">
                        <w:pPr>
                          <w:rPr>
                            <w:rFonts w:ascii="Times New Roman" w:hAnsi="Times New Roman" w:cs="Times New Roman"/>
                          </w:rPr>
                        </w:pPr>
                      </w:p>
                    </w:tc>
                    <w:tc>
                      <w:tcPr>
                        <w:tcW w:w="1626" w:type="dxa"/>
                        <w:vMerge/>
                        <w:tcBorders>
                          <w:top w:val="none" w:sz="6" w:space="0" w:color="auto"/>
                          <w:left w:val="none" w:sz="6" w:space="0" w:color="auto"/>
                          <w:bottom w:val="none" w:sz="6" w:space="0" w:color="auto"/>
                          <w:right w:val="none" w:sz="6" w:space="0" w:color="auto"/>
                        </w:tcBorders>
                        <w:shd w:val="clear" w:color="auto" w:fill="626667"/>
                      </w:tcPr>
                      <w:p w14:paraId="7A67E61C" w14:textId="77777777" w:rsidR="00000000" w:rsidRPr="00A30B3C" w:rsidRDefault="00A30B3C">
                        <w:pPr>
                          <w:rPr>
                            <w:rFonts w:ascii="Times New Roman" w:hAnsi="Times New Roman" w:cs="Times New Roman"/>
                          </w:rPr>
                        </w:pPr>
                      </w:p>
                    </w:tc>
                  </w:tr>
                </w:tbl>
                <w:p w14:paraId="68BA8E19"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color w:val="8E9093"/>
          <w:w w:val="84"/>
        </w:rPr>
        <w:t>.</w:t>
      </w:r>
      <w:r>
        <w:rPr>
          <w:color w:val="8E9093"/>
        </w:rPr>
        <w:tab/>
      </w:r>
      <w:r>
        <w:rPr>
          <w:color w:val="F2F6F6"/>
          <w:w w:val="97"/>
          <w:shd w:val="clear" w:color="auto" w:fill="626667"/>
        </w:rPr>
        <w:t>TC</w:t>
      </w:r>
      <w:r>
        <w:rPr>
          <w:color w:val="F2F6F6"/>
          <w:spacing w:val="10"/>
          <w:shd w:val="clear" w:color="auto" w:fill="626667"/>
        </w:rPr>
        <w:t xml:space="preserve"> </w:t>
      </w:r>
      <w:r>
        <w:rPr>
          <w:color w:val="F2F6F6"/>
          <w:w w:val="106"/>
          <w:shd w:val="clear" w:color="auto" w:fill="626667"/>
        </w:rPr>
        <w:t>0027218</w:t>
      </w:r>
      <w:r>
        <w:rPr>
          <w:color w:val="F2F6F6"/>
          <w:spacing w:val="17"/>
          <w:w w:val="106"/>
          <w:shd w:val="clear" w:color="auto" w:fill="626667"/>
        </w:rPr>
        <w:t>8</w:t>
      </w:r>
      <w:r>
        <w:rPr>
          <w:color w:val="F2F6F6"/>
          <w:w w:val="52"/>
        </w:rPr>
        <w:t>/</w:t>
      </w:r>
      <w:r>
        <w:rPr>
          <w:color w:val="F2F6F6"/>
        </w:rPr>
        <w:t xml:space="preserve"> </w:t>
      </w:r>
      <w:r>
        <w:rPr>
          <w:color w:val="F2F6F6"/>
          <w:spacing w:val="8"/>
        </w:rPr>
        <w:t xml:space="preserve"> </w:t>
      </w:r>
      <w:r>
        <w:rPr>
          <w:color w:val="8E9093"/>
          <w:w w:val="52"/>
        </w:rPr>
        <w:t>,</w:t>
      </w:r>
      <w:r>
        <w:rPr>
          <w:color w:val="8E9093"/>
          <w:spacing w:val="-31"/>
        </w:rPr>
        <w:t xml:space="preserve"> </w:t>
      </w:r>
      <w:r>
        <w:rPr>
          <w:color w:val="F2F6F6"/>
          <w:w w:val="91"/>
          <w:shd w:val="clear" w:color="auto" w:fill="626667"/>
        </w:rPr>
        <w:t>A</w:t>
      </w:r>
      <w:r>
        <w:rPr>
          <w:color w:val="F2F6F6"/>
          <w:spacing w:val="-15"/>
        </w:rPr>
        <w:t xml:space="preserve"> </w:t>
      </w:r>
      <w:r>
        <w:rPr>
          <w:color w:val="8E9093"/>
          <w:w w:val="91"/>
        </w:rPr>
        <w:t>·</w:t>
      </w:r>
      <w:r>
        <w:rPr>
          <w:color w:val="8E9093"/>
        </w:rPr>
        <w:t xml:space="preserve"> </w:t>
      </w:r>
      <w:r>
        <w:rPr>
          <w:color w:val="8E9093"/>
          <w:spacing w:val="22"/>
        </w:rPr>
        <w:t xml:space="preserve"> </w:t>
      </w:r>
      <w:r>
        <w:rPr>
          <w:color w:val="8E9093"/>
          <w:w w:val="37"/>
        </w:rPr>
        <w:t>_</w:t>
      </w:r>
      <w:r>
        <w:rPr>
          <w:color w:val="8E9093"/>
          <w:spacing w:val="-43"/>
        </w:rPr>
        <w:t xml:space="preserve"> </w:t>
      </w:r>
      <w:r>
        <w:rPr>
          <w:color w:val="8E9093"/>
          <w:w w:val="55"/>
        </w:rPr>
        <w:t>_.....</w:t>
      </w:r>
      <w:r>
        <w:rPr>
          <w:color w:val="8E9093"/>
        </w:rPr>
        <w:tab/>
      </w:r>
      <w:r>
        <w:rPr>
          <w:color w:val="8E9093"/>
          <w:w w:val="55"/>
        </w:rPr>
        <w:t>.</w:t>
      </w:r>
      <w:r>
        <w:rPr>
          <w:color w:val="8E9093"/>
        </w:rPr>
        <w:tab/>
        <w:t>.</w:t>
      </w:r>
      <w:r>
        <w:rPr>
          <w:color w:val="8E9093"/>
        </w:rPr>
        <w:tab/>
      </w:r>
      <w:r>
        <w:rPr>
          <w:color w:val="8E9093"/>
          <w:spacing w:val="6"/>
          <w:w w:val="82"/>
        </w:rPr>
        <w:t>·</w:t>
      </w:r>
      <w:r>
        <w:rPr>
          <w:color w:val="8E9093"/>
          <w:w w:val="82"/>
        </w:rPr>
        <w:t>·.</w:t>
      </w:r>
      <w:r>
        <w:rPr>
          <w:color w:val="8E9093"/>
        </w:rPr>
        <w:tab/>
      </w:r>
      <w:r>
        <w:rPr>
          <w:color w:val="8E9093"/>
          <w:w w:val="62"/>
          <w:sz w:val="17"/>
          <w:szCs w:val="17"/>
        </w:rPr>
        <w:t>.,+·</w:t>
      </w:r>
      <w:r>
        <w:rPr>
          <w:color w:val="8E9093"/>
          <w:spacing w:val="6"/>
          <w:sz w:val="17"/>
          <w:szCs w:val="17"/>
        </w:rPr>
        <w:t xml:space="preserve"> </w:t>
      </w:r>
      <w:r>
        <w:rPr>
          <w:color w:val="8E9093"/>
          <w:w w:val="62"/>
          <w:sz w:val="17"/>
          <w:szCs w:val="17"/>
        </w:rPr>
        <w:t>.</w:t>
      </w:r>
      <w:r>
        <w:rPr>
          <w:color w:val="8E9093"/>
          <w:sz w:val="17"/>
          <w:szCs w:val="17"/>
        </w:rPr>
        <w:tab/>
      </w:r>
      <w:r>
        <w:rPr>
          <w:color w:val="8E9093"/>
          <w:w w:val="62"/>
          <w:sz w:val="17"/>
          <w:szCs w:val="17"/>
        </w:rPr>
        <w:t>·</w:t>
      </w:r>
      <w:r>
        <w:rPr>
          <w:color w:val="8E9093"/>
          <w:sz w:val="17"/>
          <w:szCs w:val="17"/>
        </w:rPr>
        <w:t xml:space="preserve">  </w:t>
      </w:r>
      <w:r>
        <w:rPr>
          <w:color w:val="8E9093"/>
          <w:w w:val="83"/>
          <w:sz w:val="17"/>
          <w:szCs w:val="17"/>
        </w:rPr>
        <w:t>·.:.</w:t>
      </w:r>
      <w:r>
        <w:rPr>
          <w:color w:val="8E9093"/>
          <w:sz w:val="17"/>
          <w:szCs w:val="17"/>
        </w:rPr>
        <w:tab/>
      </w:r>
      <w:r>
        <w:rPr>
          <w:i/>
          <w:iCs/>
          <w:color w:val="8E9093"/>
          <w:spacing w:val="7"/>
          <w:w w:val="83"/>
          <w:sz w:val="17"/>
          <w:szCs w:val="17"/>
        </w:rPr>
        <w:t>:</w:t>
      </w:r>
      <w:r>
        <w:rPr>
          <w:color w:val="8E9093"/>
          <w:w w:val="83"/>
          <w:sz w:val="17"/>
          <w:szCs w:val="17"/>
        </w:rPr>
        <w:t>.</w:t>
      </w:r>
    </w:p>
    <w:p w14:paraId="52B5D34F" w14:textId="77777777" w:rsidR="00000000" w:rsidRDefault="00A30B3C">
      <w:pPr>
        <w:pStyle w:val="Zkladntext"/>
        <w:tabs>
          <w:tab w:val="left" w:pos="769"/>
          <w:tab w:val="left" w:pos="4249"/>
          <w:tab w:val="left" w:pos="4862"/>
          <w:tab w:val="left" w:pos="7394"/>
          <w:tab w:val="left" w:pos="7973"/>
          <w:tab w:val="left" w:pos="8837"/>
          <w:tab w:val="left" w:pos="10251"/>
        </w:tabs>
        <w:kinsoku w:val="0"/>
        <w:overflowPunct w:val="0"/>
        <w:spacing w:line="187" w:lineRule="exact"/>
        <w:ind w:left="179"/>
        <w:rPr>
          <w:color w:val="8E9093"/>
          <w:w w:val="83"/>
          <w:sz w:val="17"/>
          <w:szCs w:val="17"/>
        </w:rPr>
        <w:sectPr w:rsidR="00000000">
          <w:type w:val="continuous"/>
          <w:pgSz w:w="11920" w:h="16840"/>
          <w:pgMar w:top="300" w:right="420" w:bottom="0" w:left="40" w:header="708" w:footer="708" w:gutter="0"/>
          <w:cols w:space="708" w:equalWidth="0">
            <w:col w:w="11460"/>
          </w:cols>
          <w:noEndnote/>
        </w:sectPr>
      </w:pPr>
    </w:p>
    <w:p w14:paraId="247850CC" w14:textId="77777777" w:rsidR="00000000" w:rsidRDefault="00A30B3C">
      <w:pPr>
        <w:pStyle w:val="Zkladntext"/>
        <w:tabs>
          <w:tab w:val="left" w:pos="783"/>
        </w:tabs>
        <w:kinsoku w:val="0"/>
        <w:overflowPunct w:val="0"/>
        <w:spacing w:line="276" w:lineRule="exact"/>
        <w:ind w:left="114"/>
        <w:rPr>
          <w:rFonts w:ascii="Times New Roman" w:hAnsi="Times New Roman" w:cs="Times New Roman"/>
          <w:color w:val="8E9093"/>
          <w:w w:val="103"/>
          <w:sz w:val="28"/>
          <w:szCs w:val="28"/>
        </w:rPr>
      </w:pPr>
      <w:r>
        <w:rPr>
          <w:noProof/>
        </w:rPr>
        <w:pict w14:anchorId="057F93A1">
          <v:group id="_x0000_s1116" style="position:absolute;left:0;text-align:left;margin-left:41.15pt;margin-top:2pt;width:37.7pt;height:21.55pt;z-index:-145;mso-position-horizontal-relative:page" coordorigin="823,40" coordsize="754,431" o:allowincell="f">
            <v:shape id="_x0000_s1117" style="position:absolute;left:823;top:40;width:754;height:287;mso-position-horizontal-relative:page;mso-position-vertical-relative:text" coordsize="754,287" o:allowincell="f" path="m,hhl753,r,286l,286,,xe" fillcolor="#626667" stroked="f">
              <v:path arrowok="t"/>
            </v:shape>
            <v:shape id="_x0000_s1118" style="position:absolute;left:1290;top:233;width:20;height:206;mso-position-horizontal-relative:page;mso-position-vertical-relative:text" coordsize="20,206" o:allowincell="f" path="m,hhl,205e" filled="f" strokecolor="#626667" strokeweight="1.116mm">
              <v:path arrowok="t"/>
            </v:shape>
            <w10:wrap anchorx="page"/>
          </v:group>
        </w:pict>
      </w:r>
      <w:r>
        <w:rPr>
          <w:noProof/>
        </w:rPr>
        <w:pict w14:anchorId="0A4F375F">
          <v:shape id="_x0000_s1119" style="position:absolute;left:0;text-align:left;margin-left:84.45pt;margin-top:2.5pt;width:1pt;height:8.15pt;z-index:-144;mso-position-horizontal-relative:page;mso-position-vertical-relative:text" coordsize="20,163" o:allowincell="f" path="m,hhl,162e" filled="f" strokecolor="#727777" strokeweight=".97717mm">
            <v:path arrowok="t"/>
            <w10:wrap anchorx="page"/>
          </v:shape>
        </w:pict>
      </w:r>
      <w:r>
        <w:rPr>
          <w:color w:val="8E9093"/>
          <w:w w:val="82"/>
        </w:rPr>
        <w:t>.</w:t>
      </w:r>
      <w:r>
        <w:rPr>
          <w:color w:val="8E9093"/>
        </w:rPr>
        <w:tab/>
      </w:r>
      <w:r>
        <w:rPr>
          <w:color w:val="F2F6F6"/>
        </w:rPr>
        <w:t xml:space="preserve">Page: </w:t>
      </w:r>
      <w:r>
        <w:rPr>
          <w:color w:val="F2F6F6"/>
          <w:spacing w:val="-29"/>
        </w:rPr>
        <w:t xml:space="preserve"> </w:t>
      </w:r>
      <w:r>
        <w:rPr>
          <w:color w:val="F2F6F6"/>
          <w:sz w:val="20"/>
          <w:szCs w:val="20"/>
        </w:rPr>
        <w:t xml:space="preserve">4 </w:t>
      </w:r>
      <w:r>
        <w:rPr>
          <w:color w:val="F2F6F6"/>
          <w:spacing w:val="-28"/>
          <w:sz w:val="20"/>
          <w:szCs w:val="20"/>
        </w:rPr>
        <w:t xml:space="preserve"> </w:t>
      </w:r>
      <w:r>
        <w:rPr>
          <w:color w:val="F2F6F6"/>
          <w:sz w:val="20"/>
          <w:szCs w:val="20"/>
        </w:rPr>
        <w:t xml:space="preserve">/ </w:t>
      </w:r>
      <w:r>
        <w:rPr>
          <w:color w:val="F2F6F6"/>
          <w:spacing w:val="-17"/>
          <w:sz w:val="20"/>
          <w:szCs w:val="20"/>
        </w:rPr>
        <w:t xml:space="preserve"> </w:t>
      </w:r>
      <w:r>
        <w:rPr>
          <w:rFonts w:ascii="Times New Roman" w:hAnsi="Times New Roman" w:cs="Times New Roman"/>
          <w:color w:val="F2F6F6"/>
          <w:spacing w:val="-76"/>
          <w:w w:val="101"/>
          <w:sz w:val="28"/>
          <w:szCs w:val="28"/>
          <w:shd w:val="clear" w:color="auto" w:fill="626667"/>
        </w:rPr>
        <w:t>1</w:t>
      </w:r>
      <w:r>
        <w:rPr>
          <w:rFonts w:ascii="Times New Roman" w:hAnsi="Times New Roman" w:cs="Times New Roman"/>
          <w:color w:val="8E9093"/>
          <w:w w:val="81"/>
          <w:sz w:val="28"/>
          <w:szCs w:val="28"/>
          <w:shd w:val="clear" w:color="auto" w:fill="626667"/>
        </w:rPr>
        <w:t>.</w:t>
      </w:r>
      <w:r>
        <w:rPr>
          <w:rFonts w:ascii="Times New Roman" w:hAnsi="Times New Roman" w:cs="Times New Roman"/>
          <w:color w:val="8E9093"/>
          <w:spacing w:val="-49"/>
          <w:sz w:val="28"/>
          <w:szCs w:val="28"/>
          <w:shd w:val="clear" w:color="auto" w:fill="626667"/>
        </w:rPr>
        <w:t xml:space="preserve"> </w:t>
      </w:r>
      <w:r>
        <w:rPr>
          <w:rFonts w:ascii="Times New Roman" w:hAnsi="Times New Roman" w:cs="Times New Roman"/>
          <w:color w:val="F2F6F6"/>
          <w:w w:val="83"/>
          <w:sz w:val="28"/>
          <w:szCs w:val="28"/>
          <w:shd w:val="clear" w:color="auto" w:fill="626667"/>
        </w:rPr>
        <w:t>2</w:t>
      </w:r>
      <w:r>
        <w:rPr>
          <w:rFonts w:ascii="Times New Roman" w:hAnsi="Times New Roman" w:cs="Times New Roman"/>
          <w:color w:val="F2F6F6"/>
          <w:spacing w:val="-46"/>
          <w:sz w:val="28"/>
          <w:szCs w:val="28"/>
        </w:rPr>
        <w:t xml:space="preserve"> </w:t>
      </w:r>
      <w:r>
        <w:rPr>
          <w:rFonts w:ascii="Times New Roman" w:hAnsi="Times New Roman" w:cs="Times New Roman"/>
          <w:color w:val="8E9093"/>
          <w:w w:val="34"/>
          <w:sz w:val="28"/>
          <w:szCs w:val="28"/>
        </w:rPr>
        <w:t>,</w:t>
      </w:r>
      <w:r>
        <w:rPr>
          <w:rFonts w:ascii="Times New Roman" w:hAnsi="Times New Roman" w:cs="Times New Roman"/>
          <w:color w:val="8E9093"/>
          <w:sz w:val="28"/>
          <w:szCs w:val="28"/>
        </w:rPr>
        <w:t xml:space="preserve"> </w:t>
      </w:r>
      <w:r>
        <w:rPr>
          <w:rFonts w:ascii="Times New Roman" w:hAnsi="Times New Roman" w:cs="Times New Roman"/>
          <w:color w:val="8E9093"/>
          <w:spacing w:val="-28"/>
          <w:sz w:val="28"/>
          <w:szCs w:val="28"/>
        </w:rPr>
        <w:t xml:space="preserve"> </w:t>
      </w:r>
      <w:r>
        <w:rPr>
          <w:rFonts w:ascii="Times New Roman" w:hAnsi="Times New Roman" w:cs="Times New Roman"/>
          <w:color w:val="8E9093"/>
          <w:spacing w:val="-50"/>
          <w:sz w:val="28"/>
          <w:szCs w:val="28"/>
        </w:rPr>
        <w:t>-</w:t>
      </w:r>
      <w:r>
        <w:rPr>
          <w:rFonts w:ascii="Times New Roman" w:hAnsi="Times New Roman" w:cs="Times New Roman"/>
          <w:color w:val="8E9093"/>
          <w:w w:val="49"/>
          <w:sz w:val="28"/>
          <w:szCs w:val="28"/>
        </w:rPr>
        <w:t>,</w:t>
      </w:r>
      <w:r>
        <w:rPr>
          <w:rFonts w:ascii="Times New Roman" w:hAnsi="Times New Roman" w:cs="Times New Roman"/>
          <w:color w:val="8E9093"/>
          <w:sz w:val="28"/>
          <w:szCs w:val="28"/>
        </w:rPr>
        <w:t xml:space="preserve"> </w:t>
      </w:r>
      <w:r>
        <w:rPr>
          <w:rFonts w:ascii="Times New Roman" w:hAnsi="Times New Roman" w:cs="Times New Roman"/>
          <w:color w:val="8E9093"/>
          <w:spacing w:val="-5"/>
          <w:sz w:val="28"/>
          <w:szCs w:val="28"/>
        </w:rPr>
        <w:t xml:space="preserve"> </w:t>
      </w:r>
      <w:r>
        <w:rPr>
          <w:rFonts w:ascii="Times New Roman" w:hAnsi="Times New Roman" w:cs="Times New Roman"/>
          <w:color w:val="8E9093"/>
          <w:spacing w:val="-94"/>
          <w:w w:val="103"/>
          <w:sz w:val="28"/>
          <w:szCs w:val="28"/>
        </w:rPr>
        <w:t>-</w:t>
      </w:r>
      <w:r>
        <w:rPr>
          <w:rFonts w:ascii="Times New Roman" w:hAnsi="Times New Roman" w:cs="Times New Roman"/>
          <w:color w:val="8E9093"/>
          <w:w w:val="103"/>
          <w:sz w:val="28"/>
          <w:szCs w:val="28"/>
        </w:rPr>
        <w:t>:</w:t>
      </w:r>
    </w:p>
    <w:p w14:paraId="36C06672" w14:textId="77777777" w:rsidR="00000000" w:rsidRDefault="00A30B3C">
      <w:pPr>
        <w:pStyle w:val="Zkladntext"/>
        <w:tabs>
          <w:tab w:val="left" w:pos="1219"/>
          <w:tab w:val="left" w:pos="1605"/>
        </w:tabs>
        <w:kinsoku w:val="0"/>
        <w:overflowPunct w:val="0"/>
        <w:spacing w:line="60" w:lineRule="exact"/>
        <w:ind w:left="727"/>
        <w:rPr>
          <w:color w:val="F2F6F6"/>
        </w:rPr>
      </w:pPr>
      <w:r>
        <w:rPr>
          <w:noProof/>
        </w:rPr>
        <w:pict w14:anchorId="1C0BED9D">
          <v:shape id="_x0000_s1120" type="#_x0000_t202" style="position:absolute;left:0;text-align:left;margin-left:290.9pt;margin-top:.05pt;width:9pt;height:24.9pt;z-index:-143;mso-position-horizontal-relative:page;mso-position-vertical-relative:text" o:allowincell="f" fillcolor="#626667" stroked="f">
            <v:textbox inset="0,0,0,0">
              <w:txbxContent>
                <w:p w14:paraId="531EAB78" w14:textId="77777777" w:rsidR="00000000" w:rsidRDefault="00A30B3C">
                  <w:pPr>
                    <w:pStyle w:val="Zkladntext"/>
                    <w:kinsoku w:val="0"/>
                    <w:overflowPunct w:val="0"/>
                    <w:spacing w:before="44"/>
                    <w:ind w:left="-1" w:right="-15"/>
                    <w:rPr>
                      <w:rFonts w:ascii="Times New Roman" w:hAnsi="Times New Roman" w:cs="Times New Roman"/>
                      <w:b/>
                      <w:bCs/>
                      <w:color w:val="F2F6F6"/>
                      <w:w w:val="108"/>
                      <w:sz w:val="36"/>
                      <w:szCs w:val="36"/>
                    </w:rPr>
                  </w:pPr>
                  <w:r>
                    <w:rPr>
                      <w:rFonts w:ascii="Times New Roman" w:hAnsi="Times New Roman" w:cs="Times New Roman"/>
                      <w:b/>
                      <w:bCs/>
                      <w:color w:val="F2F6F6"/>
                      <w:w w:val="108"/>
                      <w:sz w:val="36"/>
                      <w:szCs w:val="36"/>
                    </w:rPr>
                    <w:t>0</w:t>
                  </w:r>
                </w:p>
              </w:txbxContent>
            </v:textbox>
            <w10:wrap anchorx="page"/>
          </v:shape>
        </w:pict>
      </w:r>
      <w:r>
        <w:rPr>
          <w:color w:val="F2F6F6"/>
          <w:sz w:val="19"/>
          <w:szCs w:val="19"/>
          <w:shd w:val="clear" w:color="auto" w:fill="626667"/>
        </w:rPr>
        <w:t>V</w:t>
      </w:r>
      <w:r>
        <w:rPr>
          <w:color w:val="F2F6F6"/>
          <w:sz w:val="19"/>
          <w:szCs w:val="19"/>
        </w:rPr>
        <w:tab/>
        <w:t>·</w:t>
      </w:r>
      <w:r>
        <w:rPr>
          <w:color w:val="F2F6F6"/>
          <w:sz w:val="19"/>
          <w:szCs w:val="19"/>
        </w:rPr>
        <w:tab/>
      </w:r>
      <w:r>
        <w:rPr>
          <w:color w:val="F2F6F6"/>
          <w:shd w:val="clear" w:color="auto" w:fill="626667"/>
        </w:rPr>
        <w:t>01</w:t>
      </w:r>
    </w:p>
    <w:p w14:paraId="0E26F012" w14:textId="77777777" w:rsidR="00000000" w:rsidRDefault="00A30B3C">
      <w:pPr>
        <w:pStyle w:val="Zkladntext"/>
        <w:tabs>
          <w:tab w:val="left" w:pos="1479"/>
        </w:tabs>
        <w:kinsoku w:val="0"/>
        <w:overflowPunct w:val="0"/>
        <w:spacing w:line="287" w:lineRule="exact"/>
        <w:ind w:left="114"/>
        <w:rPr>
          <w:rFonts w:ascii="Times New Roman" w:hAnsi="Times New Roman" w:cs="Times New Roman"/>
          <w:color w:val="8E9093"/>
          <w:w w:val="80"/>
          <w:sz w:val="29"/>
          <w:szCs w:val="29"/>
        </w:rPr>
      </w:pPr>
      <w:r>
        <w:rPr>
          <w:rFonts w:ascii="Times New Roman" w:hAnsi="Times New Roman" w:cs="Times New Roman"/>
          <w:sz w:val="24"/>
          <w:szCs w:val="24"/>
        </w:rPr>
        <w:br w:type="column"/>
      </w:r>
      <w:r>
        <w:rPr>
          <w:rFonts w:ascii="Times New Roman" w:hAnsi="Times New Roman" w:cs="Times New Roman"/>
          <w:b/>
          <w:bCs/>
          <w:color w:val="F2F6F6"/>
          <w:w w:val="80"/>
          <w:sz w:val="29"/>
          <w:szCs w:val="29"/>
          <w:shd w:val="clear" w:color="auto" w:fill="727777"/>
        </w:rPr>
        <w:t xml:space="preserve">o </w:t>
      </w:r>
      <w:r>
        <w:rPr>
          <w:rFonts w:ascii="Times New Roman" w:hAnsi="Times New Roman" w:cs="Times New Roman"/>
          <w:b/>
          <w:bCs/>
          <w:color w:val="F2F6F6"/>
          <w:spacing w:val="49"/>
          <w:w w:val="80"/>
          <w:sz w:val="29"/>
          <w:szCs w:val="29"/>
          <w:shd w:val="clear" w:color="auto" w:fill="727777"/>
        </w:rPr>
        <w:t xml:space="preserve"> </w:t>
      </w:r>
      <w:r>
        <w:rPr>
          <w:rFonts w:ascii="Times New Roman" w:hAnsi="Times New Roman" w:cs="Times New Roman"/>
          <w:b/>
          <w:bCs/>
          <w:color w:val="8E9093"/>
          <w:w w:val="80"/>
          <w:sz w:val="29"/>
          <w:szCs w:val="29"/>
        </w:rPr>
        <w:t>···</w:t>
      </w:r>
      <w:r>
        <w:rPr>
          <w:rFonts w:ascii="Times New Roman" w:hAnsi="Times New Roman" w:cs="Times New Roman"/>
          <w:color w:val="8E9093"/>
          <w:w w:val="80"/>
          <w:sz w:val="29"/>
          <w:szCs w:val="29"/>
        </w:rPr>
        <w:t>,:</w:t>
      </w:r>
      <w:r>
        <w:rPr>
          <w:rFonts w:ascii="Times New Roman" w:hAnsi="Times New Roman" w:cs="Times New Roman"/>
          <w:color w:val="8E9093"/>
          <w:w w:val="80"/>
          <w:sz w:val="29"/>
          <w:szCs w:val="29"/>
        </w:rPr>
        <w:tab/>
      </w:r>
      <w:r>
        <w:rPr>
          <w:rFonts w:ascii="Times New Roman" w:hAnsi="Times New Roman" w:cs="Times New Roman"/>
          <w:color w:val="8E9093"/>
          <w:w w:val="70"/>
          <w:sz w:val="29"/>
          <w:szCs w:val="29"/>
        </w:rPr>
        <w:t>,</w:t>
      </w:r>
      <w:r>
        <w:rPr>
          <w:rFonts w:ascii="Times New Roman" w:hAnsi="Times New Roman" w:cs="Times New Roman"/>
          <w:color w:val="8E9093"/>
          <w:spacing w:val="11"/>
          <w:w w:val="70"/>
          <w:sz w:val="29"/>
          <w:szCs w:val="29"/>
        </w:rPr>
        <w:t xml:space="preserve"> </w:t>
      </w:r>
      <w:r>
        <w:rPr>
          <w:rFonts w:ascii="Times New Roman" w:hAnsi="Times New Roman" w:cs="Times New Roman"/>
          <w:color w:val="8E9093"/>
          <w:w w:val="80"/>
          <w:sz w:val="29"/>
          <w:szCs w:val="29"/>
        </w:rPr>
        <w:t>.</w:t>
      </w:r>
    </w:p>
    <w:p w14:paraId="06D48F0D" w14:textId="77777777" w:rsidR="00000000" w:rsidRDefault="00A30B3C">
      <w:pPr>
        <w:pStyle w:val="Zkladntext"/>
        <w:kinsoku w:val="0"/>
        <w:overflowPunct w:val="0"/>
        <w:spacing w:line="50" w:lineRule="exact"/>
        <w:ind w:left="900"/>
        <w:rPr>
          <w:color w:val="F2F6F6"/>
          <w:sz w:val="19"/>
          <w:szCs w:val="19"/>
        </w:rPr>
      </w:pPr>
      <w:r>
        <w:rPr>
          <w:noProof/>
        </w:rPr>
        <w:pict w14:anchorId="10A7590F">
          <v:shape id="_x0000_s1121" type="#_x0000_t202" style="position:absolute;left:0;text-align:left;margin-left:366.45pt;margin-top:2.2pt;width:81.15pt;height:20.3pt;z-index:-142;mso-position-horizontal-relative:page;mso-position-vertical-relative:text" o:allowincell="f" filled="f" stroked="f">
            <v:textbox inset="0,0,0,0">
              <w:txbxContent>
                <w:p w14:paraId="0478E10E" w14:textId="77777777" w:rsidR="00000000" w:rsidRDefault="00A30B3C">
                  <w:pPr>
                    <w:pStyle w:val="Zkladntext"/>
                    <w:kinsoku w:val="0"/>
                    <w:overflowPunct w:val="0"/>
                    <w:spacing w:line="123" w:lineRule="exact"/>
                    <w:ind w:left="25"/>
                    <w:rPr>
                      <w:color w:val="F2F6F6"/>
                      <w:w w:val="110"/>
                      <w:sz w:val="11"/>
                      <w:szCs w:val="11"/>
                    </w:rPr>
                  </w:pPr>
                  <w:r>
                    <w:rPr>
                      <w:color w:val="F2F6F6"/>
                      <w:w w:val="110"/>
                      <w:sz w:val="11"/>
                      <w:szCs w:val="11"/>
                    </w:rPr>
                    <w:t>lnstltuteofPhyslcs</w:t>
                  </w:r>
                </w:p>
              </w:txbxContent>
            </v:textbox>
            <w10:wrap anchorx="page"/>
          </v:shape>
        </w:pict>
      </w:r>
      <w:r>
        <w:rPr>
          <w:color w:val="F2F6F6"/>
          <w:sz w:val="19"/>
          <w:szCs w:val="19"/>
          <w:shd w:val="clear" w:color="auto" w:fill="626667"/>
        </w:rPr>
        <w:t>The Czech Academy</w:t>
      </w:r>
    </w:p>
    <w:p w14:paraId="23809528" w14:textId="77777777" w:rsidR="00000000" w:rsidRDefault="00A30B3C">
      <w:pPr>
        <w:pStyle w:val="Zkladntext"/>
        <w:kinsoku w:val="0"/>
        <w:overflowPunct w:val="0"/>
        <w:spacing w:line="50" w:lineRule="exact"/>
        <w:ind w:left="900"/>
        <w:rPr>
          <w:color w:val="F2F6F6"/>
          <w:sz w:val="19"/>
          <w:szCs w:val="19"/>
        </w:rPr>
        <w:sectPr w:rsidR="00000000">
          <w:type w:val="continuous"/>
          <w:pgSz w:w="11920" w:h="16840"/>
          <w:pgMar w:top="300" w:right="420" w:bottom="0" w:left="40" w:header="708" w:footer="708" w:gutter="0"/>
          <w:cols w:num="2" w:space="708" w:equalWidth="0">
            <w:col w:w="2867" w:space="5545"/>
            <w:col w:w="3048"/>
          </w:cols>
          <w:noEndnote/>
        </w:sectPr>
      </w:pPr>
    </w:p>
    <w:p w14:paraId="16E6D230" w14:textId="77777777" w:rsidR="00000000" w:rsidRDefault="00A30B3C">
      <w:pPr>
        <w:pStyle w:val="Zkladntext"/>
        <w:tabs>
          <w:tab w:val="left" w:pos="1832"/>
          <w:tab w:val="left" w:pos="6179"/>
        </w:tabs>
        <w:kinsoku w:val="0"/>
        <w:overflowPunct w:val="0"/>
        <w:spacing w:line="267" w:lineRule="exact"/>
        <w:ind w:left="822"/>
        <w:rPr>
          <w:rFonts w:ascii="Times New Roman" w:hAnsi="Times New Roman" w:cs="Times New Roman"/>
          <w:b/>
          <w:bCs/>
          <w:color w:val="8E9093"/>
          <w:w w:val="38"/>
          <w:sz w:val="36"/>
          <w:szCs w:val="36"/>
        </w:rPr>
      </w:pPr>
      <w:r>
        <w:rPr>
          <w:noProof/>
        </w:rPr>
        <w:pict w14:anchorId="7F1050B0">
          <v:shape id="_x0000_s1122" type="#_x0000_t202" style="position:absolute;left:0;text-align:left;margin-left:41.6pt;margin-top:5.1pt;width:31.95pt;height:19.25pt;z-index:-141;mso-position-horizontal-relative:page;mso-position-vertical-relative:text" o:allowincell="f" filled="f" stroked="f">
            <v:textbox inset="0,0,0,0">
              <w:txbxContent>
                <w:p w14:paraId="3EFBCB93" w14:textId="77777777" w:rsidR="00000000" w:rsidRDefault="00A30B3C">
                  <w:pPr>
                    <w:pStyle w:val="Zkladntext"/>
                    <w:kinsoku w:val="0"/>
                    <w:overflowPunct w:val="0"/>
                    <w:spacing w:before="166"/>
                    <w:rPr>
                      <w:color w:val="F2F6F6"/>
                      <w:w w:val="101"/>
                      <w:sz w:val="19"/>
                      <w:szCs w:val="19"/>
                    </w:rPr>
                  </w:pPr>
                  <w:r>
                    <w:rPr>
                      <w:color w:val="F2F6F6"/>
                      <w:w w:val="101"/>
                      <w:sz w:val="19"/>
                      <w:szCs w:val="19"/>
                    </w:rPr>
                    <w:t>V</w:t>
                  </w:r>
                </w:p>
              </w:txbxContent>
            </v:textbox>
            <w10:wrap anchorx="page"/>
          </v:shape>
        </w:pict>
      </w:r>
      <w:r>
        <w:rPr>
          <w:noProof/>
        </w:rPr>
        <w:pict w14:anchorId="2FF471A4">
          <v:group id="_x0000_s1123" style="position:absolute;left:0;text-align:left;margin-left:41.55pt;margin-top:12.45pt;width:12.1pt;height:13.7pt;z-index:-140;mso-position-horizontal-relative:page" coordorigin="831,249" coordsize="242,274" o:allowincell="f">
            <v:shape id="_x0000_s1124" style="position:absolute;left:831;top:249;width:242;height:274;mso-position-horizontal-relative:page;mso-position-vertical-relative:text" coordsize="242,274" o:allowincell="f" path="m126,hhl,,,259r126,l126,e" fillcolor="#626667" stroked="f">
              <v:path arrowok="t"/>
            </v:shape>
            <v:shape id="_x0000_s1125" style="position:absolute;left:831;top:249;width:242;height:274;mso-position-horizontal-relative:page;mso-position-vertical-relative:text" coordsize="242,274" o:allowincell="f" path="m241,hhl130,r,273l241,273,241,e" fillcolor="#626667" stroked="f">
              <v:path arrowok="t"/>
            </v:shape>
            <w10:wrap anchorx="page"/>
          </v:group>
        </w:pict>
      </w:r>
      <w:r>
        <w:rPr>
          <w:noProof/>
        </w:rPr>
        <w:pict w14:anchorId="4FB8643D">
          <v:group id="_x0000_s1126" style="position:absolute;left:0;text-align:left;margin-left:72.85pt;margin-top:5.1pt;width:84.25pt;height:22.65pt;z-index:-139;mso-position-horizontal-relative:page" coordorigin="1457,102" coordsize="1685,453" o:allowincell="f">
            <v:shape id="_x0000_s1127" style="position:absolute;left:1457;top:102;width:1685;height:424;mso-position-horizontal-relative:page;mso-position-vertical-relative:text" coordsize="1685,424" o:allowincell="f" path="m1684,hhl414,r,136l,136,,423r419,l419,286r1265,l1684,e" fillcolor="#626667" stroked="f">
              <v:path arrowok="t"/>
            </v:shape>
            <v:shape id="_x0000_s1128" style="position:absolute;left:2303;top:239;width:20;height:287;mso-position-horizontal-relative:page;mso-position-vertical-relative:text" coordsize="20,287" o:allowincell="f" path="m,hhl,286e" filled="f" strokecolor="#626667" strokeweight="1.026mm">
              <v:path arrowok="t"/>
            </v:shape>
            <v:shape id="_x0000_s1129" style="position:absolute;left:2626;top:239;width:20;height:287;mso-position-horizontal-relative:page;mso-position-vertical-relative:text" coordsize="20,287" o:allowincell="f" path="m,hhl,286e" filled="f" strokecolor="#626667" strokeweight="1.026mm">
              <v:path arrowok="t"/>
            </v:shape>
            <w10:wrap anchorx="page"/>
          </v:group>
        </w:pict>
      </w:r>
      <w:r>
        <w:rPr>
          <w:noProof/>
        </w:rPr>
        <w:pict w14:anchorId="6FEA52D2">
          <v:shape id="_x0000_s1130" style="position:absolute;left:0;text-align:left;margin-left:58.7pt;margin-top:14.55pt;width:1pt;height:10.8pt;z-index:-138;mso-position-horizontal-relative:page;mso-position-vertical-relative:text" coordsize="20,216" o:allowincell="f" path="m,hhl,215e" filled="f" strokecolor="#626667" strokeweight=".93978mm">
            <v:path arrowok="t"/>
            <w10:wrap anchorx="page"/>
          </v:shape>
        </w:pict>
      </w:r>
      <w:r>
        <w:rPr>
          <w:color w:val="F2F6F6"/>
          <w:spacing w:val="20"/>
          <w:w w:val="89"/>
          <w:shd w:val="clear" w:color="auto" w:fill="626667"/>
        </w:rPr>
        <w:t>e</w:t>
      </w:r>
      <w:r>
        <w:rPr>
          <w:color w:val="F2F6F6"/>
          <w:spacing w:val="-4"/>
          <w:w w:val="65"/>
          <w:shd w:val="clear" w:color="auto" w:fill="626667"/>
        </w:rPr>
        <w:t>r</w:t>
      </w:r>
      <w:r>
        <w:rPr>
          <w:color w:val="F2F6F6"/>
          <w:spacing w:val="9"/>
          <w:w w:val="16"/>
          <w:shd w:val="clear" w:color="auto" w:fill="626667"/>
        </w:rPr>
        <w:t>l</w:t>
      </w:r>
      <w:r>
        <w:rPr>
          <w:color w:val="F2F6F6"/>
          <w:spacing w:val="-64"/>
          <w:w w:val="80"/>
          <w:shd w:val="clear" w:color="auto" w:fill="626667"/>
        </w:rPr>
        <w:t>s</w:t>
      </w:r>
      <w:r>
        <w:rPr>
          <w:color w:val="F2F6F6"/>
          <w:w w:val="48"/>
          <w:shd w:val="clear" w:color="auto" w:fill="626667"/>
        </w:rPr>
        <w:t>,</w:t>
      </w:r>
      <w:r>
        <w:rPr>
          <w:color w:val="F2F6F6"/>
          <w:spacing w:val="1"/>
          <w:w w:val="16"/>
          <w:shd w:val="clear" w:color="auto" w:fill="626667"/>
        </w:rPr>
        <w:t>.</w:t>
      </w:r>
      <w:r>
        <w:rPr>
          <w:color w:val="F2F6F6"/>
          <w:spacing w:val="-17"/>
          <w:w w:val="79"/>
          <w:shd w:val="clear" w:color="auto" w:fill="626667"/>
        </w:rPr>
        <w:t>d</w:t>
      </w:r>
      <w:r>
        <w:rPr>
          <w:color w:val="F2F6F6"/>
          <w:spacing w:val="-3"/>
          <w:w w:val="92"/>
          <w:shd w:val="clear" w:color="auto" w:fill="626667"/>
        </w:rPr>
        <w:t>o</w:t>
      </w:r>
      <w:r>
        <w:rPr>
          <w:color w:val="F2F6F6"/>
          <w:spacing w:val="-4"/>
          <w:w w:val="48"/>
          <w:shd w:val="clear" w:color="auto" w:fill="626667"/>
        </w:rPr>
        <w:t>f</w:t>
      </w:r>
      <w:r>
        <w:rPr>
          <w:color w:val="F2F6F6"/>
          <w:w w:val="84"/>
          <w:shd w:val="clear" w:color="auto" w:fill="626667"/>
        </w:rPr>
        <w:t>n</w:t>
      </w:r>
      <w:r>
        <w:rPr>
          <w:color w:val="F2F6F6"/>
        </w:rPr>
        <w:tab/>
      </w:r>
      <w:r>
        <w:rPr>
          <w:color w:val="F2F6F6"/>
          <w:w w:val="84"/>
        </w:rPr>
        <w:t>.</w:t>
      </w:r>
      <w:r>
        <w:rPr>
          <w:color w:val="F2F6F6"/>
        </w:rPr>
        <w:t xml:space="preserve"> </w:t>
      </w:r>
      <w:r>
        <w:rPr>
          <w:color w:val="F2F6F6"/>
          <w:spacing w:val="-16"/>
        </w:rPr>
        <w:t xml:space="preserve"> </w:t>
      </w:r>
      <w:r>
        <w:rPr>
          <w:color w:val="F2F6F6"/>
          <w:w w:val="84"/>
        </w:rPr>
        <w:t>01</w:t>
      </w:r>
      <w:r>
        <w:rPr>
          <w:color w:val="F2F6F6"/>
        </w:rPr>
        <w:t xml:space="preserve"> </w:t>
      </w:r>
      <w:r>
        <w:rPr>
          <w:color w:val="F2F6F6"/>
          <w:spacing w:val="-19"/>
        </w:rPr>
        <w:t xml:space="preserve"> </w:t>
      </w:r>
      <w:r>
        <w:rPr>
          <w:color w:val="F2F6F6"/>
          <w:w w:val="107"/>
        </w:rPr>
        <w:t>06</w:t>
      </w:r>
      <w:r>
        <w:rPr>
          <w:color w:val="F2F6F6"/>
          <w:spacing w:val="18"/>
        </w:rPr>
        <w:t xml:space="preserve"> </w:t>
      </w:r>
      <w:r>
        <w:rPr>
          <w:color w:val="F2F6F6"/>
          <w:w w:val="104"/>
        </w:rPr>
        <w:t>2020</w:t>
      </w:r>
      <w:r>
        <w:rPr>
          <w:color w:val="F2F6F6"/>
        </w:rPr>
        <w:tab/>
      </w:r>
      <w:r>
        <w:rPr>
          <w:rFonts w:ascii="Times New Roman" w:hAnsi="Times New Roman" w:cs="Times New Roman"/>
          <w:b/>
          <w:bCs/>
          <w:color w:val="8E9093"/>
          <w:w w:val="38"/>
          <w:sz w:val="36"/>
          <w:szCs w:val="36"/>
        </w:rPr>
        <w:t>·</w:t>
      </w:r>
    </w:p>
    <w:p w14:paraId="301A26D3" w14:textId="77777777" w:rsidR="00000000" w:rsidRDefault="00A30B3C">
      <w:pPr>
        <w:pStyle w:val="Zkladntext"/>
        <w:kinsoku w:val="0"/>
        <w:overflowPunct w:val="0"/>
        <w:spacing w:before="124" w:line="143" w:lineRule="exact"/>
        <w:ind w:left="822"/>
        <w:rPr>
          <w:color w:val="F2F6F6"/>
        </w:rPr>
      </w:pPr>
      <w:r>
        <w:rPr>
          <w:rFonts w:ascii="Times New Roman" w:hAnsi="Times New Roman" w:cs="Times New Roman"/>
          <w:sz w:val="24"/>
          <w:szCs w:val="24"/>
        </w:rPr>
        <w:br w:type="column"/>
      </w:r>
      <w:r>
        <w:rPr>
          <w:color w:val="F2F6F6"/>
          <w:shd w:val="clear" w:color="auto" w:fill="626667"/>
        </w:rPr>
        <w:t xml:space="preserve">of </w:t>
      </w:r>
      <w:r>
        <w:rPr>
          <w:color w:val="F2F6F6"/>
          <w:sz w:val="19"/>
          <w:szCs w:val="19"/>
          <w:shd w:val="clear" w:color="auto" w:fill="626667"/>
        </w:rPr>
        <w:t>Sciences</w:t>
      </w:r>
    </w:p>
    <w:p w14:paraId="765026A5" w14:textId="77777777" w:rsidR="00000000" w:rsidRDefault="00A30B3C">
      <w:pPr>
        <w:pStyle w:val="Zkladntext"/>
        <w:kinsoku w:val="0"/>
        <w:overflowPunct w:val="0"/>
        <w:spacing w:before="124" w:line="143" w:lineRule="exact"/>
        <w:ind w:left="822"/>
        <w:rPr>
          <w:color w:val="F2F6F6"/>
        </w:rPr>
        <w:sectPr w:rsidR="00000000">
          <w:type w:val="continuous"/>
          <w:pgSz w:w="11920" w:h="16840"/>
          <w:pgMar w:top="300" w:right="420" w:bottom="0" w:left="40" w:header="708" w:footer="708" w:gutter="0"/>
          <w:cols w:num="2" w:space="708" w:equalWidth="0">
            <w:col w:w="6227" w:space="2269"/>
            <w:col w:w="2964"/>
          </w:cols>
          <w:noEndnote/>
        </w:sectPr>
      </w:pPr>
    </w:p>
    <w:p w14:paraId="7BE77868" w14:textId="77777777" w:rsidR="00000000" w:rsidRDefault="00A30B3C">
      <w:pPr>
        <w:pStyle w:val="Zkladntext"/>
        <w:tabs>
          <w:tab w:val="left" w:pos="2234"/>
          <w:tab w:val="left" w:pos="2557"/>
          <w:tab w:val="left" w:pos="4667"/>
        </w:tabs>
        <w:kinsoku w:val="0"/>
        <w:overflowPunct w:val="0"/>
        <w:spacing w:line="235" w:lineRule="exact"/>
        <w:ind w:left="921"/>
        <w:rPr>
          <w:color w:val="8E9093"/>
        </w:rPr>
      </w:pPr>
      <w:r>
        <w:rPr>
          <w:color w:val="F2F6F6"/>
          <w:w w:val="105"/>
          <w:sz w:val="20"/>
          <w:szCs w:val="20"/>
        </w:rPr>
        <w:t>a</w:t>
      </w:r>
      <w:r>
        <w:rPr>
          <w:color w:val="F2F6F6"/>
          <w:spacing w:val="12"/>
          <w:w w:val="105"/>
          <w:sz w:val="20"/>
          <w:szCs w:val="20"/>
        </w:rPr>
        <w:t xml:space="preserve"> </w:t>
      </w:r>
      <w:r>
        <w:rPr>
          <w:rFonts w:ascii="Times New Roman" w:hAnsi="Times New Roman" w:cs="Times New Roman"/>
          <w:color w:val="F2F6F6"/>
          <w:sz w:val="16"/>
          <w:szCs w:val="16"/>
        </w:rPr>
        <w:t xml:space="preserve">I  </w:t>
      </w:r>
      <w:r>
        <w:rPr>
          <w:rFonts w:ascii="Times New Roman" w:hAnsi="Times New Roman" w:cs="Times New Roman"/>
          <w:color w:val="F2F6F6"/>
          <w:spacing w:val="37"/>
          <w:sz w:val="16"/>
          <w:szCs w:val="16"/>
        </w:rPr>
        <w:t xml:space="preserve"> </w:t>
      </w:r>
      <w:r>
        <w:rPr>
          <w:color w:val="F2F6F6"/>
          <w:w w:val="105"/>
        </w:rPr>
        <w:t>rom.</w:t>
      </w:r>
      <w:r>
        <w:rPr>
          <w:color w:val="F2F6F6"/>
          <w:w w:val="105"/>
        </w:rPr>
        <w:tab/>
        <w:t>.</w:t>
      </w:r>
      <w:r>
        <w:rPr>
          <w:color w:val="F2F6F6"/>
          <w:w w:val="105"/>
        </w:rPr>
        <w:tab/>
        <w:t>.</w:t>
      </w:r>
      <w:r>
        <w:rPr>
          <w:color w:val="F2F6F6"/>
          <w:w w:val="105"/>
        </w:rPr>
        <w:tab/>
      </w:r>
      <w:r>
        <w:rPr>
          <w:color w:val="8E9093"/>
        </w:rPr>
        <w:t>.</w:t>
      </w:r>
    </w:p>
    <w:p w14:paraId="7A032058" w14:textId="77777777" w:rsidR="00000000" w:rsidRDefault="00A30B3C">
      <w:pPr>
        <w:pStyle w:val="Zkladntext"/>
        <w:kinsoku w:val="0"/>
        <w:overflowPunct w:val="0"/>
        <w:spacing w:line="235" w:lineRule="exact"/>
        <w:ind w:left="921"/>
        <w:rPr>
          <w:i/>
          <w:iCs/>
          <w:color w:val="8E9093"/>
          <w:w w:val="90"/>
        </w:rPr>
      </w:pPr>
      <w:r>
        <w:rPr>
          <w:rFonts w:ascii="Times New Roman" w:hAnsi="Times New Roman" w:cs="Times New Roman"/>
          <w:sz w:val="24"/>
          <w:szCs w:val="24"/>
        </w:rPr>
        <w:br w:type="column"/>
      </w:r>
      <w:r>
        <w:rPr>
          <w:i/>
          <w:iCs/>
          <w:color w:val="8E9093"/>
          <w:w w:val="90"/>
        </w:rPr>
        <w:t>..-.:</w:t>
      </w:r>
    </w:p>
    <w:p w14:paraId="64FCC5D4" w14:textId="77777777" w:rsidR="00000000" w:rsidRDefault="00A30B3C">
      <w:pPr>
        <w:pStyle w:val="Zkladntext"/>
        <w:kinsoku w:val="0"/>
        <w:overflowPunct w:val="0"/>
        <w:spacing w:line="235" w:lineRule="exact"/>
        <w:ind w:left="921"/>
        <w:rPr>
          <w:i/>
          <w:iCs/>
          <w:color w:val="8E9093"/>
          <w:w w:val="90"/>
        </w:rPr>
        <w:sectPr w:rsidR="00000000">
          <w:type w:val="continuous"/>
          <w:pgSz w:w="11920" w:h="16840"/>
          <w:pgMar w:top="300" w:right="420" w:bottom="0" w:left="40" w:header="708" w:footer="708" w:gutter="0"/>
          <w:cols w:num="2" w:space="708" w:equalWidth="0">
            <w:col w:w="4727" w:space="3265"/>
            <w:col w:w="3468"/>
          </w:cols>
          <w:noEndnote/>
        </w:sectPr>
      </w:pPr>
    </w:p>
    <w:p w14:paraId="503E4B94" w14:textId="77777777" w:rsidR="00000000" w:rsidRDefault="00A30B3C">
      <w:pPr>
        <w:pStyle w:val="Zkladntext"/>
        <w:kinsoku w:val="0"/>
        <w:overflowPunct w:val="0"/>
        <w:rPr>
          <w:i/>
          <w:iCs/>
          <w:sz w:val="20"/>
          <w:szCs w:val="20"/>
        </w:rPr>
      </w:pPr>
    </w:p>
    <w:p w14:paraId="00E64662" w14:textId="77777777" w:rsidR="00000000" w:rsidRDefault="00A30B3C">
      <w:pPr>
        <w:pStyle w:val="Zkladntext"/>
        <w:kinsoku w:val="0"/>
        <w:overflowPunct w:val="0"/>
        <w:spacing w:before="9"/>
        <w:rPr>
          <w:i/>
          <w:iCs/>
          <w:sz w:val="11"/>
          <w:szCs w:val="11"/>
        </w:rPr>
      </w:pPr>
    </w:p>
    <w:p w14:paraId="1D26DA5F" w14:textId="77777777" w:rsidR="00000000" w:rsidRDefault="00A30B3C">
      <w:pPr>
        <w:pStyle w:val="Zkladntext"/>
        <w:kinsoku w:val="0"/>
        <w:overflowPunct w:val="0"/>
        <w:spacing w:line="57" w:lineRule="exact"/>
        <w:ind w:left="2235"/>
        <w:rPr>
          <w:position w:val="-1"/>
          <w:sz w:val="5"/>
          <w:szCs w:val="5"/>
        </w:rPr>
      </w:pPr>
      <w:r>
        <w:rPr>
          <w:position w:val="-1"/>
          <w:sz w:val="5"/>
          <w:szCs w:val="5"/>
        </w:rPr>
        <w:pict w14:anchorId="0B783A41">
          <v:shape id="_x0000_i1031" type="#_x0000_t75" style="width:108.3pt;height:3.05pt">
            <v:imagedata r:id="rId13" o:title=""/>
          </v:shape>
        </w:pict>
      </w:r>
    </w:p>
    <w:p w14:paraId="76942DE6" w14:textId="77777777" w:rsidR="00000000" w:rsidRDefault="00A30B3C">
      <w:pPr>
        <w:pStyle w:val="Zkladntext"/>
        <w:kinsoku w:val="0"/>
        <w:overflowPunct w:val="0"/>
        <w:spacing w:line="57" w:lineRule="exact"/>
        <w:ind w:left="2235"/>
        <w:rPr>
          <w:position w:val="-1"/>
          <w:sz w:val="5"/>
          <w:szCs w:val="5"/>
        </w:rPr>
        <w:sectPr w:rsidR="00000000">
          <w:type w:val="continuous"/>
          <w:pgSz w:w="11920" w:h="16840"/>
          <w:pgMar w:top="300" w:right="420" w:bottom="0" w:left="40" w:header="708" w:footer="708" w:gutter="0"/>
          <w:cols w:space="708" w:equalWidth="0">
            <w:col w:w="11460"/>
          </w:cols>
          <w:noEndnote/>
        </w:sectPr>
      </w:pPr>
    </w:p>
    <w:p w14:paraId="2DB1CF86" w14:textId="77777777" w:rsidR="00000000" w:rsidRDefault="00A30B3C">
      <w:pPr>
        <w:pStyle w:val="Zkladntext"/>
        <w:kinsoku w:val="0"/>
        <w:overflowPunct w:val="0"/>
        <w:spacing w:before="41"/>
        <w:ind w:left="294"/>
        <w:rPr>
          <w:rFonts w:ascii="Times New Roman" w:hAnsi="Times New Roman" w:cs="Times New Roman"/>
          <w:b/>
          <w:bCs/>
          <w:color w:val="773B49"/>
          <w:w w:val="65"/>
          <w:sz w:val="105"/>
          <w:szCs w:val="105"/>
        </w:rPr>
      </w:pPr>
      <w:r>
        <w:rPr>
          <w:rFonts w:ascii="Times New Roman" w:hAnsi="Times New Roman" w:cs="Times New Roman"/>
          <w:b/>
          <w:bCs/>
          <w:color w:val="773B49"/>
          <w:w w:val="65"/>
          <w:sz w:val="105"/>
          <w:szCs w:val="105"/>
        </w:rPr>
        <w:lastRenderedPageBreak/>
        <w:t>eli</w:t>
      </w:r>
    </w:p>
    <w:p w14:paraId="19730666" w14:textId="77777777" w:rsidR="00000000" w:rsidRDefault="00A30B3C">
      <w:pPr>
        <w:pStyle w:val="Zkladntext"/>
        <w:kinsoku w:val="0"/>
        <w:overflowPunct w:val="0"/>
        <w:spacing w:before="304"/>
        <w:ind w:left="254"/>
        <w:jc w:val="center"/>
        <w:rPr>
          <w:rFonts w:ascii="Times New Roman" w:hAnsi="Times New Roman" w:cs="Times New Roman"/>
          <w:color w:val="CD1F3D"/>
          <w:w w:val="60"/>
          <w:sz w:val="38"/>
          <w:szCs w:val="38"/>
        </w:rPr>
      </w:pPr>
      <w:r>
        <w:rPr>
          <w:rFonts w:ascii="Times New Roman" w:hAnsi="Times New Roman" w:cs="Times New Roman"/>
          <w:sz w:val="24"/>
          <w:szCs w:val="24"/>
        </w:rPr>
        <w:br w:type="column"/>
      </w:r>
      <w:r>
        <w:rPr>
          <w:rFonts w:ascii="Times New Roman" w:hAnsi="Times New Roman" w:cs="Times New Roman"/>
          <w:color w:val="CD1F3D"/>
          <w:w w:val="60"/>
          <w:sz w:val="38"/>
          <w:szCs w:val="38"/>
        </w:rPr>
        <w:t>1)))))1</w:t>
      </w:r>
    </w:p>
    <w:p w14:paraId="6CC92BCD" w14:textId="77777777" w:rsidR="00000000" w:rsidRDefault="00A30B3C">
      <w:pPr>
        <w:pStyle w:val="Zkladntext"/>
        <w:kinsoku w:val="0"/>
        <w:overflowPunct w:val="0"/>
        <w:spacing w:before="84"/>
        <w:ind w:left="294"/>
        <w:jc w:val="center"/>
        <w:rPr>
          <w:color w:val="333636"/>
          <w:sz w:val="22"/>
          <w:szCs w:val="22"/>
        </w:rPr>
      </w:pPr>
      <w:r>
        <w:rPr>
          <w:noProof/>
        </w:rPr>
        <w:pict w14:anchorId="1E5F7BC0">
          <v:shape id="_x0000_s1131" style="position:absolute;left:0;text-align:left;margin-left:77.2pt;margin-top:-28.9pt;width:1pt;height:49.15pt;z-index:59;mso-position-horizontal-relative:page;mso-position-vertical-relative:text" coordsize="20,983" o:allowincell="f" path="m,983hhl,e" filled="f" strokecolor="#878c8c" strokeweight=".1263mm">
            <v:path arrowok="t"/>
            <w10:wrap anchorx="page"/>
          </v:shape>
        </w:pict>
      </w:r>
      <w:r>
        <w:rPr>
          <w:color w:val="333636"/>
          <w:sz w:val="22"/>
          <w:szCs w:val="22"/>
        </w:rPr>
        <w:t>beamlines</w:t>
      </w:r>
    </w:p>
    <w:p w14:paraId="7CA252E0"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7A5261DE" w14:textId="77777777" w:rsidR="00000000" w:rsidRDefault="00A30B3C">
      <w:pPr>
        <w:pStyle w:val="Zkladntext"/>
        <w:kinsoku w:val="0"/>
        <w:overflowPunct w:val="0"/>
        <w:spacing w:before="4"/>
        <w:rPr>
          <w:sz w:val="18"/>
          <w:szCs w:val="18"/>
        </w:rPr>
      </w:pPr>
    </w:p>
    <w:p w14:paraId="458183A6" w14:textId="77777777" w:rsidR="00000000" w:rsidRDefault="00A30B3C">
      <w:pPr>
        <w:pStyle w:val="Zkladntext"/>
        <w:kinsoku w:val="0"/>
        <w:overflowPunct w:val="0"/>
        <w:ind w:left="294"/>
        <w:rPr>
          <w:color w:val="333636"/>
          <w:sz w:val="19"/>
          <w:szCs w:val="19"/>
        </w:rPr>
      </w:pPr>
      <w:r>
        <w:rPr>
          <w:color w:val="333636"/>
          <w:sz w:val="19"/>
          <w:szCs w:val="19"/>
        </w:rPr>
        <w:t xml:space="preserve">Fyzikální ústav AV </w:t>
      </w:r>
      <w:r>
        <w:rPr>
          <w:color w:val="333636"/>
          <w:sz w:val="20"/>
          <w:szCs w:val="20"/>
        </w:rPr>
        <w:t xml:space="preserve">ČR. </w:t>
      </w:r>
      <w:r>
        <w:rPr>
          <w:color w:val="333636"/>
          <w:sz w:val="19"/>
          <w:szCs w:val="19"/>
        </w:rPr>
        <w:t xml:space="preserve">v. v. </w:t>
      </w:r>
      <w:r>
        <w:rPr>
          <w:color w:val="757777"/>
          <w:sz w:val="20"/>
          <w:szCs w:val="20"/>
        </w:rPr>
        <w:t>i.</w:t>
      </w:r>
      <w:r>
        <w:rPr>
          <w:color w:val="333636"/>
          <w:sz w:val="20"/>
          <w:szCs w:val="20"/>
        </w:rPr>
        <w:t xml:space="preserve">, </w:t>
      </w:r>
      <w:r>
        <w:rPr>
          <w:color w:val="333636"/>
          <w:sz w:val="19"/>
          <w:szCs w:val="19"/>
        </w:rPr>
        <w:t>Na Slovance 2, 182 21 Praha 8</w:t>
      </w:r>
    </w:p>
    <w:p w14:paraId="14A456D7" w14:textId="77777777" w:rsidR="00000000" w:rsidRDefault="00A30B3C">
      <w:pPr>
        <w:pStyle w:val="Zkladntext"/>
        <w:kinsoku w:val="0"/>
        <w:overflowPunct w:val="0"/>
        <w:spacing w:before="184"/>
        <w:ind w:left="2004"/>
        <w:rPr>
          <w:color w:val="C8606E"/>
          <w:sz w:val="19"/>
          <w:szCs w:val="19"/>
        </w:rPr>
      </w:pPr>
      <w:r>
        <w:rPr>
          <w:color w:val="CFACB5"/>
          <w:w w:val="75"/>
          <w:sz w:val="19"/>
          <w:szCs w:val="19"/>
        </w:rPr>
        <w:t>1</w:t>
      </w:r>
      <w:r>
        <w:rPr>
          <w:color w:val="B3697C"/>
          <w:w w:val="75"/>
          <w:sz w:val="19"/>
          <w:szCs w:val="19"/>
        </w:rPr>
        <w:t xml:space="preserve">n </w:t>
      </w:r>
      <w:r>
        <w:rPr>
          <w:color w:val="B3697C"/>
          <w:sz w:val="19"/>
          <w:szCs w:val="19"/>
        </w:rPr>
        <w:t xml:space="preserve">fo@eli </w:t>
      </w:r>
      <w:r>
        <w:rPr>
          <w:color w:val="C8606E"/>
          <w:sz w:val="19"/>
          <w:szCs w:val="19"/>
        </w:rPr>
        <w:t xml:space="preserve">beams eu </w:t>
      </w:r>
      <w:r>
        <w:rPr>
          <w:color w:val="8E9193"/>
          <w:sz w:val="27"/>
          <w:szCs w:val="27"/>
        </w:rPr>
        <w:t xml:space="preserve">I </w:t>
      </w:r>
      <w:r>
        <w:rPr>
          <w:rFonts w:ascii="Times New Roman" w:hAnsi="Times New Roman" w:cs="Times New Roman"/>
          <w:color w:val="C8606E"/>
          <w:sz w:val="23"/>
          <w:szCs w:val="23"/>
        </w:rPr>
        <w:t xml:space="preserve">www </w:t>
      </w:r>
      <w:r>
        <w:rPr>
          <w:color w:val="C8606E"/>
          <w:sz w:val="19"/>
          <w:szCs w:val="19"/>
        </w:rPr>
        <w:t>e</w:t>
      </w:r>
      <w:r>
        <w:rPr>
          <w:color w:val="CFACB5"/>
          <w:sz w:val="19"/>
          <w:szCs w:val="19"/>
        </w:rPr>
        <w:t>l</w:t>
      </w:r>
      <w:r>
        <w:rPr>
          <w:color w:val="A8546B"/>
          <w:sz w:val="19"/>
          <w:szCs w:val="19"/>
        </w:rPr>
        <w:t xml:space="preserve">i </w:t>
      </w:r>
      <w:r>
        <w:rPr>
          <w:color w:val="C8606E"/>
          <w:sz w:val="19"/>
          <w:szCs w:val="19"/>
        </w:rPr>
        <w:t>beams.eu</w:t>
      </w:r>
    </w:p>
    <w:p w14:paraId="7FA44048" w14:textId="77777777" w:rsidR="00000000" w:rsidRDefault="00A30B3C">
      <w:pPr>
        <w:pStyle w:val="Zkladntext"/>
        <w:kinsoku w:val="0"/>
        <w:overflowPunct w:val="0"/>
        <w:spacing w:before="184"/>
        <w:ind w:left="2004"/>
        <w:rPr>
          <w:color w:val="C8606E"/>
          <w:sz w:val="19"/>
          <w:szCs w:val="19"/>
        </w:rPr>
        <w:sectPr w:rsidR="00000000">
          <w:pgSz w:w="11920" w:h="16840"/>
          <w:pgMar w:top="280" w:right="640" w:bottom="0" w:left="280" w:header="708" w:footer="708" w:gutter="0"/>
          <w:cols w:num="3" w:space="708" w:equalWidth="0">
            <w:col w:w="1007" w:space="186"/>
            <w:col w:w="1298" w:space="2835"/>
            <w:col w:w="5674"/>
          </w:cols>
          <w:noEndnote/>
        </w:sectPr>
      </w:pPr>
    </w:p>
    <w:p w14:paraId="5B43039D" w14:textId="77777777" w:rsidR="00000000" w:rsidRDefault="00A30B3C">
      <w:pPr>
        <w:pStyle w:val="Zkladntext"/>
        <w:kinsoku w:val="0"/>
        <w:overflowPunct w:val="0"/>
        <w:spacing w:before="10"/>
      </w:pPr>
    </w:p>
    <w:p w14:paraId="34EE88CF" w14:textId="77777777" w:rsidR="00000000" w:rsidRDefault="00A30B3C">
      <w:pPr>
        <w:pStyle w:val="Odstavecseseznamem"/>
        <w:numPr>
          <w:ilvl w:val="0"/>
          <w:numId w:val="15"/>
        </w:numPr>
        <w:tabs>
          <w:tab w:val="left" w:pos="1948"/>
        </w:tabs>
        <w:kinsoku w:val="0"/>
        <w:overflowPunct w:val="0"/>
        <w:spacing w:before="88" w:line="301" w:lineRule="exact"/>
        <w:ind w:hanging="358"/>
        <w:rPr>
          <w:color w:val="1D231F"/>
          <w:sz w:val="21"/>
          <w:szCs w:val="21"/>
        </w:rPr>
      </w:pPr>
      <w:r>
        <w:rPr>
          <w:color w:val="1D231F"/>
          <w:sz w:val="21"/>
          <w:szCs w:val="21"/>
        </w:rPr>
        <w:t xml:space="preserve">UPS  </w:t>
      </w:r>
      <w:r>
        <w:rPr>
          <w:rFonts w:ascii="Times New Roman" w:hAnsi="Times New Roman" w:cs="Times New Roman"/>
          <w:color w:val="1D231F"/>
          <w:sz w:val="28"/>
          <w:szCs w:val="28"/>
        </w:rPr>
        <w:t xml:space="preserve">= </w:t>
      </w:r>
      <w:r>
        <w:rPr>
          <w:color w:val="1D231F"/>
          <w:sz w:val="21"/>
          <w:szCs w:val="21"/>
        </w:rPr>
        <w:t>Uninterruptible  power</w:t>
      </w:r>
      <w:r>
        <w:rPr>
          <w:color w:val="1D231F"/>
          <w:spacing w:val="55"/>
          <w:sz w:val="21"/>
          <w:szCs w:val="21"/>
        </w:rPr>
        <w:t xml:space="preserve"> </w:t>
      </w:r>
      <w:r>
        <w:rPr>
          <w:color w:val="1D231F"/>
          <w:sz w:val="21"/>
          <w:szCs w:val="21"/>
        </w:rPr>
        <w:t>supplies</w:t>
      </w:r>
    </w:p>
    <w:p w14:paraId="3E0340D2" w14:textId="77777777" w:rsidR="00000000" w:rsidRDefault="00A30B3C">
      <w:pPr>
        <w:pStyle w:val="Odstavecseseznamem"/>
        <w:numPr>
          <w:ilvl w:val="0"/>
          <w:numId w:val="15"/>
        </w:numPr>
        <w:tabs>
          <w:tab w:val="left" w:pos="1960"/>
        </w:tabs>
        <w:kinsoku w:val="0"/>
        <w:overflowPunct w:val="0"/>
        <w:spacing w:line="301" w:lineRule="exact"/>
        <w:ind w:left="1959" w:hanging="368"/>
        <w:rPr>
          <w:color w:val="1D231F"/>
          <w:sz w:val="21"/>
          <w:szCs w:val="21"/>
        </w:rPr>
      </w:pPr>
      <w:r>
        <w:rPr>
          <w:color w:val="1D231F"/>
          <w:sz w:val="21"/>
          <w:szCs w:val="21"/>
        </w:rPr>
        <w:t xml:space="preserve">X  </w:t>
      </w:r>
      <w:r>
        <w:rPr>
          <w:rFonts w:ascii="Times New Roman" w:hAnsi="Times New Roman" w:cs="Times New Roman"/>
          <w:color w:val="1D231F"/>
          <w:sz w:val="28"/>
          <w:szCs w:val="28"/>
        </w:rPr>
        <w:t xml:space="preserve">= </w:t>
      </w:r>
      <w:r>
        <w:rPr>
          <w:color w:val="1D231F"/>
          <w:sz w:val="21"/>
          <w:szCs w:val="21"/>
        </w:rPr>
        <w:t>Connection</w:t>
      </w:r>
      <w:r>
        <w:rPr>
          <w:color w:val="1D231F"/>
          <w:spacing w:val="48"/>
          <w:sz w:val="21"/>
          <w:szCs w:val="21"/>
        </w:rPr>
        <w:t xml:space="preserve"> </w:t>
      </w:r>
      <w:r>
        <w:rPr>
          <w:color w:val="1D231F"/>
          <w:sz w:val="21"/>
          <w:szCs w:val="21"/>
        </w:rPr>
        <w:t>terminals</w:t>
      </w:r>
    </w:p>
    <w:p w14:paraId="1DDA870B" w14:textId="77777777" w:rsidR="00000000" w:rsidRDefault="00A30B3C">
      <w:pPr>
        <w:pStyle w:val="Odstavecseseznamem"/>
        <w:numPr>
          <w:ilvl w:val="1"/>
          <w:numId w:val="16"/>
        </w:numPr>
        <w:tabs>
          <w:tab w:val="left" w:pos="2237"/>
        </w:tabs>
        <w:kinsoku w:val="0"/>
        <w:overflowPunct w:val="0"/>
        <w:spacing w:before="218"/>
        <w:ind w:left="2236" w:hanging="577"/>
        <w:rPr>
          <w:b/>
          <w:bCs/>
          <w:color w:val="CD1F3D"/>
          <w:w w:val="115"/>
          <w:sz w:val="25"/>
          <w:szCs w:val="25"/>
        </w:rPr>
      </w:pPr>
      <w:r>
        <w:rPr>
          <w:b/>
          <w:bCs/>
          <w:color w:val="CD1F3D"/>
          <w:w w:val="115"/>
          <w:sz w:val="25"/>
          <w:szCs w:val="25"/>
        </w:rPr>
        <w:t>UIDs</w:t>
      </w:r>
      <w:r>
        <w:rPr>
          <w:b/>
          <w:bCs/>
          <w:color w:val="CD1F3D"/>
          <w:spacing w:val="-23"/>
          <w:w w:val="115"/>
          <w:sz w:val="25"/>
          <w:szCs w:val="25"/>
        </w:rPr>
        <w:t xml:space="preserve"> </w:t>
      </w:r>
      <w:r>
        <w:rPr>
          <w:b/>
          <w:bCs/>
          <w:color w:val="CD1F3D"/>
          <w:w w:val="115"/>
          <w:sz w:val="25"/>
          <w:szCs w:val="25"/>
        </w:rPr>
        <w:t>marking</w:t>
      </w:r>
    </w:p>
    <w:p w14:paraId="637B60CC" w14:textId="77777777" w:rsidR="00000000" w:rsidRDefault="00A30B3C">
      <w:pPr>
        <w:pStyle w:val="Zkladntext"/>
        <w:kinsoku w:val="0"/>
        <w:overflowPunct w:val="0"/>
        <w:spacing w:before="83" w:line="276" w:lineRule="auto"/>
        <w:ind w:left="1233" w:right="1123" w:hanging="8"/>
        <w:jc w:val="both"/>
        <w:rPr>
          <w:color w:val="1D231F"/>
          <w:w w:val="105"/>
        </w:rPr>
      </w:pPr>
      <w:r>
        <w:rPr>
          <w:color w:val="1D231F"/>
          <w:w w:val="105"/>
        </w:rPr>
        <w:t xml:space="preserve">The UID marking is preferably used for cabinets, PLCs and UPSs. The UID is generated according to the key </w:t>
      </w:r>
      <w:r>
        <w:rPr>
          <w:b/>
          <w:bCs/>
          <w:color w:val="1D231F"/>
          <w:w w:val="105"/>
        </w:rPr>
        <w:t xml:space="preserve">ABnn </w:t>
      </w:r>
      <w:r>
        <w:rPr>
          <w:color w:val="1D231F"/>
          <w:w w:val="105"/>
        </w:rPr>
        <w:t xml:space="preserve">where </w:t>
      </w:r>
      <w:r>
        <w:rPr>
          <w:b/>
          <w:bCs/>
          <w:color w:val="1D231F"/>
          <w:w w:val="105"/>
        </w:rPr>
        <w:t xml:space="preserve">A </w:t>
      </w:r>
      <w:r>
        <w:rPr>
          <w:color w:val="1D231F"/>
          <w:w w:val="105"/>
        </w:rPr>
        <w:t xml:space="preserve">stands for abbreviation (Chapter 5.1) /function of  the device (Chapter 5.3.1 for PLCs), </w:t>
      </w:r>
      <w:r>
        <w:rPr>
          <w:b/>
          <w:bCs/>
          <w:color w:val="1D231F"/>
          <w:w w:val="105"/>
          <w:sz w:val="20"/>
          <w:szCs w:val="20"/>
        </w:rPr>
        <w:t xml:space="preserve">B </w:t>
      </w:r>
      <w:r>
        <w:rPr>
          <w:color w:val="1D231F"/>
          <w:w w:val="105"/>
        </w:rPr>
        <w:t xml:space="preserve">stands for the system prefix defined in table </w:t>
      </w:r>
      <w:r>
        <w:rPr>
          <w:b/>
          <w:bCs/>
          <w:color w:val="1D231F"/>
          <w:w w:val="105"/>
        </w:rPr>
        <w:t xml:space="preserve">(Tahle 1) </w:t>
      </w:r>
      <w:r>
        <w:rPr>
          <w:color w:val="1D231F"/>
          <w:w w:val="105"/>
        </w:rPr>
        <w:t xml:space="preserve">and </w:t>
      </w:r>
      <w:r>
        <w:rPr>
          <w:b/>
          <w:bCs/>
          <w:color w:val="1D231F"/>
          <w:w w:val="105"/>
        </w:rPr>
        <w:t xml:space="preserve">nn </w:t>
      </w:r>
      <w:r>
        <w:rPr>
          <w:color w:val="1D231F"/>
          <w:w w:val="105"/>
        </w:rPr>
        <w:t xml:space="preserve">is a serial number in the system  -   </w:t>
      </w:r>
      <w:r>
        <w:rPr>
          <w:color w:val="1D231F"/>
          <w:spacing w:val="55"/>
          <w:w w:val="105"/>
        </w:rPr>
        <w:t xml:space="preserve"> </w:t>
      </w:r>
      <w:r>
        <w:rPr>
          <w:color w:val="1D231F"/>
          <w:w w:val="105"/>
        </w:rPr>
        <w:t>examples:</w:t>
      </w:r>
    </w:p>
    <w:p w14:paraId="0F3D6DF8" w14:textId="77777777" w:rsidR="00000000" w:rsidRDefault="00A30B3C">
      <w:pPr>
        <w:pStyle w:val="Zkladntext"/>
        <w:kinsoku w:val="0"/>
        <w:overflowPunct w:val="0"/>
        <w:spacing w:before="3"/>
        <w:rPr>
          <w:sz w:val="24"/>
          <w:szCs w:val="24"/>
        </w:rPr>
      </w:pPr>
    </w:p>
    <w:p w14:paraId="42B0803C" w14:textId="77777777" w:rsidR="00000000" w:rsidRDefault="00A30B3C">
      <w:pPr>
        <w:pStyle w:val="Odstavecseseznamem"/>
        <w:numPr>
          <w:ilvl w:val="0"/>
          <w:numId w:val="15"/>
        </w:numPr>
        <w:tabs>
          <w:tab w:val="left" w:pos="1945"/>
        </w:tabs>
        <w:kinsoku w:val="0"/>
        <w:overflowPunct w:val="0"/>
        <w:ind w:left="1944"/>
        <w:rPr>
          <w:color w:val="1D231F"/>
          <w:w w:val="105"/>
          <w:sz w:val="21"/>
          <w:szCs w:val="21"/>
        </w:rPr>
      </w:pPr>
      <w:r>
        <w:rPr>
          <w:color w:val="1D231F"/>
          <w:w w:val="105"/>
          <w:sz w:val="21"/>
          <w:szCs w:val="21"/>
        </w:rPr>
        <w:t>R801 -  cabinet number 01 in experimental  hall</w:t>
      </w:r>
      <w:r>
        <w:rPr>
          <w:color w:val="1D231F"/>
          <w:spacing w:val="57"/>
          <w:w w:val="105"/>
          <w:sz w:val="21"/>
          <w:szCs w:val="21"/>
        </w:rPr>
        <w:t xml:space="preserve"> </w:t>
      </w:r>
      <w:r>
        <w:rPr>
          <w:color w:val="1D231F"/>
          <w:w w:val="105"/>
          <w:sz w:val="21"/>
          <w:szCs w:val="21"/>
        </w:rPr>
        <w:t>E3</w:t>
      </w:r>
    </w:p>
    <w:p w14:paraId="08346008" w14:textId="77777777" w:rsidR="00000000" w:rsidRDefault="00A30B3C">
      <w:pPr>
        <w:pStyle w:val="Odstavecseseznamem"/>
        <w:numPr>
          <w:ilvl w:val="0"/>
          <w:numId w:val="15"/>
        </w:numPr>
        <w:tabs>
          <w:tab w:val="left" w:pos="1931"/>
        </w:tabs>
        <w:kinsoku w:val="0"/>
        <w:overflowPunct w:val="0"/>
        <w:spacing w:before="156" w:line="278" w:lineRule="auto"/>
        <w:ind w:right="1121" w:hanging="362"/>
        <w:rPr>
          <w:color w:val="1D231F"/>
          <w:w w:val="105"/>
          <w:sz w:val="21"/>
          <w:szCs w:val="21"/>
        </w:rPr>
      </w:pPr>
      <w:r>
        <w:rPr>
          <w:color w:val="1D231F"/>
          <w:w w:val="105"/>
          <w:sz w:val="21"/>
          <w:szCs w:val="21"/>
        </w:rPr>
        <w:t>I</w:t>
      </w:r>
      <w:r>
        <w:rPr>
          <w:color w:val="1D231F"/>
          <w:w w:val="105"/>
          <w:sz w:val="21"/>
          <w:szCs w:val="21"/>
        </w:rPr>
        <w:t xml:space="preserve">0H501 -  IOH is a function  of PLC, 5 means that it  is related to BT and 01 that  it is the first PLC in the </w:t>
      </w:r>
      <w:r>
        <w:rPr>
          <w:color w:val="1D231F"/>
          <w:spacing w:val="5"/>
          <w:w w:val="105"/>
          <w:sz w:val="21"/>
          <w:szCs w:val="21"/>
        </w:rPr>
        <w:t xml:space="preserve"> </w:t>
      </w:r>
      <w:r>
        <w:rPr>
          <w:color w:val="1D231F"/>
          <w:w w:val="105"/>
          <w:sz w:val="21"/>
          <w:szCs w:val="21"/>
        </w:rPr>
        <w:t>system</w:t>
      </w:r>
    </w:p>
    <w:p w14:paraId="5C54CB67" w14:textId="77777777" w:rsidR="00000000" w:rsidRDefault="00A30B3C">
      <w:pPr>
        <w:pStyle w:val="Odstavecseseznamem"/>
        <w:numPr>
          <w:ilvl w:val="0"/>
          <w:numId w:val="15"/>
        </w:numPr>
        <w:tabs>
          <w:tab w:val="left" w:pos="1945"/>
        </w:tabs>
        <w:kinsoku w:val="0"/>
        <w:overflowPunct w:val="0"/>
        <w:spacing w:before="115" w:line="278" w:lineRule="auto"/>
        <w:ind w:left="1943" w:right="1121" w:hanging="359"/>
        <w:rPr>
          <w:color w:val="1D231F"/>
          <w:w w:val="105"/>
          <w:sz w:val="21"/>
          <w:szCs w:val="21"/>
        </w:rPr>
      </w:pPr>
      <w:r>
        <w:rPr>
          <w:color w:val="1D231F"/>
          <w:w w:val="105"/>
          <w:sz w:val="21"/>
          <w:szCs w:val="21"/>
        </w:rPr>
        <w:t>RI0403 -  RIO is a function of PLC, 4 means that it is related to L4 and 03 that     it is the third PLC in  the</w:t>
      </w:r>
      <w:r>
        <w:rPr>
          <w:color w:val="1D231F"/>
          <w:spacing w:val="16"/>
          <w:w w:val="105"/>
          <w:sz w:val="21"/>
          <w:szCs w:val="21"/>
        </w:rPr>
        <w:t xml:space="preserve"> </w:t>
      </w:r>
      <w:r>
        <w:rPr>
          <w:color w:val="1D231F"/>
          <w:w w:val="105"/>
          <w:sz w:val="21"/>
          <w:szCs w:val="21"/>
        </w:rPr>
        <w:t>system</w:t>
      </w:r>
    </w:p>
    <w:p w14:paraId="3C0C069C" w14:textId="77777777" w:rsidR="00000000" w:rsidRDefault="00A30B3C">
      <w:pPr>
        <w:pStyle w:val="Zkladntext"/>
        <w:kinsoku w:val="0"/>
        <w:overflowPunct w:val="0"/>
        <w:rPr>
          <w:sz w:val="22"/>
          <w:szCs w:val="22"/>
        </w:rPr>
      </w:pPr>
    </w:p>
    <w:p w14:paraId="3466607F" w14:textId="77777777" w:rsidR="00000000" w:rsidRDefault="00A30B3C">
      <w:pPr>
        <w:pStyle w:val="Zkladntext"/>
        <w:kinsoku w:val="0"/>
        <w:overflowPunct w:val="0"/>
        <w:spacing w:before="10"/>
        <w:rPr>
          <w:sz w:val="19"/>
          <w:szCs w:val="19"/>
        </w:rPr>
      </w:pPr>
    </w:p>
    <w:p w14:paraId="5690A919" w14:textId="77777777" w:rsidR="00000000" w:rsidRDefault="00A30B3C">
      <w:pPr>
        <w:pStyle w:val="Zkladntext"/>
        <w:kinsoku w:val="0"/>
        <w:overflowPunct w:val="0"/>
        <w:ind w:left="1233"/>
        <w:jc w:val="both"/>
        <w:rPr>
          <w:color w:val="1D231F"/>
          <w:w w:val="105"/>
        </w:rPr>
      </w:pPr>
      <w:r>
        <w:rPr>
          <w:b/>
          <w:bCs/>
          <w:color w:val="1D231F"/>
          <w:w w:val="105"/>
        </w:rPr>
        <w:t xml:space="preserve">Tahle 1: </w:t>
      </w:r>
      <w:r>
        <w:rPr>
          <w:color w:val="1D231F"/>
          <w:w w:val="105"/>
        </w:rPr>
        <w:t xml:space="preserve">System prefixes for  generating </w:t>
      </w:r>
      <w:r>
        <w:rPr>
          <w:color w:val="1D231F"/>
          <w:spacing w:val="54"/>
          <w:w w:val="105"/>
        </w:rPr>
        <w:t xml:space="preserve"> </w:t>
      </w:r>
      <w:r>
        <w:rPr>
          <w:color w:val="1D231F"/>
          <w:w w:val="105"/>
        </w:rPr>
        <w:t>UID</w:t>
      </w:r>
    </w:p>
    <w:p w14:paraId="06B4106F" w14:textId="77777777" w:rsidR="00000000" w:rsidRDefault="00A30B3C">
      <w:pPr>
        <w:pStyle w:val="Zkladntext"/>
        <w:kinsoku w:val="0"/>
        <w:overflowPunct w:val="0"/>
        <w:spacing w:after="1"/>
        <w:rPr>
          <w:sz w:val="9"/>
          <w:szCs w:val="9"/>
        </w:rPr>
      </w:pPr>
    </w:p>
    <w:tbl>
      <w:tblPr>
        <w:tblW w:w="0" w:type="auto"/>
        <w:tblInd w:w="1947" w:type="dxa"/>
        <w:tblLayout w:type="fixed"/>
        <w:tblCellMar>
          <w:left w:w="0" w:type="dxa"/>
          <w:right w:w="0" w:type="dxa"/>
        </w:tblCellMar>
        <w:tblLook w:val="0000" w:firstRow="0" w:lastRow="0" w:firstColumn="0" w:lastColumn="0" w:noHBand="0" w:noVBand="0"/>
      </w:tblPr>
      <w:tblGrid>
        <w:gridCol w:w="1006"/>
        <w:gridCol w:w="620"/>
        <w:gridCol w:w="622"/>
        <w:gridCol w:w="627"/>
        <w:gridCol w:w="619"/>
        <w:gridCol w:w="634"/>
        <w:gridCol w:w="637"/>
        <w:gridCol w:w="626"/>
        <w:gridCol w:w="630"/>
        <w:gridCol w:w="491"/>
        <w:gridCol w:w="479"/>
        <w:gridCol w:w="838"/>
      </w:tblGrid>
      <w:tr w:rsidR="00000000" w:rsidRPr="00A30B3C" w14:paraId="27C090C2" w14:textId="77777777">
        <w:tblPrEx>
          <w:tblCellMar>
            <w:top w:w="0" w:type="dxa"/>
            <w:left w:w="0" w:type="dxa"/>
            <w:bottom w:w="0" w:type="dxa"/>
            <w:right w:w="0" w:type="dxa"/>
          </w:tblCellMar>
        </w:tblPrEx>
        <w:trPr>
          <w:trHeight w:hRule="exact" w:val="847"/>
        </w:trPr>
        <w:tc>
          <w:tcPr>
            <w:tcW w:w="1006" w:type="dxa"/>
            <w:tcBorders>
              <w:top w:val="single" w:sz="5" w:space="0" w:color="2F342F"/>
              <w:left w:val="single" w:sz="5" w:space="0" w:color="2F342F"/>
              <w:bottom w:val="single" w:sz="5" w:space="0" w:color="2F342F"/>
              <w:right w:val="single" w:sz="5" w:space="0" w:color="2B342F"/>
            </w:tcBorders>
          </w:tcPr>
          <w:p w14:paraId="44E71876" w14:textId="77777777" w:rsidR="00000000" w:rsidRPr="00A30B3C" w:rsidRDefault="00A30B3C">
            <w:pPr>
              <w:pStyle w:val="TableParagraph"/>
              <w:kinsoku w:val="0"/>
              <w:overflowPunct w:val="0"/>
              <w:spacing w:before="3"/>
              <w:rPr>
                <w:sz w:val="28"/>
                <w:szCs w:val="28"/>
              </w:rPr>
            </w:pPr>
          </w:p>
          <w:p w14:paraId="70A25229" w14:textId="77777777" w:rsidR="00000000" w:rsidRPr="00A30B3C" w:rsidRDefault="00A30B3C">
            <w:pPr>
              <w:pStyle w:val="TableParagraph"/>
              <w:kinsoku w:val="0"/>
              <w:overflowPunct w:val="0"/>
              <w:ind w:left="95"/>
              <w:rPr>
                <w:rFonts w:ascii="Times New Roman" w:hAnsi="Times New Roman" w:cs="Times New Roman"/>
              </w:rPr>
            </w:pPr>
            <w:r w:rsidRPr="00A30B3C">
              <w:rPr>
                <w:color w:val="1D231F"/>
                <w:w w:val="105"/>
                <w:sz w:val="21"/>
                <w:szCs w:val="21"/>
              </w:rPr>
              <w:t>System</w:t>
            </w:r>
          </w:p>
        </w:tc>
        <w:tc>
          <w:tcPr>
            <w:tcW w:w="620" w:type="dxa"/>
            <w:tcBorders>
              <w:top w:val="single" w:sz="5" w:space="0" w:color="2F342F"/>
              <w:left w:val="single" w:sz="5" w:space="0" w:color="2B342F"/>
              <w:bottom w:val="single" w:sz="5" w:space="0" w:color="2F342F"/>
              <w:right w:val="single" w:sz="5" w:space="0" w:color="2B342F"/>
            </w:tcBorders>
          </w:tcPr>
          <w:p w14:paraId="1E36F34C" w14:textId="77777777" w:rsidR="00000000" w:rsidRPr="00A30B3C" w:rsidRDefault="00A30B3C">
            <w:pPr>
              <w:pStyle w:val="TableParagraph"/>
              <w:kinsoku w:val="0"/>
              <w:overflowPunct w:val="0"/>
              <w:spacing w:before="9"/>
            </w:pPr>
          </w:p>
          <w:p w14:paraId="3D205C96" w14:textId="77777777" w:rsidR="00000000" w:rsidRPr="00A30B3C" w:rsidRDefault="00A30B3C">
            <w:pPr>
              <w:pStyle w:val="TableParagraph"/>
              <w:kinsoku w:val="0"/>
              <w:overflowPunct w:val="0"/>
              <w:ind w:right="248"/>
              <w:jc w:val="right"/>
              <w:rPr>
                <w:rFonts w:ascii="Times New Roman" w:hAnsi="Times New Roman" w:cs="Times New Roman"/>
              </w:rPr>
            </w:pPr>
            <w:r w:rsidRPr="00A30B3C">
              <w:rPr>
                <w:color w:val="1D231F"/>
                <w:sz w:val="21"/>
                <w:szCs w:val="21"/>
              </w:rPr>
              <w:t>Ll</w:t>
            </w:r>
          </w:p>
        </w:tc>
        <w:tc>
          <w:tcPr>
            <w:tcW w:w="622" w:type="dxa"/>
            <w:tcBorders>
              <w:top w:val="single" w:sz="5" w:space="0" w:color="2F342F"/>
              <w:left w:val="single" w:sz="5" w:space="0" w:color="2B342F"/>
              <w:bottom w:val="single" w:sz="5" w:space="0" w:color="2F342F"/>
              <w:right w:val="single" w:sz="5" w:space="0" w:color="2B2F2F"/>
            </w:tcBorders>
          </w:tcPr>
          <w:p w14:paraId="1D8CC641" w14:textId="77777777" w:rsidR="00000000" w:rsidRPr="00A30B3C" w:rsidRDefault="00A30B3C">
            <w:pPr>
              <w:pStyle w:val="TableParagraph"/>
              <w:kinsoku w:val="0"/>
              <w:overflowPunct w:val="0"/>
              <w:spacing w:before="9"/>
            </w:pPr>
          </w:p>
          <w:p w14:paraId="3C9E6456" w14:textId="77777777" w:rsidR="00000000" w:rsidRPr="00A30B3C" w:rsidRDefault="00A30B3C">
            <w:pPr>
              <w:pStyle w:val="TableParagraph"/>
              <w:kinsoku w:val="0"/>
              <w:overflowPunct w:val="0"/>
              <w:ind w:left="166" w:right="167"/>
              <w:jc w:val="center"/>
              <w:rPr>
                <w:rFonts w:ascii="Times New Roman" w:hAnsi="Times New Roman" w:cs="Times New Roman"/>
              </w:rPr>
            </w:pPr>
            <w:r w:rsidRPr="00A30B3C">
              <w:rPr>
                <w:color w:val="1D231F"/>
                <w:sz w:val="21"/>
                <w:szCs w:val="21"/>
              </w:rPr>
              <w:t>L2</w:t>
            </w:r>
          </w:p>
        </w:tc>
        <w:tc>
          <w:tcPr>
            <w:tcW w:w="627" w:type="dxa"/>
            <w:tcBorders>
              <w:top w:val="single" w:sz="5" w:space="0" w:color="2F342F"/>
              <w:left w:val="single" w:sz="5" w:space="0" w:color="2B2F2F"/>
              <w:bottom w:val="single" w:sz="5" w:space="0" w:color="2F342F"/>
              <w:right w:val="single" w:sz="5" w:space="0" w:color="2F342F"/>
            </w:tcBorders>
          </w:tcPr>
          <w:p w14:paraId="237BFDFA" w14:textId="77777777" w:rsidR="00000000" w:rsidRPr="00A30B3C" w:rsidRDefault="00A30B3C">
            <w:pPr>
              <w:pStyle w:val="TableParagraph"/>
              <w:kinsoku w:val="0"/>
              <w:overflowPunct w:val="0"/>
              <w:spacing w:before="9"/>
            </w:pPr>
          </w:p>
          <w:p w14:paraId="66CB2547" w14:textId="77777777" w:rsidR="00000000" w:rsidRPr="00A30B3C" w:rsidRDefault="00A30B3C">
            <w:pPr>
              <w:pStyle w:val="TableParagraph"/>
              <w:kinsoku w:val="0"/>
              <w:overflowPunct w:val="0"/>
              <w:ind w:left="152" w:right="161"/>
              <w:jc w:val="center"/>
              <w:rPr>
                <w:rFonts w:ascii="Times New Roman" w:hAnsi="Times New Roman" w:cs="Times New Roman"/>
              </w:rPr>
            </w:pPr>
            <w:r w:rsidRPr="00A30B3C">
              <w:rPr>
                <w:color w:val="1D231F"/>
                <w:sz w:val="21"/>
                <w:szCs w:val="21"/>
              </w:rPr>
              <w:t>L3</w:t>
            </w:r>
          </w:p>
        </w:tc>
        <w:tc>
          <w:tcPr>
            <w:tcW w:w="619" w:type="dxa"/>
            <w:tcBorders>
              <w:top w:val="single" w:sz="5" w:space="0" w:color="2F342F"/>
              <w:left w:val="single" w:sz="5" w:space="0" w:color="2F342F"/>
              <w:bottom w:val="single" w:sz="5" w:space="0" w:color="2F342F"/>
              <w:right w:val="single" w:sz="5" w:space="0" w:color="2F342F"/>
            </w:tcBorders>
          </w:tcPr>
          <w:p w14:paraId="1A61FD3F" w14:textId="77777777" w:rsidR="00000000" w:rsidRPr="00A30B3C" w:rsidRDefault="00A30B3C">
            <w:pPr>
              <w:pStyle w:val="TableParagraph"/>
              <w:kinsoku w:val="0"/>
              <w:overflowPunct w:val="0"/>
              <w:spacing w:before="9"/>
            </w:pPr>
          </w:p>
          <w:p w14:paraId="3C3D154E" w14:textId="77777777" w:rsidR="00000000" w:rsidRPr="00A30B3C" w:rsidRDefault="00A30B3C">
            <w:pPr>
              <w:pStyle w:val="TableParagraph"/>
              <w:kinsoku w:val="0"/>
              <w:overflowPunct w:val="0"/>
              <w:ind w:right="187"/>
              <w:jc w:val="right"/>
              <w:rPr>
                <w:rFonts w:ascii="Times New Roman" w:hAnsi="Times New Roman" w:cs="Times New Roman"/>
              </w:rPr>
            </w:pPr>
            <w:r w:rsidRPr="00A30B3C">
              <w:rPr>
                <w:color w:val="1D231F"/>
                <w:sz w:val="21"/>
                <w:szCs w:val="21"/>
              </w:rPr>
              <w:t>L4</w:t>
            </w:r>
          </w:p>
        </w:tc>
        <w:tc>
          <w:tcPr>
            <w:tcW w:w="634" w:type="dxa"/>
            <w:tcBorders>
              <w:top w:val="single" w:sz="5" w:space="0" w:color="2F342F"/>
              <w:left w:val="single" w:sz="5" w:space="0" w:color="2F342F"/>
              <w:bottom w:val="single" w:sz="5" w:space="0" w:color="2F342F"/>
              <w:right w:val="single" w:sz="5" w:space="0" w:color="2B342F"/>
            </w:tcBorders>
          </w:tcPr>
          <w:p w14:paraId="0E672CC0" w14:textId="77777777" w:rsidR="00000000" w:rsidRPr="00A30B3C" w:rsidRDefault="00A30B3C">
            <w:pPr>
              <w:pStyle w:val="TableParagraph"/>
              <w:kinsoku w:val="0"/>
              <w:overflowPunct w:val="0"/>
              <w:spacing w:before="9"/>
            </w:pPr>
          </w:p>
          <w:p w14:paraId="272C8C4E" w14:textId="77777777" w:rsidR="00000000" w:rsidRPr="00A30B3C" w:rsidRDefault="00A30B3C">
            <w:pPr>
              <w:pStyle w:val="TableParagraph"/>
              <w:kinsoku w:val="0"/>
              <w:overflowPunct w:val="0"/>
              <w:ind w:left="154" w:right="155"/>
              <w:jc w:val="center"/>
              <w:rPr>
                <w:rFonts w:ascii="Times New Roman" w:hAnsi="Times New Roman" w:cs="Times New Roman"/>
              </w:rPr>
            </w:pPr>
            <w:r w:rsidRPr="00A30B3C">
              <w:rPr>
                <w:color w:val="1D231F"/>
                <w:sz w:val="21"/>
                <w:szCs w:val="21"/>
              </w:rPr>
              <w:t>BT</w:t>
            </w:r>
          </w:p>
        </w:tc>
        <w:tc>
          <w:tcPr>
            <w:tcW w:w="637" w:type="dxa"/>
            <w:tcBorders>
              <w:top w:val="single" w:sz="5" w:space="0" w:color="2F342F"/>
              <w:left w:val="single" w:sz="5" w:space="0" w:color="2B342F"/>
              <w:bottom w:val="single" w:sz="5" w:space="0" w:color="2F342F"/>
              <w:right w:val="single" w:sz="5" w:space="0" w:color="2B342F"/>
            </w:tcBorders>
          </w:tcPr>
          <w:p w14:paraId="730F5BE8" w14:textId="77777777" w:rsidR="00000000" w:rsidRPr="00A30B3C" w:rsidRDefault="00A30B3C">
            <w:pPr>
              <w:pStyle w:val="TableParagraph"/>
              <w:kinsoku w:val="0"/>
              <w:overflowPunct w:val="0"/>
              <w:spacing w:before="9"/>
            </w:pPr>
          </w:p>
          <w:p w14:paraId="2F45CFBD" w14:textId="77777777" w:rsidR="00000000" w:rsidRPr="00A30B3C" w:rsidRDefault="00A30B3C">
            <w:pPr>
              <w:pStyle w:val="TableParagraph"/>
              <w:kinsoku w:val="0"/>
              <w:overflowPunct w:val="0"/>
              <w:ind w:right="257"/>
              <w:jc w:val="right"/>
              <w:rPr>
                <w:rFonts w:ascii="Times New Roman" w:hAnsi="Times New Roman" w:cs="Times New Roman"/>
              </w:rPr>
            </w:pPr>
            <w:r w:rsidRPr="00A30B3C">
              <w:rPr>
                <w:color w:val="1D231F"/>
                <w:w w:val="95"/>
                <w:sz w:val="21"/>
                <w:szCs w:val="21"/>
              </w:rPr>
              <w:t>El</w:t>
            </w:r>
          </w:p>
        </w:tc>
        <w:tc>
          <w:tcPr>
            <w:tcW w:w="626" w:type="dxa"/>
            <w:tcBorders>
              <w:top w:val="single" w:sz="5" w:space="0" w:color="2F342F"/>
              <w:left w:val="single" w:sz="5" w:space="0" w:color="2B342F"/>
              <w:bottom w:val="single" w:sz="5" w:space="0" w:color="2F342F"/>
              <w:right w:val="single" w:sz="5" w:space="0" w:color="2B342F"/>
            </w:tcBorders>
          </w:tcPr>
          <w:p w14:paraId="243F5443" w14:textId="77777777" w:rsidR="00000000" w:rsidRPr="00A30B3C" w:rsidRDefault="00A30B3C">
            <w:pPr>
              <w:pStyle w:val="TableParagraph"/>
              <w:kinsoku w:val="0"/>
              <w:overflowPunct w:val="0"/>
              <w:spacing w:before="9"/>
            </w:pPr>
          </w:p>
          <w:p w14:paraId="2C905692" w14:textId="77777777" w:rsidR="00000000" w:rsidRPr="00A30B3C" w:rsidRDefault="00A30B3C">
            <w:pPr>
              <w:pStyle w:val="TableParagraph"/>
              <w:kinsoku w:val="0"/>
              <w:overflowPunct w:val="0"/>
              <w:ind w:left="153" w:right="161"/>
              <w:jc w:val="center"/>
              <w:rPr>
                <w:rFonts w:ascii="Times New Roman" w:hAnsi="Times New Roman" w:cs="Times New Roman"/>
              </w:rPr>
            </w:pPr>
            <w:r w:rsidRPr="00A30B3C">
              <w:rPr>
                <w:color w:val="1D231F"/>
                <w:sz w:val="21"/>
                <w:szCs w:val="21"/>
              </w:rPr>
              <w:t>E2</w:t>
            </w:r>
          </w:p>
        </w:tc>
        <w:tc>
          <w:tcPr>
            <w:tcW w:w="630" w:type="dxa"/>
            <w:tcBorders>
              <w:top w:val="single" w:sz="5" w:space="0" w:color="2F342F"/>
              <w:left w:val="single" w:sz="5" w:space="0" w:color="2B342F"/>
              <w:bottom w:val="single" w:sz="5" w:space="0" w:color="2F342F"/>
              <w:right w:val="single" w:sz="5" w:space="0" w:color="2B342F"/>
            </w:tcBorders>
          </w:tcPr>
          <w:p w14:paraId="3855FCC6" w14:textId="77777777" w:rsidR="00000000" w:rsidRPr="00A30B3C" w:rsidRDefault="00A30B3C">
            <w:pPr>
              <w:pStyle w:val="TableParagraph"/>
              <w:kinsoku w:val="0"/>
              <w:overflowPunct w:val="0"/>
              <w:spacing w:before="6"/>
            </w:pPr>
          </w:p>
          <w:p w14:paraId="55CF1AAF" w14:textId="77777777" w:rsidR="00000000" w:rsidRPr="00A30B3C" w:rsidRDefault="00A30B3C">
            <w:pPr>
              <w:pStyle w:val="TableParagraph"/>
              <w:kinsoku w:val="0"/>
              <w:overflowPunct w:val="0"/>
              <w:ind w:left="154" w:right="164"/>
              <w:jc w:val="center"/>
              <w:rPr>
                <w:rFonts w:ascii="Times New Roman" w:hAnsi="Times New Roman" w:cs="Times New Roman"/>
              </w:rPr>
            </w:pPr>
            <w:r w:rsidRPr="00A30B3C">
              <w:rPr>
                <w:color w:val="1D231F"/>
                <w:sz w:val="21"/>
                <w:szCs w:val="21"/>
              </w:rPr>
              <w:t>E3</w:t>
            </w:r>
          </w:p>
        </w:tc>
        <w:tc>
          <w:tcPr>
            <w:tcW w:w="491" w:type="dxa"/>
            <w:tcBorders>
              <w:top w:val="single" w:sz="5" w:space="0" w:color="2F342F"/>
              <w:left w:val="single" w:sz="5" w:space="0" w:color="2B342F"/>
              <w:bottom w:val="single" w:sz="5" w:space="0" w:color="2F342F"/>
              <w:right w:val="single" w:sz="5" w:space="0" w:color="2F342F"/>
            </w:tcBorders>
          </w:tcPr>
          <w:p w14:paraId="053F94DA" w14:textId="77777777" w:rsidR="00000000" w:rsidRPr="00A30B3C" w:rsidRDefault="00A30B3C">
            <w:pPr>
              <w:pStyle w:val="TableParagraph"/>
              <w:kinsoku w:val="0"/>
              <w:overflowPunct w:val="0"/>
              <w:spacing w:before="9"/>
            </w:pPr>
          </w:p>
          <w:p w14:paraId="733E2A89" w14:textId="77777777" w:rsidR="00000000" w:rsidRPr="00A30B3C" w:rsidRDefault="00A30B3C">
            <w:pPr>
              <w:pStyle w:val="TableParagraph"/>
              <w:kinsoku w:val="0"/>
              <w:overflowPunct w:val="0"/>
              <w:ind w:left="86" w:right="92"/>
              <w:jc w:val="center"/>
              <w:rPr>
                <w:rFonts w:ascii="Times New Roman" w:hAnsi="Times New Roman" w:cs="Times New Roman"/>
              </w:rPr>
            </w:pPr>
            <w:r w:rsidRPr="00A30B3C">
              <w:rPr>
                <w:color w:val="1D231F"/>
                <w:sz w:val="21"/>
                <w:szCs w:val="21"/>
              </w:rPr>
              <w:t>E4</w:t>
            </w:r>
          </w:p>
        </w:tc>
        <w:tc>
          <w:tcPr>
            <w:tcW w:w="479" w:type="dxa"/>
            <w:tcBorders>
              <w:top w:val="single" w:sz="5" w:space="0" w:color="2F342F"/>
              <w:left w:val="single" w:sz="5" w:space="0" w:color="2F342F"/>
              <w:bottom w:val="single" w:sz="5" w:space="0" w:color="2F342F"/>
              <w:right w:val="single" w:sz="5" w:space="0" w:color="2B2F2B"/>
            </w:tcBorders>
          </w:tcPr>
          <w:p w14:paraId="32F2C494" w14:textId="77777777" w:rsidR="00000000" w:rsidRPr="00A30B3C" w:rsidRDefault="00A30B3C">
            <w:pPr>
              <w:pStyle w:val="TableParagraph"/>
              <w:kinsoku w:val="0"/>
              <w:overflowPunct w:val="0"/>
              <w:spacing w:before="6"/>
            </w:pPr>
          </w:p>
          <w:p w14:paraId="266C3084" w14:textId="77777777" w:rsidR="00000000" w:rsidRPr="00A30B3C" w:rsidRDefault="00A30B3C">
            <w:pPr>
              <w:pStyle w:val="TableParagraph"/>
              <w:kinsoku w:val="0"/>
              <w:overflowPunct w:val="0"/>
              <w:ind w:right="116"/>
              <w:jc w:val="right"/>
              <w:rPr>
                <w:rFonts w:ascii="Times New Roman" w:hAnsi="Times New Roman" w:cs="Times New Roman"/>
              </w:rPr>
            </w:pPr>
            <w:r w:rsidRPr="00A30B3C">
              <w:rPr>
                <w:color w:val="1D231F"/>
                <w:w w:val="85"/>
                <w:sz w:val="21"/>
                <w:szCs w:val="21"/>
              </w:rPr>
              <w:t>ES</w:t>
            </w:r>
          </w:p>
        </w:tc>
        <w:tc>
          <w:tcPr>
            <w:tcW w:w="838" w:type="dxa"/>
            <w:tcBorders>
              <w:top w:val="single" w:sz="5" w:space="0" w:color="2F342F"/>
              <w:left w:val="single" w:sz="5" w:space="0" w:color="2B2F2B"/>
              <w:bottom w:val="single" w:sz="5" w:space="0" w:color="2F342F"/>
              <w:right w:val="single" w:sz="5" w:space="0" w:color="2B2F2F"/>
            </w:tcBorders>
          </w:tcPr>
          <w:p w14:paraId="1F8E0E1F" w14:textId="77777777" w:rsidR="00000000" w:rsidRPr="00A30B3C" w:rsidRDefault="00A30B3C">
            <w:pPr>
              <w:pStyle w:val="TableParagraph"/>
              <w:kinsoku w:val="0"/>
              <w:overflowPunct w:val="0"/>
              <w:spacing w:before="102" w:line="278" w:lineRule="auto"/>
              <w:ind w:left="95" w:right="95" w:firstLine="61"/>
              <w:rPr>
                <w:rFonts w:ascii="Times New Roman" w:hAnsi="Times New Roman" w:cs="Times New Roman"/>
              </w:rPr>
            </w:pPr>
            <w:r w:rsidRPr="00A30B3C">
              <w:rPr>
                <w:color w:val="1D231F"/>
                <w:w w:val="105"/>
                <w:sz w:val="21"/>
                <w:szCs w:val="21"/>
              </w:rPr>
              <w:t>Plant rooms</w:t>
            </w:r>
          </w:p>
        </w:tc>
      </w:tr>
      <w:tr w:rsidR="00000000" w:rsidRPr="00A30B3C" w14:paraId="5DFCC7B3" w14:textId="77777777">
        <w:tblPrEx>
          <w:tblCellMar>
            <w:top w:w="0" w:type="dxa"/>
            <w:left w:w="0" w:type="dxa"/>
            <w:bottom w:w="0" w:type="dxa"/>
            <w:right w:w="0" w:type="dxa"/>
          </w:tblCellMar>
        </w:tblPrEx>
        <w:trPr>
          <w:trHeight w:hRule="exact" w:val="648"/>
        </w:trPr>
        <w:tc>
          <w:tcPr>
            <w:tcW w:w="1006" w:type="dxa"/>
            <w:tcBorders>
              <w:top w:val="single" w:sz="5" w:space="0" w:color="2F342F"/>
              <w:left w:val="single" w:sz="5" w:space="0" w:color="2F342F"/>
              <w:bottom w:val="single" w:sz="5" w:space="0" w:color="2F342F"/>
              <w:right w:val="single" w:sz="5" w:space="0" w:color="2B342F"/>
            </w:tcBorders>
          </w:tcPr>
          <w:p w14:paraId="217E1F9F" w14:textId="77777777" w:rsidR="00000000" w:rsidRPr="00A30B3C" w:rsidRDefault="00A30B3C">
            <w:pPr>
              <w:pStyle w:val="TableParagraph"/>
              <w:kinsoku w:val="0"/>
              <w:overflowPunct w:val="0"/>
              <w:spacing w:before="84" w:line="278" w:lineRule="auto"/>
              <w:ind w:left="98" w:right="101"/>
              <w:rPr>
                <w:rFonts w:ascii="Times New Roman" w:hAnsi="Times New Roman" w:cs="Times New Roman"/>
              </w:rPr>
            </w:pPr>
            <w:r w:rsidRPr="00A30B3C">
              <w:rPr>
                <w:color w:val="1D231F"/>
                <w:w w:val="105"/>
                <w:sz w:val="21"/>
                <w:szCs w:val="21"/>
              </w:rPr>
              <w:t>System prefixes</w:t>
            </w:r>
          </w:p>
        </w:tc>
        <w:tc>
          <w:tcPr>
            <w:tcW w:w="620" w:type="dxa"/>
            <w:tcBorders>
              <w:top w:val="single" w:sz="5" w:space="0" w:color="2F342F"/>
              <w:left w:val="single" w:sz="5" w:space="0" w:color="2B342F"/>
              <w:bottom w:val="single" w:sz="5" w:space="0" w:color="2F342F"/>
              <w:right w:val="single" w:sz="5" w:space="0" w:color="2B342F"/>
            </w:tcBorders>
          </w:tcPr>
          <w:p w14:paraId="7E8FD2A0" w14:textId="77777777" w:rsidR="00000000" w:rsidRPr="00A30B3C" w:rsidRDefault="00A30B3C">
            <w:pPr>
              <w:pStyle w:val="TableParagraph"/>
              <w:kinsoku w:val="0"/>
              <w:overflowPunct w:val="0"/>
              <w:spacing w:before="185"/>
              <w:ind w:right="243"/>
              <w:jc w:val="right"/>
              <w:rPr>
                <w:rFonts w:ascii="Times New Roman" w:hAnsi="Times New Roman" w:cs="Times New Roman"/>
              </w:rPr>
            </w:pPr>
            <w:r w:rsidRPr="00A30B3C">
              <w:rPr>
                <w:color w:val="1D231F"/>
                <w:w w:val="104"/>
                <w:sz w:val="21"/>
                <w:szCs w:val="21"/>
              </w:rPr>
              <w:t>1</w:t>
            </w:r>
          </w:p>
        </w:tc>
        <w:tc>
          <w:tcPr>
            <w:tcW w:w="622" w:type="dxa"/>
            <w:tcBorders>
              <w:top w:val="single" w:sz="5" w:space="0" w:color="2F342F"/>
              <w:left w:val="single" w:sz="5" w:space="0" w:color="2B342F"/>
              <w:bottom w:val="single" w:sz="5" w:space="0" w:color="2F342F"/>
              <w:right w:val="single" w:sz="5" w:space="0" w:color="2B2F2F"/>
            </w:tcBorders>
          </w:tcPr>
          <w:p w14:paraId="6E904958" w14:textId="77777777" w:rsidR="00000000" w:rsidRPr="00A30B3C" w:rsidRDefault="00A30B3C">
            <w:pPr>
              <w:pStyle w:val="TableParagraph"/>
              <w:kinsoku w:val="0"/>
              <w:overflowPunct w:val="0"/>
              <w:spacing w:before="185"/>
              <w:ind w:left="10"/>
              <w:jc w:val="center"/>
              <w:rPr>
                <w:rFonts w:ascii="Times New Roman" w:hAnsi="Times New Roman" w:cs="Times New Roman"/>
              </w:rPr>
            </w:pPr>
            <w:r w:rsidRPr="00A30B3C">
              <w:rPr>
                <w:color w:val="1D231F"/>
                <w:w w:val="101"/>
                <w:sz w:val="21"/>
                <w:szCs w:val="21"/>
              </w:rPr>
              <w:t>2</w:t>
            </w:r>
          </w:p>
        </w:tc>
        <w:tc>
          <w:tcPr>
            <w:tcW w:w="627" w:type="dxa"/>
            <w:tcBorders>
              <w:top w:val="single" w:sz="5" w:space="0" w:color="2F342F"/>
              <w:left w:val="single" w:sz="5" w:space="0" w:color="2B2F2F"/>
              <w:bottom w:val="single" w:sz="5" w:space="0" w:color="2F342F"/>
              <w:right w:val="single" w:sz="5" w:space="0" w:color="2F342F"/>
            </w:tcBorders>
          </w:tcPr>
          <w:p w14:paraId="305AB3AC" w14:textId="77777777" w:rsidR="00000000" w:rsidRPr="00A30B3C" w:rsidRDefault="00A30B3C">
            <w:pPr>
              <w:pStyle w:val="TableParagraph"/>
              <w:kinsoku w:val="0"/>
              <w:overflowPunct w:val="0"/>
              <w:spacing w:before="189"/>
              <w:ind w:left="2"/>
              <w:jc w:val="center"/>
              <w:rPr>
                <w:rFonts w:ascii="Times New Roman" w:hAnsi="Times New Roman" w:cs="Times New Roman"/>
              </w:rPr>
            </w:pPr>
            <w:r w:rsidRPr="00A30B3C">
              <w:rPr>
                <w:color w:val="1D231F"/>
                <w:w w:val="102"/>
                <w:sz w:val="21"/>
                <w:szCs w:val="21"/>
              </w:rPr>
              <w:t>3</w:t>
            </w:r>
          </w:p>
        </w:tc>
        <w:tc>
          <w:tcPr>
            <w:tcW w:w="619" w:type="dxa"/>
            <w:tcBorders>
              <w:top w:val="single" w:sz="5" w:space="0" w:color="2F342F"/>
              <w:left w:val="single" w:sz="5" w:space="0" w:color="2F342F"/>
              <w:bottom w:val="single" w:sz="5" w:space="0" w:color="2F342F"/>
              <w:right w:val="single" w:sz="5" w:space="0" w:color="2F342F"/>
            </w:tcBorders>
          </w:tcPr>
          <w:p w14:paraId="22ABAD52" w14:textId="77777777" w:rsidR="00000000" w:rsidRPr="00A30B3C" w:rsidRDefault="00A30B3C">
            <w:pPr>
              <w:pStyle w:val="TableParagraph"/>
              <w:kinsoku w:val="0"/>
              <w:overflowPunct w:val="0"/>
              <w:spacing w:before="185"/>
              <w:ind w:right="243"/>
              <w:jc w:val="right"/>
              <w:rPr>
                <w:rFonts w:ascii="Times New Roman" w:hAnsi="Times New Roman" w:cs="Times New Roman"/>
              </w:rPr>
            </w:pPr>
            <w:r w:rsidRPr="00A30B3C">
              <w:rPr>
                <w:color w:val="1D231F"/>
                <w:w w:val="102"/>
                <w:sz w:val="21"/>
                <w:szCs w:val="21"/>
              </w:rPr>
              <w:t>4</w:t>
            </w:r>
          </w:p>
        </w:tc>
        <w:tc>
          <w:tcPr>
            <w:tcW w:w="634" w:type="dxa"/>
            <w:tcBorders>
              <w:top w:val="single" w:sz="5" w:space="0" w:color="2F342F"/>
              <w:left w:val="single" w:sz="5" w:space="0" w:color="2F342F"/>
              <w:bottom w:val="single" w:sz="5" w:space="0" w:color="2F342F"/>
              <w:right w:val="single" w:sz="5" w:space="0" w:color="2B342F"/>
            </w:tcBorders>
          </w:tcPr>
          <w:p w14:paraId="2F24E27B" w14:textId="77777777" w:rsidR="00000000" w:rsidRPr="00A30B3C" w:rsidRDefault="00A30B3C">
            <w:pPr>
              <w:pStyle w:val="TableParagraph"/>
              <w:kinsoku w:val="0"/>
              <w:overflowPunct w:val="0"/>
              <w:spacing w:before="98"/>
              <w:ind w:right="1"/>
              <w:jc w:val="center"/>
              <w:rPr>
                <w:rFonts w:ascii="Times New Roman" w:hAnsi="Times New Roman" w:cs="Times New Roman"/>
              </w:rPr>
            </w:pPr>
            <w:r w:rsidRPr="00A30B3C">
              <w:rPr>
                <w:rFonts w:ascii="Times New Roman" w:hAnsi="Times New Roman" w:cs="Times New Roman"/>
                <w:color w:val="1D231F"/>
                <w:w w:val="107"/>
                <w:sz w:val="30"/>
                <w:szCs w:val="30"/>
              </w:rPr>
              <w:t>s</w:t>
            </w:r>
          </w:p>
        </w:tc>
        <w:tc>
          <w:tcPr>
            <w:tcW w:w="637" w:type="dxa"/>
            <w:tcBorders>
              <w:top w:val="single" w:sz="5" w:space="0" w:color="2F342F"/>
              <w:left w:val="single" w:sz="5" w:space="0" w:color="2B342F"/>
              <w:bottom w:val="single" w:sz="5" w:space="0" w:color="2F342F"/>
              <w:right w:val="single" w:sz="5" w:space="0" w:color="2B342F"/>
            </w:tcBorders>
          </w:tcPr>
          <w:p w14:paraId="35114B4C" w14:textId="77777777" w:rsidR="00000000" w:rsidRPr="00A30B3C" w:rsidRDefault="00A30B3C">
            <w:pPr>
              <w:pStyle w:val="TableParagraph"/>
              <w:kinsoku w:val="0"/>
              <w:overflowPunct w:val="0"/>
              <w:spacing w:before="189"/>
              <w:ind w:right="246"/>
              <w:jc w:val="right"/>
              <w:rPr>
                <w:rFonts w:ascii="Times New Roman" w:hAnsi="Times New Roman" w:cs="Times New Roman"/>
              </w:rPr>
            </w:pPr>
            <w:r w:rsidRPr="00A30B3C">
              <w:rPr>
                <w:color w:val="1D231F"/>
                <w:w w:val="107"/>
                <w:sz w:val="21"/>
                <w:szCs w:val="21"/>
              </w:rPr>
              <w:t>6</w:t>
            </w:r>
          </w:p>
        </w:tc>
        <w:tc>
          <w:tcPr>
            <w:tcW w:w="626" w:type="dxa"/>
            <w:tcBorders>
              <w:top w:val="single" w:sz="5" w:space="0" w:color="2F342F"/>
              <w:left w:val="single" w:sz="5" w:space="0" w:color="2B342F"/>
              <w:bottom w:val="single" w:sz="5" w:space="0" w:color="2F342F"/>
              <w:right w:val="single" w:sz="5" w:space="0" w:color="2B342F"/>
            </w:tcBorders>
          </w:tcPr>
          <w:p w14:paraId="73826871" w14:textId="77777777" w:rsidR="00000000" w:rsidRPr="00A30B3C" w:rsidRDefault="00A30B3C">
            <w:pPr>
              <w:pStyle w:val="TableParagraph"/>
              <w:kinsoku w:val="0"/>
              <w:overflowPunct w:val="0"/>
              <w:spacing w:before="181"/>
              <w:ind w:right="1"/>
              <w:jc w:val="center"/>
              <w:rPr>
                <w:rFonts w:ascii="Times New Roman" w:hAnsi="Times New Roman" w:cs="Times New Roman"/>
              </w:rPr>
            </w:pPr>
            <w:r w:rsidRPr="00A30B3C">
              <w:rPr>
                <w:color w:val="1D231F"/>
                <w:w w:val="107"/>
                <w:sz w:val="21"/>
                <w:szCs w:val="21"/>
              </w:rPr>
              <w:t>7</w:t>
            </w:r>
          </w:p>
        </w:tc>
        <w:tc>
          <w:tcPr>
            <w:tcW w:w="630" w:type="dxa"/>
            <w:tcBorders>
              <w:top w:val="single" w:sz="5" w:space="0" w:color="2F342F"/>
              <w:left w:val="single" w:sz="5" w:space="0" w:color="2B342F"/>
              <w:bottom w:val="single" w:sz="5" w:space="0" w:color="2F342F"/>
              <w:right w:val="single" w:sz="5" w:space="0" w:color="2B342F"/>
            </w:tcBorders>
          </w:tcPr>
          <w:p w14:paraId="6CED9BFA" w14:textId="77777777" w:rsidR="00000000" w:rsidRPr="00A30B3C" w:rsidRDefault="00A30B3C">
            <w:pPr>
              <w:pStyle w:val="TableParagraph"/>
              <w:kinsoku w:val="0"/>
              <w:overflowPunct w:val="0"/>
              <w:spacing w:before="185"/>
              <w:ind w:left="7"/>
              <w:jc w:val="center"/>
              <w:rPr>
                <w:rFonts w:ascii="Times New Roman" w:hAnsi="Times New Roman" w:cs="Times New Roman"/>
              </w:rPr>
            </w:pPr>
            <w:r w:rsidRPr="00A30B3C">
              <w:rPr>
                <w:color w:val="1D231F"/>
                <w:w w:val="109"/>
                <w:sz w:val="21"/>
                <w:szCs w:val="21"/>
              </w:rPr>
              <w:t>8</w:t>
            </w:r>
          </w:p>
        </w:tc>
        <w:tc>
          <w:tcPr>
            <w:tcW w:w="491" w:type="dxa"/>
            <w:tcBorders>
              <w:top w:val="single" w:sz="5" w:space="0" w:color="2F342F"/>
              <w:left w:val="single" w:sz="5" w:space="0" w:color="2B342F"/>
              <w:bottom w:val="single" w:sz="5" w:space="0" w:color="2F342F"/>
              <w:right w:val="single" w:sz="5" w:space="0" w:color="2F342F"/>
            </w:tcBorders>
          </w:tcPr>
          <w:p w14:paraId="7285B96F" w14:textId="77777777" w:rsidR="00000000" w:rsidRPr="00A30B3C" w:rsidRDefault="00A30B3C">
            <w:pPr>
              <w:pStyle w:val="TableParagraph"/>
              <w:kinsoku w:val="0"/>
              <w:overflowPunct w:val="0"/>
              <w:spacing w:before="194"/>
              <w:ind w:right="1"/>
              <w:jc w:val="center"/>
              <w:rPr>
                <w:rFonts w:ascii="Times New Roman" w:hAnsi="Times New Roman" w:cs="Times New Roman"/>
              </w:rPr>
            </w:pPr>
            <w:r w:rsidRPr="00A30B3C">
              <w:rPr>
                <w:color w:val="1D231F"/>
                <w:w w:val="109"/>
                <w:sz w:val="20"/>
                <w:szCs w:val="20"/>
              </w:rPr>
              <w:t>9</w:t>
            </w:r>
          </w:p>
        </w:tc>
        <w:tc>
          <w:tcPr>
            <w:tcW w:w="479" w:type="dxa"/>
            <w:tcBorders>
              <w:top w:val="single" w:sz="5" w:space="0" w:color="2F342F"/>
              <w:left w:val="single" w:sz="5" w:space="0" w:color="2F342F"/>
              <w:bottom w:val="single" w:sz="5" w:space="0" w:color="2F342F"/>
              <w:right w:val="single" w:sz="5" w:space="0" w:color="2B2F2B"/>
            </w:tcBorders>
          </w:tcPr>
          <w:p w14:paraId="0F27BBA8" w14:textId="77777777" w:rsidR="00000000" w:rsidRPr="00A30B3C" w:rsidRDefault="00A30B3C">
            <w:pPr>
              <w:pStyle w:val="TableParagraph"/>
              <w:kinsoku w:val="0"/>
              <w:overflowPunct w:val="0"/>
              <w:spacing w:before="181"/>
              <w:ind w:right="100"/>
              <w:jc w:val="right"/>
              <w:rPr>
                <w:rFonts w:ascii="Times New Roman" w:hAnsi="Times New Roman" w:cs="Times New Roman"/>
              </w:rPr>
            </w:pPr>
            <w:r w:rsidRPr="00A30B3C">
              <w:rPr>
                <w:color w:val="1D231F"/>
                <w:w w:val="105"/>
                <w:sz w:val="21"/>
                <w:szCs w:val="21"/>
              </w:rPr>
              <w:t>10</w:t>
            </w:r>
          </w:p>
        </w:tc>
        <w:tc>
          <w:tcPr>
            <w:tcW w:w="838" w:type="dxa"/>
            <w:tcBorders>
              <w:top w:val="single" w:sz="5" w:space="0" w:color="2F342F"/>
              <w:left w:val="single" w:sz="5" w:space="0" w:color="2B2F2B"/>
              <w:bottom w:val="single" w:sz="5" w:space="0" w:color="2F342F"/>
              <w:right w:val="single" w:sz="5" w:space="0" w:color="2B2F2F"/>
            </w:tcBorders>
          </w:tcPr>
          <w:p w14:paraId="0256D7E7" w14:textId="77777777" w:rsidR="00000000" w:rsidRPr="00A30B3C" w:rsidRDefault="00A30B3C">
            <w:pPr>
              <w:pStyle w:val="TableParagraph"/>
              <w:kinsoku w:val="0"/>
              <w:overflowPunct w:val="0"/>
              <w:spacing w:before="2"/>
              <w:rPr>
                <w:sz w:val="17"/>
                <w:szCs w:val="17"/>
              </w:rPr>
            </w:pPr>
          </w:p>
          <w:p w14:paraId="58A5716A" w14:textId="77777777" w:rsidR="00000000" w:rsidRPr="00A30B3C" w:rsidRDefault="00A30B3C">
            <w:pPr>
              <w:pStyle w:val="TableParagraph"/>
              <w:kinsoku w:val="0"/>
              <w:overflowPunct w:val="0"/>
              <w:ind w:left="263" w:right="274"/>
              <w:jc w:val="center"/>
              <w:rPr>
                <w:rFonts w:ascii="Times New Roman" w:hAnsi="Times New Roman" w:cs="Times New Roman"/>
              </w:rPr>
            </w:pPr>
            <w:r w:rsidRPr="00A30B3C">
              <w:rPr>
                <w:color w:val="1D231F"/>
                <w:w w:val="110"/>
                <w:sz w:val="20"/>
                <w:szCs w:val="20"/>
              </w:rPr>
              <w:t>11</w:t>
            </w:r>
          </w:p>
        </w:tc>
      </w:tr>
    </w:tbl>
    <w:p w14:paraId="458606DA" w14:textId="77777777" w:rsidR="00000000" w:rsidRDefault="00A30B3C">
      <w:pPr>
        <w:pStyle w:val="Zkladntext"/>
        <w:kinsoku w:val="0"/>
        <w:overflowPunct w:val="0"/>
        <w:spacing w:before="6"/>
        <w:rPr>
          <w:sz w:val="31"/>
          <w:szCs w:val="31"/>
        </w:rPr>
      </w:pPr>
    </w:p>
    <w:p w14:paraId="41C1B775" w14:textId="77777777" w:rsidR="00000000" w:rsidRDefault="00A30B3C">
      <w:pPr>
        <w:pStyle w:val="Zkladntext"/>
        <w:kinsoku w:val="0"/>
        <w:overflowPunct w:val="0"/>
        <w:spacing w:line="280" w:lineRule="auto"/>
        <w:ind w:left="1240" w:right="1107" w:firstLine="1"/>
        <w:jc w:val="both"/>
        <w:rPr>
          <w:color w:val="1D231F"/>
          <w:w w:val="105"/>
        </w:rPr>
      </w:pPr>
      <w:r>
        <w:rPr>
          <w:color w:val="1D231F"/>
          <w:w w:val="105"/>
        </w:rPr>
        <w:t>Other components inside cabinets that have some parameters have also a unique UID created using the same convention. Examples of such components: SDS and  NSW.</w:t>
      </w:r>
    </w:p>
    <w:p w14:paraId="3FA7CA50" w14:textId="77777777" w:rsidR="00000000" w:rsidRDefault="00A30B3C">
      <w:pPr>
        <w:pStyle w:val="Zkladntext"/>
        <w:kinsoku w:val="0"/>
        <w:overflowPunct w:val="0"/>
        <w:spacing w:before="10"/>
        <w:rPr>
          <w:sz w:val="20"/>
          <w:szCs w:val="20"/>
        </w:rPr>
      </w:pPr>
    </w:p>
    <w:p w14:paraId="23092B7E" w14:textId="77777777" w:rsidR="00000000" w:rsidRDefault="00A30B3C">
      <w:pPr>
        <w:pStyle w:val="Nadpis7"/>
        <w:numPr>
          <w:ilvl w:val="1"/>
          <w:numId w:val="16"/>
        </w:numPr>
        <w:tabs>
          <w:tab w:val="left" w:pos="2251"/>
        </w:tabs>
        <w:kinsoku w:val="0"/>
        <w:overflowPunct w:val="0"/>
        <w:ind w:left="2250" w:hanging="576"/>
        <w:rPr>
          <w:color w:val="CD1F3D"/>
          <w:w w:val="110"/>
        </w:rPr>
      </w:pPr>
      <w:r>
        <w:rPr>
          <w:color w:val="CD1F3D"/>
          <w:w w:val="110"/>
        </w:rPr>
        <w:t>Numbering systems for</w:t>
      </w:r>
      <w:r>
        <w:rPr>
          <w:color w:val="CD1F3D"/>
          <w:spacing w:val="46"/>
          <w:w w:val="110"/>
        </w:rPr>
        <w:t xml:space="preserve"> </w:t>
      </w:r>
      <w:r>
        <w:rPr>
          <w:color w:val="CD1F3D"/>
          <w:w w:val="110"/>
        </w:rPr>
        <w:t>components</w:t>
      </w:r>
    </w:p>
    <w:p w14:paraId="31D63EBE" w14:textId="77777777" w:rsidR="00000000" w:rsidRDefault="00A30B3C">
      <w:pPr>
        <w:pStyle w:val="Nadpis9"/>
        <w:numPr>
          <w:ilvl w:val="2"/>
          <w:numId w:val="16"/>
        </w:numPr>
        <w:tabs>
          <w:tab w:val="left" w:pos="2729"/>
        </w:tabs>
        <w:kinsoku w:val="0"/>
        <w:overflowPunct w:val="0"/>
        <w:spacing w:before="210"/>
        <w:ind w:left="2660" w:hanging="691"/>
        <w:rPr>
          <w:rFonts w:ascii="Arial" w:hAnsi="Arial" w:cs="Arial"/>
          <w:color w:val="CD1F3D"/>
          <w:w w:val="105"/>
        </w:rPr>
      </w:pPr>
      <w:r>
        <w:rPr>
          <w:rFonts w:ascii="Arial" w:hAnsi="Arial" w:cs="Arial"/>
          <w:color w:val="CD1F3D"/>
          <w:w w:val="105"/>
        </w:rPr>
        <w:t>PLCs</w:t>
      </w:r>
    </w:p>
    <w:p w14:paraId="0331BAD2" w14:textId="77777777" w:rsidR="00000000" w:rsidRDefault="00A30B3C">
      <w:pPr>
        <w:pStyle w:val="Zkladntext"/>
        <w:kinsoku w:val="0"/>
        <w:overflowPunct w:val="0"/>
        <w:spacing w:before="82" w:line="278" w:lineRule="auto"/>
        <w:ind w:left="1248" w:right="1101" w:hanging="2"/>
        <w:jc w:val="both"/>
        <w:rPr>
          <w:color w:val="1D231F"/>
          <w:w w:val="105"/>
        </w:rPr>
      </w:pPr>
      <w:r>
        <w:rPr>
          <w:color w:val="1D231F"/>
          <w:w w:val="105"/>
        </w:rPr>
        <w:t>PLC itself is marked by its label (UID) that typically starts with its function IOH, RIO, CRIO, PLC, etc. This label is directly attached to the device and it not used during addressing.</w:t>
      </w:r>
    </w:p>
    <w:p w14:paraId="25D8BBD2" w14:textId="77777777" w:rsidR="00000000" w:rsidRDefault="00A30B3C">
      <w:pPr>
        <w:pStyle w:val="Zkladntext"/>
        <w:kinsoku w:val="0"/>
        <w:overflowPunct w:val="0"/>
        <w:spacing w:before="118" w:line="280" w:lineRule="auto"/>
        <w:ind w:left="1251" w:right="1095" w:hanging="2"/>
        <w:jc w:val="both"/>
        <w:rPr>
          <w:color w:val="1D231F"/>
          <w:w w:val="105"/>
        </w:rPr>
      </w:pPr>
      <w:r>
        <w:rPr>
          <w:color w:val="1D231F"/>
          <w:w w:val="105"/>
        </w:rPr>
        <w:t xml:space="preserve">PLCs cards are marked </w:t>
      </w:r>
      <w:r>
        <w:rPr>
          <w:b/>
          <w:bCs/>
          <w:color w:val="1D231F"/>
          <w:w w:val="105"/>
        </w:rPr>
        <w:t xml:space="preserve">nAm, </w:t>
      </w:r>
      <w:r>
        <w:rPr>
          <w:color w:val="1D231F"/>
          <w:w w:val="105"/>
        </w:rPr>
        <w:t xml:space="preserve">where </w:t>
      </w:r>
      <w:r>
        <w:rPr>
          <w:b/>
          <w:bCs/>
          <w:color w:val="1D231F"/>
          <w:w w:val="105"/>
        </w:rPr>
        <w:t xml:space="preserve">n </w:t>
      </w:r>
      <w:r>
        <w:rPr>
          <w:color w:val="1D231F"/>
          <w:w w:val="105"/>
        </w:rPr>
        <w:t>is a serial number of PLC in  a ca</w:t>
      </w:r>
      <w:r>
        <w:rPr>
          <w:color w:val="1D231F"/>
          <w:w w:val="105"/>
        </w:rPr>
        <w:t xml:space="preserve">binet and </w:t>
      </w:r>
      <w:r>
        <w:rPr>
          <w:b/>
          <w:bCs/>
          <w:color w:val="1D231F"/>
          <w:w w:val="105"/>
        </w:rPr>
        <w:t xml:space="preserve">m </w:t>
      </w:r>
      <w:r>
        <w:rPr>
          <w:color w:val="1D231F"/>
          <w:w w:val="105"/>
        </w:rPr>
        <w:t>is  a serial number of a card. The exception is the first power supply card that is an integral part of</w:t>
      </w:r>
      <w:r>
        <w:rPr>
          <w:color w:val="1D231F"/>
          <w:spacing w:val="-10"/>
          <w:w w:val="105"/>
        </w:rPr>
        <w:t xml:space="preserve"> </w:t>
      </w:r>
      <w:r>
        <w:rPr>
          <w:color w:val="1D231F"/>
          <w:w w:val="105"/>
        </w:rPr>
        <w:t>PLC.</w:t>
      </w:r>
    </w:p>
    <w:p w14:paraId="06AA1D3E" w14:textId="77777777" w:rsidR="00000000" w:rsidRDefault="00A30B3C">
      <w:pPr>
        <w:pStyle w:val="Zkladntext"/>
        <w:kinsoku w:val="0"/>
        <w:overflowPunct w:val="0"/>
        <w:spacing w:before="42" w:line="254" w:lineRule="auto"/>
        <w:ind w:left="1255" w:right="1146" w:hanging="3"/>
        <w:jc w:val="both"/>
        <w:rPr>
          <w:color w:val="1D231F"/>
          <w:w w:val="105"/>
        </w:rPr>
      </w:pPr>
      <w:r>
        <w:rPr>
          <w:color w:val="1D231F"/>
          <w:w w:val="105"/>
        </w:rPr>
        <w:t xml:space="preserve">For B&amp;R components, this first power supply card is marked by </w:t>
      </w:r>
      <w:r>
        <w:rPr>
          <w:b/>
          <w:bCs/>
          <w:color w:val="1D231F"/>
          <w:w w:val="105"/>
        </w:rPr>
        <w:t xml:space="preserve">nA.PS. </w:t>
      </w:r>
      <w:r>
        <w:rPr>
          <w:color w:val="1D231F"/>
          <w:w w:val="105"/>
        </w:rPr>
        <w:t xml:space="preserve">The </w:t>
      </w:r>
      <w:r>
        <w:rPr>
          <w:b/>
          <w:bCs/>
          <w:color w:val="1D231F"/>
          <w:w w:val="105"/>
        </w:rPr>
        <w:t xml:space="preserve">m </w:t>
      </w:r>
      <w:r>
        <w:rPr>
          <w:rFonts w:ascii="Times New Roman" w:hAnsi="Times New Roman" w:cs="Times New Roman"/>
          <w:color w:val="1D231F"/>
          <w:w w:val="105"/>
          <w:sz w:val="29"/>
          <w:szCs w:val="29"/>
        </w:rPr>
        <w:t xml:space="preserve">= </w:t>
      </w:r>
      <w:r>
        <w:rPr>
          <w:color w:val="1D231F"/>
          <w:w w:val="105"/>
        </w:rPr>
        <w:t>1, 2, etc. is used for  rest of the cards including furthe</w:t>
      </w:r>
      <w:r>
        <w:rPr>
          <w:color w:val="1D231F"/>
          <w:w w:val="105"/>
        </w:rPr>
        <w:t>r power supply    cards.</w:t>
      </w:r>
    </w:p>
    <w:p w14:paraId="4730959C" w14:textId="77777777" w:rsidR="00000000" w:rsidRDefault="00A30B3C">
      <w:pPr>
        <w:pStyle w:val="Zkladntext"/>
        <w:kinsoku w:val="0"/>
        <w:overflowPunct w:val="0"/>
        <w:spacing w:before="145" w:line="276" w:lineRule="auto"/>
        <w:ind w:left="1254" w:right="1063" w:firstLine="5"/>
        <w:jc w:val="both"/>
        <w:rPr>
          <w:b/>
          <w:bCs/>
          <w:color w:val="1D231F"/>
          <w:w w:val="110"/>
        </w:rPr>
      </w:pPr>
      <w:r>
        <w:rPr>
          <w:color w:val="1D231F"/>
          <w:w w:val="110"/>
        </w:rPr>
        <w:t>Additionally,</w:t>
      </w:r>
      <w:r>
        <w:rPr>
          <w:color w:val="1D231F"/>
          <w:spacing w:val="-15"/>
          <w:w w:val="110"/>
        </w:rPr>
        <w:t xml:space="preserve"> </w:t>
      </w:r>
      <w:r>
        <w:rPr>
          <w:color w:val="1D231F"/>
          <w:w w:val="110"/>
        </w:rPr>
        <w:t>when</w:t>
      </w:r>
      <w:r>
        <w:rPr>
          <w:color w:val="1D231F"/>
          <w:spacing w:val="-26"/>
          <w:w w:val="110"/>
        </w:rPr>
        <w:t xml:space="preserve"> </w:t>
      </w:r>
      <w:r>
        <w:rPr>
          <w:color w:val="1D231F"/>
          <w:w w:val="110"/>
        </w:rPr>
        <w:t>PLC</w:t>
      </w:r>
      <w:r>
        <w:rPr>
          <w:color w:val="1D231F"/>
          <w:spacing w:val="-33"/>
          <w:w w:val="110"/>
        </w:rPr>
        <w:t xml:space="preserve"> </w:t>
      </w:r>
      <w:r>
        <w:rPr>
          <w:color w:val="1D231F"/>
          <w:w w:val="110"/>
        </w:rPr>
        <w:t>contains</w:t>
      </w:r>
      <w:r>
        <w:rPr>
          <w:color w:val="1D231F"/>
          <w:spacing w:val="-22"/>
          <w:w w:val="110"/>
        </w:rPr>
        <w:t xml:space="preserve"> </w:t>
      </w:r>
      <w:r>
        <w:rPr>
          <w:color w:val="1D231F"/>
          <w:w w:val="110"/>
        </w:rPr>
        <w:t>network</w:t>
      </w:r>
      <w:r>
        <w:rPr>
          <w:color w:val="1D231F"/>
          <w:spacing w:val="-18"/>
          <w:w w:val="110"/>
        </w:rPr>
        <w:t xml:space="preserve"> </w:t>
      </w:r>
      <w:r>
        <w:rPr>
          <w:color w:val="1D231F"/>
          <w:w w:val="110"/>
        </w:rPr>
        <w:t>module</w:t>
      </w:r>
      <w:r>
        <w:rPr>
          <w:color w:val="1D231F"/>
          <w:spacing w:val="-28"/>
          <w:w w:val="110"/>
        </w:rPr>
        <w:t xml:space="preserve"> </w:t>
      </w:r>
      <w:r>
        <w:rPr>
          <w:color w:val="1D231F"/>
          <w:w w:val="110"/>
        </w:rPr>
        <w:t>next</w:t>
      </w:r>
      <w:r>
        <w:rPr>
          <w:color w:val="1D231F"/>
          <w:spacing w:val="-28"/>
          <w:w w:val="110"/>
        </w:rPr>
        <w:t xml:space="preserve"> </w:t>
      </w:r>
      <w:r>
        <w:rPr>
          <w:color w:val="1D231F"/>
          <w:w w:val="110"/>
        </w:rPr>
        <w:t>to</w:t>
      </w:r>
      <w:r>
        <w:rPr>
          <w:color w:val="1D231F"/>
          <w:spacing w:val="-30"/>
          <w:w w:val="110"/>
        </w:rPr>
        <w:t xml:space="preserve"> </w:t>
      </w:r>
      <w:r>
        <w:rPr>
          <w:color w:val="1D231F"/>
          <w:w w:val="110"/>
        </w:rPr>
        <w:t>the</w:t>
      </w:r>
      <w:r>
        <w:rPr>
          <w:color w:val="1D231F"/>
          <w:spacing w:val="-32"/>
          <w:w w:val="110"/>
        </w:rPr>
        <w:t xml:space="preserve"> </w:t>
      </w:r>
      <w:r>
        <w:rPr>
          <w:color w:val="1D231F"/>
          <w:w w:val="110"/>
        </w:rPr>
        <w:t>cards,</w:t>
      </w:r>
      <w:r>
        <w:rPr>
          <w:color w:val="1D231F"/>
          <w:spacing w:val="-30"/>
          <w:w w:val="110"/>
        </w:rPr>
        <w:t xml:space="preserve"> </w:t>
      </w:r>
      <w:r>
        <w:rPr>
          <w:color w:val="1D231F"/>
          <w:w w:val="110"/>
        </w:rPr>
        <w:t>this</w:t>
      </w:r>
      <w:r>
        <w:rPr>
          <w:color w:val="1D231F"/>
          <w:spacing w:val="-30"/>
          <w:w w:val="110"/>
        </w:rPr>
        <w:t xml:space="preserve"> </w:t>
      </w:r>
      <w:r>
        <w:rPr>
          <w:color w:val="1D231F"/>
          <w:w w:val="110"/>
        </w:rPr>
        <w:t>network</w:t>
      </w:r>
      <w:r>
        <w:rPr>
          <w:color w:val="1D231F"/>
          <w:spacing w:val="-20"/>
          <w:w w:val="110"/>
        </w:rPr>
        <w:t xml:space="preserve"> </w:t>
      </w:r>
      <w:r>
        <w:rPr>
          <w:color w:val="1D231F"/>
          <w:w w:val="110"/>
        </w:rPr>
        <w:t>module is</w:t>
      </w:r>
      <w:r>
        <w:rPr>
          <w:color w:val="1D231F"/>
          <w:spacing w:val="-17"/>
          <w:w w:val="110"/>
        </w:rPr>
        <w:t xml:space="preserve"> </w:t>
      </w:r>
      <w:r>
        <w:rPr>
          <w:color w:val="1D231F"/>
          <w:w w:val="110"/>
        </w:rPr>
        <w:t>marked</w:t>
      </w:r>
      <w:r>
        <w:rPr>
          <w:color w:val="1D231F"/>
          <w:spacing w:val="-11"/>
          <w:w w:val="110"/>
        </w:rPr>
        <w:t xml:space="preserve"> </w:t>
      </w:r>
      <w:r>
        <w:rPr>
          <w:b/>
          <w:bCs/>
          <w:color w:val="1D231F"/>
          <w:w w:val="110"/>
        </w:rPr>
        <w:t>nA.BC</w:t>
      </w:r>
      <w:r>
        <w:rPr>
          <w:b/>
          <w:bCs/>
          <w:color w:val="1D231F"/>
          <w:spacing w:val="-9"/>
          <w:w w:val="110"/>
        </w:rPr>
        <w:t xml:space="preserve"> </w:t>
      </w:r>
      <w:r>
        <w:rPr>
          <w:b/>
          <w:bCs/>
          <w:color w:val="1D231F"/>
          <w:w w:val="110"/>
        </w:rPr>
        <w:t>or</w:t>
      </w:r>
      <w:r>
        <w:rPr>
          <w:b/>
          <w:bCs/>
          <w:color w:val="1D231F"/>
          <w:spacing w:val="-21"/>
          <w:w w:val="110"/>
        </w:rPr>
        <w:t xml:space="preserve"> </w:t>
      </w:r>
      <w:r>
        <w:rPr>
          <w:b/>
          <w:bCs/>
          <w:color w:val="1D231F"/>
          <w:w w:val="110"/>
        </w:rPr>
        <w:t>.HB.</w:t>
      </w:r>
      <w:r>
        <w:rPr>
          <w:b/>
          <w:bCs/>
          <w:color w:val="1D231F"/>
          <w:spacing w:val="-5"/>
          <w:w w:val="110"/>
        </w:rPr>
        <w:t xml:space="preserve"> </w:t>
      </w:r>
      <w:r>
        <w:rPr>
          <w:rFonts w:ascii="Times New Roman" w:hAnsi="Times New Roman" w:cs="Times New Roman"/>
          <w:color w:val="1D231F"/>
          <w:w w:val="110"/>
          <w:sz w:val="22"/>
          <w:szCs w:val="22"/>
        </w:rPr>
        <w:t>If</w:t>
      </w:r>
      <w:r>
        <w:rPr>
          <w:rFonts w:ascii="Times New Roman" w:hAnsi="Times New Roman" w:cs="Times New Roman"/>
          <w:color w:val="1D231F"/>
          <w:spacing w:val="-13"/>
          <w:w w:val="110"/>
          <w:sz w:val="22"/>
          <w:szCs w:val="22"/>
        </w:rPr>
        <w:t xml:space="preserve"> </w:t>
      </w:r>
      <w:r>
        <w:rPr>
          <w:color w:val="1D231F"/>
          <w:w w:val="110"/>
        </w:rPr>
        <w:t>there</w:t>
      </w:r>
      <w:r>
        <w:rPr>
          <w:color w:val="1D231F"/>
          <w:spacing w:val="-14"/>
          <w:w w:val="110"/>
        </w:rPr>
        <w:t xml:space="preserve"> </w:t>
      </w:r>
      <w:r>
        <w:rPr>
          <w:color w:val="1D231F"/>
          <w:w w:val="110"/>
        </w:rPr>
        <w:t>is</w:t>
      </w:r>
      <w:r>
        <w:rPr>
          <w:color w:val="1D231F"/>
          <w:spacing w:val="-17"/>
          <w:w w:val="110"/>
        </w:rPr>
        <w:t xml:space="preserve"> </w:t>
      </w:r>
      <w:r>
        <w:rPr>
          <w:color w:val="1D231F"/>
          <w:w w:val="110"/>
        </w:rPr>
        <w:t>more</w:t>
      </w:r>
      <w:r>
        <w:rPr>
          <w:color w:val="1D231F"/>
          <w:spacing w:val="-14"/>
          <w:w w:val="110"/>
        </w:rPr>
        <w:t xml:space="preserve"> </w:t>
      </w:r>
      <w:r>
        <w:rPr>
          <w:color w:val="1D231F"/>
          <w:w w:val="110"/>
        </w:rPr>
        <w:t>such</w:t>
      </w:r>
      <w:r>
        <w:rPr>
          <w:color w:val="1D231F"/>
          <w:spacing w:val="-9"/>
          <w:w w:val="110"/>
        </w:rPr>
        <w:t xml:space="preserve"> </w:t>
      </w:r>
      <w:r>
        <w:rPr>
          <w:color w:val="1D231F"/>
          <w:w w:val="110"/>
        </w:rPr>
        <w:t>modules</w:t>
      </w:r>
      <w:r>
        <w:rPr>
          <w:color w:val="1D231F"/>
          <w:spacing w:val="-11"/>
          <w:w w:val="110"/>
        </w:rPr>
        <w:t xml:space="preserve"> </w:t>
      </w:r>
      <w:r>
        <w:rPr>
          <w:color w:val="1D231F"/>
          <w:w w:val="110"/>
        </w:rPr>
        <w:t>then</w:t>
      </w:r>
      <w:r>
        <w:rPr>
          <w:color w:val="1D231F"/>
          <w:spacing w:val="-11"/>
          <w:w w:val="110"/>
        </w:rPr>
        <w:t xml:space="preserve"> </w:t>
      </w:r>
      <w:r>
        <w:rPr>
          <w:color w:val="1D231F"/>
          <w:w w:val="110"/>
        </w:rPr>
        <w:t>a</w:t>
      </w:r>
      <w:r>
        <w:rPr>
          <w:color w:val="1D231F"/>
          <w:spacing w:val="-18"/>
          <w:w w:val="110"/>
        </w:rPr>
        <w:t xml:space="preserve"> </w:t>
      </w:r>
      <w:r>
        <w:rPr>
          <w:color w:val="1D231F"/>
          <w:w w:val="110"/>
        </w:rPr>
        <w:t>serial</w:t>
      </w:r>
      <w:r>
        <w:rPr>
          <w:color w:val="1D231F"/>
          <w:spacing w:val="-9"/>
          <w:w w:val="110"/>
        </w:rPr>
        <w:t xml:space="preserve"> </w:t>
      </w:r>
      <w:r>
        <w:rPr>
          <w:color w:val="1D231F"/>
          <w:w w:val="110"/>
        </w:rPr>
        <w:t>number</w:t>
      </w:r>
      <w:r>
        <w:rPr>
          <w:color w:val="1D231F"/>
          <w:spacing w:val="-9"/>
          <w:w w:val="110"/>
        </w:rPr>
        <w:t xml:space="preserve"> </w:t>
      </w:r>
      <w:r>
        <w:rPr>
          <w:color w:val="1D231F"/>
          <w:w w:val="110"/>
        </w:rPr>
        <w:t>is</w:t>
      </w:r>
      <w:r>
        <w:rPr>
          <w:color w:val="1D231F"/>
          <w:spacing w:val="-14"/>
          <w:w w:val="110"/>
        </w:rPr>
        <w:t xml:space="preserve"> </w:t>
      </w:r>
      <w:r>
        <w:rPr>
          <w:color w:val="1D231F"/>
          <w:w w:val="110"/>
        </w:rPr>
        <w:t xml:space="preserve">added from left to right (example for first PLC in the cabinet - 1A.BC1, 1A.BC2, etc.). The network inputs of such modules if they do not have original marking are marked </w:t>
      </w:r>
      <w:r>
        <w:rPr>
          <w:color w:val="1D231F"/>
          <w:w w:val="115"/>
        </w:rPr>
        <w:t xml:space="preserve">IFl, </w:t>
      </w:r>
      <w:r>
        <w:rPr>
          <w:color w:val="1D231F"/>
          <w:w w:val="110"/>
        </w:rPr>
        <w:t>IF2, etc. (used only during addressing, not marked on the device itself). Exampl</w:t>
      </w:r>
      <w:r>
        <w:rPr>
          <w:color w:val="1D231F"/>
          <w:w w:val="110"/>
        </w:rPr>
        <w:t>e of such</w:t>
      </w:r>
      <w:r>
        <w:rPr>
          <w:color w:val="1D231F"/>
          <w:spacing w:val="-16"/>
          <w:w w:val="110"/>
        </w:rPr>
        <w:t xml:space="preserve"> </w:t>
      </w:r>
      <w:r>
        <w:rPr>
          <w:color w:val="1D231F"/>
          <w:w w:val="110"/>
        </w:rPr>
        <w:t>PLC,</w:t>
      </w:r>
      <w:r>
        <w:rPr>
          <w:color w:val="1D231F"/>
          <w:spacing w:val="-24"/>
          <w:w w:val="110"/>
        </w:rPr>
        <w:t xml:space="preserve"> </w:t>
      </w:r>
      <w:r>
        <w:rPr>
          <w:color w:val="1D231F"/>
          <w:w w:val="110"/>
        </w:rPr>
        <w:t>type</w:t>
      </w:r>
      <w:r>
        <w:rPr>
          <w:color w:val="1D231F"/>
          <w:spacing w:val="-19"/>
          <w:w w:val="110"/>
        </w:rPr>
        <w:t xml:space="preserve"> </w:t>
      </w:r>
      <w:r>
        <w:rPr>
          <w:color w:val="1D231F"/>
          <w:w w:val="110"/>
        </w:rPr>
        <w:t>from</w:t>
      </w:r>
      <w:r>
        <w:rPr>
          <w:color w:val="1D231F"/>
          <w:spacing w:val="-17"/>
          <w:w w:val="110"/>
        </w:rPr>
        <w:t xml:space="preserve"> </w:t>
      </w:r>
      <w:r>
        <w:rPr>
          <w:color w:val="1D231F"/>
          <w:w w:val="110"/>
        </w:rPr>
        <w:t>company</w:t>
      </w:r>
      <w:r>
        <w:rPr>
          <w:color w:val="1D231F"/>
          <w:spacing w:val="-11"/>
          <w:w w:val="110"/>
        </w:rPr>
        <w:t xml:space="preserve"> </w:t>
      </w:r>
      <w:r>
        <w:rPr>
          <w:color w:val="1D231F"/>
          <w:w w:val="110"/>
        </w:rPr>
        <w:t>B&amp;R</w:t>
      </w:r>
      <w:r>
        <w:rPr>
          <w:color w:val="1D231F"/>
          <w:spacing w:val="-14"/>
          <w:w w:val="110"/>
        </w:rPr>
        <w:t xml:space="preserve"> </w:t>
      </w:r>
      <w:r>
        <w:rPr>
          <w:color w:val="1D231F"/>
          <w:w w:val="110"/>
        </w:rPr>
        <w:t>-</w:t>
      </w:r>
      <w:r>
        <w:rPr>
          <w:color w:val="1D231F"/>
          <w:spacing w:val="3"/>
          <w:w w:val="110"/>
        </w:rPr>
        <w:t xml:space="preserve"> </w:t>
      </w:r>
      <w:r>
        <w:rPr>
          <w:b/>
          <w:bCs/>
          <w:color w:val="1D231F"/>
          <w:w w:val="110"/>
        </w:rPr>
        <w:t>Figure</w:t>
      </w:r>
      <w:r>
        <w:rPr>
          <w:b/>
          <w:bCs/>
          <w:color w:val="1D231F"/>
          <w:spacing w:val="-14"/>
          <w:w w:val="110"/>
        </w:rPr>
        <w:t xml:space="preserve"> </w:t>
      </w:r>
      <w:r>
        <w:rPr>
          <w:b/>
          <w:bCs/>
          <w:color w:val="1D231F"/>
          <w:w w:val="110"/>
        </w:rPr>
        <w:t>1.</w:t>
      </w:r>
    </w:p>
    <w:p w14:paraId="2DE86374" w14:textId="77777777" w:rsidR="00000000" w:rsidRDefault="00A30B3C">
      <w:pPr>
        <w:pStyle w:val="Zkladntext"/>
        <w:kinsoku w:val="0"/>
        <w:overflowPunct w:val="0"/>
        <w:rPr>
          <w:b/>
          <w:bCs/>
          <w:sz w:val="22"/>
          <w:szCs w:val="22"/>
        </w:rPr>
      </w:pPr>
    </w:p>
    <w:p w14:paraId="473C348E" w14:textId="77777777" w:rsidR="00000000" w:rsidRDefault="00A30B3C">
      <w:pPr>
        <w:pStyle w:val="Zkladntext"/>
        <w:kinsoku w:val="0"/>
        <w:overflowPunct w:val="0"/>
        <w:spacing w:before="5"/>
        <w:rPr>
          <w:b/>
          <w:bCs/>
        </w:rPr>
      </w:pPr>
    </w:p>
    <w:p w14:paraId="6BB8F623" w14:textId="77777777" w:rsidR="00000000" w:rsidRDefault="00A30B3C">
      <w:pPr>
        <w:pStyle w:val="Zkladntext"/>
        <w:tabs>
          <w:tab w:val="left" w:pos="1842"/>
          <w:tab w:val="left" w:pos="2247"/>
          <w:tab w:val="left" w:pos="2615"/>
          <w:tab w:val="left" w:pos="5168"/>
          <w:tab w:val="left" w:pos="6594"/>
        </w:tabs>
        <w:kinsoku w:val="0"/>
        <w:overflowPunct w:val="0"/>
        <w:spacing w:line="23" w:lineRule="exact"/>
        <w:ind w:right="4102"/>
        <w:jc w:val="center"/>
        <w:rPr>
          <w:rFonts w:ascii="Times New Roman" w:hAnsi="Times New Roman" w:cs="Times New Roman"/>
          <w:color w:val="8E9193"/>
          <w:w w:val="110"/>
          <w:sz w:val="7"/>
          <w:szCs w:val="7"/>
        </w:rPr>
      </w:pPr>
      <w:r>
        <w:rPr>
          <w:noProof/>
        </w:rPr>
        <w:pict w14:anchorId="501B27B3">
          <v:shape id="_x0000_s1132" style="position:absolute;left:0;text-align:left;margin-left:41.45pt;margin-top:3.1pt;width:63.9pt;height:14.35pt;z-index:-136;mso-position-horizontal-relative:page;mso-position-vertical-relative:text" coordsize="1278,287" o:allowincell="f" path="m,hhl1277,r,286l,286,,xe" fillcolor="#5e6264" stroked="f">
            <v:path arrowok="t"/>
            <w10:wrap anchorx="page"/>
          </v:shape>
        </w:pict>
      </w:r>
      <w:r>
        <w:rPr>
          <w:noProof/>
        </w:rPr>
        <w:pict w14:anchorId="3CCEEBA6">
          <v:shape id="_x0000_s1133" style="position:absolute;left:0;text-align:left;margin-left:113.85pt;margin-top:3.1pt;width:1pt;height:14.35pt;z-index:-135;mso-position-horizontal-relative:page;mso-position-vertical-relative:text" coordsize="20,287" o:allowincell="f" path="m,hhl,286e" filled="f" strokecolor="#707475" strokeweight="1.026mm">
            <v:path arrowok="t"/>
            <w10:wrap anchorx="page"/>
          </v:shape>
        </w:pict>
      </w:r>
      <w:r>
        <w:rPr>
          <w:noProof/>
        </w:rPr>
        <w:pict w14:anchorId="69330F2D">
          <v:shape id="_x0000_s1134" style="position:absolute;left:0;text-align:left;margin-left:120.8pt;margin-top:3.1pt;width:7pt;height:14.35pt;z-index:-134;mso-position-horizontal-relative:page;mso-position-vertical-relative:text" coordsize="140,287" o:allowincell="f" path="m,hhl139,r,286l,286,,xe" fillcolor="#5e6264" stroked="f">
            <v:path arrowok="t"/>
            <w10:wrap anchorx="page"/>
          </v:shape>
        </w:pict>
      </w:r>
      <w:r>
        <w:rPr>
          <w:noProof/>
        </w:rPr>
        <w:pict w14:anchorId="66DA2350">
          <v:group id="_x0000_s1135" style="position:absolute;left:0;text-align:left;margin-left:318.35pt;margin-top:5.9pt;width:101.4pt;height:38.6pt;z-index:-133;mso-position-horizontal-relative:page" coordorigin="6367,118" coordsize="2028,772" o:allowincell="f">
            <v:group id="_x0000_s1136" style="position:absolute;left:6367;top:118;width:2028;height:772" coordorigin="6367,118" coordsize="2028,772" o:allowincell="f">
              <v:shape id="_x0000_s1137" style="position:absolute;left:6367;top:118;width:2028;height:772;mso-position-horizontal-relative:page;mso-position-vertical-relative:text" coordsize="2028,772" o:allowincell="f" path="m979,hhl,,,677r979,l979,e" fillcolor="#5e6264" stroked="f">
                <v:path arrowok="t"/>
              </v:shape>
              <v:shape id="_x0000_s1138" style="position:absolute;left:6367;top:118;width:2028;height:772;mso-position-horizontal-relative:page;mso-position-vertical-relative:text" coordsize="2028,772" o:allowincell="f" path="m2027,621hhl1544,621r,-68l1920,553r,-151l985,402r,151l988,553r,114l995,667r,104l2027,771r,-150e" fillcolor="#5e6264" stroked="f">
                <v:path arrowok="t"/>
              </v:shape>
            </v:group>
            <v:shape id="_x0000_s1139" type="#_x0000_t202" style="position:absolute;left:6368;top:119;width:980;height:650;mso-position-horizontal-relative:page;mso-position-vertical-relative:text" o:allowincell="f" filled="f" stroked="f">
              <v:textbox inset="0,0,0,0">
                <w:txbxContent>
                  <w:p w14:paraId="720F7850" w14:textId="77777777" w:rsidR="00000000" w:rsidRDefault="00A30B3C">
                    <w:pPr>
                      <w:pStyle w:val="Zkladntext"/>
                      <w:kinsoku w:val="0"/>
                      <w:overflowPunct w:val="0"/>
                      <w:spacing w:before="60"/>
                      <w:rPr>
                        <w:rFonts w:ascii="Times New Roman" w:hAnsi="Times New Roman" w:cs="Times New Roman"/>
                        <w:b/>
                        <w:bCs/>
                        <w:color w:val="F4F6F6"/>
                        <w:w w:val="90"/>
                        <w:sz w:val="49"/>
                        <w:szCs w:val="49"/>
                      </w:rPr>
                    </w:pPr>
                    <w:r>
                      <w:rPr>
                        <w:rFonts w:ascii="Times New Roman" w:hAnsi="Times New Roman" w:cs="Times New Roman"/>
                        <w:b/>
                        <w:bCs/>
                        <w:color w:val="F4F6F6"/>
                        <w:w w:val="90"/>
                        <w:sz w:val="49"/>
                        <w:szCs w:val="49"/>
                      </w:rPr>
                      <w:t>FZU</w:t>
                    </w:r>
                  </w:p>
                </w:txbxContent>
              </v:textbox>
            </v:shape>
            <v:shape id="_x0000_s1140" type="#_x0000_t202" style="position:absolute;left:6368;top:119;width:2028;height:772;mso-position-horizontal-relative:page;mso-position-vertical-relative:text" o:allowincell="f" filled="f" stroked="f">
              <v:textbox inset="0,0,0,0">
                <w:txbxContent>
                  <w:p w14:paraId="291D32F9" w14:textId="77777777" w:rsidR="00000000" w:rsidRDefault="00A30B3C">
                    <w:pPr>
                      <w:pStyle w:val="Zkladntext"/>
                      <w:kinsoku w:val="0"/>
                      <w:overflowPunct w:val="0"/>
                      <w:rPr>
                        <w:sz w:val="12"/>
                        <w:szCs w:val="12"/>
                      </w:rPr>
                    </w:pPr>
                  </w:p>
                  <w:p w14:paraId="60393041" w14:textId="77777777" w:rsidR="00000000" w:rsidRDefault="00A30B3C">
                    <w:pPr>
                      <w:pStyle w:val="Zkladntext"/>
                      <w:kinsoku w:val="0"/>
                      <w:overflowPunct w:val="0"/>
                      <w:rPr>
                        <w:sz w:val="12"/>
                        <w:szCs w:val="12"/>
                      </w:rPr>
                    </w:pPr>
                  </w:p>
                  <w:p w14:paraId="0CFD177E" w14:textId="77777777" w:rsidR="00000000" w:rsidRDefault="00A30B3C">
                    <w:pPr>
                      <w:pStyle w:val="Zkladntext"/>
                      <w:kinsoku w:val="0"/>
                      <w:overflowPunct w:val="0"/>
                      <w:spacing w:before="2"/>
                      <w:rPr>
                        <w:sz w:val="13"/>
                        <w:szCs w:val="13"/>
                      </w:rPr>
                    </w:pPr>
                  </w:p>
                  <w:p w14:paraId="647AE323" w14:textId="77777777" w:rsidR="00000000" w:rsidRDefault="00A30B3C">
                    <w:pPr>
                      <w:pStyle w:val="Zkladntext"/>
                      <w:kinsoku w:val="0"/>
                      <w:overflowPunct w:val="0"/>
                      <w:spacing w:line="208" w:lineRule="auto"/>
                      <w:ind w:left="988" w:right="42" w:hanging="4"/>
                      <w:rPr>
                        <w:color w:val="F4F6F6"/>
                        <w:w w:val="95"/>
                        <w:sz w:val="11"/>
                        <w:szCs w:val="11"/>
                      </w:rPr>
                    </w:pPr>
                    <w:r>
                      <w:rPr>
                        <w:color w:val="F4F6F6"/>
                        <w:sz w:val="11"/>
                        <w:szCs w:val="11"/>
                      </w:rPr>
                      <w:t xml:space="preserve">Institute of Physlcs oftheCzech </w:t>
                    </w:r>
                    <w:r>
                      <w:rPr>
                        <w:color w:val="F4F6F6"/>
                        <w:w w:val="95"/>
                        <w:sz w:val="11"/>
                        <w:szCs w:val="11"/>
                      </w:rPr>
                      <w:t>Academy of</w:t>
                    </w:r>
                    <w:r>
                      <w:rPr>
                        <w:color w:val="F4F6F6"/>
                        <w:spacing w:val="-23"/>
                        <w:w w:val="95"/>
                        <w:sz w:val="11"/>
                        <w:szCs w:val="11"/>
                      </w:rPr>
                      <w:t xml:space="preserve"> </w:t>
                    </w:r>
                    <w:r>
                      <w:rPr>
                        <w:color w:val="F4F6F6"/>
                        <w:w w:val="95"/>
                        <w:sz w:val="11"/>
                        <w:szCs w:val="11"/>
                      </w:rPr>
                      <w:t>Sciences</w:t>
                    </w:r>
                  </w:p>
                </w:txbxContent>
              </v:textbox>
            </v:shape>
            <w10:wrap anchorx="page"/>
          </v:group>
        </w:pict>
      </w:r>
      <w:r>
        <w:rPr>
          <w:noProof/>
        </w:rPr>
        <w:pict w14:anchorId="59899877">
          <v:shape id="_x0000_s1141" type="#_x0000_t202" style="position:absolute;left:0;text-align:left;margin-left:435.55pt;margin-top:1.15pt;width:25.85pt;height:34.35pt;z-index:-132;mso-position-horizontal-relative:page;mso-position-vertical-relative:text" o:allowincell="f" filled="f" stroked="f">
            <v:textbox inset="0,0,0,0">
              <w:txbxContent>
                <w:p w14:paraId="1B580C43" w14:textId="77777777" w:rsidR="00000000" w:rsidRDefault="00A30B3C">
                  <w:pPr>
                    <w:pStyle w:val="Zkladntext"/>
                    <w:kinsoku w:val="0"/>
                    <w:overflowPunct w:val="0"/>
                    <w:spacing w:line="687" w:lineRule="exact"/>
                    <w:rPr>
                      <w:rFonts w:ascii="Times New Roman" w:hAnsi="Times New Roman" w:cs="Times New Roman"/>
                      <w:b/>
                      <w:bCs/>
                      <w:color w:val="F4F6F6"/>
                      <w:sz w:val="62"/>
                      <w:szCs w:val="62"/>
                    </w:rPr>
                  </w:pPr>
                  <w:r>
                    <w:rPr>
                      <w:rFonts w:ascii="Times New Roman" w:hAnsi="Times New Roman" w:cs="Times New Roman"/>
                      <w:b/>
                      <w:bCs/>
                      <w:color w:val="F4F6F6"/>
                      <w:sz w:val="62"/>
                      <w:szCs w:val="62"/>
                      <w:shd w:val="clear" w:color="auto" w:fill="707475"/>
                    </w:rPr>
                    <w:t>6)</w:t>
                  </w:r>
                </w:p>
              </w:txbxContent>
            </v:textbox>
            <w10:wrap anchorx="page"/>
          </v:shape>
        </w:pict>
      </w:r>
      <w:r>
        <w:rPr>
          <w:noProof/>
        </w:rPr>
        <w:pict w14:anchorId="0EAAF65C">
          <v:shape id="_x0000_s1142" type="#_x0000_t202" style="position:absolute;left:0;text-align:left;margin-left:66.1pt;margin-top:6.35pt;width:28.35pt;height:34.65pt;z-index:65;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62"/>
                    <w:gridCol w:w="194"/>
                    <w:gridCol w:w="211"/>
                  </w:tblGrid>
                  <w:tr w:rsidR="00000000" w:rsidRPr="00A30B3C" w14:paraId="3933A3A1" w14:textId="77777777">
                    <w:tblPrEx>
                      <w:tblCellMar>
                        <w:top w:w="0" w:type="dxa"/>
                        <w:left w:w="0" w:type="dxa"/>
                        <w:bottom w:w="0" w:type="dxa"/>
                        <w:right w:w="0" w:type="dxa"/>
                      </w:tblCellMar>
                    </w:tblPrEx>
                    <w:trPr>
                      <w:trHeight w:hRule="exact" w:val="188"/>
                    </w:trPr>
                    <w:tc>
                      <w:tcPr>
                        <w:tcW w:w="567" w:type="dxa"/>
                        <w:gridSpan w:val="3"/>
                        <w:tcBorders>
                          <w:top w:val="none" w:sz="6" w:space="0" w:color="auto"/>
                          <w:left w:val="none" w:sz="6" w:space="0" w:color="auto"/>
                          <w:bottom w:val="none" w:sz="6" w:space="0" w:color="auto"/>
                          <w:right w:val="none" w:sz="6" w:space="0" w:color="auto"/>
                        </w:tcBorders>
                        <w:shd w:val="clear" w:color="auto" w:fill="5E6264"/>
                      </w:tcPr>
                      <w:p w14:paraId="3F68F960" w14:textId="77777777" w:rsidR="00000000" w:rsidRPr="00A30B3C" w:rsidRDefault="00A30B3C">
                        <w:pPr>
                          <w:pStyle w:val="TableParagraph"/>
                          <w:kinsoku w:val="0"/>
                          <w:overflowPunct w:val="0"/>
                          <w:spacing w:line="199" w:lineRule="exact"/>
                          <w:ind w:left="97" w:right="-26"/>
                          <w:rPr>
                            <w:rFonts w:ascii="Times New Roman" w:hAnsi="Times New Roman" w:cs="Times New Roman"/>
                          </w:rPr>
                        </w:pPr>
                        <w:r w:rsidRPr="00A30B3C">
                          <w:rPr>
                            <w:color w:val="F4F6F6"/>
                            <w:w w:val="105"/>
                            <w:sz w:val="21"/>
                            <w:szCs w:val="21"/>
                          </w:rPr>
                          <w:t>2721</w:t>
                        </w:r>
                      </w:p>
                    </w:tc>
                  </w:tr>
                  <w:tr w:rsidR="00000000" w:rsidRPr="00A30B3C" w14:paraId="7C4ADCBA" w14:textId="77777777">
                    <w:tblPrEx>
                      <w:tblCellMar>
                        <w:top w:w="0" w:type="dxa"/>
                        <w:left w:w="0" w:type="dxa"/>
                        <w:bottom w:w="0" w:type="dxa"/>
                        <w:right w:w="0" w:type="dxa"/>
                      </w:tblCellMar>
                    </w:tblPrEx>
                    <w:trPr>
                      <w:trHeight w:hRule="exact" w:val="217"/>
                    </w:trPr>
                    <w:tc>
                      <w:tcPr>
                        <w:tcW w:w="162" w:type="dxa"/>
                        <w:tcBorders>
                          <w:top w:val="none" w:sz="6" w:space="0" w:color="auto"/>
                          <w:left w:val="none" w:sz="6" w:space="0" w:color="auto"/>
                          <w:bottom w:val="none" w:sz="6" w:space="0" w:color="auto"/>
                          <w:right w:val="none" w:sz="6" w:space="0" w:color="auto"/>
                        </w:tcBorders>
                        <w:shd w:val="clear" w:color="auto" w:fill="5E6264"/>
                      </w:tcPr>
                      <w:p w14:paraId="0D192378" w14:textId="77777777" w:rsidR="00000000" w:rsidRPr="00A30B3C" w:rsidRDefault="00A30B3C">
                        <w:pPr>
                          <w:rPr>
                            <w:rFonts w:ascii="Times New Roman" w:hAnsi="Times New Roman" w:cs="Times New Roman"/>
                          </w:rPr>
                        </w:pPr>
                      </w:p>
                    </w:tc>
                    <w:tc>
                      <w:tcPr>
                        <w:tcW w:w="194" w:type="dxa"/>
                        <w:tcBorders>
                          <w:top w:val="none" w:sz="6" w:space="0" w:color="auto"/>
                          <w:left w:val="none" w:sz="6" w:space="0" w:color="auto"/>
                          <w:bottom w:val="none" w:sz="6" w:space="0" w:color="auto"/>
                          <w:right w:val="none" w:sz="6" w:space="0" w:color="auto"/>
                        </w:tcBorders>
                        <w:shd w:val="clear" w:color="auto" w:fill="5E6264"/>
                      </w:tcPr>
                      <w:p w14:paraId="18726D1E" w14:textId="77777777" w:rsidR="00000000" w:rsidRPr="00A30B3C" w:rsidRDefault="00A30B3C">
                        <w:pPr>
                          <w:pStyle w:val="TableParagraph"/>
                          <w:kinsoku w:val="0"/>
                          <w:overflowPunct w:val="0"/>
                          <w:spacing w:before="26" w:line="231" w:lineRule="exact"/>
                          <w:ind w:left="-1"/>
                          <w:rPr>
                            <w:rFonts w:ascii="Times New Roman" w:hAnsi="Times New Roman" w:cs="Times New Roman"/>
                          </w:rPr>
                        </w:pPr>
                        <w:r w:rsidRPr="00A30B3C">
                          <w:rPr>
                            <w:rFonts w:ascii="Times New Roman" w:hAnsi="Times New Roman" w:cs="Times New Roman"/>
                            <w:color w:val="F4F6F6"/>
                            <w:sz w:val="25"/>
                            <w:szCs w:val="25"/>
                          </w:rPr>
                          <w:t>5/</w:t>
                        </w:r>
                      </w:p>
                    </w:tc>
                    <w:tc>
                      <w:tcPr>
                        <w:tcW w:w="211" w:type="dxa"/>
                        <w:tcBorders>
                          <w:top w:val="none" w:sz="6" w:space="0" w:color="auto"/>
                          <w:left w:val="none" w:sz="6" w:space="0" w:color="auto"/>
                          <w:bottom w:val="none" w:sz="6" w:space="0" w:color="auto"/>
                          <w:right w:val="none" w:sz="6" w:space="0" w:color="auto"/>
                        </w:tcBorders>
                      </w:tcPr>
                      <w:p w14:paraId="78D0C60D" w14:textId="77777777" w:rsidR="00000000" w:rsidRPr="00A30B3C" w:rsidRDefault="00A30B3C">
                        <w:pPr>
                          <w:pStyle w:val="TableParagraph"/>
                          <w:kinsoku w:val="0"/>
                          <w:overflowPunct w:val="0"/>
                          <w:spacing w:before="63" w:line="195" w:lineRule="exact"/>
                          <w:ind w:right="-60"/>
                          <w:jc w:val="right"/>
                          <w:rPr>
                            <w:rFonts w:ascii="Times New Roman" w:hAnsi="Times New Roman" w:cs="Times New Roman"/>
                          </w:rPr>
                        </w:pPr>
                        <w:r w:rsidRPr="00A30B3C">
                          <w:rPr>
                            <w:color w:val="F4F6F6"/>
                            <w:w w:val="99"/>
                            <w:sz w:val="21"/>
                            <w:szCs w:val="21"/>
                            <w:shd w:val="clear" w:color="auto" w:fill="5E6264"/>
                          </w:rPr>
                          <w:t>1</w:t>
                        </w:r>
                      </w:p>
                    </w:tc>
                  </w:tr>
                  <w:tr w:rsidR="00000000" w:rsidRPr="00A30B3C" w14:paraId="071CD607" w14:textId="77777777">
                    <w:tblPrEx>
                      <w:tblCellMar>
                        <w:top w:w="0" w:type="dxa"/>
                        <w:left w:w="0" w:type="dxa"/>
                        <w:bottom w:w="0" w:type="dxa"/>
                        <w:right w:w="0" w:type="dxa"/>
                      </w:tblCellMar>
                    </w:tblPrEx>
                    <w:trPr>
                      <w:trHeight w:hRule="exact" w:val="286"/>
                    </w:trPr>
                    <w:tc>
                      <w:tcPr>
                        <w:tcW w:w="567" w:type="dxa"/>
                        <w:gridSpan w:val="3"/>
                        <w:tcBorders>
                          <w:top w:val="none" w:sz="6" w:space="0" w:color="auto"/>
                          <w:left w:val="none" w:sz="6" w:space="0" w:color="auto"/>
                          <w:bottom w:val="none" w:sz="6" w:space="0" w:color="auto"/>
                          <w:right w:val="none" w:sz="6" w:space="0" w:color="auto"/>
                        </w:tcBorders>
                        <w:shd w:val="clear" w:color="auto" w:fill="5E6264"/>
                      </w:tcPr>
                      <w:p w14:paraId="5F02BD16" w14:textId="77777777" w:rsidR="00000000" w:rsidRPr="00A30B3C" w:rsidRDefault="00A30B3C">
                        <w:pPr>
                          <w:pStyle w:val="TableParagraph"/>
                          <w:kinsoku w:val="0"/>
                          <w:overflowPunct w:val="0"/>
                          <w:spacing w:before="21"/>
                          <w:ind w:left="16" w:right="-3"/>
                          <w:rPr>
                            <w:rFonts w:ascii="Times New Roman" w:hAnsi="Times New Roman" w:cs="Times New Roman"/>
                          </w:rPr>
                        </w:pPr>
                        <w:r w:rsidRPr="00A30B3C">
                          <w:rPr>
                            <w:color w:val="F4F6F6"/>
                            <w:sz w:val="21"/>
                            <w:szCs w:val="21"/>
                          </w:rPr>
                          <w:t>on</w:t>
                        </w:r>
                        <w:r w:rsidRPr="00A30B3C">
                          <w:rPr>
                            <w:color w:val="F4F6F6"/>
                            <w:spacing w:val="27"/>
                            <w:sz w:val="21"/>
                            <w:szCs w:val="21"/>
                          </w:rPr>
                          <w:t xml:space="preserve"> </w:t>
                        </w:r>
                        <w:r w:rsidRPr="00A30B3C">
                          <w:rPr>
                            <w:color w:val="F4F6F6"/>
                            <w:sz w:val="21"/>
                            <w:szCs w:val="21"/>
                          </w:rPr>
                          <w:t>01</w:t>
                        </w:r>
                      </w:p>
                    </w:tc>
                  </w:tr>
                </w:tbl>
                <w:p w14:paraId="784B86A2"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rFonts w:ascii="Times New Roman" w:hAnsi="Times New Roman" w:cs="Times New Roman"/>
          <w:color w:val="8E9193"/>
          <w:w w:val="110"/>
          <w:sz w:val="7"/>
          <w:szCs w:val="7"/>
        </w:rPr>
        <w:t>•</w:t>
      </w:r>
      <w:r>
        <w:rPr>
          <w:rFonts w:ascii="Times New Roman" w:hAnsi="Times New Roman" w:cs="Times New Roman"/>
          <w:color w:val="8E9193"/>
          <w:w w:val="110"/>
          <w:sz w:val="7"/>
          <w:szCs w:val="7"/>
        </w:rPr>
        <w:tab/>
        <w:t>.:</w:t>
      </w:r>
      <w:r>
        <w:rPr>
          <w:rFonts w:ascii="Times New Roman" w:hAnsi="Times New Roman" w:cs="Times New Roman"/>
          <w:color w:val="8E9193"/>
          <w:w w:val="110"/>
          <w:sz w:val="7"/>
          <w:szCs w:val="7"/>
        </w:rPr>
        <w:tab/>
        <w:t>•</w:t>
      </w:r>
      <w:r>
        <w:rPr>
          <w:rFonts w:ascii="Times New Roman" w:hAnsi="Times New Roman" w:cs="Times New Roman"/>
          <w:color w:val="8E9193"/>
          <w:w w:val="110"/>
          <w:sz w:val="7"/>
          <w:szCs w:val="7"/>
        </w:rPr>
        <w:tab/>
        <w:t>...</w:t>
      </w:r>
      <w:r>
        <w:rPr>
          <w:rFonts w:ascii="Times New Roman" w:hAnsi="Times New Roman" w:cs="Times New Roman"/>
          <w:color w:val="8E9193"/>
          <w:w w:val="110"/>
          <w:sz w:val="7"/>
          <w:szCs w:val="7"/>
        </w:rPr>
        <w:tab/>
        <w:t xml:space="preserve">,5"        </w:t>
      </w:r>
      <w:r>
        <w:rPr>
          <w:rFonts w:ascii="Times New Roman" w:hAnsi="Times New Roman" w:cs="Times New Roman"/>
          <w:color w:val="8E9193"/>
          <w:spacing w:val="14"/>
          <w:w w:val="110"/>
          <w:sz w:val="7"/>
          <w:szCs w:val="7"/>
        </w:rPr>
        <w:t xml:space="preserve"> </w:t>
      </w:r>
      <w:r>
        <w:rPr>
          <w:rFonts w:ascii="Times New Roman" w:hAnsi="Times New Roman" w:cs="Times New Roman"/>
          <w:color w:val="8E9193"/>
          <w:w w:val="105"/>
          <w:sz w:val="7"/>
          <w:szCs w:val="7"/>
        </w:rPr>
        <w:t>...</w:t>
      </w:r>
      <w:r>
        <w:rPr>
          <w:rFonts w:ascii="Times New Roman" w:hAnsi="Times New Roman" w:cs="Times New Roman"/>
          <w:color w:val="8E9193"/>
          <w:spacing w:val="12"/>
          <w:w w:val="105"/>
          <w:sz w:val="7"/>
          <w:szCs w:val="7"/>
        </w:rPr>
        <w:t xml:space="preserve"> </w:t>
      </w:r>
      <w:r>
        <w:rPr>
          <w:rFonts w:ascii="Times New Roman" w:hAnsi="Times New Roman" w:cs="Times New Roman"/>
          <w:color w:val="8E9193"/>
          <w:w w:val="110"/>
          <w:sz w:val="7"/>
          <w:szCs w:val="7"/>
        </w:rPr>
        <w:t>,..,</w:t>
      </w:r>
      <w:r>
        <w:rPr>
          <w:rFonts w:ascii="Times New Roman" w:hAnsi="Times New Roman" w:cs="Times New Roman"/>
          <w:color w:val="8E9193"/>
          <w:w w:val="110"/>
          <w:sz w:val="7"/>
          <w:szCs w:val="7"/>
        </w:rPr>
        <w:tab/>
        <w:t>'</w:t>
      </w:r>
    </w:p>
    <w:p w14:paraId="31C792A7" w14:textId="77777777" w:rsidR="00000000" w:rsidRDefault="00A30B3C">
      <w:pPr>
        <w:pStyle w:val="Zkladntext"/>
        <w:tabs>
          <w:tab w:val="left" w:pos="1842"/>
          <w:tab w:val="left" w:pos="2247"/>
          <w:tab w:val="left" w:pos="2615"/>
          <w:tab w:val="left" w:pos="5168"/>
          <w:tab w:val="left" w:pos="6594"/>
        </w:tabs>
        <w:kinsoku w:val="0"/>
        <w:overflowPunct w:val="0"/>
        <w:spacing w:line="23" w:lineRule="exact"/>
        <w:ind w:right="4102"/>
        <w:jc w:val="center"/>
        <w:rPr>
          <w:rFonts w:ascii="Times New Roman" w:hAnsi="Times New Roman" w:cs="Times New Roman"/>
          <w:color w:val="8E9193"/>
          <w:w w:val="110"/>
          <w:sz w:val="7"/>
          <w:szCs w:val="7"/>
        </w:rPr>
        <w:sectPr w:rsidR="00000000">
          <w:type w:val="continuous"/>
          <w:pgSz w:w="11920" w:h="16840"/>
          <w:pgMar w:top="300" w:right="640" w:bottom="0" w:left="280" w:header="708" w:footer="708" w:gutter="0"/>
          <w:cols w:space="708" w:equalWidth="0">
            <w:col w:w="11000"/>
          </w:cols>
          <w:noEndnote/>
        </w:sectPr>
      </w:pPr>
    </w:p>
    <w:p w14:paraId="5051E6E9" w14:textId="77777777" w:rsidR="00000000" w:rsidRDefault="00A30B3C">
      <w:pPr>
        <w:pStyle w:val="Zkladntext"/>
        <w:kinsoku w:val="0"/>
        <w:overflowPunct w:val="0"/>
        <w:spacing w:before="60"/>
        <w:ind w:left="549"/>
        <w:rPr>
          <w:color w:val="F4F6F6"/>
        </w:rPr>
      </w:pPr>
      <w:r>
        <w:rPr>
          <w:noProof/>
        </w:rPr>
        <w:pict w14:anchorId="4FB9D4D4">
          <v:shape id="_x0000_s1143" type="#_x0000_t202" style="position:absolute;left:0;text-align:left;margin-left:54.8pt;margin-top:3.35pt;width:16.2pt;height:34.8pt;z-index:-130;mso-position-horizontal-relative:page;mso-position-vertical-relative:text" o:allowincell="f" filled="f" stroked="f">
            <v:textbox inset="0,0,0,0">
              <w:txbxContent>
                <w:p w14:paraId="2D80C14D" w14:textId="77777777" w:rsidR="00000000" w:rsidRDefault="00A30B3C">
                  <w:pPr>
                    <w:pStyle w:val="Zkladntext"/>
                    <w:kinsoku w:val="0"/>
                    <w:overflowPunct w:val="0"/>
                    <w:spacing w:line="235" w:lineRule="exact"/>
                    <w:ind w:left="200"/>
                    <w:rPr>
                      <w:color w:val="F4F6F6"/>
                      <w:w w:val="105"/>
                    </w:rPr>
                  </w:pPr>
                  <w:r>
                    <w:rPr>
                      <w:color w:val="F4F6F6"/>
                      <w:w w:val="105"/>
                    </w:rPr>
                    <w:t>0</w:t>
                  </w:r>
                </w:p>
                <w:p w14:paraId="3F8480E3" w14:textId="77777777" w:rsidR="00000000" w:rsidRDefault="00A30B3C">
                  <w:pPr>
                    <w:pStyle w:val="Zkladntext"/>
                    <w:kinsoku w:val="0"/>
                    <w:overflowPunct w:val="0"/>
                    <w:spacing w:before="53"/>
                    <w:rPr>
                      <w:color w:val="F4F6F6"/>
                    </w:rPr>
                  </w:pPr>
                  <w:r>
                    <w:rPr>
                      <w:color w:val="F4F6F6"/>
                    </w:rPr>
                    <w:t>ge:</w:t>
                  </w:r>
                </w:p>
              </w:txbxContent>
            </v:textbox>
            <w10:wrap anchorx="page"/>
          </v:shape>
        </w:pict>
      </w:r>
      <w:r>
        <w:rPr>
          <w:noProof/>
        </w:rPr>
        <w:pict w14:anchorId="2726A5B4">
          <v:shape id="_x0000_s1144" type="#_x0000_t202" style="position:absolute;left:0;text-align:left;margin-left:63.05pt;margin-top:8.8pt;width:2.9pt;height:27.15pt;z-index:-129;mso-position-horizontal-relative:page;mso-position-vertical-relative:text" o:allowincell="f" filled="f" stroked="f">
            <v:textbox inset="0,0,0,0">
              <w:txbxContent>
                <w:p w14:paraId="216DAA14" w14:textId="77777777" w:rsidR="00000000" w:rsidRDefault="00A30B3C">
                  <w:pPr>
                    <w:pStyle w:val="Zkladntext"/>
                    <w:kinsoku w:val="0"/>
                    <w:overflowPunct w:val="0"/>
                    <w:spacing w:line="543" w:lineRule="exact"/>
                    <w:rPr>
                      <w:rFonts w:ascii="Times New Roman" w:hAnsi="Times New Roman" w:cs="Times New Roman"/>
                      <w:color w:val="F4F6F6"/>
                      <w:w w:val="47"/>
                      <w:sz w:val="49"/>
                      <w:szCs w:val="49"/>
                    </w:rPr>
                  </w:pPr>
                  <w:r>
                    <w:rPr>
                      <w:rFonts w:ascii="Times New Roman" w:hAnsi="Times New Roman" w:cs="Times New Roman"/>
                      <w:color w:val="F4F6F6"/>
                      <w:w w:val="47"/>
                      <w:sz w:val="49"/>
                      <w:szCs w:val="49"/>
                    </w:rPr>
                    <w:t>.</w:t>
                  </w:r>
                </w:p>
              </w:txbxContent>
            </v:textbox>
            <w10:wrap anchorx="page"/>
          </v:shape>
        </w:pict>
      </w:r>
      <w:r>
        <w:rPr>
          <w:color w:val="F4F6F6"/>
        </w:rPr>
        <w:t>TC 0</w:t>
      </w:r>
    </w:p>
    <w:p w14:paraId="7114551A" w14:textId="77777777" w:rsidR="00000000" w:rsidRDefault="00A30B3C">
      <w:pPr>
        <w:pStyle w:val="Odstavecseseznamem"/>
        <w:numPr>
          <w:ilvl w:val="0"/>
          <w:numId w:val="14"/>
        </w:numPr>
        <w:tabs>
          <w:tab w:val="left" w:pos="560"/>
        </w:tabs>
        <w:kinsoku w:val="0"/>
        <w:overflowPunct w:val="0"/>
        <w:spacing w:before="52" w:line="183" w:lineRule="exact"/>
        <w:rPr>
          <w:color w:val="F4F6F6"/>
          <w:sz w:val="21"/>
          <w:szCs w:val="21"/>
        </w:rPr>
      </w:pPr>
      <w:r>
        <w:rPr>
          <w:noProof/>
        </w:rPr>
        <w:pict w14:anchorId="10AFB852">
          <v:shape id="_x0000_s1145" type="#_x0000_t202" style="position:absolute;left:0;text-align:left;margin-left:49.25pt;margin-top:10.35pt;width:14.75pt;height:21.15pt;z-index:-128;mso-position-horizontal-relative:page;mso-position-vertical-relative:text" o:allowincell="f" filled="f" stroked="f">
            <v:textbox inset="0,0,0,0">
              <w:txbxContent>
                <w:p w14:paraId="53F5FFE1" w14:textId="77777777" w:rsidR="00000000" w:rsidRDefault="00A30B3C">
                  <w:pPr>
                    <w:pStyle w:val="Zkladntext"/>
                    <w:kinsoku w:val="0"/>
                    <w:overflowPunct w:val="0"/>
                    <w:spacing w:before="21"/>
                    <w:rPr>
                      <w:color w:val="F4F6F6"/>
                    </w:rPr>
                  </w:pPr>
                  <w:r>
                    <w:rPr>
                      <w:color w:val="F4F6F6"/>
                    </w:rPr>
                    <w:t>ers</w:t>
                  </w:r>
                </w:p>
              </w:txbxContent>
            </v:textbox>
            <w10:wrap anchorx="page"/>
          </v:shape>
        </w:pict>
      </w:r>
      <w:r>
        <w:rPr>
          <w:color w:val="F4F6F6"/>
          <w:sz w:val="21"/>
          <w:szCs w:val="21"/>
          <w:shd w:val="clear" w:color="auto" w:fill="5E6264"/>
        </w:rPr>
        <w:t>Pa</w:t>
      </w:r>
      <w:r>
        <w:rPr>
          <w:color w:val="F4F6F6"/>
          <w:spacing w:val="-10"/>
          <w:sz w:val="21"/>
          <w:szCs w:val="21"/>
          <w:shd w:val="clear" w:color="auto" w:fill="5E6264"/>
        </w:rPr>
        <w:t xml:space="preserve"> </w:t>
      </w:r>
    </w:p>
    <w:p w14:paraId="3411CC32" w14:textId="77777777" w:rsidR="00000000" w:rsidRDefault="00A30B3C">
      <w:pPr>
        <w:pStyle w:val="Zkladntext"/>
        <w:tabs>
          <w:tab w:val="left" w:pos="3577"/>
        </w:tabs>
        <w:kinsoku w:val="0"/>
        <w:overflowPunct w:val="0"/>
        <w:spacing w:before="60"/>
        <w:ind w:left="103"/>
        <w:rPr>
          <w:color w:val="8E9193"/>
          <w:w w:val="105"/>
        </w:rPr>
      </w:pPr>
      <w:r>
        <w:rPr>
          <w:rFonts w:ascii="Times New Roman" w:hAnsi="Times New Roman" w:cs="Times New Roman"/>
          <w:sz w:val="24"/>
          <w:szCs w:val="24"/>
        </w:rPr>
        <w:br w:type="column"/>
      </w:r>
      <w:r>
        <w:rPr>
          <w:color w:val="F4F6F6"/>
          <w:w w:val="105"/>
        </w:rPr>
        <w:t>88</w:t>
      </w:r>
      <w:r>
        <w:rPr>
          <w:color w:val="F4F6F6"/>
          <w:spacing w:val="19"/>
          <w:w w:val="105"/>
        </w:rPr>
        <w:t xml:space="preserve"> </w:t>
      </w:r>
      <w:r>
        <w:rPr>
          <w:color w:val="F4F6F6"/>
          <w:w w:val="105"/>
        </w:rPr>
        <w:t>/</w:t>
      </w:r>
      <w:r>
        <w:rPr>
          <w:color w:val="F4F6F6"/>
          <w:spacing w:val="40"/>
          <w:w w:val="105"/>
        </w:rPr>
        <w:t xml:space="preserve"> </w:t>
      </w:r>
      <w:r>
        <w:rPr>
          <w:color w:val="F4F6F6"/>
          <w:w w:val="105"/>
        </w:rPr>
        <w:t>A</w:t>
      </w:r>
      <w:r>
        <w:rPr>
          <w:color w:val="F4F6F6"/>
          <w:w w:val="105"/>
        </w:rPr>
        <w:tab/>
      </w:r>
      <w:r>
        <w:rPr>
          <w:color w:val="8E9193"/>
          <w:w w:val="105"/>
        </w:rPr>
        <w:t>.</w:t>
      </w:r>
    </w:p>
    <w:p w14:paraId="29D3567C" w14:textId="77777777" w:rsidR="00000000" w:rsidRDefault="00A30B3C">
      <w:pPr>
        <w:pStyle w:val="Zkladntext"/>
        <w:kinsoku w:val="0"/>
        <w:overflowPunct w:val="0"/>
        <w:spacing w:before="52" w:line="183" w:lineRule="exact"/>
        <w:ind w:left="136"/>
        <w:rPr>
          <w:color w:val="F4F6F6"/>
          <w:w w:val="99"/>
        </w:rPr>
      </w:pPr>
      <w:r>
        <w:rPr>
          <w:noProof/>
        </w:rPr>
        <w:pict w14:anchorId="403ED1AB">
          <v:shape id="_x0000_s1146" type="#_x0000_t202" style="position:absolute;left:0;text-align:left;margin-left:470.1pt;margin-top:6.9pt;width:13.85pt;height:17.6pt;z-index:-127;mso-position-horizontal-relative:page;mso-position-vertical-relative:text" o:allowincell="f" filled="f" stroked="f">
            <v:textbox inset="0,0,0,0">
              <w:txbxContent>
                <w:p w14:paraId="2F915CB7" w14:textId="77777777" w:rsidR="00000000" w:rsidRDefault="00A30B3C">
                  <w:pPr>
                    <w:pStyle w:val="Zkladntext"/>
                    <w:kinsoku w:val="0"/>
                    <w:overflowPunct w:val="0"/>
                    <w:spacing w:line="212" w:lineRule="exact"/>
                    <w:ind w:left="59"/>
                    <w:rPr>
                      <w:color w:val="F4F6F6"/>
                      <w:sz w:val="19"/>
                      <w:szCs w:val="19"/>
                    </w:rPr>
                  </w:pPr>
                  <w:r>
                    <w:rPr>
                      <w:color w:val="F4F6F6"/>
                      <w:sz w:val="19"/>
                      <w:szCs w:val="19"/>
                    </w:rPr>
                    <w:t>he</w:t>
                  </w:r>
                </w:p>
              </w:txbxContent>
            </v:textbox>
            <w10:wrap anchorx="page"/>
          </v:shape>
        </w:pict>
      </w:r>
      <w:r>
        <w:rPr>
          <w:noProof/>
        </w:rPr>
        <w:pict w14:anchorId="44FE6995">
          <v:shape id="_x0000_s1147" style="position:absolute;left:0;text-align:left;margin-left:271.5pt;margin-top:1.5pt;width:1pt;height:14.35pt;z-index:-126;mso-position-horizontal-relative:page;mso-position-vertical-relative:text" coordsize="20,287" o:allowincell="f" path="m,hhl,286e" filled="f" strokecolor="#5e6264" strokeweight="1.026mm">
            <v:path arrowok="t"/>
            <w10:wrap anchorx="page"/>
          </v:shape>
        </w:pict>
      </w:r>
      <w:r>
        <w:rPr>
          <w:noProof/>
        </w:rPr>
        <w:pict w14:anchorId="6F255883">
          <v:group id="_x0000_s1148" style="position:absolute;left:0;text-align:left;margin-left:42.15pt;margin-top:8.15pt;width:111.95pt;height:29.4pt;z-index:-125;mso-position-horizontal-relative:page" coordorigin="843,163" coordsize="2239,588" o:allowincell="f">
            <v:shape id="_x0000_s1149" style="position:absolute;left:843;top:206;width:292;height:287;mso-position-horizontal-relative:page;mso-position-vertical-relative:text" coordsize="292,287" o:allowincell="f" path="m,hhl291,r,286l,286,,xe" fillcolor="#5e6264" stroked="f">
              <v:path arrowok="t"/>
            </v:shape>
            <v:shape id="_x0000_s1150" style="position:absolute;left:1178;top:206;width:20;height:259;mso-position-horizontal-relative:page;mso-position-vertical-relative:text" coordsize="20,259" o:allowincell="f" path="m,hhl,258e" filled="f" strokecolor="#5e6264" strokeweight="1.51464mm">
              <v:path arrowok="t"/>
            </v:shape>
            <v:shape id="_x0000_s1151" style="position:absolute;left:843;top:464;width:2239;height:287;mso-position-horizontal-relative:page;mso-position-vertical-relative:text" coordsize="2239,287" o:allowincell="f" path="m,hhl2238,r,286l,286,,xe" fillcolor="#5e6264" stroked="f">
              <v:path arrowok="t"/>
            </v:shape>
            <w10:wrap anchorx="page"/>
          </v:group>
        </w:pict>
      </w:r>
      <w:r>
        <w:rPr>
          <w:noProof/>
        </w:rPr>
        <w:pict w14:anchorId="06C17C33">
          <v:shape id="_x0000_s1152" type="#_x0000_t202" style="position:absolute;left:0;text-align:left;margin-left:292.95pt;margin-top:10.1pt;width:12.05pt;height:22.2pt;z-index:-124;mso-position-horizontal-relative:page;mso-position-vertical-relative:text" o:allowincell="f" fillcolor="#5e6264" stroked="f">
            <v:textbox inset="0,0,0,0">
              <w:txbxContent>
                <w:p w14:paraId="3DBC2D09" w14:textId="77777777" w:rsidR="00000000" w:rsidRDefault="00A30B3C">
                  <w:pPr>
                    <w:pStyle w:val="Zkladntext"/>
                    <w:kinsoku w:val="0"/>
                    <w:overflowPunct w:val="0"/>
                    <w:spacing w:before="36"/>
                    <w:ind w:left="-1" w:right="-17"/>
                    <w:rPr>
                      <w:b/>
                      <w:bCs/>
                      <w:color w:val="F4F6F6"/>
                      <w:w w:val="106"/>
                      <w:sz w:val="31"/>
                      <w:szCs w:val="31"/>
                    </w:rPr>
                  </w:pPr>
                  <w:r>
                    <w:rPr>
                      <w:b/>
                      <w:bCs/>
                      <w:color w:val="F4F6F6"/>
                      <w:w w:val="106"/>
                      <w:sz w:val="31"/>
                      <w:szCs w:val="31"/>
                    </w:rPr>
                    <w:t>Q</w:t>
                  </w:r>
                </w:p>
              </w:txbxContent>
            </v:textbox>
            <w10:wrap anchorx="page"/>
          </v:shape>
        </w:pict>
      </w:r>
      <w:r>
        <w:rPr>
          <w:noProof/>
        </w:rPr>
        <w:pict w14:anchorId="47C66580">
          <v:shape id="_x0000_s1153" type="#_x0000_t202" style="position:absolute;left:0;text-align:left;margin-left:467.1pt;margin-top:4.1pt;width:91.2pt;height:21.9pt;z-index:73;mso-position-horizontal-relative:page;mso-position-vertical-relative:text" o:allowincell="f" filled="f" stroked="f">
            <v:textbox inset="0,0,0,0">
              <w:txbxContent>
                <w:tbl>
                  <w:tblPr>
                    <w:tblW w:w="0" w:type="auto"/>
                    <w:tblInd w:w="-30" w:type="dxa"/>
                    <w:tblLayout w:type="fixed"/>
                    <w:tblCellMar>
                      <w:left w:w="0" w:type="dxa"/>
                      <w:right w:w="0" w:type="dxa"/>
                    </w:tblCellMar>
                    <w:tblLook w:val="0000" w:firstRow="0" w:lastRow="0" w:firstColumn="0" w:lastColumn="0" w:noHBand="0" w:noVBand="0"/>
                  </w:tblPr>
                  <w:tblGrid>
                    <w:gridCol w:w="251"/>
                    <w:gridCol w:w="1482"/>
                  </w:tblGrid>
                  <w:tr w:rsidR="00000000" w:rsidRPr="00A30B3C" w14:paraId="34C1094B" w14:textId="77777777">
                    <w:tblPrEx>
                      <w:tblCellMar>
                        <w:top w:w="0" w:type="dxa"/>
                        <w:left w:w="0" w:type="dxa"/>
                        <w:bottom w:w="0" w:type="dxa"/>
                        <w:right w:w="0" w:type="dxa"/>
                      </w:tblCellMar>
                    </w:tblPrEx>
                    <w:trPr>
                      <w:trHeight w:hRule="exact" w:val="94"/>
                    </w:trPr>
                    <w:tc>
                      <w:tcPr>
                        <w:tcW w:w="251" w:type="dxa"/>
                        <w:tcBorders>
                          <w:top w:val="none" w:sz="6" w:space="0" w:color="auto"/>
                          <w:left w:val="single" w:sz="24" w:space="0" w:color="FFFFFF"/>
                          <w:bottom w:val="none" w:sz="6" w:space="0" w:color="auto"/>
                          <w:right w:val="none" w:sz="6" w:space="0" w:color="auto"/>
                        </w:tcBorders>
                        <w:shd w:val="clear" w:color="auto" w:fill="5E6264"/>
                      </w:tcPr>
                      <w:p w14:paraId="02F4E929" w14:textId="77777777" w:rsidR="00000000" w:rsidRPr="00A30B3C" w:rsidRDefault="00A30B3C">
                        <w:pPr>
                          <w:rPr>
                            <w:rFonts w:ascii="Times New Roman" w:hAnsi="Times New Roman" w:cs="Times New Roman"/>
                          </w:rPr>
                        </w:pPr>
                      </w:p>
                    </w:tc>
                    <w:tc>
                      <w:tcPr>
                        <w:tcW w:w="1482" w:type="dxa"/>
                        <w:vMerge w:val="restart"/>
                        <w:tcBorders>
                          <w:top w:val="none" w:sz="6" w:space="0" w:color="auto"/>
                          <w:left w:val="none" w:sz="6" w:space="0" w:color="auto"/>
                          <w:bottom w:val="none" w:sz="6" w:space="0" w:color="auto"/>
                          <w:right w:val="none" w:sz="6" w:space="0" w:color="auto"/>
                        </w:tcBorders>
                        <w:shd w:val="clear" w:color="auto" w:fill="5E6264"/>
                      </w:tcPr>
                      <w:p w14:paraId="08A172E2" w14:textId="77777777" w:rsidR="00000000" w:rsidRPr="00A30B3C" w:rsidRDefault="00A30B3C">
                        <w:pPr>
                          <w:pStyle w:val="TableParagraph"/>
                          <w:kinsoku w:val="0"/>
                          <w:overflowPunct w:val="0"/>
                          <w:spacing w:before="19"/>
                          <w:ind w:left="100" w:right="-16"/>
                          <w:rPr>
                            <w:rFonts w:ascii="Times New Roman" w:hAnsi="Times New Roman" w:cs="Times New Roman"/>
                          </w:rPr>
                        </w:pPr>
                        <w:r w:rsidRPr="00A30B3C">
                          <w:rPr>
                            <w:color w:val="F4F6F6"/>
                            <w:sz w:val="19"/>
                            <w:szCs w:val="19"/>
                          </w:rPr>
                          <w:t>Czech</w:t>
                        </w:r>
                        <w:r w:rsidRPr="00A30B3C">
                          <w:rPr>
                            <w:color w:val="F4F6F6"/>
                            <w:spacing w:val="12"/>
                            <w:sz w:val="19"/>
                            <w:szCs w:val="19"/>
                          </w:rPr>
                          <w:t xml:space="preserve"> </w:t>
                        </w:r>
                        <w:r w:rsidRPr="00A30B3C">
                          <w:rPr>
                            <w:color w:val="F4F6F6"/>
                            <w:sz w:val="19"/>
                            <w:szCs w:val="19"/>
                          </w:rPr>
                          <w:t>Academy</w:t>
                        </w:r>
                      </w:p>
                    </w:tc>
                  </w:tr>
                  <w:tr w:rsidR="00000000" w:rsidRPr="00A30B3C" w14:paraId="79AFA5D0" w14:textId="77777777">
                    <w:tblPrEx>
                      <w:tblCellMar>
                        <w:top w:w="0" w:type="dxa"/>
                        <w:left w:w="0" w:type="dxa"/>
                        <w:bottom w:w="0" w:type="dxa"/>
                        <w:right w:w="0" w:type="dxa"/>
                      </w:tblCellMar>
                    </w:tblPrEx>
                    <w:trPr>
                      <w:trHeight w:hRule="exact" w:val="165"/>
                    </w:trPr>
                    <w:tc>
                      <w:tcPr>
                        <w:tcW w:w="251" w:type="dxa"/>
                        <w:tcBorders>
                          <w:top w:val="none" w:sz="6" w:space="0" w:color="auto"/>
                          <w:left w:val="single" w:sz="24" w:space="0" w:color="FFFFFF"/>
                          <w:bottom w:val="none" w:sz="6" w:space="0" w:color="auto"/>
                          <w:right w:val="none" w:sz="6" w:space="0" w:color="auto"/>
                        </w:tcBorders>
                        <w:shd w:val="clear" w:color="auto" w:fill="5E6264"/>
                      </w:tcPr>
                      <w:p w14:paraId="6C8E4DC3" w14:textId="77777777" w:rsidR="00000000" w:rsidRPr="00A30B3C" w:rsidRDefault="00A30B3C">
                        <w:pPr>
                          <w:pStyle w:val="TableParagraph"/>
                          <w:kinsoku w:val="0"/>
                          <w:overflowPunct w:val="0"/>
                          <w:spacing w:line="144" w:lineRule="exact"/>
                          <w:ind w:left="-61"/>
                          <w:rPr>
                            <w:rFonts w:ascii="Times New Roman" w:hAnsi="Times New Roman" w:cs="Times New Roman"/>
                          </w:rPr>
                        </w:pPr>
                        <w:r w:rsidRPr="00A30B3C">
                          <w:rPr>
                            <w:color w:val="F4F6F6"/>
                            <w:w w:val="102"/>
                            <w:sz w:val="19"/>
                            <w:szCs w:val="19"/>
                          </w:rPr>
                          <w:t>T</w:t>
                        </w:r>
                      </w:p>
                    </w:tc>
                    <w:tc>
                      <w:tcPr>
                        <w:tcW w:w="1482" w:type="dxa"/>
                        <w:vMerge/>
                        <w:tcBorders>
                          <w:top w:val="none" w:sz="6" w:space="0" w:color="auto"/>
                          <w:left w:val="none" w:sz="6" w:space="0" w:color="auto"/>
                          <w:bottom w:val="none" w:sz="6" w:space="0" w:color="auto"/>
                          <w:right w:val="none" w:sz="6" w:space="0" w:color="auto"/>
                        </w:tcBorders>
                        <w:shd w:val="clear" w:color="auto" w:fill="5E6264"/>
                      </w:tcPr>
                      <w:p w14:paraId="2A4A2664" w14:textId="77777777" w:rsidR="00000000" w:rsidRPr="00A30B3C" w:rsidRDefault="00A30B3C">
                        <w:pPr>
                          <w:pStyle w:val="TableParagraph"/>
                          <w:kinsoku w:val="0"/>
                          <w:overflowPunct w:val="0"/>
                          <w:spacing w:line="144" w:lineRule="exact"/>
                          <w:ind w:left="-61"/>
                          <w:rPr>
                            <w:rFonts w:ascii="Times New Roman" w:hAnsi="Times New Roman" w:cs="Times New Roman"/>
                          </w:rPr>
                        </w:pPr>
                      </w:p>
                    </w:tc>
                  </w:tr>
                  <w:tr w:rsidR="00000000" w:rsidRPr="00A30B3C" w14:paraId="0ADCECE8" w14:textId="77777777">
                    <w:tblPrEx>
                      <w:tblCellMar>
                        <w:top w:w="0" w:type="dxa"/>
                        <w:left w:w="0" w:type="dxa"/>
                        <w:bottom w:w="0" w:type="dxa"/>
                        <w:right w:w="0" w:type="dxa"/>
                      </w:tblCellMar>
                    </w:tblPrEx>
                    <w:trPr>
                      <w:trHeight w:hRule="exact" w:val="118"/>
                    </w:trPr>
                    <w:tc>
                      <w:tcPr>
                        <w:tcW w:w="251" w:type="dxa"/>
                        <w:tcBorders>
                          <w:top w:val="none" w:sz="6" w:space="0" w:color="auto"/>
                          <w:left w:val="single" w:sz="24" w:space="0" w:color="FFFFFF"/>
                          <w:bottom w:val="none" w:sz="6" w:space="0" w:color="auto"/>
                          <w:right w:val="none" w:sz="6" w:space="0" w:color="auto"/>
                        </w:tcBorders>
                        <w:shd w:val="clear" w:color="auto" w:fill="5E6264"/>
                      </w:tcPr>
                      <w:p w14:paraId="62791472" w14:textId="77777777" w:rsidR="00000000" w:rsidRPr="00A30B3C" w:rsidRDefault="00A30B3C">
                        <w:pPr>
                          <w:rPr>
                            <w:rFonts w:ascii="Times New Roman" w:hAnsi="Times New Roman" w:cs="Times New Roman"/>
                          </w:rPr>
                        </w:pPr>
                      </w:p>
                    </w:tc>
                    <w:tc>
                      <w:tcPr>
                        <w:tcW w:w="1482" w:type="dxa"/>
                        <w:tcBorders>
                          <w:top w:val="none" w:sz="6" w:space="0" w:color="auto"/>
                          <w:left w:val="none" w:sz="6" w:space="0" w:color="auto"/>
                          <w:bottom w:val="none" w:sz="6" w:space="0" w:color="auto"/>
                          <w:right w:val="none" w:sz="6" w:space="0" w:color="auto"/>
                        </w:tcBorders>
                      </w:tcPr>
                      <w:p w14:paraId="5A124B3B" w14:textId="77777777" w:rsidR="00000000" w:rsidRPr="00A30B3C" w:rsidRDefault="00A30B3C">
                        <w:pPr>
                          <w:pStyle w:val="TableParagraph"/>
                          <w:kinsoku w:val="0"/>
                          <w:overflowPunct w:val="0"/>
                          <w:spacing w:line="158" w:lineRule="exact"/>
                          <w:ind w:left="64"/>
                          <w:rPr>
                            <w:rFonts w:ascii="Times New Roman" w:hAnsi="Times New Roman" w:cs="Times New Roman"/>
                          </w:rPr>
                        </w:pPr>
                        <w:r w:rsidRPr="00A30B3C">
                          <w:rPr>
                            <w:color w:val="F4F6F6"/>
                            <w:w w:val="90"/>
                            <w:sz w:val="19"/>
                            <w:szCs w:val="19"/>
                            <w:shd w:val="clear" w:color="auto" w:fill="5E6264"/>
                          </w:rPr>
                          <w:t>CleOCeS</w:t>
                        </w:r>
                        <w:r w:rsidRPr="00A30B3C">
                          <w:rPr>
                            <w:color w:val="F4F6F6"/>
                            <w:sz w:val="19"/>
                            <w:szCs w:val="19"/>
                            <w:shd w:val="clear" w:color="auto" w:fill="5E6264"/>
                          </w:rPr>
                          <w:t xml:space="preserve"> </w:t>
                        </w:r>
                      </w:p>
                    </w:tc>
                  </w:tr>
                </w:tbl>
                <w:p w14:paraId="587924EC"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color w:val="F4F6F6"/>
          <w:w w:val="99"/>
          <w:shd w:val="clear" w:color="auto" w:fill="5E6264"/>
        </w:rPr>
        <w:t>2</w:t>
      </w:r>
    </w:p>
    <w:p w14:paraId="2BA98EFE" w14:textId="77777777" w:rsidR="00000000" w:rsidRDefault="00A30B3C">
      <w:pPr>
        <w:pStyle w:val="Zkladntext"/>
        <w:kinsoku w:val="0"/>
        <w:overflowPunct w:val="0"/>
        <w:spacing w:before="52" w:line="183" w:lineRule="exact"/>
        <w:ind w:left="136"/>
        <w:rPr>
          <w:color w:val="F4F6F6"/>
          <w:w w:val="99"/>
        </w:rPr>
        <w:sectPr w:rsidR="00000000">
          <w:type w:val="continuous"/>
          <w:pgSz w:w="11920" w:h="16840"/>
          <w:pgMar w:top="300" w:right="640" w:bottom="0" w:left="280" w:header="708" w:footer="708" w:gutter="0"/>
          <w:cols w:num="2" w:space="708" w:equalWidth="0">
            <w:col w:w="1039" w:space="492"/>
            <w:col w:w="9469"/>
          </w:cols>
          <w:noEndnote/>
        </w:sectPr>
      </w:pPr>
    </w:p>
    <w:p w14:paraId="22DF65BD" w14:textId="77777777" w:rsidR="00000000" w:rsidRDefault="00A30B3C">
      <w:pPr>
        <w:pStyle w:val="Zkladntext"/>
        <w:tabs>
          <w:tab w:val="left" w:pos="9067"/>
        </w:tabs>
        <w:kinsoku w:val="0"/>
        <w:overflowPunct w:val="0"/>
        <w:spacing w:line="258" w:lineRule="exact"/>
        <w:ind w:left="563"/>
        <w:rPr>
          <w:rFonts w:ascii="Times New Roman" w:hAnsi="Times New Roman" w:cs="Times New Roman"/>
          <w:color w:val="F4F6F6"/>
          <w:w w:val="80"/>
        </w:rPr>
      </w:pPr>
      <w:r>
        <w:rPr>
          <w:noProof/>
        </w:rPr>
        <w:pict w14:anchorId="2130C973">
          <v:shape id="_x0000_s1154" type="#_x0000_t202" style="position:absolute;left:0;text-align:left;margin-left:467.4pt;margin-top:.45pt;width:7.4pt;height:17.35pt;z-index:-122;mso-position-horizontal-relative:page;mso-position-vertical-relative:text" o:allowincell="f" filled="f" stroked="f">
            <v:textbox inset="0,0,0,0">
              <w:txbxContent>
                <w:p w14:paraId="657C83D7" w14:textId="77777777" w:rsidR="00000000" w:rsidRDefault="00A30B3C">
                  <w:pPr>
                    <w:pStyle w:val="Zkladntext"/>
                    <w:kinsoku w:val="0"/>
                    <w:overflowPunct w:val="0"/>
                    <w:spacing w:line="223" w:lineRule="exact"/>
                    <w:ind w:right="11"/>
                    <w:jc w:val="center"/>
                    <w:rPr>
                      <w:color w:val="F4F6F6"/>
                      <w:w w:val="46"/>
                      <w:sz w:val="20"/>
                      <w:szCs w:val="20"/>
                    </w:rPr>
                  </w:pPr>
                  <w:r>
                    <w:rPr>
                      <w:color w:val="F4F6F6"/>
                      <w:w w:val="46"/>
                      <w:sz w:val="20"/>
                      <w:szCs w:val="20"/>
                    </w:rPr>
                    <w:t>f</w:t>
                  </w:r>
                </w:p>
              </w:txbxContent>
            </v:textbox>
            <w10:wrap anchorx="page"/>
          </v:shape>
        </w:pict>
      </w:r>
      <w:r>
        <w:rPr>
          <w:noProof/>
        </w:rPr>
        <w:pict w14:anchorId="67AD1478">
          <v:shape id="_x0000_s1155" type="#_x0000_t202" style="position:absolute;left:0;text-align:left;margin-left:484.4pt;margin-top:.15pt;width:40.1pt;height:17.65pt;z-index:-121;mso-position-horizontal-relative:page;mso-position-vertical-relative:text" o:allowincell="f" filled="f" stroked="f">
            <v:textbox inset="0,0,0,0">
              <w:txbxContent>
                <w:p w14:paraId="07F40B06" w14:textId="77777777" w:rsidR="00000000" w:rsidRDefault="00A30B3C">
                  <w:pPr>
                    <w:pStyle w:val="Zkladntext"/>
                    <w:kinsoku w:val="0"/>
                    <w:overflowPunct w:val="0"/>
                    <w:spacing w:line="233" w:lineRule="exact"/>
                    <w:ind w:left="87"/>
                    <w:rPr>
                      <w:rFonts w:ascii="Times New Roman" w:hAnsi="Times New Roman" w:cs="Times New Roman"/>
                      <w:color w:val="F4F6F6"/>
                      <w:w w:val="67"/>
                    </w:rPr>
                  </w:pPr>
                  <w:r>
                    <w:rPr>
                      <w:rFonts w:ascii="Times New Roman" w:hAnsi="Times New Roman" w:cs="Times New Roman"/>
                      <w:color w:val="F4F6F6"/>
                      <w:w w:val="67"/>
                    </w:rPr>
                    <w:t>.</w:t>
                  </w:r>
                </w:p>
              </w:txbxContent>
            </v:textbox>
            <w10:wrap anchorx="page"/>
          </v:shape>
        </w:pict>
      </w:r>
      <w:r>
        <w:rPr>
          <w:color w:val="F4F6F6"/>
        </w:rPr>
        <w:t xml:space="preserve">V </w:t>
      </w:r>
      <w:r>
        <w:rPr>
          <w:color w:val="F4F6F6"/>
          <w:spacing w:val="30"/>
        </w:rPr>
        <w:t xml:space="preserve"> </w:t>
      </w:r>
      <w:r>
        <w:rPr>
          <w:color w:val="F4F6F6"/>
          <w:position w:val="-10"/>
          <w:sz w:val="31"/>
          <w:szCs w:val="31"/>
        </w:rPr>
        <w:t>.</w:t>
      </w:r>
      <w:r>
        <w:rPr>
          <w:color w:val="F4F6F6"/>
          <w:spacing w:val="-29"/>
          <w:position w:val="-10"/>
          <w:sz w:val="31"/>
          <w:szCs w:val="31"/>
        </w:rPr>
        <w:t xml:space="preserve"> </w:t>
      </w:r>
      <w:r>
        <w:rPr>
          <w:color w:val="F4F6F6"/>
        </w:rPr>
        <w:t>,</w:t>
      </w:r>
      <w:r>
        <w:rPr>
          <w:color w:val="F4F6F6"/>
        </w:rPr>
        <w:tab/>
      </w:r>
      <w:r>
        <w:rPr>
          <w:color w:val="F4F6F6"/>
          <w:w w:val="80"/>
          <w:position w:val="-10"/>
          <w:sz w:val="19"/>
          <w:szCs w:val="19"/>
          <w:shd w:val="clear" w:color="auto" w:fill="5E6264"/>
        </w:rPr>
        <w:t>O</w:t>
      </w:r>
      <w:r>
        <w:rPr>
          <w:color w:val="F4F6F6"/>
          <w:spacing w:val="-18"/>
          <w:w w:val="80"/>
          <w:position w:val="-10"/>
          <w:sz w:val="19"/>
          <w:szCs w:val="19"/>
          <w:shd w:val="clear" w:color="auto" w:fill="5E6264"/>
        </w:rPr>
        <w:t xml:space="preserve"> </w:t>
      </w:r>
      <w:r>
        <w:rPr>
          <w:rFonts w:ascii="Times New Roman" w:hAnsi="Times New Roman" w:cs="Times New Roman"/>
          <w:color w:val="F4F6F6"/>
          <w:w w:val="80"/>
        </w:rPr>
        <w:t>S</w:t>
      </w:r>
    </w:p>
    <w:p w14:paraId="6F4ED7BA" w14:textId="77777777" w:rsidR="00000000" w:rsidRDefault="00A30B3C">
      <w:pPr>
        <w:pStyle w:val="Zkladntext"/>
        <w:tabs>
          <w:tab w:val="left" w:pos="5613"/>
        </w:tabs>
        <w:kinsoku w:val="0"/>
        <w:overflowPunct w:val="0"/>
        <w:spacing w:line="235" w:lineRule="exact"/>
        <w:ind w:left="563"/>
        <w:rPr>
          <w:color w:val="8E9193"/>
          <w:w w:val="105"/>
          <w:sz w:val="4"/>
          <w:szCs w:val="4"/>
        </w:rPr>
      </w:pPr>
      <w:r>
        <w:rPr>
          <w:color w:val="F4F6F6"/>
          <w:w w:val="105"/>
        </w:rPr>
        <w:t>Valtd</w:t>
      </w:r>
      <w:r>
        <w:rPr>
          <w:color w:val="F4F6F6"/>
          <w:spacing w:val="22"/>
          <w:w w:val="105"/>
        </w:rPr>
        <w:t xml:space="preserve"> </w:t>
      </w:r>
      <w:r>
        <w:rPr>
          <w:color w:val="F4F6F6"/>
          <w:w w:val="105"/>
        </w:rPr>
        <w:t>from:</w:t>
      </w:r>
      <w:r>
        <w:rPr>
          <w:color w:val="F4F6F6"/>
          <w:spacing w:val="45"/>
          <w:w w:val="105"/>
        </w:rPr>
        <w:t xml:space="preserve"> </w:t>
      </w:r>
      <w:r>
        <w:rPr>
          <w:color w:val="F4F6F6"/>
          <w:w w:val="105"/>
        </w:rPr>
        <w:t>01.06.2020</w:t>
      </w:r>
      <w:r>
        <w:rPr>
          <w:color w:val="F4F6F6"/>
          <w:w w:val="105"/>
        </w:rPr>
        <w:tab/>
      </w:r>
      <w:r>
        <w:rPr>
          <w:color w:val="8E9193"/>
          <w:w w:val="105"/>
          <w:sz w:val="4"/>
          <w:szCs w:val="4"/>
        </w:rPr>
        <w:t xml:space="preserve">#    .. </w:t>
      </w:r>
      <w:r>
        <w:rPr>
          <w:color w:val="8E9193"/>
          <w:spacing w:val="10"/>
          <w:w w:val="105"/>
          <w:sz w:val="4"/>
          <w:szCs w:val="4"/>
        </w:rPr>
        <w:t xml:space="preserve"> </w:t>
      </w:r>
      <w:r>
        <w:rPr>
          <w:color w:val="8E9193"/>
          <w:w w:val="105"/>
          <w:sz w:val="4"/>
          <w:szCs w:val="4"/>
        </w:rPr>
        <w:t>-</w:t>
      </w:r>
    </w:p>
    <w:p w14:paraId="3EB6F321" w14:textId="77777777" w:rsidR="00000000" w:rsidRDefault="00A30B3C">
      <w:pPr>
        <w:pStyle w:val="Zkladntext"/>
        <w:kinsoku w:val="0"/>
        <w:overflowPunct w:val="0"/>
        <w:rPr>
          <w:sz w:val="20"/>
          <w:szCs w:val="20"/>
        </w:rPr>
      </w:pPr>
    </w:p>
    <w:p w14:paraId="0B9A1CDF" w14:textId="77777777" w:rsidR="00000000" w:rsidRDefault="00A30B3C">
      <w:pPr>
        <w:pStyle w:val="Zkladntext"/>
        <w:kinsoku w:val="0"/>
        <w:overflowPunct w:val="0"/>
        <w:spacing w:before="9"/>
        <w:rPr>
          <w:sz w:val="11"/>
          <w:szCs w:val="11"/>
        </w:rPr>
      </w:pPr>
      <w:r>
        <w:rPr>
          <w:noProof/>
        </w:rPr>
        <w:pict w14:anchorId="75F73BAC">
          <v:rect id="_x0000_s1156" style="position:absolute;margin-left:140.4pt;margin-top:8.75pt;width:87pt;height:2pt;z-index:76;mso-wrap-distance-left:0;mso-wrap-distance-right:0;mso-position-horizontal-relative:page;mso-position-vertical-relative:text" o:allowincell="f" filled="f" stroked="f">
            <v:textbox inset="0,0,0,0">
              <w:txbxContent>
                <w:p w14:paraId="1376F77B" w14:textId="77777777" w:rsidR="00000000" w:rsidRDefault="00A30B3C">
                  <w:pPr>
                    <w:widowControl/>
                    <w:autoSpaceDE/>
                    <w:autoSpaceDN/>
                    <w:adjustRightInd/>
                    <w:spacing w:line="40" w:lineRule="atLeast"/>
                    <w:rPr>
                      <w:rFonts w:ascii="Times New Roman" w:hAnsi="Times New Roman" w:cs="Times New Roman"/>
                    </w:rPr>
                  </w:pPr>
                  <w:r>
                    <w:rPr>
                      <w:rFonts w:ascii="Times New Roman" w:hAnsi="Times New Roman" w:cs="Times New Roman"/>
                    </w:rPr>
                    <w:pict w14:anchorId="2D631E9A">
                      <v:shape id="_x0000_i1033" type="#_x0000_t75" style="width:87.15pt;height:2.4pt">
                        <v:imagedata r:id="rId14" o:title=""/>
                      </v:shape>
                    </w:pict>
                  </w:r>
                </w:p>
                <w:p w14:paraId="5600F56F" w14:textId="77777777" w:rsidR="00000000" w:rsidRDefault="00A30B3C">
                  <w:pPr>
                    <w:rPr>
                      <w:rFonts w:ascii="Times New Roman" w:hAnsi="Times New Roman" w:cs="Times New Roman"/>
                    </w:rPr>
                  </w:pPr>
                </w:p>
              </w:txbxContent>
            </v:textbox>
            <w10:wrap type="topAndBottom" anchorx="page"/>
          </v:rect>
        </w:pict>
      </w:r>
    </w:p>
    <w:p w14:paraId="32524F5C" w14:textId="77777777" w:rsidR="00000000" w:rsidRDefault="00A30B3C">
      <w:pPr>
        <w:pStyle w:val="Zkladntext"/>
        <w:kinsoku w:val="0"/>
        <w:overflowPunct w:val="0"/>
        <w:spacing w:before="9"/>
        <w:rPr>
          <w:sz w:val="11"/>
          <w:szCs w:val="11"/>
        </w:rPr>
        <w:sectPr w:rsidR="00000000">
          <w:type w:val="continuous"/>
          <w:pgSz w:w="11920" w:h="16840"/>
          <w:pgMar w:top="300" w:right="640" w:bottom="0" w:left="280" w:header="708" w:footer="708" w:gutter="0"/>
          <w:cols w:space="708" w:equalWidth="0">
            <w:col w:w="11000"/>
          </w:cols>
          <w:noEndnote/>
        </w:sectPr>
      </w:pPr>
    </w:p>
    <w:p w14:paraId="1ABB46AE" w14:textId="77777777" w:rsidR="00000000" w:rsidRDefault="00A30B3C">
      <w:pPr>
        <w:pStyle w:val="Nadpis4"/>
        <w:kinsoku w:val="0"/>
        <w:overflowPunct w:val="0"/>
        <w:spacing w:before="246"/>
        <w:ind w:right="264"/>
        <w:jc w:val="right"/>
        <w:rPr>
          <w:color w:val="C60C36"/>
          <w:w w:val="50"/>
        </w:rPr>
      </w:pPr>
      <w:r>
        <w:rPr>
          <w:noProof/>
        </w:rPr>
        <w:lastRenderedPageBreak/>
        <w:pict w14:anchorId="28B92DE5">
          <v:shape id="_x0000_s1157" style="position:absolute;left:0;text-align:left;margin-left:76.35pt;margin-top:5.7pt;width:1pt;height:49.25pt;z-index:77;mso-position-horizontal-relative:page;mso-position-vertical-relative:text" coordsize="20,985" o:allowincell="f" path="m,984hhl,e" filled="f" strokecolor="#908c90" strokeweight=".1266mm">
            <v:path arrowok="t"/>
            <w10:wrap anchorx="page"/>
          </v:shape>
        </w:pict>
      </w:r>
      <w:r>
        <w:rPr>
          <w:noProof/>
        </w:rPr>
        <w:pict w14:anchorId="63228022">
          <v:shape id="_x0000_s1158" type="#_x0000_t202" style="position:absolute;left:0;text-align:left;margin-left:28.45pt;margin-top:4.5pt;width:38.6pt;height:54.75pt;z-index:78;mso-position-horizontal-relative:page;mso-position-vertical-relative:text" o:allowincell="f" filled="f" stroked="f">
            <v:textbox inset="0,0,0,0">
              <w:txbxContent>
                <w:p w14:paraId="5F7E7BA3" w14:textId="77777777" w:rsidR="00000000" w:rsidRDefault="00A30B3C">
                  <w:pPr>
                    <w:pStyle w:val="Zkladntext"/>
                    <w:kinsoku w:val="0"/>
                    <w:overflowPunct w:val="0"/>
                    <w:spacing w:line="1095" w:lineRule="exact"/>
                    <w:rPr>
                      <w:b/>
                      <w:bCs/>
                      <w:color w:val="524D4F"/>
                      <w:spacing w:val="-86"/>
                      <w:sz w:val="98"/>
                      <w:szCs w:val="98"/>
                    </w:rPr>
                  </w:pPr>
                  <w:r>
                    <w:rPr>
                      <w:b/>
                      <w:bCs/>
                      <w:color w:val="873D4D"/>
                      <w:spacing w:val="-86"/>
                      <w:sz w:val="98"/>
                      <w:szCs w:val="98"/>
                    </w:rPr>
                    <w:t>S</w:t>
                  </w:r>
                  <w:r>
                    <w:rPr>
                      <w:b/>
                      <w:bCs/>
                      <w:color w:val="524D4F"/>
                      <w:spacing w:val="-86"/>
                      <w:sz w:val="98"/>
                      <w:szCs w:val="98"/>
                    </w:rPr>
                    <w:t>i</w:t>
                  </w:r>
                </w:p>
              </w:txbxContent>
            </v:textbox>
            <w10:wrap anchorx="page"/>
          </v:shape>
        </w:pict>
      </w:r>
      <w:r>
        <w:rPr>
          <w:color w:val="C60C36"/>
          <w:w w:val="50"/>
        </w:rPr>
        <w:t>1)))))1</w:t>
      </w:r>
    </w:p>
    <w:p w14:paraId="1D9334EA" w14:textId="77777777" w:rsidR="00000000" w:rsidRDefault="00A30B3C">
      <w:pPr>
        <w:pStyle w:val="Zkladntext"/>
        <w:kinsoku w:val="0"/>
        <w:overflowPunct w:val="0"/>
        <w:spacing w:before="86"/>
        <w:ind w:left="1567" w:right="5"/>
        <w:jc w:val="center"/>
        <w:rPr>
          <w:color w:val="343836"/>
          <w:w w:val="95"/>
          <w:sz w:val="22"/>
          <w:szCs w:val="22"/>
        </w:rPr>
      </w:pPr>
      <w:r>
        <w:rPr>
          <w:color w:val="343836"/>
          <w:w w:val="95"/>
          <w:sz w:val="22"/>
          <w:szCs w:val="22"/>
        </w:rPr>
        <w:t>beamlines</w:t>
      </w:r>
    </w:p>
    <w:p w14:paraId="3361B539"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467218BC" w14:textId="77777777" w:rsidR="00000000" w:rsidRDefault="00A30B3C">
      <w:pPr>
        <w:pStyle w:val="Zkladntext"/>
        <w:kinsoku w:val="0"/>
        <w:overflowPunct w:val="0"/>
        <w:spacing w:before="163"/>
        <w:ind w:left="368"/>
        <w:rPr>
          <w:color w:val="343836"/>
          <w:sz w:val="20"/>
          <w:szCs w:val="20"/>
        </w:rPr>
      </w:pPr>
      <w:r>
        <w:rPr>
          <w:color w:val="343836"/>
          <w:sz w:val="20"/>
          <w:szCs w:val="20"/>
        </w:rPr>
        <w:t>Fyzikální</w:t>
      </w:r>
      <w:r>
        <w:rPr>
          <w:color w:val="343836"/>
          <w:spacing w:val="-27"/>
          <w:sz w:val="20"/>
          <w:szCs w:val="20"/>
        </w:rPr>
        <w:t xml:space="preserve"> </w:t>
      </w:r>
      <w:r>
        <w:rPr>
          <w:color w:val="343836"/>
          <w:sz w:val="20"/>
          <w:szCs w:val="20"/>
        </w:rPr>
        <w:t>ústav</w:t>
      </w:r>
      <w:r>
        <w:rPr>
          <w:color w:val="343836"/>
          <w:spacing w:val="-18"/>
          <w:sz w:val="20"/>
          <w:szCs w:val="20"/>
        </w:rPr>
        <w:t xml:space="preserve"> </w:t>
      </w:r>
      <w:r>
        <w:rPr>
          <w:color w:val="343836"/>
        </w:rPr>
        <w:t>AV</w:t>
      </w:r>
      <w:r>
        <w:rPr>
          <w:color w:val="343836"/>
          <w:spacing w:val="-30"/>
        </w:rPr>
        <w:t xml:space="preserve"> </w:t>
      </w:r>
      <w:r>
        <w:rPr>
          <w:color w:val="343836"/>
          <w:sz w:val="19"/>
          <w:szCs w:val="19"/>
        </w:rPr>
        <w:t>ČR,</w:t>
      </w:r>
      <w:r>
        <w:rPr>
          <w:color w:val="343836"/>
          <w:spacing w:val="-27"/>
          <w:sz w:val="19"/>
          <w:szCs w:val="19"/>
        </w:rPr>
        <w:t xml:space="preserve"> </w:t>
      </w:r>
      <w:r>
        <w:rPr>
          <w:color w:val="343836"/>
          <w:spacing w:val="-9"/>
          <w:sz w:val="20"/>
          <w:szCs w:val="20"/>
        </w:rPr>
        <w:t>v</w:t>
      </w:r>
      <w:r>
        <w:rPr>
          <w:color w:val="524D4F"/>
          <w:spacing w:val="-9"/>
          <w:sz w:val="20"/>
          <w:szCs w:val="20"/>
        </w:rPr>
        <w:t>.</w:t>
      </w:r>
      <w:r>
        <w:rPr>
          <w:color w:val="524D4F"/>
          <w:spacing w:val="-31"/>
          <w:sz w:val="20"/>
          <w:szCs w:val="20"/>
        </w:rPr>
        <w:t xml:space="preserve"> </w:t>
      </w:r>
      <w:r>
        <w:rPr>
          <w:color w:val="343836"/>
          <w:sz w:val="20"/>
          <w:szCs w:val="20"/>
        </w:rPr>
        <w:t>v.</w:t>
      </w:r>
      <w:r>
        <w:rPr>
          <w:color w:val="343836"/>
          <w:spacing w:val="-31"/>
          <w:sz w:val="20"/>
          <w:szCs w:val="20"/>
        </w:rPr>
        <w:t xml:space="preserve"> </w:t>
      </w:r>
      <w:r>
        <w:rPr>
          <w:color w:val="797979"/>
          <w:spacing w:val="-3"/>
          <w:sz w:val="19"/>
          <w:szCs w:val="19"/>
        </w:rPr>
        <w:t>i.</w:t>
      </w:r>
      <w:r>
        <w:rPr>
          <w:color w:val="343836"/>
          <w:spacing w:val="-3"/>
          <w:sz w:val="19"/>
          <w:szCs w:val="19"/>
        </w:rPr>
        <w:t>,</w:t>
      </w:r>
      <w:r>
        <w:rPr>
          <w:color w:val="343836"/>
          <w:spacing w:val="-32"/>
          <w:sz w:val="19"/>
          <w:szCs w:val="19"/>
        </w:rPr>
        <w:t xml:space="preserve"> </w:t>
      </w:r>
      <w:r>
        <w:rPr>
          <w:color w:val="343836"/>
          <w:sz w:val="20"/>
          <w:szCs w:val="20"/>
        </w:rPr>
        <w:t>Na</w:t>
      </w:r>
      <w:r>
        <w:rPr>
          <w:color w:val="343836"/>
          <w:spacing w:val="-23"/>
          <w:sz w:val="20"/>
          <w:szCs w:val="20"/>
        </w:rPr>
        <w:t xml:space="preserve"> </w:t>
      </w:r>
      <w:r>
        <w:rPr>
          <w:color w:val="343836"/>
          <w:sz w:val="20"/>
          <w:szCs w:val="20"/>
        </w:rPr>
        <w:t>Slovance</w:t>
      </w:r>
      <w:r>
        <w:rPr>
          <w:color w:val="343836"/>
          <w:spacing w:val="-15"/>
          <w:sz w:val="20"/>
          <w:szCs w:val="20"/>
        </w:rPr>
        <w:t xml:space="preserve"> </w:t>
      </w:r>
      <w:r>
        <w:rPr>
          <w:color w:val="343836"/>
          <w:sz w:val="20"/>
          <w:szCs w:val="20"/>
        </w:rPr>
        <w:t>2,</w:t>
      </w:r>
      <w:r>
        <w:rPr>
          <w:color w:val="343836"/>
          <w:spacing w:val="-38"/>
          <w:sz w:val="20"/>
          <w:szCs w:val="20"/>
        </w:rPr>
        <w:t xml:space="preserve"> </w:t>
      </w:r>
      <w:r>
        <w:rPr>
          <w:color w:val="343836"/>
          <w:sz w:val="20"/>
          <w:szCs w:val="20"/>
        </w:rPr>
        <w:t>182</w:t>
      </w:r>
      <w:r>
        <w:rPr>
          <w:color w:val="343836"/>
          <w:spacing w:val="-19"/>
          <w:sz w:val="20"/>
          <w:szCs w:val="20"/>
        </w:rPr>
        <w:t xml:space="preserve"> </w:t>
      </w:r>
      <w:r>
        <w:rPr>
          <w:color w:val="343836"/>
          <w:sz w:val="20"/>
          <w:szCs w:val="20"/>
        </w:rPr>
        <w:t>21</w:t>
      </w:r>
      <w:r>
        <w:rPr>
          <w:color w:val="343836"/>
          <w:spacing w:val="-41"/>
          <w:sz w:val="20"/>
          <w:szCs w:val="20"/>
        </w:rPr>
        <w:t xml:space="preserve"> </w:t>
      </w:r>
      <w:r>
        <w:rPr>
          <w:color w:val="343836"/>
          <w:sz w:val="20"/>
          <w:szCs w:val="20"/>
        </w:rPr>
        <w:t>Praha</w:t>
      </w:r>
      <w:r>
        <w:rPr>
          <w:color w:val="343836"/>
          <w:spacing w:val="-23"/>
          <w:sz w:val="20"/>
          <w:szCs w:val="20"/>
        </w:rPr>
        <w:t xml:space="preserve"> </w:t>
      </w:r>
      <w:r>
        <w:rPr>
          <w:color w:val="343836"/>
          <w:sz w:val="20"/>
          <w:szCs w:val="20"/>
        </w:rPr>
        <w:t>8</w:t>
      </w:r>
    </w:p>
    <w:p w14:paraId="222BB3A6" w14:textId="77777777" w:rsidR="00000000" w:rsidRDefault="00A30B3C">
      <w:pPr>
        <w:pStyle w:val="Zkladntext"/>
        <w:kinsoku w:val="0"/>
        <w:overflowPunct w:val="0"/>
        <w:spacing w:before="183"/>
        <w:ind w:left="2089"/>
        <w:rPr>
          <w:color w:val="CC606D"/>
          <w:w w:val="93"/>
          <w:sz w:val="20"/>
          <w:szCs w:val="20"/>
        </w:rPr>
      </w:pPr>
      <w:r>
        <w:rPr>
          <w:color w:val="D4AFB6"/>
          <w:spacing w:val="2"/>
          <w:w w:val="26"/>
          <w:sz w:val="20"/>
          <w:szCs w:val="20"/>
        </w:rPr>
        <w:t>1</w:t>
      </w:r>
      <w:r>
        <w:rPr>
          <w:color w:val="A55B6B"/>
          <w:spacing w:val="-6"/>
          <w:w w:val="108"/>
          <w:sz w:val="20"/>
          <w:szCs w:val="20"/>
        </w:rPr>
        <w:t>n</w:t>
      </w:r>
      <w:r>
        <w:rPr>
          <w:color w:val="CC606D"/>
          <w:w w:val="97"/>
          <w:sz w:val="20"/>
          <w:szCs w:val="20"/>
        </w:rPr>
        <w:t>fo@eli</w:t>
      </w:r>
      <w:r>
        <w:rPr>
          <w:color w:val="CC606D"/>
          <w:spacing w:val="-12"/>
          <w:sz w:val="20"/>
          <w:szCs w:val="20"/>
        </w:rPr>
        <w:t xml:space="preserve"> </w:t>
      </w:r>
      <w:r>
        <w:rPr>
          <w:color w:val="CC606D"/>
          <w:w w:val="92"/>
          <w:sz w:val="20"/>
          <w:szCs w:val="20"/>
        </w:rPr>
        <w:t>beams.eu</w:t>
      </w:r>
      <w:r>
        <w:rPr>
          <w:color w:val="CC606D"/>
          <w:sz w:val="20"/>
          <w:szCs w:val="20"/>
        </w:rPr>
        <w:t xml:space="preserve"> </w:t>
      </w:r>
      <w:r>
        <w:rPr>
          <w:color w:val="CC606D"/>
          <w:spacing w:val="7"/>
          <w:sz w:val="20"/>
          <w:szCs w:val="20"/>
        </w:rPr>
        <w:t xml:space="preserve"> </w:t>
      </w:r>
      <w:r>
        <w:rPr>
          <w:color w:val="797979"/>
          <w:w w:val="67"/>
          <w:sz w:val="27"/>
          <w:szCs w:val="27"/>
        </w:rPr>
        <w:t>I</w:t>
      </w:r>
      <w:r>
        <w:rPr>
          <w:color w:val="797979"/>
          <w:spacing w:val="18"/>
          <w:sz w:val="27"/>
          <w:szCs w:val="27"/>
        </w:rPr>
        <w:t xml:space="preserve"> </w:t>
      </w:r>
      <w:r>
        <w:rPr>
          <w:rFonts w:ascii="Times New Roman" w:hAnsi="Times New Roman" w:cs="Times New Roman"/>
          <w:color w:val="CC606D"/>
          <w:w w:val="91"/>
          <w:sz w:val="23"/>
          <w:szCs w:val="23"/>
        </w:rPr>
        <w:t>www</w:t>
      </w:r>
      <w:r>
        <w:rPr>
          <w:rFonts w:ascii="Times New Roman" w:hAnsi="Times New Roman" w:cs="Times New Roman"/>
          <w:color w:val="CC606D"/>
          <w:spacing w:val="-13"/>
          <w:sz w:val="23"/>
          <w:szCs w:val="23"/>
        </w:rPr>
        <w:t xml:space="preserve"> </w:t>
      </w:r>
      <w:r>
        <w:rPr>
          <w:color w:val="CC606D"/>
          <w:spacing w:val="-1"/>
          <w:w w:val="91"/>
          <w:sz w:val="20"/>
          <w:szCs w:val="20"/>
        </w:rPr>
        <w:t>e</w:t>
      </w:r>
      <w:r>
        <w:rPr>
          <w:color w:val="D4AFB6"/>
          <w:spacing w:val="-1"/>
          <w:w w:val="79"/>
          <w:sz w:val="20"/>
          <w:szCs w:val="20"/>
        </w:rPr>
        <w:t>l</w:t>
      </w:r>
      <w:r>
        <w:rPr>
          <w:color w:val="A55B6B"/>
          <w:w w:val="79"/>
          <w:sz w:val="20"/>
          <w:szCs w:val="20"/>
        </w:rPr>
        <w:t>i</w:t>
      </w:r>
      <w:r>
        <w:rPr>
          <w:color w:val="A55B6B"/>
          <w:spacing w:val="-7"/>
          <w:sz w:val="20"/>
          <w:szCs w:val="20"/>
        </w:rPr>
        <w:t xml:space="preserve"> </w:t>
      </w:r>
      <w:r>
        <w:rPr>
          <w:color w:val="CC606D"/>
          <w:w w:val="93"/>
          <w:sz w:val="20"/>
          <w:szCs w:val="20"/>
        </w:rPr>
        <w:t>beams.eu</w:t>
      </w:r>
    </w:p>
    <w:p w14:paraId="0197A87F" w14:textId="77777777" w:rsidR="00000000" w:rsidRDefault="00A30B3C">
      <w:pPr>
        <w:pStyle w:val="Zkladntext"/>
        <w:kinsoku w:val="0"/>
        <w:overflowPunct w:val="0"/>
        <w:spacing w:before="183"/>
        <w:ind w:left="2089"/>
        <w:rPr>
          <w:color w:val="CC606D"/>
          <w:w w:val="93"/>
          <w:sz w:val="20"/>
          <w:szCs w:val="20"/>
        </w:rPr>
        <w:sectPr w:rsidR="00000000">
          <w:pgSz w:w="11920" w:h="16840"/>
          <w:pgMar w:top="320" w:right="680" w:bottom="280" w:left="200" w:header="708" w:footer="708" w:gutter="0"/>
          <w:cols w:num="2" w:space="708" w:equalWidth="0">
            <w:col w:w="2565" w:space="2765"/>
            <w:col w:w="5710"/>
          </w:cols>
          <w:noEndnote/>
        </w:sectPr>
      </w:pPr>
    </w:p>
    <w:p w14:paraId="3227C4AA" w14:textId="77777777" w:rsidR="00000000" w:rsidRDefault="00A30B3C">
      <w:pPr>
        <w:pStyle w:val="Zkladntext"/>
        <w:kinsoku w:val="0"/>
        <w:overflowPunct w:val="0"/>
        <w:rPr>
          <w:sz w:val="20"/>
          <w:szCs w:val="20"/>
        </w:rPr>
      </w:pPr>
    </w:p>
    <w:p w14:paraId="3AB06DE6" w14:textId="77777777" w:rsidR="00000000" w:rsidRDefault="00A30B3C">
      <w:pPr>
        <w:pStyle w:val="Zkladntext"/>
        <w:kinsoku w:val="0"/>
        <w:overflowPunct w:val="0"/>
        <w:spacing w:before="8"/>
        <w:rPr>
          <w:sz w:val="18"/>
          <w:szCs w:val="18"/>
        </w:rPr>
      </w:pPr>
    </w:p>
    <w:p w14:paraId="1D74E21E" w14:textId="77777777" w:rsidR="00000000" w:rsidRDefault="00A30B3C">
      <w:pPr>
        <w:pStyle w:val="Zkladntext"/>
        <w:kinsoku w:val="0"/>
        <w:overflowPunct w:val="0"/>
        <w:ind w:left="1974"/>
        <w:rPr>
          <w:sz w:val="20"/>
          <w:szCs w:val="20"/>
        </w:rPr>
      </w:pPr>
      <w:r>
        <w:rPr>
          <w:sz w:val="20"/>
          <w:szCs w:val="20"/>
        </w:rPr>
        <w:pict w14:anchorId="3D9A7F4E">
          <v:shape id="_x0000_i1034" type="#_x0000_t75" style="width:367.25pt;height:257.15pt">
            <v:imagedata r:id="rId15" o:title=""/>
          </v:shape>
        </w:pict>
      </w:r>
    </w:p>
    <w:p w14:paraId="281354B1" w14:textId="77777777" w:rsidR="00000000" w:rsidRDefault="00A30B3C">
      <w:pPr>
        <w:pStyle w:val="Zkladntext"/>
        <w:kinsoku w:val="0"/>
        <w:overflowPunct w:val="0"/>
        <w:spacing w:before="129"/>
        <w:ind w:left="1467" w:right="1284"/>
        <w:jc w:val="center"/>
        <w:rPr>
          <w:color w:val="161C18"/>
          <w:w w:val="105"/>
        </w:rPr>
      </w:pPr>
      <w:r>
        <w:rPr>
          <w:b/>
          <w:bCs/>
          <w:color w:val="161C18"/>
          <w:w w:val="105"/>
        </w:rPr>
        <w:t xml:space="preserve">Figure 1: </w:t>
      </w:r>
      <w:r>
        <w:rPr>
          <w:color w:val="161C18"/>
          <w:w w:val="105"/>
        </w:rPr>
        <w:t>PLC IOH501 type B&amp;R with 1 network module and 3 power supply    cards</w:t>
      </w:r>
    </w:p>
    <w:p w14:paraId="08A4E232" w14:textId="77777777" w:rsidR="00000000" w:rsidRDefault="00A30B3C">
      <w:pPr>
        <w:pStyle w:val="Zkladntext"/>
        <w:kinsoku w:val="0"/>
        <w:overflowPunct w:val="0"/>
        <w:rPr>
          <w:sz w:val="22"/>
          <w:szCs w:val="22"/>
        </w:rPr>
      </w:pPr>
    </w:p>
    <w:p w14:paraId="38864E1D" w14:textId="77777777" w:rsidR="00000000" w:rsidRDefault="00A30B3C">
      <w:pPr>
        <w:pStyle w:val="Zkladntext"/>
        <w:kinsoku w:val="0"/>
        <w:overflowPunct w:val="0"/>
        <w:spacing w:before="166" w:line="165" w:lineRule="auto"/>
        <w:ind w:left="1298" w:right="1116" w:hanging="2"/>
        <w:rPr>
          <w:color w:val="161C18"/>
          <w:w w:val="105"/>
        </w:rPr>
      </w:pPr>
      <w:r>
        <w:rPr>
          <w:color w:val="161C18"/>
          <w:w w:val="105"/>
        </w:rPr>
        <w:t xml:space="preserve">Other examples of PLCs, type from company PILZ -  </w:t>
      </w:r>
      <w:r>
        <w:rPr>
          <w:b/>
          <w:bCs/>
          <w:color w:val="161C18"/>
          <w:w w:val="105"/>
        </w:rPr>
        <w:t xml:space="preserve">Figure 2 </w:t>
      </w:r>
      <w:r>
        <w:rPr>
          <w:color w:val="161C18"/>
          <w:w w:val="105"/>
        </w:rPr>
        <w:t xml:space="preserve">and type from company  NI  -  </w:t>
      </w:r>
      <w:r>
        <w:rPr>
          <w:b/>
          <w:bCs/>
          <w:color w:val="161C18"/>
          <w:w w:val="105"/>
        </w:rPr>
        <w:t xml:space="preserve">Figure 3. </w:t>
      </w:r>
      <w:r>
        <w:rPr>
          <w:rFonts w:ascii="Times New Roman" w:hAnsi="Times New Roman" w:cs="Times New Roman"/>
          <w:b/>
          <w:bCs/>
          <w:color w:val="161C18"/>
          <w:w w:val="105"/>
          <w:sz w:val="22"/>
          <w:szCs w:val="22"/>
        </w:rPr>
        <w:t xml:space="preserve">(lA.*,  </w:t>
      </w:r>
      <w:r>
        <w:rPr>
          <w:color w:val="161C18"/>
          <w:w w:val="105"/>
          <w:sz w:val="33"/>
          <w:szCs w:val="33"/>
        </w:rPr>
        <w:t xml:space="preserve">* </w:t>
      </w:r>
      <w:r>
        <w:rPr>
          <w:color w:val="161C18"/>
          <w:w w:val="105"/>
        </w:rPr>
        <w:t xml:space="preserve">depends on exact marking on the  device, e.g.  </w:t>
      </w:r>
      <w:r>
        <w:rPr>
          <w:color w:val="161C18"/>
          <w:spacing w:val="55"/>
          <w:w w:val="105"/>
        </w:rPr>
        <w:t xml:space="preserve"> </w:t>
      </w:r>
      <w:r>
        <w:rPr>
          <w:color w:val="161C18"/>
          <w:w w:val="105"/>
        </w:rPr>
        <w:t>1A.X1).</w:t>
      </w:r>
    </w:p>
    <w:p w14:paraId="136F7FFC" w14:textId="77777777" w:rsidR="00000000" w:rsidRDefault="00A30B3C">
      <w:pPr>
        <w:pStyle w:val="Zkladntext"/>
        <w:kinsoku w:val="0"/>
        <w:overflowPunct w:val="0"/>
        <w:spacing w:before="7"/>
        <w:rPr>
          <w:sz w:val="22"/>
          <w:szCs w:val="22"/>
        </w:rPr>
      </w:pPr>
      <w:r>
        <w:rPr>
          <w:noProof/>
        </w:rPr>
        <w:pict w14:anchorId="6B129CD7">
          <v:rect id="_x0000_s1159" style="position:absolute;margin-left:105.1pt;margin-top:14.95pt;width:376pt;height:264pt;z-index:79;mso-wrap-distance-left:0;mso-wrap-distance-right:0;mso-position-horizontal-relative:page;mso-position-vertical-relative:text" o:allowincell="f" filled="f" stroked="f">
            <v:textbox inset="0,0,0,0">
              <w:txbxContent>
                <w:p w14:paraId="2537CF99" w14:textId="77777777" w:rsidR="00000000" w:rsidRDefault="00A30B3C">
                  <w:pPr>
                    <w:widowControl/>
                    <w:autoSpaceDE/>
                    <w:autoSpaceDN/>
                    <w:adjustRightInd/>
                    <w:spacing w:line="5280" w:lineRule="atLeast"/>
                    <w:rPr>
                      <w:rFonts w:ascii="Times New Roman" w:hAnsi="Times New Roman" w:cs="Times New Roman"/>
                    </w:rPr>
                  </w:pPr>
                  <w:r>
                    <w:rPr>
                      <w:rFonts w:ascii="Times New Roman" w:hAnsi="Times New Roman" w:cs="Times New Roman"/>
                    </w:rPr>
                    <w:pict w14:anchorId="4E99B3A4">
                      <v:shape id="_x0000_i1036" type="#_x0000_t75" style="width:375.75pt;height:263.8pt">
                        <v:imagedata r:id="rId16" o:title=""/>
                      </v:shape>
                    </w:pict>
                  </w:r>
                </w:p>
                <w:p w14:paraId="6923E789" w14:textId="77777777" w:rsidR="00000000" w:rsidRDefault="00A30B3C">
                  <w:pPr>
                    <w:rPr>
                      <w:rFonts w:ascii="Times New Roman" w:hAnsi="Times New Roman" w:cs="Times New Roman"/>
                    </w:rPr>
                  </w:pPr>
                </w:p>
              </w:txbxContent>
            </v:textbox>
            <w10:wrap type="topAndBottom" anchorx="page"/>
          </v:rect>
        </w:pict>
      </w:r>
    </w:p>
    <w:p w14:paraId="378DAB08" w14:textId="77777777" w:rsidR="00000000" w:rsidRDefault="00A30B3C">
      <w:pPr>
        <w:pStyle w:val="Zkladntext"/>
        <w:kinsoku w:val="0"/>
        <w:overflowPunct w:val="0"/>
        <w:spacing w:before="87"/>
        <w:ind w:left="1467" w:right="1201"/>
        <w:jc w:val="center"/>
        <w:rPr>
          <w:color w:val="0A0A0A"/>
          <w:w w:val="110"/>
        </w:rPr>
      </w:pPr>
      <w:r>
        <w:rPr>
          <w:b/>
          <w:bCs/>
          <w:color w:val="0A0A0A"/>
          <w:w w:val="110"/>
        </w:rPr>
        <w:t xml:space="preserve">Figure 2: </w:t>
      </w:r>
      <w:r>
        <w:rPr>
          <w:color w:val="0A0A0A"/>
          <w:w w:val="110"/>
        </w:rPr>
        <w:t>PLC801 type PILZ</w:t>
      </w:r>
    </w:p>
    <w:p w14:paraId="50E72C7E" w14:textId="77777777" w:rsidR="00000000" w:rsidRDefault="00A30B3C">
      <w:pPr>
        <w:pStyle w:val="Zkladntext"/>
        <w:kinsoku w:val="0"/>
        <w:overflowPunct w:val="0"/>
        <w:rPr>
          <w:sz w:val="22"/>
          <w:szCs w:val="22"/>
        </w:rPr>
      </w:pPr>
    </w:p>
    <w:p w14:paraId="4FA2CEC4" w14:textId="77777777" w:rsidR="00000000" w:rsidRDefault="00A30B3C">
      <w:pPr>
        <w:pStyle w:val="Zkladntext"/>
        <w:kinsoku w:val="0"/>
        <w:overflowPunct w:val="0"/>
        <w:rPr>
          <w:sz w:val="22"/>
          <w:szCs w:val="22"/>
        </w:rPr>
      </w:pPr>
    </w:p>
    <w:p w14:paraId="33E30BBF" w14:textId="77777777" w:rsidR="00000000" w:rsidRDefault="00A30B3C">
      <w:pPr>
        <w:pStyle w:val="Zkladntext"/>
        <w:kinsoku w:val="0"/>
        <w:overflowPunct w:val="0"/>
        <w:rPr>
          <w:sz w:val="22"/>
          <w:szCs w:val="22"/>
        </w:rPr>
      </w:pPr>
    </w:p>
    <w:p w14:paraId="2846705C" w14:textId="77777777" w:rsidR="00000000" w:rsidRDefault="00A30B3C">
      <w:pPr>
        <w:pStyle w:val="Zkladntext"/>
        <w:kinsoku w:val="0"/>
        <w:overflowPunct w:val="0"/>
        <w:spacing w:before="184" w:line="102" w:lineRule="exact"/>
        <w:ind w:left="131"/>
        <w:rPr>
          <w:color w:val="D4D6D6"/>
          <w:w w:val="95"/>
          <w:sz w:val="31"/>
          <w:szCs w:val="31"/>
        </w:rPr>
      </w:pPr>
      <w:r>
        <w:rPr>
          <w:noProof/>
        </w:rPr>
        <w:pict w14:anchorId="4417C536">
          <v:group id="_x0000_s1160" style="position:absolute;left:0;text-align:left;margin-left:111.25pt;margin-top:7.5pt;width:6pt;height:21.55pt;z-index:-116;mso-position-horizontal-relative:page" coordorigin="2225,150" coordsize="120,431" o:allowincell="f">
            <v:shape id="_x0000_s1161" style="position:absolute;left:2313;top:150;width:31;height:431;mso-position-horizontal-relative:page;mso-position-vertical-relative:text" coordsize="31,431" o:allowincell="f" path="m,hhl30,r,430l,430,,xe" fillcolor="#5b5e60" stroked="f">
              <v:path arrowok="t"/>
            </v:shape>
            <v:shape id="_x0000_s1162" style="position:absolute;left:2225;top:150;width:89;height:431;mso-position-horizontal-relative:page;mso-position-vertical-relative:text" coordsize="89,431" o:allowincell="f" path="m,430hhl88,430,88,,,,,430xe" fillcolor="#707475" stroked="f">
              <v:path arrowok="t"/>
            </v:shape>
            <w10:wrap anchorx="page"/>
          </v:group>
        </w:pict>
      </w:r>
      <w:r>
        <w:rPr>
          <w:color w:val="8C9090"/>
          <w:w w:val="95"/>
          <w:sz w:val="31"/>
          <w:szCs w:val="31"/>
        </w:rPr>
        <w:t xml:space="preserve">::·} </w:t>
      </w:r>
      <w:r>
        <w:rPr>
          <w:color w:val="D4D6D6"/>
          <w:w w:val="95"/>
          <w:sz w:val="31"/>
          <w:szCs w:val="31"/>
          <w:shd w:val="clear" w:color="auto" w:fill="707475"/>
        </w:rPr>
        <w:t>f</w:t>
      </w:r>
      <w:r>
        <w:rPr>
          <w:color w:val="D4D6D6"/>
          <w:spacing w:val="-62"/>
          <w:w w:val="95"/>
          <w:sz w:val="31"/>
          <w:szCs w:val="31"/>
          <w:shd w:val="clear" w:color="auto" w:fill="707475"/>
        </w:rPr>
        <w:t xml:space="preserve"> </w:t>
      </w:r>
      <w:r>
        <w:rPr>
          <w:color w:val="D4D6D6"/>
          <w:w w:val="95"/>
          <w:sz w:val="31"/>
          <w:szCs w:val="31"/>
          <w:shd w:val="clear" w:color="auto" w:fill="707475"/>
        </w:rPr>
        <w:t xml:space="preserve">t </w:t>
      </w:r>
      <w:r>
        <w:rPr>
          <w:rFonts w:ascii="Times New Roman" w:hAnsi="Times New Roman" w:cs="Times New Roman"/>
          <w:color w:val="F4F6F4"/>
          <w:w w:val="95"/>
          <w:sz w:val="32"/>
          <w:szCs w:val="32"/>
          <w:shd w:val="clear" w:color="auto" w:fill="5B5E60"/>
        </w:rPr>
        <w:t xml:space="preserve">002·i2iaa </w:t>
      </w:r>
      <w:r>
        <w:rPr>
          <w:rFonts w:ascii="Times New Roman" w:hAnsi="Times New Roman" w:cs="Times New Roman"/>
          <w:color w:val="F4F6F4"/>
          <w:w w:val="95"/>
          <w:sz w:val="32"/>
          <w:szCs w:val="32"/>
          <w:shd w:val="clear" w:color="auto" w:fill="707475"/>
        </w:rPr>
        <w:t xml:space="preserve">/ </w:t>
      </w:r>
      <w:r>
        <w:rPr>
          <w:color w:val="F4F6F4"/>
          <w:w w:val="95"/>
          <w:sz w:val="26"/>
          <w:szCs w:val="26"/>
          <w:shd w:val="clear" w:color="auto" w:fill="707475"/>
        </w:rPr>
        <w:t>Á</w:t>
      </w:r>
    </w:p>
    <w:p w14:paraId="31514853" w14:textId="77777777" w:rsidR="00000000" w:rsidRDefault="00A30B3C">
      <w:pPr>
        <w:pStyle w:val="Zkladntext"/>
        <w:tabs>
          <w:tab w:val="left" w:pos="844"/>
          <w:tab w:val="left" w:pos="8491"/>
        </w:tabs>
        <w:kinsoku w:val="0"/>
        <w:overflowPunct w:val="0"/>
        <w:spacing w:line="440" w:lineRule="exact"/>
        <w:ind w:left="126"/>
        <w:rPr>
          <w:rFonts w:ascii="Times New Roman" w:hAnsi="Times New Roman" w:cs="Times New Roman"/>
          <w:b/>
          <w:bCs/>
          <w:color w:val="F4F6F4"/>
          <w:sz w:val="62"/>
          <w:szCs w:val="62"/>
        </w:rPr>
      </w:pPr>
      <w:r>
        <w:rPr>
          <w:noProof/>
        </w:rPr>
        <w:pict w14:anchorId="5EF5920A">
          <v:shape id="_x0000_s1163" type="#_x0000_t202" style="position:absolute;left:0;text-align:left;margin-left:21.25pt;margin-top:8.85pt;width:10.85pt;height:24.25pt;z-index:-115;mso-position-horizontal-relative:page;mso-position-vertical-relative:text" o:allowincell="f" filled="f" stroked="f">
            <v:textbox inset="0,0,0,0">
              <w:txbxContent>
                <w:p w14:paraId="5839AB39" w14:textId="77777777" w:rsidR="00000000" w:rsidRDefault="00A30B3C">
                  <w:pPr>
                    <w:pStyle w:val="Zkladntext"/>
                    <w:kinsoku w:val="0"/>
                    <w:overflowPunct w:val="0"/>
                    <w:spacing w:before="38"/>
                    <w:rPr>
                      <w:rFonts w:ascii="Times New Roman" w:hAnsi="Times New Roman" w:cs="Times New Roman"/>
                      <w:color w:val="8C9090"/>
                      <w:w w:val="105"/>
                      <w:sz w:val="36"/>
                      <w:szCs w:val="36"/>
                    </w:rPr>
                  </w:pPr>
                  <w:r>
                    <w:rPr>
                      <w:rFonts w:ascii="Times New Roman" w:hAnsi="Times New Roman" w:cs="Times New Roman"/>
                      <w:color w:val="8C9090"/>
                      <w:w w:val="105"/>
                      <w:sz w:val="36"/>
                      <w:szCs w:val="36"/>
                    </w:rPr>
                    <w:t>..</w:t>
                  </w:r>
                </w:p>
              </w:txbxContent>
            </v:textbox>
            <w10:wrap anchorx="page"/>
          </v:shape>
        </w:pict>
      </w:r>
      <w:r>
        <w:rPr>
          <w:noProof/>
        </w:rPr>
        <w:pict w14:anchorId="0DF07948">
          <v:shape id="_x0000_s1164" type="#_x0000_t202" style="position:absolute;left:0;text-align:left;margin-left:37.15pt;margin-top:8.85pt;width:7.6pt;height:24.25pt;z-index:-114;mso-position-horizontal-relative:page;mso-position-vertical-relative:text" o:allowincell="f" filled="f" stroked="f">
            <v:textbox inset="0,0,0,0">
              <w:txbxContent>
                <w:p w14:paraId="0DA133E3" w14:textId="77777777" w:rsidR="00000000" w:rsidRDefault="00A30B3C">
                  <w:pPr>
                    <w:pStyle w:val="Zkladntext"/>
                    <w:kinsoku w:val="0"/>
                    <w:overflowPunct w:val="0"/>
                    <w:spacing w:before="38"/>
                    <w:rPr>
                      <w:rFonts w:ascii="Times New Roman" w:hAnsi="Times New Roman" w:cs="Times New Roman"/>
                      <w:color w:val="D4D6D6"/>
                      <w:w w:val="107"/>
                      <w:sz w:val="36"/>
                      <w:szCs w:val="36"/>
                    </w:rPr>
                  </w:pPr>
                  <w:r>
                    <w:rPr>
                      <w:rFonts w:ascii="Times New Roman" w:hAnsi="Times New Roman" w:cs="Times New Roman"/>
                      <w:color w:val="D4D6D6"/>
                      <w:w w:val="107"/>
                      <w:sz w:val="36"/>
                      <w:szCs w:val="36"/>
                    </w:rPr>
                    <w:t>J</w:t>
                  </w:r>
                </w:p>
              </w:txbxContent>
            </v:textbox>
            <w10:wrap anchorx="page"/>
          </v:shape>
        </w:pict>
      </w:r>
      <w:r>
        <w:rPr>
          <w:noProof/>
        </w:rPr>
        <w:pict w14:anchorId="5D6964FE">
          <v:group id="_x0000_s1165" style="position:absolute;left:0;text-align:left;margin-left:37.1pt;margin-top:6.35pt;width:56.15pt;height:33.1pt;z-index:-113;mso-position-horizontal-relative:page" coordorigin="742,127" coordsize="1123,662" o:allowincell="f">
            <v:group id="_x0000_s1166" style="position:absolute;left:742;top:177;width:141;height:485" coordorigin="742,177" coordsize="141,485" o:allowincell="f">
              <v:shape id="_x0000_s1167" style="position:absolute;left:742;top:177;width:141;height:485;mso-position-horizontal-relative:page;mso-position-vertical-relative:text" coordsize="141,485" o:allowincell="f" path="m49,hhl,,,484r49,l49,e" fillcolor="#828587" stroked="f">
                <v:path arrowok="t"/>
              </v:shape>
              <v:shape id="_x0000_s1168" style="position:absolute;left:742;top:177;width:141;height:485;mso-position-horizontal-relative:page;mso-position-vertical-relative:text" coordsize="141,485" o:allowincell="f" path="m140,hhl139,r,324l140,324,140,e" fillcolor="#828587" stroked="f">
                <v:path arrowok="t"/>
              </v:shape>
            </v:group>
            <v:shape id="_x0000_s1169" style="position:absolute;left:792;top:177;width:90;height:485;mso-position-horizontal-relative:page;mso-position-vertical-relative:text" coordsize="90,485" o:allowincell="f" path="m,484hhl90,484,90,,,,,484xe" fillcolor="#707475" stroked="f">
              <v:path arrowok="t"/>
            </v:shape>
            <v:shape id="_x0000_s1170" style="position:absolute;left:1336;top:177;width:20;height:325;mso-position-horizontal-relative:page;mso-position-vertical-relative:text" coordsize="20,325" o:allowincell="f" path="m,hhl,324e" filled="f" strokecolor="#5b5e60" strokeweight="1.75894mm">
              <v:path arrowok="t"/>
            </v:shape>
            <v:shape id="_x0000_s1171" style="position:absolute;left:1396;top:343;width:112;height:159;mso-position-horizontal-relative:page;mso-position-vertical-relative:text" coordsize="112,159" o:allowincell="f" path="m,hhl111,r,158l,158,,xe" fillcolor="#5b5e60" stroked="f">
              <v:path arrowok="t"/>
            </v:shape>
            <v:shape id="_x0000_s1172" style="position:absolute;left:1595;top:275;width:20;height:360;mso-position-horizontal-relative:page;mso-position-vertical-relative:text" coordsize="20,360" o:allowincell="f" path="m,hhl,359e" filled="f" strokecolor="#707475" strokeweight="1.58589mm">
              <v:path arrowok="t"/>
            </v:shape>
            <v:shape id="_x0000_s1173" style="position:absolute;left:813;top:502;width:724;height:287;mso-position-horizontal-relative:page;mso-position-vertical-relative:text" coordsize="724,287" o:allowincell="f" path="m,hhl723,r,286l,286,,xe" fillcolor="#707475" stroked="f">
              <v:path arrowok="t"/>
            </v:shape>
            <v:shape id="_x0000_s1174" style="position:absolute;left:1631;top:502;width:234;height:227;mso-position-horizontal-relative:page;mso-position-vertical-relative:text" coordsize="234,227" o:allowincell="f" path="m,hhl233,r,226l,226,,xe" fillcolor="#5b5e60" stroked="f">
              <v:path arrowok="t"/>
            </v:shape>
            <w10:wrap anchorx="page"/>
          </v:group>
        </w:pict>
      </w:r>
      <w:r>
        <w:rPr>
          <w:noProof/>
        </w:rPr>
        <w:pict w14:anchorId="2F545A10">
          <v:shape id="_x0000_s1175" style="position:absolute;left:0;text-align:left;margin-left:29.7pt;margin-top:8.85pt;width:1pt;height:24.25pt;z-index:-112;mso-position-horizontal-relative:page;mso-position-vertical-relative:text" coordsize="20,485" o:allowincell="f" path="m,hhl,484e" filled="f" strokecolor="#5b5e60" strokeweight="1.66161mm">
            <v:path arrowok="t"/>
            <w10:wrap anchorx="page"/>
          </v:shape>
        </w:pict>
      </w:r>
      <w:r>
        <w:rPr>
          <w:noProof/>
        </w:rPr>
        <w:pict w14:anchorId="520FDFF8">
          <v:shape id="_x0000_s1176" style="position:absolute;left:0;text-align:left;margin-left:267.15pt;margin-top:13pt;width:1pt;height:18.85pt;z-index:-111;mso-position-horizontal-relative:page;mso-position-vertical-relative:text" coordsize="20,377" o:allowincell="f" path="m,hhl,376e" filled="f" strokecolor="#5b5e60" strokeweight="3.5pt">
            <v:path arrowok="t"/>
            <w10:wrap anchorx="page"/>
          </v:shape>
        </w:pict>
      </w:r>
      <w:r>
        <w:rPr>
          <w:noProof/>
        </w:rPr>
        <w:pict w14:anchorId="461003DC">
          <v:group id="_x0000_s1177" style="position:absolute;left:0;text-align:left;margin-left:317.6pt;margin-top:1.7pt;width:102.45pt;height:39.9pt;z-index:-110;mso-position-horizontal-relative:page" coordorigin="6352,34" coordsize="2049,798" o:allowincell="f">
            <v:group id="_x0000_s1178" style="position:absolute;left:6352;top:34;width:1769;height:678" coordorigin="6352,34" coordsize="1769,678" o:allowincell="f">
              <v:shape id="_x0000_s1179" style="position:absolute;left:6352;top:34;width:1769;height:678;mso-position-horizontal-relative:page;mso-position-vertical-relative:text" coordsize="1769,678" o:allowincell="f" path="m979,hhl,,,677r979,l979,e" fillcolor="#5b5e60" stroked="f">
                <v:path arrowok="t"/>
              </v:shape>
              <v:shape id="_x0000_s1180" style="position:absolute;left:6352;top:34;width:1769;height:678;mso-position-horizontal-relative:page;mso-position-vertical-relative:text" coordsize="1769,678" o:allowincell="f" path="m1550,571hhl994,571r,76l1550,647r,-76e" fillcolor="#5b5e60" stroked="f">
                <v:path arrowok="t"/>
              </v:shape>
              <v:shape id="_x0000_s1181" style="position:absolute;left:6352;top:34;width:1769;height:678;mso-position-horizontal-relative:page;mso-position-vertical-relative:text" coordsize="1769,678" o:allowincell="f" path="m1768,402hhl994,402r,151l1768,553r,-151e" fillcolor="#5b5e60" stroked="f">
                <v:path arrowok="t"/>
              </v:shape>
            </v:group>
            <v:shape id="_x0000_s1182" style="position:absolute;left:8048;top:606;width:20;height:76;mso-position-horizontal-relative:page;mso-position-vertical-relative:text" coordsize="20,76" o:allowincell="f" path="m,hhl,75e" filled="f" strokecolor="#5b5e60" strokeweight=".53744mm">
              <v:path arrowok="t"/>
            </v:shape>
            <v:shape id="_x0000_s1183" style="position:absolute;left:7351;top:681;width:1050;height:151;mso-position-horizontal-relative:page;mso-position-vertical-relative:text" coordsize="1050,151" o:allowincell="f" path="m,hhl1049,r,150l,150,,xe" fillcolor="#5b5e60" stroked="f">
              <v:path arrowok="t"/>
            </v:shape>
            <v:shape id="_x0000_s1184" type="#_x0000_t202" style="position:absolute;left:6353;top:34;width:980;height:663;mso-position-horizontal-relative:page;mso-position-vertical-relative:text" o:allowincell="f" filled="f" stroked="f">
              <v:textbox inset="0,0,0,0">
                <w:txbxContent>
                  <w:p w14:paraId="2D7D15DF" w14:textId="77777777" w:rsidR="00000000" w:rsidRDefault="00A30B3C">
                    <w:pPr>
                      <w:pStyle w:val="Zkladntext"/>
                      <w:kinsoku w:val="0"/>
                      <w:overflowPunct w:val="0"/>
                      <w:spacing w:before="60"/>
                      <w:rPr>
                        <w:rFonts w:ascii="Times New Roman" w:hAnsi="Times New Roman" w:cs="Times New Roman"/>
                        <w:b/>
                        <w:bCs/>
                        <w:color w:val="F4F6F4"/>
                        <w:w w:val="90"/>
                        <w:sz w:val="49"/>
                        <w:szCs w:val="49"/>
                      </w:rPr>
                    </w:pPr>
                    <w:r>
                      <w:rPr>
                        <w:rFonts w:ascii="Times New Roman" w:hAnsi="Times New Roman" w:cs="Times New Roman"/>
                        <w:b/>
                        <w:bCs/>
                        <w:color w:val="F4F6F4"/>
                        <w:w w:val="90"/>
                        <w:sz w:val="49"/>
                        <w:szCs w:val="49"/>
                      </w:rPr>
                      <w:t>FZU</w:t>
                    </w:r>
                  </w:p>
                </w:txbxContent>
              </v:textbox>
            </v:shape>
            <v:shape id="_x0000_s1185" type="#_x0000_t202" style="position:absolute;left:6353;top:34;width:2049;height:798;mso-position-horizontal-relative:page;mso-position-vertical-relative:text" o:allowincell="f" filled="f" stroked="f">
              <v:textbox inset="0,0,0,0">
                <w:txbxContent>
                  <w:p w14:paraId="11130D2B" w14:textId="77777777" w:rsidR="00000000" w:rsidRDefault="00A30B3C">
                    <w:pPr>
                      <w:pStyle w:val="Zkladntext"/>
                      <w:kinsoku w:val="0"/>
                      <w:overflowPunct w:val="0"/>
                      <w:rPr>
                        <w:sz w:val="12"/>
                        <w:szCs w:val="12"/>
                      </w:rPr>
                    </w:pPr>
                  </w:p>
                  <w:p w14:paraId="22ECDD80" w14:textId="77777777" w:rsidR="00000000" w:rsidRDefault="00A30B3C">
                    <w:pPr>
                      <w:pStyle w:val="Zkladntext"/>
                      <w:kinsoku w:val="0"/>
                      <w:overflowPunct w:val="0"/>
                      <w:spacing w:before="1"/>
                      <w:rPr>
                        <w:sz w:val="14"/>
                        <w:szCs w:val="14"/>
                      </w:rPr>
                    </w:pPr>
                  </w:p>
                  <w:p w14:paraId="73FA37C9" w14:textId="77777777" w:rsidR="00000000" w:rsidRDefault="00A30B3C">
                    <w:pPr>
                      <w:pStyle w:val="Zkladntext"/>
                      <w:kinsoku w:val="0"/>
                      <w:overflowPunct w:val="0"/>
                      <w:spacing w:line="240" w:lineRule="atLeast"/>
                      <w:ind w:left="998" w:right="56" w:hanging="4"/>
                      <w:rPr>
                        <w:color w:val="F4F6F4"/>
                        <w:w w:val="90"/>
                        <w:sz w:val="11"/>
                        <w:szCs w:val="11"/>
                      </w:rPr>
                    </w:pPr>
                    <w:r>
                      <w:rPr>
                        <w:color w:val="F4F6F4"/>
                        <w:sz w:val="11"/>
                        <w:szCs w:val="11"/>
                      </w:rPr>
                      <w:t xml:space="preserve">lnstl tute of Phys </w:t>
                    </w:r>
                    <w:r>
                      <w:rPr>
                        <w:color w:val="D4D6D6"/>
                        <w:sz w:val="11"/>
                        <w:szCs w:val="11"/>
                      </w:rPr>
                      <w:t>l</w:t>
                    </w:r>
                    <w:r>
                      <w:rPr>
                        <w:color w:val="F4F6F4"/>
                        <w:sz w:val="11"/>
                        <w:szCs w:val="11"/>
                      </w:rPr>
                      <w:t xml:space="preserve">c </w:t>
                    </w:r>
                    <w:r>
                      <w:rPr>
                        <w:color w:val="F4F6F4"/>
                        <w:w w:val="90"/>
                        <w:sz w:val="11"/>
                        <w:szCs w:val="11"/>
                      </w:rPr>
                      <w:t>Acaderny of sc1ences</w:t>
                    </w:r>
                  </w:p>
                </w:txbxContent>
              </v:textbox>
            </v:shape>
            <w10:wrap anchorx="page"/>
          </v:group>
        </w:pict>
      </w:r>
      <w:r>
        <w:rPr>
          <w:noProof/>
        </w:rPr>
        <w:pict w14:anchorId="6F70F5CC">
          <v:shape id="_x0000_s1186" type="#_x0000_t202" style="position:absolute;left:0;text-align:left;margin-left:466.55pt;margin-top:17.2pt;width:90.2pt;height:21.95pt;z-index:87;mso-position-horizontal-relative:page;mso-position-vertical-relative:text" o:allowincell="f" fillcolor="#5b5e60" stroked="f">
            <v:textbox inset="0,0,0,0">
              <w:txbxContent>
                <w:p w14:paraId="3289988B" w14:textId="77777777" w:rsidR="00000000" w:rsidRDefault="00A30B3C">
                  <w:pPr>
                    <w:pStyle w:val="Zkladntext"/>
                    <w:kinsoku w:val="0"/>
                    <w:overflowPunct w:val="0"/>
                    <w:spacing w:before="20" w:line="204" w:lineRule="exact"/>
                    <w:ind w:left="-1"/>
                    <w:rPr>
                      <w:color w:val="F4F6F4"/>
                      <w:sz w:val="20"/>
                      <w:szCs w:val="20"/>
                    </w:rPr>
                  </w:pPr>
                  <w:r>
                    <w:rPr>
                      <w:color w:val="F4F6F4"/>
                      <w:sz w:val="20"/>
                      <w:szCs w:val="20"/>
                    </w:rPr>
                    <w:t>The</w:t>
                  </w:r>
                  <w:r>
                    <w:rPr>
                      <w:color w:val="F4F6F4"/>
                      <w:spacing w:val="-38"/>
                      <w:sz w:val="20"/>
                      <w:szCs w:val="20"/>
                    </w:rPr>
                    <w:t xml:space="preserve"> </w:t>
                  </w:r>
                  <w:r>
                    <w:rPr>
                      <w:color w:val="F4F6F4"/>
                      <w:sz w:val="20"/>
                      <w:szCs w:val="20"/>
                    </w:rPr>
                    <w:t>Czech</w:t>
                  </w:r>
                  <w:r>
                    <w:rPr>
                      <w:color w:val="F4F6F4"/>
                      <w:spacing w:val="-35"/>
                      <w:sz w:val="20"/>
                      <w:szCs w:val="20"/>
                    </w:rPr>
                    <w:t xml:space="preserve"> </w:t>
                  </w:r>
                  <w:r>
                    <w:rPr>
                      <w:color w:val="F4F6F4"/>
                      <w:sz w:val="20"/>
                      <w:szCs w:val="20"/>
                    </w:rPr>
                    <w:t>Academy</w:t>
                  </w:r>
                </w:p>
                <w:p w14:paraId="63ADD506" w14:textId="77777777" w:rsidR="00000000" w:rsidRDefault="00A30B3C">
                  <w:pPr>
                    <w:pStyle w:val="Zkladntext"/>
                    <w:kinsoku w:val="0"/>
                    <w:overflowPunct w:val="0"/>
                    <w:spacing w:line="193" w:lineRule="exact"/>
                    <w:ind w:left="5"/>
                    <w:rPr>
                      <w:color w:val="F4F6F4"/>
                      <w:w w:val="90"/>
                      <w:sz w:val="19"/>
                      <w:szCs w:val="19"/>
                    </w:rPr>
                  </w:pPr>
                  <w:r>
                    <w:rPr>
                      <w:color w:val="F4F6F4"/>
                      <w:w w:val="90"/>
                      <w:sz w:val="19"/>
                      <w:szCs w:val="19"/>
                    </w:rPr>
                    <w:t>of Sc1·ences</w:t>
                  </w:r>
                </w:p>
              </w:txbxContent>
            </v:textbox>
            <w10:wrap anchorx="page"/>
          </v:shape>
        </w:pict>
      </w:r>
      <w:r>
        <w:rPr>
          <w:noProof/>
        </w:rPr>
        <w:pict w14:anchorId="5B927C02">
          <v:shape id="_x0000_s1187" type="#_x0000_t202" style="position:absolute;left:0;text-align:left;margin-left:291.75pt;margin-top:19.65pt;width:12.05pt;height:22.2pt;z-index:-108;mso-position-horizontal-relative:page;mso-position-vertical-relative:text" o:allowincell="f" fillcolor="#5b5e60" stroked="f">
            <v:textbox inset="0,0,0,0">
              <w:txbxContent>
                <w:p w14:paraId="030C57A8" w14:textId="77777777" w:rsidR="00000000" w:rsidRDefault="00A30B3C">
                  <w:pPr>
                    <w:pStyle w:val="Zkladntext"/>
                    <w:kinsoku w:val="0"/>
                    <w:overflowPunct w:val="0"/>
                    <w:spacing w:before="36"/>
                    <w:ind w:left="-1" w:right="-22"/>
                    <w:rPr>
                      <w:b/>
                      <w:bCs/>
                      <w:color w:val="F4F6F4"/>
                      <w:w w:val="108"/>
                      <w:sz w:val="31"/>
                      <w:szCs w:val="31"/>
                    </w:rPr>
                  </w:pPr>
                  <w:r>
                    <w:rPr>
                      <w:b/>
                      <w:bCs/>
                      <w:color w:val="F4F6F4"/>
                      <w:w w:val="108"/>
                      <w:sz w:val="31"/>
                      <w:szCs w:val="31"/>
                    </w:rPr>
                    <w:t>Q</w:t>
                  </w:r>
                </w:p>
              </w:txbxContent>
            </v:textbox>
            <w10:wrap anchorx="page"/>
          </v:shape>
        </w:pict>
      </w:r>
      <w:r>
        <w:rPr>
          <w:rFonts w:ascii="Times New Roman" w:hAnsi="Times New Roman" w:cs="Times New Roman"/>
          <w:color w:val="8C9090"/>
          <w:spacing w:val="-107"/>
          <w:w w:val="91"/>
          <w:sz w:val="36"/>
          <w:szCs w:val="36"/>
        </w:rPr>
        <w:t>-</w:t>
      </w:r>
      <w:r>
        <w:rPr>
          <w:rFonts w:ascii="Times New Roman" w:hAnsi="Times New Roman" w:cs="Times New Roman"/>
          <w:color w:val="8C9090"/>
          <w:w w:val="106"/>
          <w:sz w:val="36"/>
          <w:szCs w:val="36"/>
        </w:rPr>
        <w:t>.</w:t>
      </w:r>
      <w:r>
        <w:rPr>
          <w:rFonts w:ascii="Times New Roman" w:hAnsi="Times New Roman" w:cs="Times New Roman"/>
          <w:color w:val="8C9090"/>
          <w:spacing w:val="32"/>
          <w:sz w:val="36"/>
          <w:szCs w:val="36"/>
        </w:rPr>
        <w:t xml:space="preserve"> </w:t>
      </w:r>
      <w:r>
        <w:rPr>
          <w:rFonts w:ascii="Times New Roman" w:hAnsi="Times New Roman" w:cs="Times New Roman"/>
          <w:color w:val="F4F6F4"/>
          <w:spacing w:val="24"/>
          <w:w w:val="42"/>
          <w:sz w:val="36"/>
          <w:szCs w:val="36"/>
        </w:rPr>
        <w:t>,</w:t>
      </w:r>
      <w:r>
        <w:rPr>
          <w:rFonts w:ascii="Times New Roman" w:hAnsi="Times New Roman" w:cs="Times New Roman"/>
          <w:color w:val="8C9090"/>
          <w:spacing w:val="-47"/>
          <w:w w:val="98"/>
          <w:sz w:val="36"/>
          <w:szCs w:val="36"/>
        </w:rPr>
        <w:t>:</w:t>
      </w:r>
      <w:r>
        <w:rPr>
          <w:rFonts w:ascii="Times New Roman" w:hAnsi="Times New Roman" w:cs="Times New Roman"/>
          <w:color w:val="8C9090"/>
          <w:w w:val="63"/>
          <w:sz w:val="36"/>
          <w:szCs w:val="36"/>
        </w:rPr>
        <w:t>.</w:t>
      </w:r>
      <w:r>
        <w:rPr>
          <w:rFonts w:ascii="Times New Roman" w:hAnsi="Times New Roman" w:cs="Times New Roman"/>
          <w:color w:val="8C9090"/>
          <w:sz w:val="36"/>
          <w:szCs w:val="36"/>
        </w:rPr>
        <w:tab/>
      </w:r>
      <w:r>
        <w:rPr>
          <w:rFonts w:ascii="Times New Roman" w:hAnsi="Times New Roman" w:cs="Times New Roman"/>
          <w:color w:val="F4F6F4"/>
          <w:w w:val="62"/>
          <w:sz w:val="36"/>
          <w:szCs w:val="36"/>
          <w:shd w:val="clear" w:color="auto" w:fill="5B5E60"/>
        </w:rPr>
        <w:t>g</w:t>
      </w:r>
      <w:r>
        <w:rPr>
          <w:rFonts w:ascii="Times New Roman" w:hAnsi="Times New Roman" w:cs="Times New Roman"/>
          <w:color w:val="F4F6F4"/>
          <w:sz w:val="36"/>
          <w:szCs w:val="36"/>
        </w:rPr>
        <w:t xml:space="preserve"> </w:t>
      </w:r>
      <w:r>
        <w:rPr>
          <w:rFonts w:ascii="Times New Roman" w:hAnsi="Times New Roman" w:cs="Times New Roman"/>
          <w:color w:val="F4F6F4"/>
          <w:spacing w:val="21"/>
          <w:w w:val="88"/>
          <w:sz w:val="36"/>
          <w:szCs w:val="36"/>
        </w:rPr>
        <w:t>:</w:t>
      </w:r>
      <w:r>
        <w:rPr>
          <w:color w:val="F4F6F4"/>
          <w:w w:val="73"/>
          <w:sz w:val="20"/>
          <w:szCs w:val="20"/>
        </w:rPr>
        <w:t>6</w:t>
      </w:r>
      <w:r>
        <w:rPr>
          <w:color w:val="F4F6F4"/>
          <w:spacing w:val="15"/>
          <w:sz w:val="20"/>
          <w:szCs w:val="20"/>
        </w:rPr>
        <w:t xml:space="preserve"> </w:t>
      </w:r>
      <w:r>
        <w:rPr>
          <w:rFonts w:ascii="Times New Roman" w:hAnsi="Times New Roman" w:cs="Times New Roman"/>
          <w:i/>
          <w:iCs/>
          <w:color w:val="F4F6F4"/>
          <w:w w:val="47"/>
          <w:sz w:val="27"/>
          <w:szCs w:val="27"/>
        </w:rPr>
        <w:t>I</w:t>
      </w:r>
      <w:r>
        <w:rPr>
          <w:rFonts w:ascii="Times New Roman" w:hAnsi="Times New Roman" w:cs="Times New Roman"/>
          <w:i/>
          <w:iCs/>
          <w:color w:val="F4F6F4"/>
          <w:sz w:val="27"/>
          <w:szCs w:val="27"/>
        </w:rPr>
        <w:t xml:space="preserve"> </w:t>
      </w:r>
      <w:r>
        <w:rPr>
          <w:rFonts w:ascii="Times New Roman" w:hAnsi="Times New Roman" w:cs="Times New Roman"/>
          <w:i/>
          <w:iCs/>
          <w:color w:val="F4F6F4"/>
          <w:spacing w:val="-30"/>
          <w:sz w:val="27"/>
          <w:szCs w:val="27"/>
        </w:rPr>
        <w:t xml:space="preserve"> </w:t>
      </w:r>
      <w:r>
        <w:rPr>
          <w:rFonts w:ascii="Times New Roman" w:hAnsi="Times New Roman" w:cs="Times New Roman"/>
          <w:color w:val="F4F6F4"/>
          <w:w w:val="95"/>
          <w:sz w:val="28"/>
          <w:szCs w:val="28"/>
          <w:shd w:val="clear" w:color="auto" w:fill="5B5E60"/>
        </w:rPr>
        <w:t>12</w:t>
      </w:r>
      <w:r>
        <w:rPr>
          <w:rFonts w:ascii="Times New Roman" w:hAnsi="Times New Roman" w:cs="Times New Roman"/>
          <w:color w:val="F4F6F4"/>
          <w:sz w:val="28"/>
          <w:szCs w:val="28"/>
        </w:rPr>
        <w:tab/>
      </w:r>
      <w:r>
        <w:rPr>
          <w:rFonts w:ascii="Times New Roman" w:hAnsi="Times New Roman" w:cs="Times New Roman"/>
          <w:b/>
          <w:bCs/>
          <w:color w:val="F4F6F4"/>
          <w:sz w:val="62"/>
          <w:szCs w:val="62"/>
          <w:shd w:val="clear" w:color="auto" w:fill="5B5E60"/>
        </w:rPr>
        <w:t>6)</w:t>
      </w:r>
    </w:p>
    <w:p w14:paraId="165055E5" w14:textId="77777777" w:rsidR="00000000" w:rsidRDefault="00A30B3C">
      <w:pPr>
        <w:pStyle w:val="Zkladntext"/>
        <w:tabs>
          <w:tab w:val="left" w:pos="613"/>
        </w:tabs>
        <w:kinsoku w:val="0"/>
        <w:overflowPunct w:val="0"/>
        <w:spacing w:before="83" w:line="234" w:lineRule="exact"/>
        <w:ind w:left="136"/>
        <w:rPr>
          <w:color w:val="F4F6F4"/>
        </w:rPr>
      </w:pPr>
      <w:r>
        <w:rPr>
          <w:noProof/>
        </w:rPr>
        <w:pict w14:anchorId="1DAC3DF5">
          <v:shape id="_x0000_s1188" type="#_x0000_t202" style="position:absolute;left:0;text-align:left;margin-left:367.35pt;margin-top:9pt;width:52.7pt;height:10.55pt;z-index:-107;mso-position-horizontal-relative:page;mso-position-vertical-relative:text" o:allowincell="f" filled="f" stroked="f">
            <v:textbox inset="0,0,0,0">
              <w:txbxContent>
                <w:p w14:paraId="03979EAD" w14:textId="77777777" w:rsidR="00000000" w:rsidRDefault="00A30B3C">
                  <w:pPr>
                    <w:pStyle w:val="Zkladntext"/>
                    <w:kinsoku w:val="0"/>
                    <w:overflowPunct w:val="0"/>
                    <w:spacing w:line="123" w:lineRule="exact"/>
                    <w:rPr>
                      <w:color w:val="D4D6D6"/>
                      <w:w w:val="105"/>
                      <w:sz w:val="11"/>
                      <w:szCs w:val="11"/>
                    </w:rPr>
                  </w:pPr>
                  <w:r>
                    <w:rPr>
                      <w:color w:val="F4F6F4"/>
                      <w:w w:val="105"/>
                      <w:sz w:val="11"/>
                      <w:szCs w:val="11"/>
                    </w:rPr>
                    <w:t xml:space="preserve">oftheCzech   </w:t>
                  </w:r>
                  <w:r>
                    <w:rPr>
                      <w:color w:val="D4D6D6"/>
                      <w:w w:val="105"/>
                      <w:sz w:val="11"/>
                      <w:szCs w:val="11"/>
                    </w:rPr>
                    <w:t>.</w:t>
                  </w:r>
                </w:p>
              </w:txbxContent>
            </v:textbox>
            <w10:wrap anchorx="page"/>
          </v:shape>
        </w:pict>
      </w:r>
      <w:r>
        <w:rPr>
          <w:noProof/>
        </w:rPr>
        <w:pict w14:anchorId="73D1A2B0">
          <v:shape id="_x0000_s1189" type="#_x0000_t202" style="position:absolute;left:0;text-align:left;margin-left:26.8pt;margin-top:12.8pt;width:6.85pt;height:6.15pt;z-index:-106;mso-position-horizontal-relative:page;mso-position-vertical-relative:text" o:allowincell="f" filled="f" stroked="f">
            <v:textbox inset="0,0,0,0">
              <w:txbxContent>
                <w:p w14:paraId="595B1F47" w14:textId="77777777" w:rsidR="00000000" w:rsidRDefault="00A30B3C">
                  <w:pPr>
                    <w:pStyle w:val="Zkladntext"/>
                    <w:kinsoku w:val="0"/>
                    <w:overflowPunct w:val="0"/>
                    <w:spacing w:line="123" w:lineRule="exact"/>
                    <w:rPr>
                      <w:color w:val="8C9090"/>
                      <w:w w:val="95"/>
                      <w:sz w:val="11"/>
                      <w:szCs w:val="11"/>
                    </w:rPr>
                  </w:pPr>
                  <w:r>
                    <w:rPr>
                      <w:color w:val="8C9090"/>
                      <w:w w:val="95"/>
                      <w:sz w:val="11"/>
                      <w:szCs w:val="11"/>
                    </w:rPr>
                    <w:t>·  ,</w:t>
                  </w:r>
                </w:p>
              </w:txbxContent>
            </v:textbox>
            <w10:wrap anchorx="page"/>
          </v:shape>
        </w:pict>
      </w:r>
      <w:r>
        <w:rPr>
          <w:color w:val="8C9090"/>
        </w:rPr>
        <w:t>.</w:t>
      </w:r>
      <w:r>
        <w:rPr>
          <w:color w:val="8C9090"/>
        </w:rPr>
        <w:tab/>
      </w:r>
      <w:r>
        <w:rPr>
          <w:color w:val="F4F6F4"/>
        </w:rPr>
        <w:t>Vers,on</w:t>
      </w:r>
      <w:r>
        <w:rPr>
          <w:color w:val="F4F6F4"/>
          <w:spacing w:val="37"/>
        </w:rPr>
        <w:t xml:space="preserve"> </w:t>
      </w:r>
      <w:r>
        <w:rPr>
          <w:color w:val="F4F6F4"/>
        </w:rPr>
        <w:t>01</w:t>
      </w:r>
    </w:p>
    <w:p w14:paraId="22FBFF72" w14:textId="77777777" w:rsidR="00000000" w:rsidRDefault="00A30B3C">
      <w:pPr>
        <w:pStyle w:val="Zkladntext"/>
        <w:kinsoku w:val="0"/>
        <w:overflowPunct w:val="0"/>
        <w:spacing w:line="234" w:lineRule="exact"/>
        <w:ind w:left="116"/>
        <w:rPr>
          <w:color w:val="F4F6F4"/>
        </w:rPr>
      </w:pPr>
      <w:r>
        <w:rPr>
          <w:color w:val="8C9090"/>
        </w:rPr>
        <w:t xml:space="preserve">; </w:t>
      </w:r>
      <w:r>
        <w:rPr>
          <w:color w:val="8C9090"/>
          <w:w w:val="90"/>
        </w:rPr>
        <w:t xml:space="preserve">•   t  t </w:t>
      </w:r>
      <w:r>
        <w:rPr>
          <w:color w:val="F4F6F4"/>
          <w:shd w:val="clear" w:color="auto" w:fill="707475"/>
        </w:rPr>
        <w:t>Valid  from:</w:t>
      </w:r>
      <w:r>
        <w:rPr>
          <w:color w:val="F4F6F4"/>
          <w:spacing w:val="50"/>
          <w:shd w:val="clear" w:color="auto" w:fill="707475"/>
        </w:rPr>
        <w:t xml:space="preserve"> </w:t>
      </w:r>
      <w:r>
        <w:rPr>
          <w:color w:val="F4F6F4"/>
          <w:shd w:val="clear" w:color="auto" w:fill="707475"/>
        </w:rPr>
        <w:t>01.06.202</w:t>
      </w:r>
      <w:r>
        <w:rPr>
          <w:color w:val="F4F6F4"/>
        </w:rPr>
        <w:t>0</w:t>
      </w:r>
    </w:p>
    <w:p w14:paraId="3883764E" w14:textId="77777777" w:rsidR="00000000" w:rsidRDefault="00A30B3C">
      <w:pPr>
        <w:pStyle w:val="Zkladntext"/>
        <w:kinsoku w:val="0"/>
        <w:overflowPunct w:val="0"/>
        <w:spacing w:line="234" w:lineRule="exact"/>
        <w:ind w:left="116"/>
        <w:rPr>
          <w:color w:val="F4F6F4"/>
        </w:rPr>
        <w:sectPr w:rsidR="00000000">
          <w:type w:val="continuous"/>
          <w:pgSz w:w="11920" w:h="16840"/>
          <w:pgMar w:top="300" w:right="680" w:bottom="0" w:left="200" w:header="708" w:footer="708" w:gutter="0"/>
          <w:cols w:space="708" w:equalWidth="0">
            <w:col w:w="11040"/>
          </w:cols>
          <w:noEndnote/>
        </w:sectPr>
      </w:pPr>
    </w:p>
    <w:p w14:paraId="265E6987" w14:textId="77777777" w:rsidR="00000000" w:rsidRDefault="00A30B3C">
      <w:pPr>
        <w:pStyle w:val="Nadpis1"/>
        <w:kinsoku w:val="0"/>
        <w:overflowPunct w:val="0"/>
        <w:ind w:left="492"/>
        <w:rPr>
          <w:color w:val="4F4648"/>
          <w:spacing w:val="-20"/>
          <w:w w:val="55"/>
        </w:rPr>
      </w:pPr>
      <w:r>
        <w:rPr>
          <w:color w:val="87384B"/>
          <w:spacing w:val="-20"/>
          <w:w w:val="55"/>
        </w:rPr>
        <w:lastRenderedPageBreak/>
        <w:t>Ei</w:t>
      </w:r>
      <w:r>
        <w:rPr>
          <w:color w:val="4F4648"/>
          <w:spacing w:val="-20"/>
          <w:w w:val="55"/>
        </w:rPr>
        <w:t>i</w:t>
      </w:r>
    </w:p>
    <w:p w14:paraId="0F0315B2" w14:textId="77777777" w:rsidR="00000000" w:rsidRDefault="00A30B3C">
      <w:pPr>
        <w:pStyle w:val="Nadpis5"/>
        <w:kinsoku w:val="0"/>
        <w:overflowPunct w:val="0"/>
        <w:spacing w:before="306"/>
        <w:ind w:left="397"/>
        <w:rPr>
          <w:color w:val="CA1A3F"/>
          <w:w w:val="60"/>
        </w:rPr>
      </w:pPr>
      <w:r>
        <w:rPr>
          <w:sz w:val="24"/>
          <w:szCs w:val="24"/>
        </w:rPr>
        <w:br w:type="column"/>
      </w:r>
      <w:r>
        <w:rPr>
          <w:color w:val="CA1A3F"/>
          <w:w w:val="60"/>
        </w:rPr>
        <w:t>1)))))1</w:t>
      </w:r>
    </w:p>
    <w:p w14:paraId="0464033E" w14:textId="77777777" w:rsidR="00000000" w:rsidRDefault="00A30B3C">
      <w:pPr>
        <w:pStyle w:val="Zkladntext"/>
        <w:kinsoku w:val="0"/>
        <w:overflowPunct w:val="0"/>
        <w:spacing w:before="93"/>
        <w:ind w:left="431"/>
        <w:jc w:val="center"/>
        <w:rPr>
          <w:color w:val="343636"/>
        </w:rPr>
      </w:pPr>
      <w:r>
        <w:rPr>
          <w:noProof/>
        </w:rPr>
        <w:pict w14:anchorId="4C5B2D1A">
          <v:shape id="_x0000_s1190" style="position:absolute;left:0;text-align:left;margin-left:76.15pt;margin-top:-29.1pt;width:1pt;height:49.3pt;z-index:91;mso-position-horizontal-relative:page;mso-position-vertical-relative:text" coordsize="20,986" o:allowincell="f" path="m,986hhl,e" filled="f" strokecolor="#939393" strokeweight=".1263mm">
            <v:path arrowok="t"/>
            <w10:wrap anchorx="page"/>
          </v:shape>
        </w:pict>
      </w:r>
      <w:r>
        <w:rPr>
          <w:color w:val="343636"/>
        </w:rPr>
        <w:t>beamlines</w:t>
      </w:r>
    </w:p>
    <w:p w14:paraId="0BDD1022"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3AC09B14" w14:textId="77777777" w:rsidR="00000000" w:rsidRDefault="00A30B3C">
      <w:pPr>
        <w:pStyle w:val="Zkladntext"/>
        <w:kinsoku w:val="0"/>
        <w:overflowPunct w:val="0"/>
        <w:spacing w:before="11"/>
        <w:rPr>
          <w:sz w:val="18"/>
          <w:szCs w:val="18"/>
        </w:rPr>
      </w:pPr>
    </w:p>
    <w:p w14:paraId="0A0A26FC" w14:textId="77777777" w:rsidR="00000000" w:rsidRDefault="00A30B3C">
      <w:pPr>
        <w:pStyle w:val="Zkladntext"/>
        <w:kinsoku w:val="0"/>
        <w:overflowPunct w:val="0"/>
        <w:ind w:left="492"/>
        <w:rPr>
          <w:color w:val="343636"/>
          <w:sz w:val="19"/>
          <w:szCs w:val="19"/>
        </w:rPr>
      </w:pPr>
      <w:r>
        <w:rPr>
          <w:color w:val="343636"/>
          <w:sz w:val="19"/>
          <w:szCs w:val="19"/>
        </w:rPr>
        <w:t xml:space="preserve">Fyzikální ústav AV </w:t>
      </w:r>
      <w:r>
        <w:rPr>
          <w:rFonts w:ascii="Times New Roman" w:hAnsi="Times New Roman" w:cs="Times New Roman"/>
          <w:color w:val="343636"/>
          <w:sz w:val="20"/>
          <w:szCs w:val="20"/>
        </w:rPr>
        <w:t xml:space="preserve">ČR, </w:t>
      </w:r>
      <w:r>
        <w:rPr>
          <w:color w:val="343636"/>
          <w:sz w:val="19"/>
          <w:szCs w:val="19"/>
        </w:rPr>
        <w:t xml:space="preserve">v. v. </w:t>
      </w:r>
      <w:r>
        <w:rPr>
          <w:color w:val="747575"/>
          <w:sz w:val="19"/>
          <w:szCs w:val="19"/>
        </w:rPr>
        <w:t>I.</w:t>
      </w:r>
      <w:r>
        <w:rPr>
          <w:color w:val="343636"/>
          <w:sz w:val="19"/>
          <w:szCs w:val="19"/>
        </w:rPr>
        <w:t>, Na Slovance 2, 182 21 Praha 8</w:t>
      </w:r>
    </w:p>
    <w:p w14:paraId="4286476C" w14:textId="77777777" w:rsidR="00000000" w:rsidRDefault="00A30B3C">
      <w:pPr>
        <w:pStyle w:val="Zkladntext"/>
        <w:kinsoku w:val="0"/>
        <w:overflowPunct w:val="0"/>
        <w:spacing w:before="184"/>
        <w:ind w:left="2209"/>
        <w:rPr>
          <w:color w:val="CA6270"/>
          <w:sz w:val="19"/>
          <w:szCs w:val="19"/>
        </w:rPr>
      </w:pPr>
      <w:r>
        <w:rPr>
          <w:color w:val="D1BCBD"/>
          <w:w w:val="70"/>
          <w:sz w:val="19"/>
          <w:szCs w:val="19"/>
        </w:rPr>
        <w:t>1</w:t>
      </w:r>
      <w:r>
        <w:rPr>
          <w:color w:val="CA6270"/>
          <w:w w:val="70"/>
          <w:sz w:val="19"/>
          <w:szCs w:val="19"/>
        </w:rPr>
        <w:t xml:space="preserve">n </w:t>
      </w:r>
      <w:r>
        <w:rPr>
          <w:color w:val="CA6270"/>
          <w:sz w:val="19"/>
          <w:szCs w:val="19"/>
        </w:rPr>
        <w:t xml:space="preserve">fo@eli beams eu </w:t>
      </w:r>
      <w:r>
        <w:rPr>
          <w:color w:val="343636"/>
          <w:sz w:val="27"/>
          <w:szCs w:val="27"/>
        </w:rPr>
        <w:t xml:space="preserve">I </w:t>
      </w:r>
      <w:r>
        <w:rPr>
          <w:rFonts w:ascii="Times New Roman" w:hAnsi="Times New Roman" w:cs="Times New Roman"/>
          <w:color w:val="CA6270"/>
          <w:sz w:val="23"/>
          <w:szCs w:val="23"/>
        </w:rPr>
        <w:t xml:space="preserve">www </w:t>
      </w:r>
      <w:r>
        <w:rPr>
          <w:color w:val="CA6270"/>
          <w:sz w:val="19"/>
          <w:szCs w:val="19"/>
        </w:rPr>
        <w:t>e i beams.eu</w:t>
      </w:r>
    </w:p>
    <w:p w14:paraId="346EC4B7" w14:textId="77777777" w:rsidR="00000000" w:rsidRDefault="00A30B3C">
      <w:pPr>
        <w:pStyle w:val="Zkladntext"/>
        <w:kinsoku w:val="0"/>
        <w:overflowPunct w:val="0"/>
        <w:spacing w:before="184"/>
        <w:ind w:left="2209"/>
        <w:rPr>
          <w:color w:val="CA6270"/>
          <w:sz w:val="19"/>
          <w:szCs w:val="19"/>
        </w:rPr>
        <w:sectPr w:rsidR="00000000">
          <w:pgSz w:w="11920" w:h="16840"/>
          <w:pgMar w:top="260" w:right="720" w:bottom="280" w:left="80" w:header="708" w:footer="708" w:gutter="0"/>
          <w:cols w:num="3" w:space="708" w:equalWidth="0">
            <w:col w:w="1203" w:space="40"/>
            <w:col w:w="1428" w:space="2637"/>
            <w:col w:w="5812"/>
          </w:cols>
          <w:noEndnote/>
        </w:sectPr>
      </w:pPr>
    </w:p>
    <w:p w14:paraId="187D6917" w14:textId="77777777" w:rsidR="00000000" w:rsidRDefault="00A30B3C">
      <w:pPr>
        <w:pStyle w:val="Zkladntext"/>
        <w:kinsoku w:val="0"/>
        <w:overflowPunct w:val="0"/>
        <w:rPr>
          <w:sz w:val="20"/>
          <w:szCs w:val="20"/>
        </w:rPr>
      </w:pPr>
    </w:p>
    <w:p w14:paraId="1E354B35" w14:textId="77777777" w:rsidR="00000000" w:rsidRDefault="00A30B3C">
      <w:pPr>
        <w:pStyle w:val="Zkladntext"/>
        <w:kinsoku w:val="0"/>
        <w:overflowPunct w:val="0"/>
        <w:spacing w:before="9"/>
        <w:rPr>
          <w:sz w:val="27"/>
          <w:szCs w:val="27"/>
        </w:rPr>
      </w:pPr>
    </w:p>
    <w:p w14:paraId="7D92FE67" w14:textId="77777777" w:rsidR="00000000" w:rsidRDefault="00A30B3C">
      <w:pPr>
        <w:pStyle w:val="Zkladntext"/>
        <w:kinsoku w:val="0"/>
        <w:overflowPunct w:val="0"/>
        <w:ind w:left="2238"/>
        <w:rPr>
          <w:sz w:val="20"/>
          <w:szCs w:val="20"/>
        </w:rPr>
      </w:pPr>
      <w:r>
        <w:rPr>
          <w:noProof/>
        </w:rPr>
      </w:r>
      <w:r>
        <w:rPr>
          <w:sz w:val="20"/>
          <w:szCs w:val="20"/>
        </w:rPr>
        <w:pict w14:anchorId="4464AE09">
          <v:group id="_x0000_s1191" style="width:346.35pt;height:115.2pt;mso-position-horizontal-relative:char;mso-position-vertical-relative:line" coordsize="6927,2304" o:allowincell="f">
            <v:shape id="_x0000_s1192" type="#_x0000_t75" style="position:absolute;width:6920;height:2300;mso-position-horizontal-relative:page;mso-position-vertical-relative:page" o:allowincell="f">
              <v:imagedata r:id="rId17" o:title=""/>
            </v:shape>
            <v:shape id="_x0000_s1193" style="position:absolute;left:40;top:210;width:1092;height:20;mso-position-horizontal-relative:page;mso-position-vertical-relative:page" coordsize="1092,20" o:allowincell="f" path="m,hhl1091,e" filled="f" strokecolor="#933b54" strokeweight=".31569mm">
              <v:path arrowok="t"/>
            </v:shape>
            <v:shape id="_x0000_s1194" type="#_x0000_t202" style="position:absolute;left:320;top:337;width:800;height:211;mso-position-horizontal-relative:page;mso-position-vertical-relative:page" o:allowincell="f" filled="f" stroked="f">
              <v:textbox inset="0,0,0,0">
                <w:txbxContent>
                  <w:p w14:paraId="7EEED56B" w14:textId="77777777" w:rsidR="00000000" w:rsidRDefault="00A30B3C">
                    <w:pPr>
                      <w:pStyle w:val="Zkladntext"/>
                      <w:kinsoku w:val="0"/>
                      <w:overflowPunct w:val="0"/>
                      <w:spacing w:line="210" w:lineRule="exact"/>
                      <w:rPr>
                        <w:rFonts w:ascii="Times New Roman" w:hAnsi="Times New Roman" w:cs="Times New Roman"/>
                        <w:color w:val="343636"/>
                        <w:w w:val="110"/>
                        <w:sz w:val="19"/>
                        <w:szCs w:val="19"/>
                      </w:rPr>
                    </w:pPr>
                    <w:r>
                      <w:rPr>
                        <w:rFonts w:ascii="Times New Roman" w:hAnsi="Times New Roman" w:cs="Times New Roman"/>
                        <w:color w:val="343636"/>
                        <w:w w:val="110"/>
                        <w:sz w:val="19"/>
                        <w:szCs w:val="19"/>
                      </w:rPr>
                      <w:t>CRI0503</w:t>
                    </w:r>
                  </w:p>
                </w:txbxContent>
              </v:textbox>
            </v:shape>
            <w10:anchorlock/>
          </v:group>
        </w:pict>
      </w:r>
    </w:p>
    <w:p w14:paraId="0B36A092" w14:textId="77777777" w:rsidR="00000000" w:rsidRDefault="00A30B3C">
      <w:pPr>
        <w:pStyle w:val="Zkladntext"/>
        <w:kinsoku w:val="0"/>
        <w:overflowPunct w:val="0"/>
        <w:spacing w:before="1"/>
        <w:rPr>
          <w:sz w:val="13"/>
          <w:szCs w:val="13"/>
        </w:rPr>
      </w:pPr>
    </w:p>
    <w:p w14:paraId="49BAAAEC" w14:textId="77777777" w:rsidR="00000000" w:rsidRDefault="00A30B3C">
      <w:pPr>
        <w:pStyle w:val="Zkladntext"/>
        <w:kinsoku w:val="0"/>
        <w:overflowPunct w:val="0"/>
        <w:spacing w:before="93"/>
        <w:ind w:left="4125" w:right="3781"/>
        <w:jc w:val="center"/>
        <w:rPr>
          <w:color w:val="080808"/>
          <w:w w:val="105"/>
        </w:rPr>
      </w:pPr>
      <w:r>
        <w:rPr>
          <w:b/>
          <w:bCs/>
          <w:color w:val="080808"/>
          <w:w w:val="105"/>
        </w:rPr>
        <w:t xml:space="preserve">Figure 3: </w:t>
      </w:r>
      <w:r>
        <w:rPr>
          <w:color w:val="080808"/>
          <w:w w:val="105"/>
        </w:rPr>
        <w:t>PLC CRI0503 type  NI</w:t>
      </w:r>
    </w:p>
    <w:p w14:paraId="193C0E2E" w14:textId="77777777" w:rsidR="00000000" w:rsidRDefault="00A30B3C">
      <w:pPr>
        <w:pStyle w:val="Zkladntext"/>
        <w:kinsoku w:val="0"/>
        <w:overflowPunct w:val="0"/>
        <w:spacing w:before="3"/>
        <w:rPr>
          <w:sz w:val="17"/>
          <w:szCs w:val="17"/>
        </w:rPr>
      </w:pPr>
    </w:p>
    <w:p w14:paraId="2FF8CA83" w14:textId="77777777" w:rsidR="00000000" w:rsidRDefault="00A30B3C">
      <w:pPr>
        <w:pStyle w:val="Nadpis8"/>
        <w:numPr>
          <w:ilvl w:val="2"/>
          <w:numId w:val="16"/>
        </w:numPr>
        <w:tabs>
          <w:tab w:val="left" w:pos="2895"/>
        </w:tabs>
        <w:kinsoku w:val="0"/>
        <w:overflowPunct w:val="0"/>
        <w:ind w:left="2894" w:hanging="758"/>
        <w:rPr>
          <w:color w:val="CA1A3F"/>
          <w:w w:val="110"/>
        </w:rPr>
      </w:pPr>
      <w:r>
        <w:rPr>
          <w:color w:val="CA1A3F"/>
          <w:w w:val="110"/>
        </w:rPr>
        <w:t>Connection</w:t>
      </w:r>
      <w:r>
        <w:rPr>
          <w:color w:val="CA1A3F"/>
          <w:spacing w:val="-5"/>
          <w:w w:val="110"/>
        </w:rPr>
        <w:t xml:space="preserve"> </w:t>
      </w:r>
      <w:r>
        <w:rPr>
          <w:color w:val="CA1A3F"/>
          <w:w w:val="110"/>
        </w:rPr>
        <w:t>terminals</w:t>
      </w:r>
    </w:p>
    <w:p w14:paraId="767DC839" w14:textId="77777777" w:rsidR="00000000" w:rsidRDefault="00A30B3C">
      <w:pPr>
        <w:pStyle w:val="Zkladntext"/>
        <w:kinsoku w:val="0"/>
        <w:overflowPunct w:val="0"/>
        <w:spacing w:before="84"/>
        <w:ind w:left="1407"/>
        <w:rPr>
          <w:color w:val="1C231F"/>
          <w:w w:val="105"/>
        </w:rPr>
      </w:pPr>
      <w:r>
        <w:rPr>
          <w:color w:val="1C231F"/>
          <w:w w:val="105"/>
        </w:rPr>
        <w:t>The function name of the connection  terminal is preferable  added after  the marking   X</w:t>
      </w:r>
    </w:p>
    <w:p w14:paraId="52771B3B" w14:textId="77777777" w:rsidR="00000000" w:rsidRDefault="00A30B3C">
      <w:pPr>
        <w:pStyle w:val="Odstavecseseznamem"/>
        <w:numPr>
          <w:ilvl w:val="0"/>
          <w:numId w:val="2"/>
        </w:numPr>
        <w:tabs>
          <w:tab w:val="left" w:pos="1649"/>
        </w:tabs>
        <w:kinsoku w:val="0"/>
        <w:overflowPunct w:val="0"/>
        <w:spacing w:before="34"/>
        <w:rPr>
          <w:color w:val="1C231F"/>
          <w:sz w:val="21"/>
          <w:szCs w:val="21"/>
        </w:rPr>
      </w:pPr>
      <w:r>
        <w:rPr>
          <w:color w:val="1C231F"/>
          <w:sz w:val="21"/>
          <w:szCs w:val="21"/>
        </w:rPr>
        <w:t>examples:  XSACB,  XDPWR.G52_24V, XDPWR.G52_COM,  XTEMP,  XTMPS,</w:t>
      </w:r>
      <w:r>
        <w:rPr>
          <w:color w:val="1C231F"/>
          <w:spacing w:val="9"/>
          <w:sz w:val="21"/>
          <w:szCs w:val="21"/>
        </w:rPr>
        <w:t xml:space="preserve"> </w:t>
      </w:r>
      <w:r>
        <w:rPr>
          <w:color w:val="1C231F"/>
          <w:sz w:val="21"/>
          <w:szCs w:val="21"/>
        </w:rPr>
        <w:t>XSCON,</w:t>
      </w:r>
    </w:p>
    <w:p w14:paraId="3E5C8F42" w14:textId="77777777" w:rsidR="00000000" w:rsidRDefault="00A30B3C">
      <w:pPr>
        <w:pStyle w:val="Zkladntext"/>
        <w:kinsoku w:val="0"/>
        <w:overflowPunct w:val="0"/>
        <w:spacing w:before="37" w:line="278" w:lineRule="auto"/>
        <w:ind w:left="1412" w:right="1222" w:firstLine="2"/>
        <w:rPr>
          <w:color w:val="1C231F"/>
          <w:w w:val="105"/>
        </w:rPr>
      </w:pPr>
      <w:r>
        <w:rPr>
          <w:color w:val="1C231F"/>
          <w:w w:val="105"/>
        </w:rPr>
        <w:t xml:space="preserve">etc. When it is not required to add the specific function name these connection  terminals are marked Xl,  X2 ... Xn (n  is a serial number in the  </w:t>
      </w:r>
      <w:r>
        <w:rPr>
          <w:color w:val="1C231F"/>
          <w:spacing w:val="51"/>
          <w:w w:val="105"/>
        </w:rPr>
        <w:t xml:space="preserve"> </w:t>
      </w:r>
      <w:r>
        <w:rPr>
          <w:color w:val="1C231F"/>
          <w:w w:val="105"/>
        </w:rPr>
        <w:t>cabinet).</w:t>
      </w:r>
    </w:p>
    <w:p w14:paraId="7FF0B53C" w14:textId="77777777" w:rsidR="00000000" w:rsidRDefault="00A30B3C">
      <w:pPr>
        <w:pStyle w:val="Zkladntext"/>
        <w:kinsoku w:val="0"/>
        <w:overflowPunct w:val="0"/>
        <w:spacing w:before="118" w:line="273" w:lineRule="auto"/>
        <w:ind w:left="1416" w:right="1222"/>
        <w:rPr>
          <w:color w:val="1C231F"/>
          <w:w w:val="105"/>
        </w:rPr>
      </w:pPr>
      <w:r>
        <w:rPr>
          <w:color w:val="1C231F"/>
          <w:w w:val="105"/>
        </w:rPr>
        <w:t>When more of the same con</w:t>
      </w:r>
      <w:r>
        <w:rPr>
          <w:color w:val="1C231F"/>
          <w:w w:val="105"/>
        </w:rPr>
        <w:t xml:space="preserve">nection terminals are in the cabinet, then a serial number   is added after the </w:t>
      </w:r>
      <w:r>
        <w:rPr>
          <w:color w:val="1C231F"/>
          <w:spacing w:val="35"/>
          <w:w w:val="105"/>
        </w:rPr>
        <w:t xml:space="preserve"> </w:t>
      </w:r>
      <w:r>
        <w:rPr>
          <w:color w:val="1C231F"/>
          <w:w w:val="105"/>
        </w:rPr>
        <w:t>marking.</w:t>
      </w:r>
    </w:p>
    <w:p w14:paraId="5065ABF7" w14:textId="77777777" w:rsidR="00000000" w:rsidRDefault="00A30B3C">
      <w:pPr>
        <w:pStyle w:val="Zkladntext"/>
        <w:kinsoku w:val="0"/>
        <w:overflowPunct w:val="0"/>
        <w:spacing w:before="123" w:line="278" w:lineRule="auto"/>
        <w:ind w:left="1414" w:right="1222" w:hanging="11"/>
        <w:rPr>
          <w:color w:val="1C231F"/>
          <w:w w:val="105"/>
        </w:rPr>
      </w:pPr>
      <w:r>
        <w:rPr>
          <w:color w:val="1C231F"/>
          <w:w w:val="105"/>
        </w:rPr>
        <w:t xml:space="preserve">Inside a cabinet, it is possible to  mark connection terminals by labels with or without  DIN rail number, which they are mounted  on -  </w:t>
      </w:r>
      <w:r>
        <w:rPr>
          <w:b/>
          <w:bCs/>
          <w:color w:val="1C231F"/>
          <w:w w:val="105"/>
        </w:rPr>
        <w:t xml:space="preserve">Figure 4.  </w:t>
      </w:r>
      <w:r>
        <w:rPr>
          <w:color w:val="1C231F"/>
          <w:w w:val="105"/>
        </w:rPr>
        <w:t xml:space="preserve">Both variants are </w:t>
      </w:r>
      <w:r>
        <w:rPr>
          <w:color w:val="1C231F"/>
          <w:w w:val="105"/>
        </w:rPr>
        <w:t xml:space="preserve">  </w:t>
      </w:r>
      <w:r>
        <w:rPr>
          <w:color w:val="1C231F"/>
          <w:spacing w:val="10"/>
          <w:w w:val="105"/>
        </w:rPr>
        <w:t xml:space="preserve"> </w:t>
      </w:r>
      <w:r>
        <w:rPr>
          <w:color w:val="1C231F"/>
          <w:w w:val="105"/>
        </w:rPr>
        <w:t>allowed.</w:t>
      </w:r>
    </w:p>
    <w:p w14:paraId="67831598" w14:textId="77777777" w:rsidR="00000000" w:rsidRDefault="00A30B3C">
      <w:pPr>
        <w:pStyle w:val="Zkladntext"/>
        <w:kinsoku w:val="0"/>
        <w:overflowPunct w:val="0"/>
        <w:rPr>
          <w:sz w:val="20"/>
          <w:szCs w:val="20"/>
        </w:rPr>
      </w:pPr>
    </w:p>
    <w:p w14:paraId="2AE05385" w14:textId="77777777" w:rsidR="00000000" w:rsidRDefault="00A30B3C">
      <w:pPr>
        <w:pStyle w:val="Zkladntext"/>
        <w:kinsoku w:val="0"/>
        <w:overflowPunct w:val="0"/>
        <w:spacing w:before="1"/>
        <w:rPr>
          <w:sz w:val="18"/>
          <w:szCs w:val="18"/>
        </w:rPr>
      </w:pPr>
      <w:r>
        <w:rPr>
          <w:noProof/>
        </w:rPr>
        <w:pict w14:anchorId="657564E9">
          <v:group id="_x0000_s1195" style="position:absolute;margin-left:77.75pt;margin-top:12.35pt;width:429.15pt;height:139.7pt;z-index:92;mso-wrap-distance-left:0;mso-wrap-distance-right:0;mso-position-horizontal-relative:page" coordorigin="1555,247" coordsize="8583,2794" o:allowincell="f">
            <v:shape id="_x0000_s1196" type="#_x0000_t75" style="position:absolute;left:1555;top:248;width:8580;height:2800;mso-position-horizontal-relative:page;mso-position-vertical-relative:text" o:allowincell="f">
              <v:imagedata r:id="rId18" o:title=""/>
            </v:shape>
            <v:shape id="_x0000_s1197" style="position:absolute;left:1585;top:617;width:20;height:1974;mso-position-horizontal-relative:page;mso-position-vertical-relative:text" coordsize="20,1974" o:allowincell="f" path="m,1973hhl,e" filled="f" strokecolor="#87384f" strokeweight=".31569mm">
              <v:path arrowok="t"/>
            </v:shape>
            <v:shape id="_x0000_s1198" type="#_x0000_t202" style="position:absolute;left:1716;top:1085;width:130;height:400;mso-position-horizontal-relative:page;mso-position-vertical-relative:text" o:allowincell="f" filled="f" stroked="f">
              <v:textbox inset="0,0,0,0">
                <w:txbxContent>
                  <w:p w14:paraId="285413B5" w14:textId="77777777" w:rsidR="00000000" w:rsidRDefault="00A30B3C">
                    <w:pPr>
                      <w:pStyle w:val="Zkladntext"/>
                      <w:kinsoku w:val="0"/>
                      <w:overflowPunct w:val="0"/>
                      <w:spacing w:line="399" w:lineRule="exact"/>
                      <w:rPr>
                        <w:rFonts w:ascii="Times New Roman" w:hAnsi="Times New Roman" w:cs="Times New Roman"/>
                        <w:b/>
                        <w:bCs/>
                        <w:color w:val="343636"/>
                        <w:w w:val="104"/>
                        <w:sz w:val="22"/>
                        <w:szCs w:val="22"/>
                      </w:rPr>
                    </w:pPr>
                    <w:r>
                      <w:rPr>
                        <w:rFonts w:ascii="Times New Roman" w:hAnsi="Times New Roman" w:cs="Times New Roman"/>
                        <w:color w:val="343636"/>
                        <w:spacing w:val="-130"/>
                        <w:w w:val="105"/>
                        <w:position w:val="-15"/>
                        <w:sz w:val="26"/>
                        <w:szCs w:val="26"/>
                      </w:rPr>
                      <w:t>o</w:t>
                    </w:r>
                    <w:r>
                      <w:rPr>
                        <w:rFonts w:ascii="Times New Roman" w:hAnsi="Times New Roman" w:cs="Times New Roman"/>
                        <w:b/>
                        <w:bCs/>
                        <w:color w:val="343636"/>
                        <w:w w:val="104"/>
                        <w:sz w:val="22"/>
                        <w:szCs w:val="22"/>
                      </w:rPr>
                      <w:t>z</w:t>
                    </w:r>
                  </w:p>
                </w:txbxContent>
              </v:textbox>
            </v:shape>
            <v:shape id="_x0000_s1199" type="#_x0000_t202" style="position:absolute;left:1724;top:1049;width:104;height:101;mso-position-horizontal-relative:page;mso-position-vertical-relative:text" o:allowincell="f" filled="f" stroked="f">
              <v:textbox inset="0,0,0,0">
                <w:txbxContent>
                  <w:p w14:paraId="4E6CF2A0" w14:textId="77777777" w:rsidR="00000000" w:rsidRDefault="00A30B3C">
                    <w:pPr>
                      <w:pStyle w:val="Zkladntext"/>
                      <w:kinsoku w:val="0"/>
                      <w:overflowPunct w:val="0"/>
                      <w:spacing w:line="101" w:lineRule="exact"/>
                      <w:rPr>
                        <w:b/>
                        <w:bCs/>
                        <w:color w:val="343636"/>
                        <w:w w:val="105"/>
                        <w:sz w:val="9"/>
                        <w:szCs w:val="9"/>
                      </w:rPr>
                    </w:pPr>
                    <w:r>
                      <w:rPr>
                        <w:b/>
                        <w:bCs/>
                        <w:color w:val="343636"/>
                        <w:w w:val="105"/>
                        <w:sz w:val="9"/>
                        <w:szCs w:val="9"/>
                      </w:rPr>
                      <w:t>,-i</w:t>
                    </w:r>
                  </w:p>
                </w:txbxContent>
              </v:textbox>
            </v:shape>
            <v:shape id="_x0000_s1200" type="#_x0000_t202" style="position:absolute;left:1724;top:1556;width:129;height:122;mso-position-horizontal-relative:page;mso-position-vertical-relative:text" o:allowincell="f" filled="f" stroked="f">
              <v:textbox inset="0,0,0,0">
                <w:txbxContent>
                  <w:p w14:paraId="01320639" w14:textId="77777777" w:rsidR="00000000" w:rsidRDefault="00A30B3C">
                    <w:pPr>
                      <w:pStyle w:val="Zkladntext"/>
                      <w:kinsoku w:val="0"/>
                      <w:overflowPunct w:val="0"/>
                      <w:spacing w:line="122" w:lineRule="exact"/>
                      <w:rPr>
                        <w:rFonts w:ascii="Times New Roman" w:hAnsi="Times New Roman" w:cs="Times New Roman"/>
                        <w:color w:val="343636"/>
                        <w:w w:val="105"/>
                        <w:sz w:val="11"/>
                        <w:szCs w:val="11"/>
                      </w:rPr>
                    </w:pPr>
                    <w:r>
                      <w:rPr>
                        <w:rFonts w:ascii="Times New Roman" w:hAnsi="Times New Roman" w:cs="Times New Roman"/>
                        <w:color w:val="343636"/>
                        <w:w w:val="105"/>
                        <w:sz w:val="11"/>
                        <w:szCs w:val="11"/>
                      </w:rPr>
                      <w:t>(/)</w:t>
                    </w:r>
                  </w:p>
                </w:txbxContent>
              </v:textbox>
            </v:shape>
            <v:shape id="_x0000_s1201" type="#_x0000_t202" style="position:absolute;left:1725;top:1335;width:152;height:277;mso-position-horizontal-relative:page;mso-position-vertical-relative:text" o:allowincell="f" filled="f" stroked="f">
              <v:textbox inset="0,0,0,0">
                <w:txbxContent>
                  <w:p w14:paraId="71217F57" w14:textId="77777777" w:rsidR="00000000" w:rsidRDefault="00A30B3C">
                    <w:pPr>
                      <w:pStyle w:val="Zkladntext"/>
                      <w:kinsoku w:val="0"/>
                      <w:overflowPunct w:val="0"/>
                      <w:spacing w:line="277" w:lineRule="exact"/>
                      <w:rPr>
                        <w:rFonts w:ascii="Times New Roman" w:hAnsi="Times New Roman" w:cs="Times New Roman"/>
                        <w:color w:val="343636"/>
                        <w:w w:val="105"/>
                        <w:sz w:val="25"/>
                        <w:szCs w:val="25"/>
                      </w:rPr>
                    </w:pPr>
                    <w:r>
                      <w:rPr>
                        <w:rFonts w:ascii="Times New Roman" w:hAnsi="Times New Roman" w:cs="Times New Roman"/>
                        <w:color w:val="343636"/>
                        <w:w w:val="105"/>
                        <w:sz w:val="25"/>
                        <w:szCs w:val="25"/>
                      </w:rPr>
                      <w:t>u</w:t>
                    </w:r>
                  </w:p>
                </w:txbxContent>
              </v:textbox>
            </v:shape>
            <v:shape id="_x0000_s1202" type="#_x0000_t202" style="position:absolute;left:1724;top:1659;width:142;height:178;mso-position-horizontal-relative:page;mso-position-vertical-relative:text" o:allowincell="f" filled="f" stroked="f">
              <v:textbox inset="0,0,0,0">
                <w:txbxContent>
                  <w:p w14:paraId="1EB3A235" w14:textId="77777777" w:rsidR="00000000" w:rsidRDefault="00A30B3C">
                    <w:pPr>
                      <w:pStyle w:val="Zkladntext"/>
                      <w:kinsoku w:val="0"/>
                      <w:overflowPunct w:val="0"/>
                      <w:spacing w:line="177" w:lineRule="exact"/>
                      <w:rPr>
                        <w:rFonts w:ascii="Times New Roman" w:hAnsi="Times New Roman" w:cs="Times New Roman"/>
                        <w:b/>
                        <w:bCs/>
                        <w:color w:val="343636"/>
                        <w:w w:val="104"/>
                        <w:sz w:val="16"/>
                        <w:szCs w:val="16"/>
                      </w:rPr>
                    </w:pPr>
                    <w:r>
                      <w:rPr>
                        <w:rFonts w:ascii="Times New Roman" w:hAnsi="Times New Roman" w:cs="Times New Roman"/>
                        <w:b/>
                        <w:bCs/>
                        <w:color w:val="343636"/>
                        <w:w w:val="104"/>
                        <w:sz w:val="16"/>
                        <w:szCs w:val="16"/>
                      </w:rPr>
                      <w:t>X</w:t>
                    </w:r>
                  </w:p>
                </w:txbxContent>
              </v:textbox>
            </v:shape>
            <v:shape id="_x0000_s1203" type="#_x0000_t202" style="position:absolute;left:1721;top:1900;width:146;height:266;mso-position-horizontal-relative:page;mso-position-vertical-relative:text" o:allowincell="f" filled="f" stroked="f">
              <v:textbox inset="0,0,0,0">
                <w:txbxContent>
                  <w:p w14:paraId="1E81459C" w14:textId="77777777" w:rsidR="00000000" w:rsidRDefault="00A30B3C">
                    <w:pPr>
                      <w:pStyle w:val="Zkladntext"/>
                      <w:kinsoku w:val="0"/>
                      <w:overflowPunct w:val="0"/>
                      <w:spacing w:line="266" w:lineRule="exact"/>
                      <w:rPr>
                        <w:rFonts w:ascii="Times New Roman" w:hAnsi="Times New Roman" w:cs="Times New Roman"/>
                        <w:color w:val="343636"/>
                        <w:w w:val="105"/>
                        <w:sz w:val="24"/>
                        <w:szCs w:val="24"/>
                      </w:rPr>
                    </w:pPr>
                    <w:r>
                      <w:rPr>
                        <w:rFonts w:ascii="Times New Roman" w:hAnsi="Times New Roman" w:cs="Times New Roman"/>
                        <w:color w:val="343636"/>
                        <w:w w:val="105"/>
                        <w:sz w:val="24"/>
                        <w:szCs w:val="24"/>
                      </w:rPr>
                      <w:t>o</w:t>
                    </w:r>
                  </w:p>
                </w:txbxContent>
              </v:textbox>
            </v:shape>
            <v:shape id="_x0000_s1204" type="#_x0000_t202" style="position:absolute;left:1724;top:1871;width:104;height:101;mso-position-horizontal-relative:page;mso-position-vertical-relative:text" o:allowincell="f" filled="f" stroked="f">
              <v:textbox inset="0,0,0,0">
                <w:txbxContent>
                  <w:p w14:paraId="335354EC" w14:textId="77777777" w:rsidR="00000000" w:rsidRDefault="00A30B3C">
                    <w:pPr>
                      <w:pStyle w:val="Zkladntext"/>
                      <w:kinsoku w:val="0"/>
                      <w:overflowPunct w:val="0"/>
                      <w:spacing w:line="101" w:lineRule="exact"/>
                      <w:rPr>
                        <w:b/>
                        <w:bCs/>
                        <w:color w:val="343636"/>
                        <w:w w:val="105"/>
                        <w:sz w:val="9"/>
                        <w:szCs w:val="9"/>
                      </w:rPr>
                    </w:pPr>
                    <w:r>
                      <w:rPr>
                        <w:b/>
                        <w:bCs/>
                        <w:color w:val="343636"/>
                        <w:w w:val="105"/>
                        <w:sz w:val="9"/>
                        <w:szCs w:val="9"/>
                      </w:rPr>
                      <w:t>,-i</w:t>
                    </w:r>
                  </w:p>
                </w:txbxContent>
              </v:textbox>
            </v:shape>
            <w10:wrap type="topAndBottom" anchorx="page"/>
          </v:group>
        </w:pict>
      </w:r>
    </w:p>
    <w:p w14:paraId="7AF0CCFC" w14:textId="77777777" w:rsidR="00000000" w:rsidRDefault="00A30B3C">
      <w:pPr>
        <w:pStyle w:val="Zkladntext"/>
        <w:kinsoku w:val="0"/>
        <w:overflowPunct w:val="0"/>
        <w:spacing w:before="134" w:line="242" w:lineRule="auto"/>
        <w:ind w:left="2225" w:right="1222" w:hanging="575"/>
        <w:rPr>
          <w:color w:val="080808"/>
          <w:w w:val="105"/>
        </w:rPr>
      </w:pPr>
      <w:r>
        <w:rPr>
          <w:b/>
          <w:bCs/>
          <w:color w:val="080808"/>
          <w:w w:val="105"/>
        </w:rPr>
        <w:t xml:space="preserve">Figure 4: </w:t>
      </w:r>
      <w:r>
        <w:rPr>
          <w:b/>
          <w:bCs/>
          <w:color w:val="080808"/>
          <w:w w:val="105"/>
          <w:sz w:val="20"/>
          <w:szCs w:val="20"/>
        </w:rPr>
        <w:t xml:space="preserve">3 </w:t>
      </w:r>
      <w:r>
        <w:rPr>
          <w:color w:val="080808"/>
          <w:w w:val="105"/>
        </w:rPr>
        <w:t>conn</w:t>
      </w:r>
      <w:r>
        <w:rPr>
          <w:color w:val="080808"/>
          <w:w w:val="105"/>
        </w:rPr>
        <w:t xml:space="preserve">ection terminals XSCON on DIN rail Dl and two possible ways of marking  -  A) marking  with DIN rail nr. B) marking  without  DIN rail </w:t>
      </w:r>
      <w:r>
        <w:rPr>
          <w:color w:val="080808"/>
          <w:spacing w:val="53"/>
          <w:w w:val="105"/>
        </w:rPr>
        <w:t xml:space="preserve"> </w:t>
      </w:r>
      <w:r>
        <w:rPr>
          <w:color w:val="080808"/>
          <w:w w:val="105"/>
        </w:rPr>
        <w:t>nr.</w:t>
      </w:r>
    </w:p>
    <w:p w14:paraId="02F4DE2E" w14:textId="77777777" w:rsidR="00000000" w:rsidRDefault="00A30B3C">
      <w:pPr>
        <w:pStyle w:val="Zkladntext"/>
        <w:kinsoku w:val="0"/>
        <w:overflowPunct w:val="0"/>
        <w:rPr>
          <w:sz w:val="22"/>
          <w:szCs w:val="22"/>
        </w:rPr>
      </w:pPr>
    </w:p>
    <w:p w14:paraId="06FC3D4B" w14:textId="77777777" w:rsidR="00000000" w:rsidRDefault="00A30B3C">
      <w:pPr>
        <w:pStyle w:val="Zkladntext"/>
        <w:kinsoku w:val="0"/>
        <w:overflowPunct w:val="0"/>
        <w:spacing w:before="6"/>
        <w:rPr>
          <w:sz w:val="26"/>
          <w:szCs w:val="26"/>
        </w:rPr>
      </w:pPr>
    </w:p>
    <w:p w14:paraId="15C80AAB" w14:textId="77777777" w:rsidR="00000000" w:rsidRDefault="00A30B3C">
      <w:pPr>
        <w:pStyle w:val="Nadpis8"/>
        <w:numPr>
          <w:ilvl w:val="2"/>
          <w:numId w:val="16"/>
        </w:numPr>
        <w:tabs>
          <w:tab w:val="left" w:pos="2925"/>
          <w:tab w:val="left" w:pos="4008"/>
          <w:tab w:val="left" w:pos="5011"/>
          <w:tab w:val="left" w:pos="6338"/>
          <w:tab w:val="left" w:pos="7378"/>
          <w:tab w:val="left" w:pos="8688"/>
          <w:tab w:val="left" w:pos="9369"/>
        </w:tabs>
        <w:kinsoku w:val="0"/>
        <w:overflowPunct w:val="0"/>
        <w:spacing w:line="244" w:lineRule="auto"/>
        <w:ind w:left="2660" w:right="1039" w:hanging="503"/>
        <w:rPr>
          <w:color w:val="CA1A3F"/>
          <w:spacing w:val="2"/>
          <w:w w:val="110"/>
        </w:rPr>
      </w:pPr>
      <w:r>
        <w:rPr>
          <w:color w:val="CA1A3F"/>
          <w:w w:val="110"/>
        </w:rPr>
        <w:t>Filters,</w:t>
      </w:r>
      <w:r>
        <w:rPr>
          <w:color w:val="CA1A3F"/>
          <w:w w:val="110"/>
        </w:rPr>
        <w:tab/>
        <w:t>Power</w:t>
      </w:r>
      <w:r>
        <w:rPr>
          <w:color w:val="CA1A3F"/>
          <w:w w:val="110"/>
        </w:rPr>
        <w:tab/>
        <w:t>supplies,</w:t>
      </w:r>
      <w:r>
        <w:rPr>
          <w:color w:val="CA1A3F"/>
          <w:w w:val="110"/>
        </w:rPr>
        <w:tab/>
        <w:t>Circuit</w:t>
      </w:r>
      <w:r>
        <w:rPr>
          <w:color w:val="CA1A3F"/>
          <w:w w:val="110"/>
        </w:rPr>
        <w:tab/>
        <w:t>breakers</w:t>
      </w:r>
      <w:r>
        <w:rPr>
          <w:color w:val="CA1A3F"/>
          <w:w w:val="110"/>
        </w:rPr>
        <w:tab/>
        <w:t>and</w:t>
      </w:r>
      <w:r>
        <w:rPr>
          <w:color w:val="CA1A3F"/>
          <w:w w:val="110"/>
        </w:rPr>
        <w:tab/>
      </w:r>
      <w:r>
        <w:rPr>
          <w:color w:val="CA1A3F"/>
          <w:w w:val="105"/>
        </w:rPr>
        <w:t xml:space="preserve">Surge </w:t>
      </w:r>
      <w:r>
        <w:rPr>
          <w:color w:val="CA1A3F"/>
          <w:w w:val="110"/>
        </w:rPr>
        <w:t>protectors  connected  to  mains</w:t>
      </w:r>
      <w:r>
        <w:rPr>
          <w:color w:val="CA1A3F"/>
          <w:spacing w:val="20"/>
          <w:w w:val="110"/>
        </w:rPr>
        <w:t xml:space="preserve"> </w:t>
      </w:r>
      <w:r>
        <w:rPr>
          <w:color w:val="CA1A3F"/>
          <w:spacing w:val="2"/>
          <w:w w:val="110"/>
        </w:rPr>
        <w:t>(230V/400V)</w:t>
      </w:r>
    </w:p>
    <w:p w14:paraId="364DF0DE" w14:textId="77777777" w:rsidR="00000000" w:rsidRDefault="00A30B3C">
      <w:pPr>
        <w:pStyle w:val="Zkladntext"/>
        <w:kinsoku w:val="0"/>
        <w:overflowPunct w:val="0"/>
        <w:spacing w:before="78" w:line="278" w:lineRule="auto"/>
        <w:ind w:left="1434" w:right="1039" w:hanging="4"/>
        <w:jc w:val="both"/>
        <w:rPr>
          <w:color w:val="1C231F"/>
          <w:w w:val="105"/>
        </w:rPr>
      </w:pPr>
      <w:r>
        <w:rPr>
          <w:color w:val="1C231F"/>
          <w:w w:val="105"/>
        </w:rPr>
        <w:t xml:space="preserve">Components - circuit breakers (FA), power supplies (G), filters (FLT) and surge protectors (FV) connected to mains (230/400V) are numbered by the convention below to indicate which branches are powered based   </w:t>
      </w:r>
      <w:r>
        <w:rPr>
          <w:color w:val="1C231F"/>
          <w:spacing w:val="25"/>
          <w:w w:val="105"/>
        </w:rPr>
        <w:t xml:space="preserve"> </w:t>
      </w:r>
      <w:r>
        <w:rPr>
          <w:color w:val="1C231F"/>
          <w:w w:val="105"/>
        </w:rPr>
        <w:t xml:space="preserve">on various </w:t>
      </w:r>
      <w:r>
        <w:rPr>
          <w:b/>
          <w:bCs/>
          <w:color w:val="1C231F"/>
          <w:w w:val="105"/>
        </w:rPr>
        <w:t xml:space="preserve">laser states </w:t>
      </w:r>
      <w:r>
        <w:rPr>
          <w:color w:val="1C231F"/>
          <w:w w:val="105"/>
        </w:rPr>
        <w:t>(scenarios)</w:t>
      </w:r>
    </w:p>
    <w:p w14:paraId="671E4C6D" w14:textId="77777777" w:rsidR="00000000" w:rsidRDefault="00A30B3C">
      <w:pPr>
        <w:pStyle w:val="Zkladntext"/>
        <w:kinsoku w:val="0"/>
        <w:overflowPunct w:val="0"/>
        <w:spacing w:before="7"/>
        <w:rPr>
          <w:sz w:val="24"/>
          <w:szCs w:val="24"/>
        </w:rPr>
      </w:pPr>
    </w:p>
    <w:p w14:paraId="1066D69B" w14:textId="77777777" w:rsidR="00000000" w:rsidRDefault="00A30B3C">
      <w:pPr>
        <w:pStyle w:val="Odstavecseseznamem"/>
        <w:numPr>
          <w:ilvl w:val="1"/>
          <w:numId w:val="2"/>
        </w:numPr>
        <w:tabs>
          <w:tab w:val="left" w:pos="2152"/>
        </w:tabs>
        <w:kinsoku w:val="0"/>
        <w:overflowPunct w:val="0"/>
        <w:rPr>
          <w:color w:val="1C231F"/>
          <w:w w:val="105"/>
          <w:sz w:val="21"/>
          <w:szCs w:val="21"/>
        </w:rPr>
      </w:pPr>
      <w:r>
        <w:rPr>
          <w:color w:val="1C231F"/>
          <w:w w:val="105"/>
          <w:sz w:val="21"/>
          <w:szCs w:val="21"/>
        </w:rPr>
        <w:t xml:space="preserve">Numbering G/FA/FLT/FV101-199 for no emission laser state  </w:t>
      </w:r>
      <w:r>
        <w:rPr>
          <w:color w:val="1C231F"/>
          <w:spacing w:val="7"/>
          <w:w w:val="105"/>
          <w:sz w:val="21"/>
          <w:szCs w:val="21"/>
        </w:rPr>
        <w:t xml:space="preserve"> </w:t>
      </w:r>
      <w:r>
        <w:rPr>
          <w:color w:val="1C231F"/>
          <w:w w:val="105"/>
          <w:sz w:val="21"/>
          <w:szCs w:val="21"/>
        </w:rPr>
        <w:t>(scenario)</w:t>
      </w:r>
    </w:p>
    <w:p w14:paraId="5443A617" w14:textId="77777777" w:rsidR="00000000" w:rsidRDefault="00A30B3C">
      <w:pPr>
        <w:pStyle w:val="Odstavecseseznamem"/>
        <w:numPr>
          <w:ilvl w:val="1"/>
          <w:numId w:val="2"/>
        </w:numPr>
        <w:tabs>
          <w:tab w:val="left" w:pos="2156"/>
        </w:tabs>
        <w:kinsoku w:val="0"/>
        <w:overflowPunct w:val="0"/>
        <w:spacing w:before="159"/>
        <w:ind w:left="2155" w:hanging="360"/>
        <w:rPr>
          <w:color w:val="1C231F"/>
          <w:w w:val="105"/>
          <w:sz w:val="21"/>
          <w:szCs w:val="21"/>
        </w:rPr>
      </w:pPr>
      <w:r>
        <w:rPr>
          <w:noProof/>
        </w:rPr>
        <w:pict w14:anchorId="63AD3016">
          <v:shape id="_x0000_s1205" type="#_x0000_t202" style="position:absolute;left:0;text-align:left;margin-left:428.5pt;margin-top:8.3pt;width:86pt;height:78.1pt;z-index:-103;mso-position-horizontal-relative:page;mso-position-vertical-relative:text" o:allowincell="f" filled="f" stroked="f">
            <v:textbox inset="0,0,0,0">
              <w:txbxContent>
                <w:p w14:paraId="1FFA16D2" w14:textId="77777777" w:rsidR="00000000" w:rsidRDefault="00A30B3C">
                  <w:pPr>
                    <w:pStyle w:val="Zkladntext"/>
                    <w:kinsoku w:val="0"/>
                    <w:overflowPunct w:val="0"/>
                    <w:spacing w:line="235" w:lineRule="exact"/>
                    <w:rPr>
                      <w:color w:val="1C231F"/>
                      <w:w w:val="105"/>
                    </w:rPr>
                  </w:pPr>
                  <w:r>
                    <w:rPr>
                      <w:color w:val="1C231F"/>
                      <w:w w:val="105"/>
                    </w:rPr>
                    <w:t>nario)</w:t>
                  </w:r>
                </w:p>
              </w:txbxContent>
            </v:textbox>
            <w10:wrap anchorx="page"/>
          </v:shape>
        </w:pict>
      </w:r>
      <w:r>
        <w:rPr>
          <w:noProof/>
        </w:rPr>
        <w:pict w14:anchorId="061A95FC">
          <v:shape id="_x0000_s1206" type="#_x0000_t202" style="position:absolute;left:0;text-align:left;margin-left:519.9pt;margin-top:60.15pt;width:34.9pt;height:16.15pt;z-index:-102;mso-position-horizontal-relative:page;mso-position-vertical-relative:text" o:allowincell="f" filled="f" stroked="f">
            <v:textbox inset="0,0,0,0">
              <w:txbxContent>
                <w:p w14:paraId="318A065B" w14:textId="77777777" w:rsidR="00000000" w:rsidRDefault="00A30B3C">
                  <w:pPr>
                    <w:pStyle w:val="Zkladntext"/>
                    <w:kinsoku w:val="0"/>
                    <w:overflowPunct w:val="0"/>
                    <w:spacing w:line="235" w:lineRule="exact"/>
                    <w:ind w:left="201"/>
                    <w:rPr>
                      <w:color w:val="F4F6F6"/>
                      <w:w w:val="103"/>
                    </w:rPr>
                  </w:pPr>
                  <w:r>
                    <w:rPr>
                      <w:color w:val="F4F6F6"/>
                      <w:w w:val="103"/>
                    </w:rPr>
                    <w:t>d</w:t>
                  </w:r>
                </w:p>
              </w:txbxContent>
            </v:textbox>
            <w10:wrap anchorx="page"/>
          </v:shape>
        </w:pict>
      </w:r>
      <w:r>
        <w:rPr>
          <w:noProof/>
        </w:rPr>
        <w:pict w14:anchorId="44F89DCB">
          <v:group id="_x0000_s1207" style="position:absolute;left:0;text-align:left;margin-left:431.7pt;margin-top:13pt;width:82.75pt;height:73.7pt;z-index:-101;mso-position-horizontal-relative:page" coordorigin="8634,260" coordsize="1655,1474" o:allowincell="f">
            <v:shape id="_x0000_s1208" style="position:absolute;left:8634;top:260;width:1655;height:1468;mso-position-horizontal-relative:page;mso-position-vertical-relative:text" coordsize="1655,1468" o:allowincell="f" path="m,hhl1654,r,1467l,1467,,xe" fillcolor="#6b7070" stroked="f">
              <v:path arrowok="t"/>
            </v:shape>
            <v:group id="_x0000_s1209" style="position:absolute;left:9380;top:1250;width:769;height:377" coordorigin="9380,1250" coordsize="769,377" o:allowincell="f">
              <v:shape id="_x0000_s1210" style="position:absolute;left:9380;top:1250;width:769;height:377;mso-position-horizontal-relative:page;mso-position-vertical-relative:text" coordsize="769,377" o:allowincell="f" path="m273,2hhl167,2r,115l,117,,376r244,l244,275r29,l273,2e" fillcolor="#5b6060" stroked="f">
                <v:path arrowok="t"/>
              </v:shape>
              <v:shape id="_x0000_s1211" style="position:absolute;left:9380;top:1250;width:769;height:377;mso-position-horizontal-relative:page;mso-position-vertical-relative:text" coordsize="769,377" o:allowincell="f" path="m768,hhl445,r,278l768,278,768,e" fillcolor="#5b6060" stroked="f">
                <v:path arrowok="t"/>
              </v:shape>
            </v:group>
            <v:shape id="_x0000_s1212" style="position:absolute;left:9774;top:1367;width:20;height:151;mso-position-horizontal-relative:page;mso-position-vertical-relative:text" coordsize="20,151" o:allowincell="f" path="m,hhl,150e" filled="f" strokecolor="#5b6060" strokeweight=".92833mm">
              <v:path arrowok="t"/>
            </v:shape>
            <v:shape id="_x0000_s1213" style="position:absolute;left:9321;top:1518;width:117;height:215;mso-position-horizontal-relative:page;mso-position-vertical-relative:text" coordsize="117,215" o:allowincell="f" path="m,hhl116,r,214l,214,,xe" fillcolor="#5b6060" stroked="f">
              <v:path arrowok="t"/>
            </v:shape>
            <w10:wrap anchorx="page"/>
          </v:group>
        </w:pict>
      </w:r>
      <w:r>
        <w:rPr>
          <w:color w:val="1C231F"/>
          <w:w w:val="105"/>
          <w:sz w:val="21"/>
          <w:szCs w:val="21"/>
        </w:rPr>
        <w:t xml:space="preserve">Numbering G/FA/FLT/FV201-299 for low power laser state  </w:t>
      </w:r>
      <w:r>
        <w:rPr>
          <w:color w:val="1C231F"/>
          <w:spacing w:val="12"/>
          <w:w w:val="105"/>
          <w:sz w:val="21"/>
          <w:szCs w:val="21"/>
        </w:rPr>
        <w:t xml:space="preserve"> </w:t>
      </w:r>
      <w:r>
        <w:rPr>
          <w:color w:val="1C231F"/>
          <w:w w:val="105"/>
          <w:sz w:val="21"/>
          <w:szCs w:val="21"/>
        </w:rPr>
        <w:t>(sce</w:t>
      </w:r>
    </w:p>
    <w:p w14:paraId="42479985" w14:textId="77777777" w:rsidR="00000000" w:rsidRDefault="00A30B3C">
      <w:pPr>
        <w:pStyle w:val="Odstavecseseznamem"/>
        <w:numPr>
          <w:ilvl w:val="1"/>
          <w:numId w:val="2"/>
        </w:numPr>
        <w:tabs>
          <w:tab w:val="left" w:pos="2156"/>
        </w:tabs>
        <w:kinsoku w:val="0"/>
        <w:overflowPunct w:val="0"/>
        <w:spacing w:before="159"/>
        <w:ind w:left="2155" w:hanging="360"/>
        <w:rPr>
          <w:color w:val="1C231F"/>
          <w:w w:val="105"/>
          <w:sz w:val="21"/>
          <w:szCs w:val="21"/>
        </w:rPr>
        <w:sectPr w:rsidR="00000000">
          <w:type w:val="continuous"/>
          <w:pgSz w:w="11920" w:h="16840"/>
          <w:pgMar w:top="300" w:right="720" w:bottom="0" w:left="80" w:header="708" w:footer="708" w:gutter="0"/>
          <w:cols w:space="708" w:equalWidth="0">
            <w:col w:w="11120"/>
          </w:cols>
          <w:noEndnote/>
        </w:sectPr>
      </w:pPr>
    </w:p>
    <w:p w14:paraId="4FD96300" w14:textId="77777777" w:rsidR="00000000" w:rsidRDefault="00A30B3C">
      <w:pPr>
        <w:pStyle w:val="Zkladntext"/>
        <w:tabs>
          <w:tab w:val="left" w:pos="1758"/>
          <w:tab w:val="left" w:pos="3002"/>
        </w:tabs>
        <w:kinsoku w:val="0"/>
        <w:overflowPunct w:val="0"/>
        <w:spacing w:before="416" w:line="346" w:lineRule="exact"/>
        <w:ind w:left="112"/>
        <w:rPr>
          <w:rFonts w:ascii="Times New Roman" w:hAnsi="Times New Roman" w:cs="Times New Roman"/>
          <w:color w:val="8C9091"/>
          <w:w w:val="73"/>
          <w:position w:val="-6"/>
          <w:sz w:val="31"/>
          <w:szCs w:val="31"/>
        </w:rPr>
      </w:pPr>
      <w:r>
        <w:rPr>
          <w:noProof/>
        </w:rPr>
        <w:pict w14:anchorId="10CA45E6">
          <v:shape id="_x0000_s1214" type="#_x0000_t202" style="position:absolute;left:0;text-align:left;margin-left:33.5pt;margin-top:20.8pt;width:20.45pt;height:15pt;z-index:-100;mso-position-horizontal-relative:page;mso-position-vertical-relative:text" o:allowincell="f" filled="f" stroked="f">
            <v:textbox inset="0,0,0,0">
              <w:txbxContent>
                <w:p w14:paraId="2892C4C3" w14:textId="77777777" w:rsidR="00000000" w:rsidRDefault="00A30B3C">
                  <w:pPr>
                    <w:pStyle w:val="Zkladntext"/>
                    <w:kinsoku w:val="0"/>
                    <w:overflowPunct w:val="0"/>
                    <w:spacing w:line="100" w:lineRule="exact"/>
                    <w:rPr>
                      <w:rFonts w:ascii="Times New Roman" w:hAnsi="Times New Roman" w:cs="Times New Roman"/>
                      <w:color w:val="8C9091"/>
                      <w:w w:val="130"/>
                      <w:sz w:val="9"/>
                      <w:szCs w:val="9"/>
                    </w:rPr>
                  </w:pPr>
                  <w:r>
                    <w:rPr>
                      <w:rFonts w:ascii="Times New Roman" w:hAnsi="Times New Roman" w:cs="Times New Roman"/>
                      <w:color w:val="8C9091"/>
                      <w:w w:val="130"/>
                      <w:sz w:val="9"/>
                      <w:szCs w:val="9"/>
                    </w:rPr>
                    <w:t>A,!f'7.' )</w:t>
                  </w:r>
                </w:p>
              </w:txbxContent>
            </v:textbox>
            <w10:wrap anchorx="page"/>
          </v:shape>
        </w:pict>
      </w:r>
      <w:r>
        <w:rPr>
          <w:noProof/>
        </w:rPr>
        <w:pict w14:anchorId="3AE8312B">
          <v:shape id="_x0000_s1215" type="#_x0000_t202" style="position:absolute;left:0;text-align:left;margin-left:55.25pt;margin-top:21.2pt;width:14.05pt;height:14.6pt;z-index:-99;mso-position-horizontal-relative:page;mso-position-vertical-relative:text" o:allowincell="f" filled="f" stroked="f">
            <v:textbox inset="0,0,0,0">
              <w:txbxContent>
                <w:p w14:paraId="27D7EC3C" w14:textId="77777777" w:rsidR="00000000" w:rsidRDefault="00A30B3C">
                  <w:pPr>
                    <w:pStyle w:val="Zkladntext"/>
                    <w:kinsoku w:val="0"/>
                    <w:overflowPunct w:val="0"/>
                    <w:spacing w:line="89" w:lineRule="exact"/>
                    <w:rPr>
                      <w:color w:val="8C9091"/>
                      <w:w w:val="130"/>
                      <w:sz w:val="8"/>
                      <w:szCs w:val="8"/>
                    </w:rPr>
                  </w:pPr>
                  <w:r>
                    <w:rPr>
                      <w:color w:val="8C9091"/>
                      <w:w w:val="130"/>
                      <w:sz w:val="8"/>
                      <w:szCs w:val="8"/>
                    </w:rPr>
                    <w:t>•t:</w:t>
                  </w:r>
                </w:p>
              </w:txbxContent>
            </v:textbox>
            <w10:wrap anchorx="page"/>
          </v:shape>
        </w:pict>
      </w:r>
      <w:r>
        <w:rPr>
          <w:noProof/>
        </w:rPr>
        <w:pict w14:anchorId="78B30354">
          <v:shape id="_x0000_s1216" type="#_x0000_t202" style="position:absolute;left:0;text-align:left;margin-left:70.05pt;margin-top:19.9pt;width:24.7pt;height:15.85pt;z-index:-98;mso-position-horizontal-relative:page;mso-position-vertical-relative:text" o:allowincell="f" filled="f" stroked="f">
            <v:textbox inset="0,0,0,0">
              <w:txbxContent>
                <w:p w14:paraId="70422541" w14:textId="77777777" w:rsidR="00000000" w:rsidRDefault="00A30B3C">
                  <w:pPr>
                    <w:pStyle w:val="Zkladntext"/>
                    <w:kinsoku w:val="0"/>
                    <w:overflowPunct w:val="0"/>
                    <w:spacing w:line="122" w:lineRule="exact"/>
                    <w:ind w:left="164"/>
                    <w:rPr>
                      <w:rFonts w:ascii="Times New Roman" w:hAnsi="Times New Roman" w:cs="Times New Roman"/>
                      <w:color w:val="8C9091"/>
                      <w:w w:val="80"/>
                      <w:sz w:val="11"/>
                      <w:szCs w:val="11"/>
                    </w:rPr>
                  </w:pPr>
                  <w:r>
                    <w:rPr>
                      <w:color w:val="8C9091"/>
                      <w:w w:val="85"/>
                      <w:sz w:val="8"/>
                      <w:szCs w:val="8"/>
                    </w:rPr>
                    <w:t xml:space="preserve">•       </w:t>
                  </w:r>
                  <w:r>
                    <w:rPr>
                      <w:rFonts w:ascii="Times New Roman" w:hAnsi="Times New Roman" w:cs="Times New Roman"/>
                      <w:color w:val="8C9091"/>
                      <w:w w:val="80"/>
                      <w:sz w:val="11"/>
                      <w:szCs w:val="11"/>
                    </w:rPr>
                    <w:t>.:.p..</w:t>
                  </w:r>
                </w:p>
              </w:txbxContent>
            </v:textbox>
            <w10:wrap anchorx="page"/>
          </v:shape>
        </w:pict>
      </w:r>
      <w:r>
        <w:rPr>
          <w:noProof/>
        </w:rPr>
        <w:pict w14:anchorId="06939D03">
          <v:shape id="_x0000_s1217" type="#_x0000_t202" style="position:absolute;left:0;text-align:left;margin-left:95.15pt;margin-top:21.45pt;width:13.45pt;height:14.35pt;z-index:-97;mso-position-horizontal-relative:page;mso-position-vertical-relative:text" o:allowincell="f" filled="f" stroked="f">
            <v:textbox inset="0,0,0,0">
              <w:txbxContent>
                <w:p w14:paraId="6494F280" w14:textId="77777777" w:rsidR="00000000" w:rsidRDefault="00A30B3C">
                  <w:pPr>
                    <w:pStyle w:val="Zkladntext"/>
                    <w:kinsoku w:val="0"/>
                    <w:overflowPunct w:val="0"/>
                    <w:spacing w:before="2"/>
                    <w:ind w:left="47"/>
                    <w:rPr>
                      <w:rFonts w:ascii="Times New Roman" w:hAnsi="Times New Roman" w:cs="Times New Roman"/>
                      <w:color w:val="8C9091"/>
                      <w:w w:val="125"/>
                      <w:sz w:val="7"/>
                      <w:szCs w:val="7"/>
                    </w:rPr>
                  </w:pPr>
                  <w:r>
                    <w:rPr>
                      <w:rFonts w:ascii="Times New Roman" w:hAnsi="Times New Roman" w:cs="Times New Roman"/>
                      <w:color w:val="8C9091"/>
                      <w:w w:val="125"/>
                      <w:sz w:val="7"/>
                      <w:szCs w:val="7"/>
                    </w:rPr>
                    <w:t>·r-:,,.1</w:t>
                  </w:r>
                </w:p>
              </w:txbxContent>
            </v:textbox>
            <w10:wrap anchorx="page"/>
          </v:shape>
        </w:pict>
      </w:r>
      <w:r>
        <w:rPr>
          <w:noProof/>
        </w:rPr>
        <w:pict w14:anchorId="67FB3A5A">
          <v:shape id="_x0000_s1218" type="#_x0000_t202" style="position:absolute;left:0;text-align:left;margin-left:111.55pt;margin-top:18.55pt;width:4.5pt;height:18pt;z-index:-96;mso-position-horizontal-relative:page;mso-position-vertical-relative:text" o:allowincell="f" filled="f" stroked="f">
            <v:textbox inset="0,0,0,0">
              <w:txbxContent>
                <w:p w14:paraId="391AB0A4" w14:textId="77777777" w:rsidR="00000000" w:rsidRDefault="00A30B3C">
                  <w:pPr>
                    <w:pStyle w:val="Zkladntext"/>
                    <w:kinsoku w:val="0"/>
                    <w:overflowPunct w:val="0"/>
                    <w:spacing w:before="60"/>
                    <w:ind w:left="5"/>
                    <w:rPr>
                      <w:rFonts w:ascii="Times New Roman" w:hAnsi="Times New Roman" w:cs="Times New Roman"/>
                      <w:color w:val="8C9091"/>
                      <w:w w:val="124"/>
                      <w:sz w:val="7"/>
                      <w:szCs w:val="7"/>
                    </w:rPr>
                  </w:pPr>
                  <w:r>
                    <w:rPr>
                      <w:rFonts w:ascii="Times New Roman" w:hAnsi="Times New Roman" w:cs="Times New Roman"/>
                      <w:color w:val="8C9091"/>
                      <w:w w:val="124"/>
                      <w:sz w:val="7"/>
                      <w:szCs w:val="7"/>
                    </w:rPr>
                    <w:t>•</w:t>
                  </w:r>
                </w:p>
              </w:txbxContent>
            </v:textbox>
            <w10:wrap anchorx="page"/>
          </v:shape>
        </w:pict>
      </w:r>
      <w:r>
        <w:rPr>
          <w:noProof/>
        </w:rPr>
        <w:pict w14:anchorId="2BFA8CBA">
          <v:shape id="_x0000_s1219" type="#_x0000_t202" style="position:absolute;left:0;text-align:left;margin-left:72.55pt;margin-top:36.25pt;width:8.9pt;height:21.45pt;z-index:-95;mso-position-horizontal-relative:page;mso-position-vertical-relative:text" o:allowincell="f" filled="f" stroked="f">
            <v:textbox inset="0,0,0,0">
              <w:txbxContent>
                <w:p w14:paraId="615171D3" w14:textId="77777777" w:rsidR="00000000" w:rsidRDefault="00A30B3C">
                  <w:pPr>
                    <w:pStyle w:val="Zkladntext"/>
                    <w:kinsoku w:val="0"/>
                    <w:overflowPunct w:val="0"/>
                    <w:spacing w:before="69"/>
                    <w:rPr>
                      <w:color w:val="F4F6F6"/>
                      <w:w w:val="151"/>
                    </w:rPr>
                  </w:pPr>
                  <w:r>
                    <w:rPr>
                      <w:color w:val="F4F6F6"/>
                      <w:w w:val="151"/>
                    </w:rPr>
                    <w:t>7</w:t>
                  </w:r>
                </w:p>
              </w:txbxContent>
            </v:textbox>
            <w10:wrap anchorx="page"/>
          </v:shape>
        </w:pict>
      </w:r>
      <w:r>
        <w:rPr>
          <w:noProof/>
        </w:rPr>
        <w:pict w14:anchorId="45F582FA">
          <v:shape id="_x0000_s1220" type="#_x0000_t202" style="position:absolute;left:0;text-align:left;margin-left:40.6pt;margin-top:38.8pt;width:37.75pt;height:22.8pt;z-index:-94;mso-position-horizontal-relative:page;mso-position-vertical-relative:text" o:allowincell="f" filled="f" stroked="f">
            <v:textbox inset="0,0,0,0">
              <w:txbxContent>
                <w:p w14:paraId="6E059277" w14:textId="77777777" w:rsidR="00000000" w:rsidRDefault="00A30B3C">
                  <w:pPr>
                    <w:pStyle w:val="Zkladntext"/>
                    <w:kinsoku w:val="0"/>
                    <w:overflowPunct w:val="0"/>
                    <w:spacing w:line="343" w:lineRule="exact"/>
                    <w:ind w:left="433"/>
                    <w:rPr>
                      <w:rFonts w:ascii="Times New Roman" w:hAnsi="Times New Roman" w:cs="Times New Roman"/>
                      <w:b/>
                      <w:bCs/>
                      <w:color w:val="F4F6F6"/>
                      <w:w w:val="80"/>
                      <w:sz w:val="31"/>
                      <w:szCs w:val="31"/>
                    </w:rPr>
                  </w:pPr>
                  <w:r>
                    <w:rPr>
                      <w:rFonts w:ascii="Times New Roman" w:hAnsi="Times New Roman" w:cs="Times New Roman"/>
                      <w:color w:val="F4F6F6"/>
                      <w:w w:val="80"/>
                      <w:sz w:val="31"/>
                      <w:szCs w:val="31"/>
                    </w:rPr>
                    <w:t xml:space="preserve">.  </w:t>
                  </w:r>
                  <w:r>
                    <w:rPr>
                      <w:rFonts w:ascii="Times New Roman" w:hAnsi="Times New Roman" w:cs="Times New Roman"/>
                      <w:b/>
                      <w:bCs/>
                      <w:color w:val="F4F6F6"/>
                      <w:w w:val="80"/>
                      <w:sz w:val="31"/>
                      <w:szCs w:val="31"/>
                    </w:rPr>
                    <w:t>o</w:t>
                  </w:r>
                </w:p>
              </w:txbxContent>
            </v:textbox>
            <w10:wrap anchorx="page"/>
          </v:shape>
        </w:pict>
      </w:r>
      <w:r>
        <w:rPr>
          <w:noProof/>
        </w:rPr>
        <w:pict w14:anchorId="76AE8EA1">
          <v:shape id="_x0000_s1221" type="#_x0000_t202" style="position:absolute;left:0;text-align:left;margin-left:47.65pt;margin-top:40.05pt;width:14.75pt;height:31pt;z-index:-93;mso-position-horizontal-relative:page;mso-position-vertical-relative:text" o:allowincell="f" filled="f" stroked="f">
            <v:textbox inset="0,0,0,0">
              <w:txbxContent>
                <w:p w14:paraId="766BD33E" w14:textId="77777777" w:rsidR="00000000" w:rsidRDefault="00A30B3C">
                  <w:pPr>
                    <w:pStyle w:val="Zkladntext"/>
                    <w:kinsoku w:val="0"/>
                    <w:overflowPunct w:val="0"/>
                    <w:spacing w:before="50" w:line="170" w:lineRule="auto"/>
                    <w:ind w:right="-17" w:firstLine="121"/>
                    <w:rPr>
                      <w:color w:val="F4F6F6"/>
                    </w:rPr>
                  </w:pPr>
                  <w:r>
                    <w:rPr>
                      <w:color w:val="E2E6E4"/>
                    </w:rPr>
                    <w:t xml:space="preserve">e </w:t>
                  </w:r>
                  <w:r>
                    <w:rPr>
                      <w:color w:val="F4F6F6"/>
                    </w:rPr>
                    <w:t>ers</w:t>
                  </w:r>
                </w:p>
              </w:txbxContent>
            </v:textbox>
            <w10:wrap anchorx="page"/>
          </v:shape>
        </w:pict>
      </w:r>
      <w:r>
        <w:rPr>
          <w:noProof/>
        </w:rPr>
        <w:pict w14:anchorId="21A2A037">
          <v:shape id="_x0000_s1222" type="#_x0000_t202" style="position:absolute;left:0;text-align:left;margin-left:85.8pt;margin-top:40.05pt;width:12.35pt;height:31pt;z-index:-92;mso-position-horizontal-relative:page;mso-position-vertical-relative:text" o:allowincell="f" filled="f" stroked="f">
            <v:textbox inset="0,0,0,0">
              <w:txbxContent>
                <w:p w14:paraId="42F266CC" w14:textId="77777777" w:rsidR="00000000" w:rsidRDefault="00A30B3C">
                  <w:pPr>
                    <w:pStyle w:val="Zkladntext"/>
                    <w:kinsoku w:val="0"/>
                    <w:overflowPunct w:val="0"/>
                    <w:spacing w:line="200" w:lineRule="exact"/>
                    <w:rPr>
                      <w:color w:val="F4F6F6"/>
                      <w:w w:val="151"/>
                    </w:rPr>
                  </w:pPr>
                  <w:r>
                    <w:rPr>
                      <w:color w:val="F4F6F6"/>
                      <w:w w:val="151"/>
                    </w:rPr>
                    <w:t>1</w:t>
                  </w:r>
                </w:p>
                <w:p w14:paraId="685E86C2" w14:textId="77777777" w:rsidR="00000000" w:rsidRDefault="00A30B3C">
                  <w:pPr>
                    <w:pStyle w:val="Zkladntext"/>
                    <w:kinsoku w:val="0"/>
                    <w:overflowPunct w:val="0"/>
                    <w:spacing w:line="207" w:lineRule="exact"/>
                    <w:ind w:left="39"/>
                    <w:rPr>
                      <w:color w:val="F4F6F6"/>
                    </w:rPr>
                  </w:pPr>
                  <w:r>
                    <w:rPr>
                      <w:color w:val="F4F6F6"/>
                    </w:rPr>
                    <w:t>1</w:t>
                  </w:r>
                </w:p>
              </w:txbxContent>
            </v:textbox>
            <w10:wrap anchorx="page"/>
          </v:shape>
        </w:pict>
      </w:r>
      <w:r>
        <w:rPr>
          <w:noProof/>
        </w:rPr>
        <w:pict w14:anchorId="76E91CD8">
          <v:shape id="_x0000_s1223" style="position:absolute;left:0;text-align:left;margin-left:113.8pt;margin-top:18.5pt;width:1pt;height:18pt;z-index:-91;mso-position-horizontal-relative:page;mso-position-vertical-relative:text" coordsize="20,360" o:allowincell="f" path="m,hhl,359e" filled="f" strokecolor="#6b7070" strokeweight="1.58589mm">
            <v:path arrowok="t"/>
            <w10:wrap anchorx="page"/>
          </v:shape>
        </w:pict>
      </w:r>
      <w:r>
        <w:rPr>
          <w:noProof/>
        </w:rPr>
        <w:pict w14:anchorId="68047384">
          <v:shape id="_x0000_s1224" style="position:absolute;left:0;text-align:left;margin-left:269.7pt;margin-top:38.65pt;width:1pt;height:14.35pt;z-index:106;mso-position-horizontal-relative:page;mso-position-vertical-relative:text" coordsize="20,287" o:allowincell="f" path="m,hhl,286e" filled="f" strokecolor="#6b7070" strokeweight="1.026mm">
            <v:path arrowok="t"/>
            <w10:wrap anchorx="page"/>
          </v:shape>
        </w:pict>
      </w:r>
      <w:r>
        <w:rPr>
          <w:noProof/>
        </w:rPr>
        <w:pict w14:anchorId="0DD08245">
          <v:shape id="_x0000_s1225" type="#_x0000_t202" style="position:absolute;left:0;text-align:left;margin-left:119.55pt;margin-top:21.45pt;width:7pt;height:14.35pt;z-index:-89;mso-position-horizontal-relative:page;mso-position-vertical-relative:text" o:allowincell="f" fillcolor="#6b7070" stroked="f">
            <v:textbox inset="0,0,0,0">
              <w:txbxContent>
                <w:p w14:paraId="6C606EF8" w14:textId="77777777" w:rsidR="00000000" w:rsidRDefault="00A30B3C">
                  <w:pPr>
                    <w:pStyle w:val="Zkladntext"/>
                    <w:kinsoku w:val="0"/>
                    <w:overflowPunct w:val="0"/>
                    <w:spacing w:before="21"/>
                    <w:ind w:left="-1"/>
                    <w:rPr>
                      <w:color w:val="F4F6F6"/>
                      <w:w w:val="94"/>
                    </w:rPr>
                  </w:pPr>
                  <w:r>
                    <w:rPr>
                      <w:color w:val="F4F6F6"/>
                      <w:w w:val="94"/>
                    </w:rPr>
                    <w:t>A</w:t>
                  </w:r>
                </w:p>
              </w:txbxContent>
            </v:textbox>
            <w10:wrap anchorx="page"/>
          </v:shape>
        </w:pict>
      </w:r>
      <w:r>
        <w:rPr>
          <w:noProof/>
        </w:rPr>
        <w:pict w14:anchorId="13225973">
          <v:shape id="_x0000_s1226" type="#_x0000_t202" style="position:absolute;left:0;text-align:left;margin-left:14.45pt;margin-top:22.85pt;width:18.05pt;height:11.75pt;z-index:-88;mso-position-horizontal-relative:page;mso-position-vertical-relative:text" o:allowincell="f" filled="f" stroked="f">
            <v:textbox inset="0,0,0,0">
              <w:txbxContent>
                <w:p w14:paraId="45D67F42" w14:textId="77777777" w:rsidR="00000000" w:rsidRDefault="00A30B3C">
                  <w:pPr>
                    <w:pStyle w:val="Zkladntext"/>
                    <w:kinsoku w:val="0"/>
                    <w:overflowPunct w:val="0"/>
                    <w:spacing w:line="235" w:lineRule="exact"/>
                    <w:rPr>
                      <w:color w:val="8C9091"/>
                      <w:w w:val="66"/>
                    </w:rPr>
                  </w:pPr>
                  <w:r>
                    <w:rPr>
                      <w:color w:val="8C9091"/>
                      <w:spacing w:val="-71"/>
                      <w:w w:val="214"/>
                    </w:rPr>
                    <w:t>1</w:t>
                  </w:r>
                  <w:r>
                    <w:rPr>
                      <w:color w:val="8C9091"/>
                      <w:w w:val="66"/>
                    </w:rPr>
                    <w:t>·</w:t>
                  </w:r>
                  <w:r>
                    <w:rPr>
                      <w:color w:val="8C9091"/>
                      <w:spacing w:val="-43"/>
                    </w:rPr>
                    <w:t xml:space="preserve"> </w:t>
                  </w:r>
                  <w:r>
                    <w:rPr>
                      <w:color w:val="8C9091"/>
                      <w:spacing w:val="-24"/>
                      <w:w w:val="66"/>
                    </w:rPr>
                    <w:t>-</w:t>
                  </w:r>
                  <w:r>
                    <w:rPr>
                      <w:color w:val="8C9091"/>
                      <w:w w:val="66"/>
                    </w:rPr>
                    <w:t>··</w:t>
                  </w:r>
                </w:p>
              </w:txbxContent>
            </v:textbox>
            <w10:wrap anchorx="page"/>
          </v:shape>
        </w:pict>
      </w:r>
      <w:r>
        <w:rPr>
          <w:noProof/>
        </w:rPr>
        <w:pict w14:anchorId="27CE5616">
          <v:shape id="_x0000_s1227" type="#_x0000_t202" style="position:absolute;left:0;text-align:left;margin-left:37.95pt;margin-top:22.85pt;width:1.9pt;height:11.75pt;z-index:-87;mso-position-horizontal-relative:page;mso-position-vertical-relative:text" o:allowincell="f" filled="f" stroked="f">
            <v:textbox inset="0,0,0,0">
              <w:txbxContent>
                <w:p w14:paraId="44842547" w14:textId="77777777" w:rsidR="00000000" w:rsidRDefault="00A30B3C">
                  <w:pPr>
                    <w:pStyle w:val="Zkladntext"/>
                    <w:kinsoku w:val="0"/>
                    <w:overflowPunct w:val="0"/>
                    <w:spacing w:line="235" w:lineRule="exact"/>
                    <w:rPr>
                      <w:color w:val="8C9091"/>
                      <w:spacing w:val="-21"/>
                      <w:w w:val="99"/>
                    </w:rPr>
                  </w:pPr>
                  <w:r>
                    <w:rPr>
                      <w:color w:val="8C9091"/>
                      <w:spacing w:val="-21"/>
                      <w:w w:val="99"/>
                    </w:rPr>
                    <w:t>;</w:t>
                  </w:r>
                </w:p>
              </w:txbxContent>
            </v:textbox>
            <w10:wrap anchorx="page"/>
          </v:shape>
        </w:pict>
      </w:r>
      <w:r>
        <w:rPr>
          <w:noProof/>
        </w:rPr>
        <w:pict w14:anchorId="31C96482">
          <v:shape id="_x0000_s1228" type="#_x0000_t202" style="position:absolute;left:0;text-align:left;margin-left:111.55pt;margin-top:20.3pt;width:3.2pt;height:14.95pt;z-index:-86;mso-position-horizontal-relative:page;mso-position-vertical-relative:text" o:allowincell="f" filled="f" stroked="f">
            <v:textbox inset="0,0,0,0">
              <w:txbxContent>
                <w:p w14:paraId="6783D50B" w14:textId="77777777" w:rsidR="00000000" w:rsidRDefault="00A30B3C">
                  <w:pPr>
                    <w:pStyle w:val="Zkladntext"/>
                    <w:kinsoku w:val="0"/>
                    <w:overflowPunct w:val="0"/>
                    <w:spacing w:line="299" w:lineRule="exact"/>
                    <w:rPr>
                      <w:rFonts w:ascii="Times New Roman" w:hAnsi="Times New Roman" w:cs="Times New Roman"/>
                      <w:i/>
                      <w:iCs/>
                      <w:color w:val="F4F6F6"/>
                      <w:w w:val="70"/>
                      <w:sz w:val="27"/>
                      <w:szCs w:val="27"/>
                    </w:rPr>
                  </w:pPr>
                  <w:r>
                    <w:rPr>
                      <w:rFonts w:ascii="Times New Roman" w:hAnsi="Times New Roman" w:cs="Times New Roman"/>
                      <w:i/>
                      <w:iCs/>
                      <w:color w:val="F4F6F6"/>
                      <w:w w:val="70"/>
                      <w:sz w:val="27"/>
                      <w:szCs w:val="27"/>
                    </w:rPr>
                    <w:t>I</w:t>
                  </w:r>
                </w:p>
              </w:txbxContent>
            </v:textbox>
            <w10:wrap anchorx="page"/>
          </v:shape>
        </w:pict>
      </w:r>
      <w:r>
        <w:rPr>
          <w:noProof/>
        </w:rPr>
        <w:pict w14:anchorId="162192E4">
          <v:shape id="_x0000_s1229" type="#_x0000_t202" style="position:absolute;left:0;text-align:left;margin-left:132.95pt;margin-top:22.85pt;width:4.25pt;height:11.75pt;z-index:-85;mso-position-horizontal-relative:page;mso-position-vertical-relative:text" o:allowincell="f" filled="f" stroked="f">
            <v:textbox inset="0,0,0,0">
              <w:txbxContent>
                <w:p w14:paraId="20CE2CB6" w14:textId="77777777" w:rsidR="00000000" w:rsidRDefault="00A30B3C">
                  <w:pPr>
                    <w:pStyle w:val="Zkladntext"/>
                    <w:kinsoku w:val="0"/>
                    <w:overflowPunct w:val="0"/>
                    <w:spacing w:line="235" w:lineRule="exact"/>
                    <w:rPr>
                      <w:color w:val="8C9091"/>
                      <w:spacing w:val="-15"/>
                      <w:w w:val="65"/>
                    </w:rPr>
                  </w:pPr>
                  <w:r>
                    <w:rPr>
                      <w:color w:val="8C9091"/>
                      <w:spacing w:val="-15"/>
                      <w:w w:val="65"/>
                    </w:rPr>
                    <w:t>-·.</w:t>
                  </w:r>
                </w:p>
              </w:txbxContent>
            </v:textbox>
            <w10:wrap anchorx="page"/>
          </v:shape>
        </w:pict>
      </w:r>
      <w:r>
        <w:rPr>
          <w:noProof/>
        </w:rPr>
        <w:pict w14:anchorId="210CE921">
          <v:shape id="_x0000_s1230" type="#_x0000_t202" style="position:absolute;left:0;text-align:left;margin-left:167.5pt;margin-top:22.85pt;width:2pt;height:11.75pt;z-index:-84;mso-position-horizontal-relative:page;mso-position-vertical-relative:text" o:allowincell="f" filled="f" stroked="f">
            <v:textbox inset="0,0,0,0">
              <w:txbxContent>
                <w:p w14:paraId="3723558D" w14:textId="77777777" w:rsidR="00000000" w:rsidRDefault="00A30B3C">
                  <w:pPr>
                    <w:pStyle w:val="Zkladntext"/>
                    <w:kinsoku w:val="0"/>
                    <w:overflowPunct w:val="0"/>
                    <w:spacing w:line="235" w:lineRule="exact"/>
                    <w:rPr>
                      <w:color w:val="8C9091"/>
                      <w:w w:val="67"/>
                    </w:rPr>
                  </w:pPr>
                  <w:r>
                    <w:rPr>
                      <w:color w:val="8C9091"/>
                      <w:w w:val="67"/>
                    </w:rPr>
                    <w:t>,</w:t>
                  </w:r>
                </w:p>
              </w:txbxContent>
            </v:textbox>
            <w10:wrap anchorx="page"/>
          </v:shape>
        </w:pict>
      </w:r>
      <w:r>
        <w:rPr>
          <w:noProof/>
        </w:rPr>
        <w:pict w14:anchorId="07586897">
          <v:shape id="_x0000_s1231" type="#_x0000_t202" style="position:absolute;left:0;text-align:left;margin-left:184.35pt;margin-top:22.85pt;width:7.05pt;height:11.75pt;z-index:-83;mso-position-horizontal-relative:page;mso-position-vertical-relative:text" o:allowincell="f" filled="f" stroked="f">
            <v:textbox inset="0,0,0,0">
              <w:txbxContent>
                <w:p w14:paraId="4C05D08C" w14:textId="77777777" w:rsidR="00000000" w:rsidRDefault="00A30B3C">
                  <w:pPr>
                    <w:pStyle w:val="Zkladntext"/>
                    <w:kinsoku w:val="0"/>
                    <w:overflowPunct w:val="0"/>
                    <w:spacing w:line="235" w:lineRule="exact"/>
                    <w:rPr>
                      <w:i/>
                      <w:iCs/>
                      <w:color w:val="8C9091"/>
                    </w:rPr>
                  </w:pPr>
                  <w:r>
                    <w:rPr>
                      <w:color w:val="8C9091"/>
                    </w:rPr>
                    <w:t>.</w:t>
                  </w:r>
                  <w:r>
                    <w:rPr>
                      <w:color w:val="8C9091"/>
                      <w:spacing w:val="-40"/>
                    </w:rPr>
                    <w:t xml:space="preserve"> </w:t>
                  </w:r>
                  <w:r>
                    <w:rPr>
                      <w:i/>
                      <w:iCs/>
                      <w:color w:val="8C9091"/>
                    </w:rPr>
                    <w:t>:</w:t>
                  </w:r>
                </w:p>
              </w:txbxContent>
            </v:textbox>
            <w10:wrap anchorx="page"/>
          </v:shape>
        </w:pict>
      </w:r>
      <w:r>
        <w:rPr>
          <w:noProof/>
        </w:rPr>
        <w:pict w14:anchorId="65B114E9">
          <v:shape id="_x0000_s1232" type="#_x0000_t202" style="position:absolute;left:0;text-align:left;margin-left:37.75pt;margin-top:21.45pt;width:69.7pt;height:42pt;z-index:114;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8"/>
                    <w:gridCol w:w="125"/>
                    <w:gridCol w:w="141"/>
                    <w:gridCol w:w="149"/>
                    <w:gridCol w:w="233"/>
                    <w:gridCol w:w="123"/>
                    <w:gridCol w:w="248"/>
                  </w:tblGrid>
                  <w:tr w:rsidR="00000000" w:rsidRPr="00A30B3C" w14:paraId="14F4F17D" w14:textId="77777777">
                    <w:tblPrEx>
                      <w:tblCellMar>
                        <w:top w:w="0" w:type="dxa"/>
                        <w:left w:w="0" w:type="dxa"/>
                        <w:bottom w:w="0" w:type="dxa"/>
                        <w:right w:w="0" w:type="dxa"/>
                      </w:tblCellMar>
                    </w:tblPrEx>
                    <w:trPr>
                      <w:trHeight w:hRule="exact" w:val="316"/>
                    </w:trPr>
                    <w:tc>
                      <w:tcPr>
                        <w:tcW w:w="368" w:type="dxa"/>
                        <w:tcBorders>
                          <w:top w:val="none" w:sz="6" w:space="0" w:color="auto"/>
                          <w:left w:val="none" w:sz="6" w:space="0" w:color="auto"/>
                          <w:bottom w:val="single" w:sz="23" w:space="0" w:color="FFFFFF"/>
                          <w:right w:val="none" w:sz="6" w:space="0" w:color="auto"/>
                        </w:tcBorders>
                        <w:shd w:val="clear" w:color="auto" w:fill="6B7070"/>
                      </w:tcPr>
                      <w:p w14:paraId="261B636F" w14:textId="77777777" w:rsidR="00000000" w:rsidRPr="00A30B3C" w:rsidRDefault="00A30B3C">
                        <w:pPr>
                          <w:pStyle w:val="TableParagraph"/>
                          <w:kinsoku w:val="0"/>
                          <w:overflowPunct w:val="0"/>
                          <w:spacing w:before="21"/>
                          <w:ind w:left="5"/>
                          <w:rPr>
                            <w:rFonts w:ascii="Times New Roman" w:hAnsi="Times New Roman" w:cs="Times New Roman"/>
                          </w:rPr>
                        </w:pPr>
                        <w:r w:rsidRPr="00A30B3C">
                          <w:rPr>
                            <w:color w:val="F4F6F6"/>
                            <w:w w:val="110"/>
                            <w:sz w:val="21"/>
                            <w:szCs w:val="21"/>
                          </w:rPr>
                          <w:t>TC</w:t>
                        </w:r>
                      </w:p>
                    </w:tc>
                    <w:tc>
                      <w:tcPr>
                        <w:tcW w:w="266" w:type="dxa"/>
                        <w:gridSpan w:val="2"/>
                        <w:tcBorders>
                          <w:top w:val="none" w:sz="6" w:space="0" w:color="auto"/>
                          <w:left w:val="none" w:sz="6" w:space="0" w:color="auto"/>
                          <w:bottom w:val="single" w:sz="23" w:space="0" w:color="FFFFFF"/>
                          <w:right w:val="single" w:sz="6" w:space="0" w:color="FFFFFF"/>
                        </w:tcBorders>
                        <w:shd w:val="clear" w:color="auto" w:fill="5B6060"/>
                      </w:tcPr>
                      <w:p w14:paraId="03C26F7F" w14:textId="77777777" w:rsidR="00000000" w:rsidRPr="00A30B3C" w:rsidRDefault="00A30B3C">
                        <w:pPr>
                          <w:pStyle w:val="TableParagraph"/>
                          <w:kinsoku w:val="0"/>
                          <w:overflowPunct w:val="0"/>
                          <w:spacing w:before="21"/>
                          <w:ind w:left="-20"/>
                          <w:rPr>
                            <w:rFonts w:ascii="Times New Roman" w:hAnsi="Times New Roman" w:cs="Times New Roman"/>
                          </w:rPr>
                        </w:pPr>
                        <w:r w:rsidRPr="00A30B3C">
                          <w:rPr>
                            <w:color w:val="F4F6F6"/>
                            <w:sz w:val="21"/>
                            <w:szCs w:val="21"/>
                          </w:rPr>
                          <w:t>00</w:t>
                        </w:r>
                      </w:p>
                    </w:tc>
                    <w:tc>
                      <w:tcPr>
                        <w:tcW w:w="475" w:type="dxa"/>
                        <w:gridSpan w:val="3"/>
                        <w:tcBorders>
                          <w:top w:val="none" w:sz="6" w:space="0" w:color="auto"/>
                          <w:left w:val="single" w:sz="6" w:space="0" w:color="FFFFFF"/>
                          <w:bottom w:val="single" w:sz="23" w:space="0" w:color="FFFFFF"/>
                          <w:right w:val="none" w:sz="6" w:space="0" w:color="auto"/>
                        </w:tcBorders>
                        <w:shd w:val="clear" w:color="auto" w:fill="6B7070"/>
                      </w:tcPr>
                      <w:p w14:paraId="553C0A44" w14:textId="77777777" w:rsidR="00000000" w:rsidRPr="00A30B3C" w:rsidRDefault="00A30B3C">
                        <w:pPr>
                          <w:pStyle w:val="TableParagraph"/>
                          <w:kinsoku w:val="0"/>
                          <w:overflowPunct w:val="0"/>
                          <w:spacing w:before="21"/>
                          <w:ind w:left="-33"/>
                          <w:rPr>
                            <w:rFonts w:ascii="Times New Roman" w:hAnsi="Times New Roman" w:cs="Times New Roman"/>
                          </w:rPr>
                        </w:pPr>
                        <w:r w:rsidRPr="00A30B3C">
                          <w:rPr>
                            <w:color w:val="F4F6F6"/>
                            <w:w w:val="105"/>
                            <w:sz w:val="21"/>
                            <w:szCs w:val="21"/>
                          </w:rPr>
                          <w:t>2721</w:t>
                        </w:r>
                      </w:p>
                    </w:tc>
                    <w:tc>
                      <w:tcPr>
                        <w:tcW w:w="248" w:type="dxa"/>
                        <w:tcBorders>
                          <w:top w:val="none" w:sz="6" w:space="0" w:color="auto"/>
                          <w:left w:val="none" w:sz="6" w:space="0" w:color="auto"/>
                          <w:bottom w:val="single" w:sz="23" w:space="0" w:color="FFFFFF"/>
                          <w:right w:val="none" w:sz="6" w:space="0" w:color="auto"/>
                        </w:tcBorders>
                        <w:shd w:val="clear" w:color="auto" w:fill="5B6060"/>
                      </w:tcPr>
                      <w:p w14:paraId="7B62B634" w14:textId="77777777" w:rsidR="00000000" w:rsidRPr="00A30B3C" w:rsidRDefault="00A30B3C">
                        <w:pPr>
                          <w:pStyle w:val="TableParagraph"/>
                          <w:kinsoku w:val="0"/>
                          <w:overflowPunct w:val="0"/>
                          <w:spacing w:before="21"/>
                          <w:ind w:left="2" w:right="-12"/>
                          <w:rPr>
                            <w:rFonts w:ascii="Times New Roman" w:hAnsi="Times New Roman" w:cs="Times New Roman"/>
                          </w:rPr>
                        </w:pPr>
                        <w:r w:rsidRPr="00A30B3C">
                          <w:rPr>
                            <w:color w:val="F4F6F6"/>
                            <w:spacing w:val="-39"/>
                            <w:sz w:val="21"/>
                            <w:szCs w:val="21"/>
                          </w:rPr>
                          <w:t>8</w:t>
                        </w:r>
                        <w:r w:rsidRPr="00A30B3C">
                          <w:rPr>
                            <w:color w:val="8C9091"/>
                            <w:spacing w:val="-39"/>
                            <w:sz w:val="21"/>
                            <w:szCs w:val="21"/>
                          </w:rPr>
                          <w:t>,</w:t>
                        </w:r>
                        <w:r w:rsidRPr="00A30B3C">
                          <w:rPr>
                            <w:color w:val="8C9091"/>
                            <w:spacing w:val="-28"/>
                            <w:sz w:val="21"/>
                            <w:szCs w:val="21"/>
                          </w:rPr>
                          <w:t xml:space="preserve"> </w:t>
                        </w:r>
                        <w:r w:rsidRPr="00A30B3C">
                          <w:rPr>
                            <w:color w:val="F4F6F6"/>
                            <w:sz w:val="21"/>
                            <w:szCs w:val="21"/>
                          </w:rPr>
                          <w:t>8</w:t>
                        </w:r>
                      </w:p>
                    </w:tc>
                  </w:tr>
                  <w:tr w:rsidR="00000000" w:rsidRPr="00A30B3C" w14:paraId="25C9D2CD" w14:textId="77777777">
                    <w:tblPrEx>
                      <w:tblCellMar>
                        <w:top w:w="0" w:type="dxa"/>
                        <w:left w:w="0" w:type="dxa"/>
                        <w:bottom w:w="0" w:type="dxa"/>
                        <w:right w:w="0" w:type="dxa"/>
                      </w:tblCellMar>
                    </w:tblPrEx>
                    <w:trPr>
                      <w:trHeight w:hRule="exact" w:val="201"/>
                    </w:trPr>
                    <w:tc>
                      <w:tcPr>
                        <w:tcW w:w="368" w:type="dxa"/>
                        <w:tcBorders>
                          <w:top w:val="single" w:sz="23" w:space="0" w:color="FFFFFF"/>
                          <w:left w:val="single" w:sz="28" w:space="0" w:color="6B7070"/>
                          <w:bottom w:val="none" w:sz="6" w:space="0" w:color="auto"/>
                          <w:right w:val="single" w:sz="23" w:space="0" w:color="6B7070"/>
                        </w:tcBorders>
                        <w:shd w:val="clear" w:color="auto" w:fill="5B6060"/>
                      </w:tcPr>
                      <w:p w14:paraId="13E100FC" w14:textId="77777777" w:rsidR="00000000" w:rsidRPr="00A30B3C" w:rsidRDefault="00A30B3C">
                        <w:pPr>
                          <w:rPr>
                            <w:rFonts w:ascii="Times New Roman" w:hAnsi="Times New Roman" w:cs="Times New Roman"/>
                          </w:rPr>
                        </w:pPr>
                      </w:p>
                    </w:tc>
                    <w:tc>
                      <w:tcPr>
                        <w:tcW w:w="125" w:type="dxa"/>
                        <w:tcBorders>
                          <w:top w:val="single" w:sz="23" w:space="0" w:color="FFFFFF"/>
                          <w:left w:val="single" w:sz="23" w:space="0" w:color="6B7070"/>
                          <w:bottom w:val="none" w:sz="6" w:space="0" w:color="auto"/>
                          <w:right w:val="none" w:sz="6" w:space="0" w:color="auto"/>
                        </w:tcBorders>
                        <w:shd w:val="clear" w:color="auto" w:fill="5B6060"/>
                      </w:tcPr>
                      <w:p w14:paraId="39EF7C58" w14:textId="77777777" w:rsidR="00000000" w:rsidRPr="00A30B3C" w:rsidRDefault="00A30B3C">
                        <w:pPr>
                          <w:rPr>
                            <w:rFonts w:ascii="Times New Roman" w:hAnsi="Times New Roman" w:cs="Times New Roman"/>
                          </w:rPr>
                        </w:pPr>
                      </w:p>
                    </w:tc>
                    <w:tc>
                      <w:tcPr>
                        <w:tcW w:w="141" w:type="dxa"/>
                        <w:tcBorders>
                          <w:top w:val="single" w:sz="23" w:space="0" w:color="FFFFFF"/>
                          <w:left w:val="single" w:sz="31" w:space="0" w:color="5B6060"/>
                          <w:bottom w:val="none" w:sz="6" w:space="0" w:color="auto"/>
                          <w:right w:val="single" w:sz="6" w:space="0" w:color="FFFFFF"/>
                        </w:tcBorders>
                      </w:tcPr>
                      <w:p w14:paraId="338209AC" w14:textId="77777777" w:rsidR="00000000" w:rsidRPr="00A30B3C" w:rsidRDefault="00A30B3C">
                        <w:pPr>
                          <w:rPr>
                            <w:rFonts w:ascii="Times New Roman" w:hAnsi="Times New Roman" w:cs="Times New Roman"/>
                          </w:rPr>
                        </w:pPr>
                      </w:p>
                    </w:tc>
                    <w:tc>
                      <w:tcPr>
                        <w:tcW w:w="149" w:type="dxa"/>
                        <w:tcBorders>
                          <w:top w:val="single" w:sz="23" w:space="0" w:color="FFFFFF"/>
                          <w:left w:val="single" w:sz="6" w:space="0" w:color="FFFFFF"/>
                          <w:bottom w:val="none" w:sz="6" w:space="0" w:color="auto"/>
                          <w:right w:val="none" w:sz="6" w:space="0" w:color="auto"/>
                        </w:tcBorders>
                        <w:shd w:val="clear" w:color="auto" w:fill="6B7070"/>
                      </w:tcPr>
                      <w:p w14:paraId="1EB9CCD3" w14:textId="77777777" w:rsidR="00000000" w:rsidRPr="00A30B3C" w:rsidRDefault="00A30B3C">
                        <w:pPr>
                          <w:rPr>
                            <w:rFonts w:ascii="Times New Roman" w:hAnsi="Times New Roman" w:cs="Times New Roman"/>
                          </w:rPr>
                        </w:pPr>
                      </w:p>
                    </w:tc>
                    <w:tc>
                      <w:tcPr>
                        <w:tcW w:w="233" w:type="dxa"/>
                        <w:tcBorders>
                          <w:top w:val="single" w:sz="23" w:space="0" w:color="FFFFFF"/>
                          <w:left w:val="none" w:sz="6" w:space="0" w:color="auto"/>
                          <w:bottom w:val="none" w:sz="6" w:space="0" w:color="auto"/>
                          <w:right w:val="none" w:sz="6" w:space="0" w:color="auto"/>
                        </w:tcBorders>
                        <w:shd w:val="clear" w:color="auto" w:fill="6B7070"/>
                      </w:tcPr>
                      <w:p w14:paraId="58F37D1D" w14:textId="77777777" w:rsidR="00000000" w:rsidRPr="00A30B3C" w:rsidRDefault="00A30B3C">
                        <w:pPr>
                          <w:pStyle w:val="TableParagraph"/>
                          <w:kinsoku w:val="0"/>
                          <w:overflowPunct w:val="0"/>
                          <w:spacing w:before="21" w:line="191" w:lineRule="exact"/>
                          <w:ind w:left="54"/>
                          <w:rPr>
                            <w:rFonts w:ascii="Times New Roman" w:hAnsi="Times New Roman" w:cs="Times New Roman"/>
                          </w:rPr>
                        </w:pPr>
                        <w:r w:rsidRPr="00A30B3C">
                          <w:rPr>
                            <w:color w:val="F4F6F6"/>
                            <w:w w:val="151"/>
                            <w:sz w:val="21"/>
                            <w:szCs w:val="21"/>
                          </w:rPr>
                          <w:t>/</w:t>
                        </w:r>
                      </w:p>
                    </w:tc>
                    <w:tc>
                      <w:tcPr>
                        <w:tcW w:w="93" w:type="dxa"/>
                        <w:vMerge w:val="restart"/>
                        <w:tcBorders>
                          <w:top w:val="single" w:sz="23" w:space="0" w:color="FFFFFF"/>
                          <w:left w:val="none" w:sz="6" w:space="0" w:color="auto"/>
                          <w:bottom w:val="none" w:sz="6" w:space="0" w:color="auto"/>
                          <w:right w:val="none" w:sz="6" w:space="0" w:color="auto"/>
                        </w:tcBorders>
                        <w:shd w:val="clear" w:color="auto" w:fill="6B7070"/>
                      </w:tcPr>
                      <w:p w14:paraId="10139FCC" w14:textId="77777777" w:rsidR="00000000" w:rsidRPr="00A30B3C" w:rsidRDefault="00A30B3C">
                        <w:pPr>
                          <w:rPr>
                            <w:rFonts w:ascii="Times New Roman" w:hAnsi="Times New Roman" w:cs="Times New Roman"/>
                          </w:rPr>
                        </w:pPr>
                      </w:p>
                    </w:tc>
                    <w:tc>
                      <w:tcPr>
                        <w:tcW w:w="248" w:type="dxa"/>
                        <w:vMerge w:val="restart"/>
                        <w:tcBorders>
                          <w:top w:val="single" w:sz="23" w:space="0" w:color="FFFFFF"/>
                          <w:left w:val="single" w:sz="50" w:space="0" w:color="6B7070"/>
                          <w:bottom w:val="none" w:sz="6" w:space="0" w:color="auto"/>
                          <w:right w:val="none" w:sz="6" w:space="0" w:color="auto"/>
                        </w:tcBorders>
                      </w:tcPr>
                      <w:p w14:paraId="5BE61BEA" w14:textId="77777777" w:rsidR="00000000" w:rsidRPr="00A30B3C" w:rsidRDefault="00A30B3C">
                        <w:pPr>
                          <w:rPr>
                            <w:rFonts w:ascii="Times New Roman" w:hAnsi="Times New Roman" w:cs="Times New Roman"/>
                          </w:rPr>
                        </w:pPr>
                      </w:p>
                    </w:tc>
                  </w:tr>
                  <w:tr w:rsidR="00000000" w:rsidRPr="00A30B3C" w14:paraId="04BA529B" w14:textId="77777777">
                    <w:tblPrEx>
                      <w:tblCellMar>
                        <w:top w:w="0" w:type="dxa"/>
                        <w:left w:w="0" w:type="dxa"/>
                        <w:bottom w:w="0" w:type="dxa"/>
                        <w:right w:w="0" w:type="dxa"/>
                      </w:tblCellMar>
                    </w:tblPrEx>
                    <w:trPr>
                      <w:trHeight w:hRule="exact" w:val="114"/>
                    </w:trPr>
                    <w:tc>
                      <w:tcPr>
                        <w:tcW w:w="368" w:type="dxa"/>
                        <w:vMerge w:val="restart"/>
                        <w:tcBorders>
                          <w:top w:val="none" w:sz="6" w:space="0" w:color="auto"/>
                          <w:left w:val="none" w:sz="6" w:space="0" w:color="auto"/>
                          <w:bottom w:val="none" w:sz="6" w:space="0" w:color="auto"/>
                          <w:right w:val="single" w:sz="50" w:space="0" w:color="5B6060"/>
                        </w:tcBorders>
                        <w:shd w:val="clear" w:color="auto" w:fill="6B7070"/>
                      </w:tcPr>
                      <w:p w14:paraId="4AA8C070" w14:textId="77777777" w:rsidR="00000000" w:rsidRPr="00A30B3C" w:rsidRDefault="00A30B3C">
                        <w:pPr>
                          <w:pStyle w:val="TableParagraph"/>
                          <w:kinsoku w:val="0"/>
                          <w:overflowPunct w:val="0"/>
                          <w:spacing w:before="21"/>
                          <w:ind w:left="20"/>
                          <w:rPr>
                            <w:rFonts w:ascii="Times New Roman" w:hAnsi="Times New Roman" w:cs="Times New Roman"/>
                          </w:rPr>
                        </w:pPr>
                        <w:r w:rsidRPr="00A30B3C">
                          <w:rPr>
                            <w:color w:val="F4F6F6"/>
                            <w:sz w:val="21"/>
                            <w:szCs w:val="21"/>
                          </w:rPr>
                          <w:t>V</w:t>
                        </w:r>
                      </w:p>
                    </w:tc>
                    <w:tc>
                      <w:tcPr>
                        <w:tcW w:w="266" w:type="dxa"/>
                        <w:gridSpan w:val="2"/>
                        <w:vMerge w:val="restart"/>
                        <w:tcBorders>
                          <w:top w:val="none" w:sz="6" w:space="0" w:color="auto"/>
                          <w:left w:val="single" w:sz="50" w:space="0" w:color="5B6060"/>
                          <w:bottom w:val="none" w:sz="6" w:space="0" w:color="auto"/>
                          <w:right w:val="single" w:sz="6" w:space="0" w:color="FFFFFF"/>
                        </w:tcBorders>
                        <w:shd w:val="clear" w:color="auto" w:fill="6B7070"/>
                      </w:tcPr>
                      <w:p w14:paraId="46EB6AD8" w14:textId="77777777" w:rsidR="00000000" w:rsidRPr="00A30B3C" w:rsidRDefault="00A30B3C">
                        <w:pPr>
                          <w:pStyle w:val="TableParagraph"/>
                          <w:kinsoku w:val="0"/>
                          <w:overflowPunct w:val="0"/>
                          <w:spacing w:before="21"/>
                          <w:ind w:left="25" w:right="-7"/>
                          <w:rPr>
                            <w:rFonts w:ascii="Times New Roman" w:hAnsi="Times New Roman" w:cs="Times New Roman"/>
                          </w:rPr>
                        </w:pPr>
                        <w:r w:rsidRPr="00A30B3C">
                          <w:rPr>
                            <w:color w:val="F4F6F6"/>
                            <w:sz w:val="21"/>
                            <w:szCs w:val="21"/>
                          </w:rPr>
                          <w:t>,o</w:t>
                        </w:r>
                      </w:p>
                    </w:tc>
                    <w:tc>
                      <w:tcPr>
                        <w:tcW w:w="149" w:type="dxa"/>
                        <w:vMerge w:val="restart"/>
                        <w:tcBorders>
                          <w:top w:val="none" w:sz="6" w:space="0" w:color="auto"/>
                          <w:left w:val="single" w:sz="6" w:space="0" w:color="FFFFFF"/>
                          <w:bottom w:val="none" w:sz="6" w:space="0" w:color="auto"/>
                          <w:right w:val="none" w:sz="6" w:space="0" w:color="auto"/>
                        </w:tcBorders>
                        <w:shd w:val="clear" w:color="auto" w:fill="6B7070"/>
                      </w:tcPr>
                      <w:p w14:paraId="506EB85C" w14:textId="77777777" w:rsidR="00000000" w:rsidRPr="00A30B3C" w:rsidRDefault="00A30B3C">
                        <w:pPr>
                          <w:pStyle w:val="TableParagraph"/>
                          <w:kinsoku w:val="0"/>
                          <w:overflowPunct w:val="0"/>
                          <w:spacing w:before="21"/>
                          <w:ind w:left="-9"/>
                          <w:rPr>
                            <w:rFonts w:ascii="Times New Roman" w:hAnsi="Times New Roman" w:cs="Times New Roman"/>
                          </w:rPr>
                        </w:pPr>
                        <w:r w:rsidRPr="00A30B3C">
                          <w:rPr>
                            <w:color w:val="F4F6F6"/>
                            <w:sz w:val="21"/>
                            <w:szCs w:val="21"/>
                          </w:rPr>
                          <w:t>n</w:t>
                        </w:r>
                      </w:p>
                    </w:tc>
                    <w:tc>
                      <w:tcPr>
                        <w:tcW w:w="233" w:type="dxa"/>
                        <w:tcBorders>
                          <w:top w:val="none" w:sz="6" w:space="0" w:color="auto"/>
                          <w:left w:val="none" w:sz="6" w:space="0" w:color="auto"/>
                          <w:bottom w:val="none" w:sz="6" w:space="0" w:color="auto"/>
                          <w:right w:val="none" w:sz="6" w:space="0" w:color="auto"/>
                        </w:tcBorders>
                        <w:shd w:val="clear" w:color="auto" w:fill="6B7070"/>
                      </w:tcPr>
                      <w:p w14:paraId="42A37DBC" w14:textId="77777777" w:rsidR="00000000" w:rsidRPr="00A30B3C" w:rsidRDefault="00A30B3C">
                        <w:pPr>
                          <w:rPr>
                            <w:rFonts w:ascii="Times New Roman" w:hAnsi="Times New Roman" w:cs="Times New Roman"/>
                          </w:rPr>
                        </w:pPr>
                      </w:p>
                    </w:tc>
                    <w:tc>
                      <w:tcPr>
                        <w:tcW w:w="93" w:type="dxa"/>
                        <w:vMerge/>
                        <w:tcBorders>
                          <w:top w:val="single" w:sz="23" w:space="0" w:color="FFFFFF"/>
                          <w:left w:val="none" w:sz="6" w:space="0" w:color="auto"/>
                          <w:bottom w:val="none" w:sz="6" w:space="0" w:color="auto"/>
                          <w:right w:val="none" w:sz="6" w:space="0" w:color="auto"/>
                        </w:tcBorders>
                        <w:shd w:val="clear" w:color="auto" w:fill="6B7070"/>
                      </w:tcPr>
                      <w:p w14:paraId="151B66BF" w14:textId="77777777" w:rsidR="00000000" w:rsidRPr="00A30B3C" w:rsidRDefault="00A30B3C">
                        <w:pPr>
                          <w:rPr>
                            <w:rFonts w:ascii="Times New Roman" w:hAnsi="Times New Roman" w:cs="Times New Roman"/>
                          </w:rPr>
                        </w:pPr>
                      </w:p>
                    </w:tc>
                    <w:tc>
                      <w:tcPr>
                        <w:tcW w:w="248" w:type="dxa"/>
                        <w:vMerge/>
                        <w:tcBorders>
                          <w:top w:val="single" w:sz="23" w:space="0" w:color="FFFFFF"/>
                          <w:left w:val="single" w:sz="50" w:space="0" w:color="6B7070"/>
                          <w:bottom w:val="none" w:sz="6" w:space="0" w:color="auto"/>
                          <w:right w:val="none" w:sz="6" w:space="0" w:color="auto"/>
                        </w:tcBorders>
                      </w:tcPr>
                      <w:p w14:paraId="574171DF" w14:textId="77777777" w:rsidR="00000000" w:rsidRPr="00A30B3C" w:rsidRDefault="00A30B3C">
                        <w:pPr>
                          <w:rPr>
                            <w:rFonts w:ascii="Times New Roman" w:hAnsi="Times New Roman" w:cs="Times New Roman"/>
                          </w:rPr>
                        </w:pPr>
                      </w:p>
                    </w:tc>
                  </w:tr>
                  <w:tr w:rsidR="00000000" w:rsidRPr="00A30B3C" w14:paraId="08B8C2E4" w14:textId="77777777">
                    <w:tblPrEx>
                      <w:tblCellMar>
                        <w:top w:w="0" w:type="dxa"/>
                        <w:left w:w="0" w:type="dxa"/>
                        <w:bottom w:w="0" w:type="dxa"/>
                        <w:right w:w="0" w:type="dxa"/>
                      </w:tblCellMar>
                    </w:tblPrEx>
                    <w:trPr>
                      <w:trHeight w:hRule="exact" w:val="172"/>
                    </w:trPr>
                    <w:tc>
                      <w:tcPr>
                        <w:tcW w:w="368" w:type="dxa"/>
                        <w:vMerge/>
                        <w:tcBorders>
                          <w:top w:val="none" w:sz="6" w:space="0" w:color="auto"/>
                          <w:left w:val="none" w:sz="6" w:space="0" w:color="auto"/>
                          <w:bottom w:val="none" w:sz="6" w:space="0" w:color="auto"/>
                          <w:right w:val="single" w:sz="50" w:space="0" w:color="5B6060"/>
                        </w:tcBorders>
                        <w:shd w:val="clear" w:color="auto" w:fill="6B7070"/>
                      </w:tcPr>
                      <w:p w14:paraId="7AFFA892" w14:textId="77777777" w:rsidR="00000000" w:rsidRPr="00A30B3C" w:rsidRDefault="00A30B3C">
                        <w:pPr>
                          <w:rPr>
                            <w:rFonts w:ascii="Times New Roman" w:hAnsi="Times New Roman" w:cs="Times New Roman"/>
                          </w:rPr>
                        </w:pPr>
                      </w:p>
                    </w:tc>
                    <w:tc>
                      <w:tcPr>
                        <w:tcW w:w="266" w:type="dxa"/>
                        <w:gridSpan w:val="2"/>
                        <w:vMerge/>
                        <w:tcBorders>
                          <w:top w:val="none" w:sz="6" w:space="0" w:color="auto"/>
                          <w:left w:val="single" w:sz="50" w:space="0" w:color="5B6060"/>
                          <w:bottom w:val="none" w:sz="6" w:space="0" w:color="auto"/>
                          <w:right w:val="single" w:sz="6" w:space="0" w:color="FFFFFF"/>
                        </w:tcBorders>
                        <w:shd w:val="clear" w:color="auto" w:fill="6B7070"/>
                      </w:tcPr>
                      <w:p w14:paraId="3CF2E5F2" w14:textId="77777777" w:rsidR="00000000" w:rsidRPr="00A30B3C" w:rsidRDefault="00A30B3C">
                        <w:pPr>
                          <w:rPr>
                            <w:rFonts w:ascii="Times New Roman" w:hAnsi="Times New Roman" w:cs="Times New Roman"/>
                          </w:rPr>
                        </w:pPr>
                      </w:p>
                    </w:tc>
                    <w:tc>
                      <w:tcPr>
                        <w:tcW w:w="149" w:type="dxa"/>
                        <w:vMerge/>
                        <w:tcBorders>
                          <w:top w:val="none" w:sz="6" w:space="0" w:color="auto"/>
                          <w:left w:val="single" w:sz="6" w:space="0" w:color="FFFFFF"/>
                          <w:bottom w:val="none" w:sz="6" w:space="0" w:color="auto"/>
                          <w:right w:val="none" w:sz="6" w:space="0" w:color="auto"/>
                        </w:tcBorders>
                        <w:shd w:val="clear" w:color="auto" w:fill="6B7070"/>
                      </w:tcPr>
                      <w:p w14:paraId="4D6C46F6" w14:textId="77777777" w:rsidR="00000000" w:rsidRPr="00A30B3C" w:rsidRDefault="00A30B3C">
                        <w:pPr>
                          <w:rPr>
                            <w:rFonts w:ascii="Times New Roman" w:hAnsi="Times New Roman" w:cs="Times New Roman"/>
                          </w:rPr>
                        </w:pPr>
                      </w:p>
                    </w:tc>
                    <w:tc>
                      <w:tcPr>
                        <w:tcW w:w="233" w:type="dxa"/>
                        <w:tcBorders>
                          <w:top w:val="none" w:sz="6" w:space="0" w:color="auto"/>
                          <w:left w:val="none" w:sz="6" w:space="0" w:color="auto"/>
                          <w:bottom w:val="none" w:sz="6" w:space="0" w:color="auto"/>
                          <w:right w:val="single" w:sz="32" w:space="0" w:color="6B7070"/>
                        </w:tcBorders>
                      </w:tcPr>
                      <w:p w14:paraId="4DEB213C" w14:textId="77777777" w:rsidR="00000000" w:rsidRPr="00A30B3C" w:rsidRDefault="00A30B3C">
                        <w:pPr>
                          <w:rPr>
                            <w:rFonts w:ascii="Times New Roman" w:hAnsi="Times New Roman" w:cs="Times New Roman"/>
                          </w:rPr>
                        </w:pPr>
                      </w:p>
                    </w:tc>
                    <w:tc>
                      <w:tcPr>
                        <w:tcW w:w="93" w:type="dxa"/>
                        <w:tcBorders>
                          <w:top w:val="none" w:sz="6" w:space="0" w:color="auto"/>
                          <w:left w:val="none" w:sz="6" w:space="0" w:color="auto"/>
                          <w:bottom w:val="none" w:sz="6" w:space="0" w:color="auto"/>
                          <w:right w:val="none" w:sz="6" w:space="0" w:color="auto"/>
                        </w:tcBorders>
                        <w:shd w:val="clear" w:color="auto" w:fill="6B7070"/>
                      </w:tcPr>
                      <w:p w14:paraId="5066DAC8" w14:textId="77777777" w:rsidR="00000000" w:rsidRPr="00A30B3C" w:rsidRDefault="00A30B3C">
                        <w:pPr>
                          <w:rPr>
                            <w:rFonts w:ascii="Times New Roman" w:hAnsi="Times New Roman" w:cs="Times New Roman"/>
                          </w:rPr>
                        </w:pPr>
                      </w:p>
                    </w:tc>
                    <w:tc>
                      <w:tcPr>
                        <w:tcW w:w="248" w:type="dxa"/>
                        <w:vMerge/>
                        <w:tcBorders>
                          <w:top w:val="single" w:sz="23" w:space="0" w:color="FFFFFF"/>
                          <w:left w:val="single" w:sz="50" w:space="0" w:color="6B7070"/>
                          <w:bottom w:val="none" w:sz="6" w:space="0" w:color="auto"/>
                          <w:right w:val="none" w:sz="6" w:space="0" w:color="auto"/>
                        </w:tcBorders>
                      </w:tcPr>
                      <w:p w14:paraId="14E3F849" w14:textId="77777777" w:rsidR="00000000" w:rsidRPr="00A30B3C" w:rsidRDefault="00A30B3C">
                        <w:pPr>
                          <w:rPr>
                            <w:rFonts w:ascii="Times New Roman" w:hAnsi="Times New Roman" w:cs="Times New Roman"/>
                          </w:rPr>
                        </w:pPr>
                      </w:p>
                    </w:tc>
                  </w:tr>
                </w:tbl>
                <w:p w14:paraId="33196B69"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color w:val="8C9091"/>
          <w:w w:val="99"/>
        </w:rPr>
        <w:t>-  ·</w:t>
      </w:r>
      <w:r>
        <w:rPr>
          <w:color w:val="8C9091"/>
          <w:spacing w:val="13"/>
          <w:w w:val="99"/>
        </w:rPr>
        <w:t xml:space="preserve"> </w:t>
      </w:r>
      <w:r>
        <w:rPr>
          <w:color w:val="8C9091"/>
          <w:w w:val="99"/>
        </w:rPr>
        <w:t>.</w:t>
      </w:r>
      <w:r>
        <w:rPr>
          <w:color w:val="8C9091"/>
          <w:spacing w:val="-2"/>
          <w:w w:val="99"/>
        </w:rPr>
        <w:t>.</w:t>
      </w:r>
      <w:r>
        <w:rPr>
          <w:rFonts w:ascii="Times New Roman" w:hAnsi="Times New Roman" w:cs="Times New Roman"/>
          <w:color w:val="8C9091"/>
          <w:spacing w:val="-16"/>
          <w:w w:val="51"/>
          <w:position w:val="-6"/>
          <w:sz w:val="31"/>
          <w:szCs w:val="31"/>
        </w:rPr>
        <w:t>.</w:t>
      </w:r>
      <w:r>
        <w:rPr>
          <w:color w:val="8C9091"/>
          <w:spacing w:val="-51"/>
          <w:w w:val="99"/>
        </w:rPr>
        <w:t>·</w:t>
      </w:r>
      <w:r>
        <w:rPr>
          <w:color w:val="8C9091"/>
          <w:spacing w:val="12"/>
          <w:w w:val="31"/>
          <w:position w:val="-28"/>
          <w:sz w:val="45"/>
          <w:szCs w:val="45"/>
        </w:rPr>
        <w:t>.</w:t>
      </w:r>
      <w:r>
        <w:rPr>
          <w:color w:val="E2E6E4"/>
          <w:spacing w:val="-80"/>
          <w:w w:val="107"/>
        </w:rPr>
        <w:t>P</w:t>
      </w:r>
      <w:r>
        <w:rPr>
          <w:color w:val="E2E6E4"/>
          <w:spacing w:val="-56"/>
          <w:w w:val="88"/>
        </w:rPr>
        <w:t>a</w:t>
      </w:r>
      <w:r>
        <w:rPr>
          <w:color w:val="8C9091"/>
          <w:spacing w:val="14"/>
          <w:w w:val="39"/>
          <w:position w:val="-28"/>
          <w:sz w:val="45"/>
          <w:szCs w:val="45"/>
        </w:rPr>
        <w:t>.</w:t>
      </w:r>
      <w:r>
        <w:rPr>
          <w:color w:val="E2E6E4"/>
          <w:w w:val="64"/>
        </w:rPr>
        <w:t>g</w:t>
      </w:r>
      <w:r>
        <w:rPr>
          <w:color w:val="E2E6E4"/>
          <w:spacing w:val="14"/>
        </w:rPr>
        <w:t xml:space="preserve"> </w:t>
      </w:r>
      <w:r>
        <w:rPr>
          <w:color w:val="E2E6E4"/>
          <w:w w:val="50"/>
          <w:position w:val="-28"/>
          <w:sz w:val="45"/>
          <w:szCs w:val="45"/>
        </w:rPr>
        <w:t>,</w:t>
      </w:r>
      <w:r>
        <w:rPr>
          <w:color w:val="E2E6E4"/>
          <w:spacing w:val="-75"/>
          <w:position w:val="-28"/>
          <w:sz w:val="45"/>
          <w:szCs w:val="45"/>
        </w:rPr>
        <w:t xml:space="preserve"> </w:t>
      </w:r>
      <w:r>
        <w:rPr>
          <w:color w:val="E2E6E4"/>
          <w:w w:val="29"/>
        </w:rPr>
        <w:t>:</w:t>
      </w:r>
      <w:r>
        <w:rPr>
          <w:color w:val="E2E6E4"/>
        </w:rPr>
        <w:tab/>
      </w:r>
      <w:r>
        <w:rPr>
          <w:color w:val="F4F6F6"/>
          <w:spacing w:val="-22"/>
          <w:w w:val="65"/>
          <w:position w:val="-28"/>
          <w:sz w:val="45"/>
          <w:szCs w:val="45"/>
        </w:rPr>
        <w:t>,</w:t>
      </w:r>
      <w:r>
        <w:rPr>
          <w:color w:val="F4F6F6"/>
          <w:w w:val="151"/>
        </w:rPr>
        <w:t>2</w:t>
      </w:r>
      <w:r>
        <w:rPr>
          <w:color w:val="F4F6F6"/>
        </w:rPr>
        <w:tab/>
      </w:r>
      <w:r>
        <w:rPr>
          <w:rFonts w:ascii="Times New Roman" w:hAnsi="Times New Roman" w:cs="Times New Roman"/>
          <w:color w:val="8C9091"/>
          <w:w w:val="73"/>
          <w:position w:val="-6"/>
          <w:sz w:val="31"/>
          <w:szCs w:val="31"/>
        </w:rPr>
        <w:t>.</w:t>
      </w:r>
    </w:p>
    <w:p w14:paraId="61B7CF1D" w14:textId="77777777" w:rsidR="00000000" w:rsidRDefault="00A30B3C">
      <w:pPr>
        <w:pStyle w:val="Zkladntext"/>
        <w:kinsoku w:val="0"/>
        <w:overflowPunct w:val="0"/>
        <w:spacing w:line="416" w:lineRule="exact"/>
        <w:jc w:val="right"/>
        <w:rPr>
          <w:rFonts w:ascii="Times New Roman" w:hAnsi="Times New Roman" w:cs="Times New Roman"/>
          <w:color w:val="F4F6F6"/>
          <w:w w:val="50"/>
          <w:sz w:val="109"/>
          <w:szCs w:val="109"/>
        </w:rPr>
      </w:pPr>
      <w:r>
        <w:rPr>
          <w:rFonts w:ascii="Times New Roman" w:hAnsi="Times New Roman" w:cs="Times New Roman"/>
          <w:sz w:val="24"/>
          <w:szCs w:val="24"/>
        </w:rPr>
        <w:br w:type="column"/>
      </w:r>
      <w:r>
        <w:rPr>
          <w:rFonts w:ascii="Times New Roman" w:hAnsi="Times New Roman" w:cs="Times New Roman"/>
          <w:color w:val="F4F6F6"/>
          <w:w w:val="50"/>
          <w:sz w:val="109"/>
          <w:szCs w:val="109"/>
        </w:rPr>
        <w:t>"Th</w:t>
      </w:r>
    </w:p>
    <w:p w14:paraId="63917CC0" w14:textId="77777777" w:rsidR="00000000" w:rsidRDefault="00A30B3C">
      <w:pPr>
        <w:pStyle w:val="Zkladntext"/>
        <w:kinsoku w:val="0"/>
        <w:overflowPunct w:val="0"/>
        <w:spacing w:before="6"/>
        <w:rPr>
          <w:rFonts w:ascii="Times New Roman" w:hAnsi="Times New Roman" w:cs="Times New Roman"/>
          <w:sz w:val="3"/>
          <w:szCs w:val="3"/>
        </w:rPr>
      </w:pPr>
    </w:p>
    <w:p w14:paraId="5F6BBD32" w14:textId="77777777" w:rsidR="00000000" w:rsidRDefault="00A30B3C">
      <w:pPr>
        <w:pStyle w:val="Zkladntext"/>
        <w:kinsoku w:val="0"/>
        <w:overflowPunct w:val="0"/>
        <w:spacing w:line="234" w:lineRule="exact"/>
        <w:ind w:left="102"/>
        <w:rPr>
          <w:rFonts w:ascii="Times New Roman" w:hAnsi="Times New Roman" w:cs="Times New Roman"/>
          <w:position w:val="-5"/>
          <w:sz w:val="20"/>
          <w:szCs w:val="20"/>
        </w:rPr>
      </w:pPr>
      <w:r>
        <w:rPr>
          <w:noProof/>
        </w:rPr>
      </w:r>
      <w:r>
        <w:rPr>
          <w:rFonts w:ascii="Times New Roman" w:hAnsi="Times New Roman" w:cs="Times New Roman"/>
          <w:position w:val="-5"/>
          <w:sz w:val="20"/>
          <w:szCs w:val="20"/>
        </w:rPr>
        <w:pict w14:anchorId="16FE9970">
          <v:shape id="_x0000_s1233" type="#_x0000_t202" style="width:8.45pt;height:11.75pt;mso-position-horizontal-relative:char;mso-position-vertical-relative:line" o:allowincell="f" filled="f" stroked="f">
            <v:textbox inset="0,0,0,0">
              <w:txbxContent>
                <w:p w14:paraId="6B41F23C" w14:textId="77777777" w:rsidR="00000000" w:rsidRDefault="00A30B3C">
                  <w:pPr>
                    <w:pStyle w:val="Zkladntext"/>
                    <w:kinsoku w:val="0"/>
                    <w:overflowPunct w:val="0"/>
                    <w:spacing w:line="235" w:lineRule="exact"/>
                    <w:rPr>
                      <w:color w:val="8C9091"/>
                      <w:spacing w:val="-24"/>
                    </w:rPr>
                  </w:pPr>
                  <w:r>
                    <w:rPr>
                      <w:color w:val="8C9091"/>
                    </w:rPr>
                    <w:t>·</w:t>
                  </w:r>
                  <w:r>
                    <w:rPr>
                      <w:color w:val="8C9091"/>
                      <w:spacing w:val="-41"/>
                    </w:rPr>
                    <w:t xml:space="preserve"> </w:t>
                  </w:r>
                  <w:r>
                    <w:rPr>
                      <w:color w:val="8C9091"/>
                      <w:spacing w:val="-24"/>
                    </w:rPr>
                    <w:t>.·</w:t>
                  </w:r>
                </w:p>
              </w:txbxContent>
            </v:textbox>
            <w10:anchorlock/>
          </v:shape>
        </w:pict>
      </w:r>
    </w:p>
    <w:p w14:paraId="43461323" w14:textId="77777777" w:rsidR="00000000" w:rsidRDefault="00A30B3C">
      <w:pPr>
        <w:pStyle w:val="Zkladntext"/>
        <w:kinsoku w:val="0"/>
        <w:overflowPunct w:val="0"/>
        <w:spacing w:before="3"/>
        <w:rPr>
          <w:rFonts w:ascii="Times New Roman" w:hAnsi="Times New Roman" w:cs="Times New Roman"/>
          <w:sz w:val="13"/>
          <w:szCs w:val="13"/>
        </w:rPr>
      </w:pPr>
      <w:r>
        <w:rPr>
          <w:noProof/>
        </w:rPr>
        <w:pict w14:anchorId="40512D30">
          <v:shape id="_x0000_s1234" type="#_x0000_t202" style="position:absolute;margin-left:295.3pt;margin-top:8.85pt;width:9.1pt;height:25.15pt;z-index:115;mso-wrap-distance-left:0;mso-wrap-distance-right:0;mso-position-horizontal-relative:page;mso-position-vertical-relative:text" o:allowincell="f" filled="f" stroked="f">
            <v:textbox inset="0,0,0,0">
              <w:txbxContent>
                <w:p w14:paraId="25834F8C" w14:textId="77777777" w:rsidR="00000000" w:rsidRDefault="00A30B3C">
                  <w:pPr>
                    <w:pStyle w:val="Zkladntext"/>
                    <w:kinsoku w:val="0"/>
                    <w:overflowPunct w:val="0"/>
                    <w:spacing w:line="503" w:lineRule="exact"/>
                    <w:rPr>
                      <w:b/>
                      <w:bCs/>
                      <w:color w:val="F4F6F6"/>
                      <w:w w:val="65"/>
                      <w:sz w:val="45"/>
                      <w:szCs w:val="45"/>
                    </w:rPr>
                  </w:pPr>
                  <w:r>
                    <w:rPr>
                      <w:b/>
                      <w:bCs/>
                      <w:color w:val="F4F6F6"/>
                      <w:w w:val="65"/>
                      <w:sz w:val="45"/>
                      <w:szCs w:val="45"/>
                      <w:shd w:val="clear" w:color="auto" w:fill="6B7070"/>
                    </w:rPr>
                    <w:t>o</w:t>
                  </w:r>
                </w:p>
              </w:txbxContent>
            </v:textbox>
            <w10:wrap type="topAndBottom" anchorx="page"/>
          </v:shape>
        </w:pict>
      </w:r>
      <w:r>
        <w:rPr>
          <w:noProof/>
        </w:rPr>
        <w:pict w14:anchorId="053F5991">
          <v:shape id="_x0000_s1235" type="#_x0000_t202" style="position:absolute;margin-left:413.85pt;margin-top:24.7pt;width:2.65pt;height:5.6pt;z-index:116;mso-wrap-distance-left:0;mso-wrap-distance-right:0;mso-position-horizontal-relative:page;mso-position-vertical-relative:text" o:allowincell="f" filled="f" stroked="f">
            <v:textbox inset="0,0,0,0">
              <w:txbxContent>
                <w:p w14:paraId="5183D924" w14:textId="77777777" w:rsidR="00000000" w:rsidRDefault="00A30B3C">
                  <w:pPr>
                    <w:pStyle w:val="Zkladntext"/>
                    <w:kinsoku w:val="0"/>
                    <w:overflowPunct w:val="0"/>
                    <w:spacing w:line="112" w:lineRule="exact"/>
                    <w:rPr>
                      <w:color w:val="F4F6F6"/>
                      <w:w w:val="106"/>
                      <w:sz w:val="10"/>
                      <w:szCs w:val="10"/>
                    </w:rPr>
                  </w:pPr>
                  <w:r>
                    <w:rPr>
                      <w:color w:val="F4F6F6"/>
                      <w:w w:val="106"/>
                      <w:sz w:val="10"/>
                      <w:szCs w:val="10"/>
                    </w:rPr>
                    <w:t>s</w:t>
                  </w:r>
                </w:p>
              </w:txbxContent>
            </v:textbox>
            <w10:wrap type="topAndBottom" anchorx="page"/>
          </v:shape>
        </w:pict>
      </w:r>
    </w:p>
    <w:p w14:paraId="7258F5BC" w14:textId="77777777" w:rsidR="00000000" w:rsidRDefault="00A30B3C">
      <w:pPr>
        <w:pStyle w:val="Zkladntext"/>
        <w:kinsoku w:val="0"/>
        <w:overflowPunct w:val="0"/>
        <w:spacing w:before="2"/>
        <w:rPr>
          <w:rFonts w:ascii="Times New Roman" w:hAnsi="Times New Roman" w:cs="Times New Roman"/>
          <w:sz w:val="36"/>
          <w:szCs w:val="36"/>
        </w:rPr>
      </w:pPr>
      <w:r>
        <w:rPr>
          <w:rFonts w:ascii="Times New Roman" w:hAnsi="Times New Roman" w:cs="Times New Roman"/>
          <w:sz w:val="24"/>
          <w:szCs w:val="24"/>
        </w:rPr>
        <w:br w:type="column"/>
      </w:r>
    </w:p>
    <w:p w14:paraId="59D82D33" w14:textId="77777777" w:rsidR="00000000" w:rsidRDefault="00A30B3C">
      <w:pPr>
        <w:pStyle w:val="Zkladntext"/>
        <w:kinsoku w:val="0"/>
        <w:overflowPunct w:val="0"/>
        <w:spacing w:line="351" w:lineRule="exact"/>
        <w:ind w:left="112"/>
        <w:rPr>
          <w:b/>
          <w:bCs/>
          <w:color w:val="F4F6F6"/>
          <w:sz w:val="19"/>
          <w:szCs w:val="19"/>
        </w:rPr>
      </w:pPr>
      <w:r>
        <w:rPr>
          <w:color w:val="F4F6F6"/>
          <w:position w:val="6"/>
          <w:sz w:val="24"/>
          <w:szCs w:val="24"/>
          <w:shd w:val="clear" w:color="auto" w:fill="5B6060"/>
        </w:rPr>
        <w:t>c</w:t>
      </w:r>
      <w:r>
        <w:rPr>
          <w:b/>
          <w:bCs/>
          <w:i/>
          <w:iCs/>
          <w:color w:val="F4F6F6"/>
          <w:sz w:val="20"/>
          <w:szCs w:val="20"/>
        </w:rPr>
        <w:t>zec</w:t>
      </w:r>
      <w:r>
        <w:rPr>
          <w:color w:val="F4F6F6"/>
          <w:position w:val="6"/>
          <w:shd w:val="clear" w:color="auto" w:fill="5B6060"/>
        </w:rPr>
        <w:t>hA</w:t>
      </w:r>
      <w:r>
        <w:rPr>
          <w:b/>
          <w:bCs/>
          <w:color w:val="F4F6F6"/>
          <w:sz w:val="19"/>
          <w:szCs w:val="19"/>
        </w:rPr>
        <w:t>ca emy</w:t>
      </w:r>
    </w:p>
    <w:p w14:paraId="554AD9C3" w14:textId="77777777" w:rsidR="00000000" w:rsidRDefault="00A30B3C">
      <w:pPr>
        <w:pStyle w:val="Zkladntext"/>
        <w:kinsoku w:val="0"/>
        <w:overflowPunct w:val="0"/>
        <w:ind w:left="815"/>
        <w:rPr>
          <w:sz w:val="20"/>
          <w:szCs w:val="20"/>
        </w:rPr>
      </w:pPr>
      <w:r>
        <w:rPr>
          <w:noProof/>
        </w:rPr>
      </w:r>
      <w:r>
        <w:rPr>
          <w:sz w:val="20"/>
          <w:szCs w:val="20"/>
        </w:rPr>
        <w:pict w14:anchorId="5C468D41">
          <v:group id="_x0000_s1236" style="width:34.9pt;height:17.55pt;mso-position-horizontal-relative:char;mso-position-vertical-relative:line" coordsize="698,351" o:allowincell="f">
            <v:shape id="_x0000_s1237" style="position:absolute;left:201;width:117;height:79;mso-position-horizontal-relative:page;mso-position-vertical-relative:page" coordsize="117,79" o:allowincell="f" path="m,hhl116,r,78l,78,,xe" fillcolor="#5b6060" stroked="f">
              <v:path arrowok="t"/>
            </v:shape>
            <v:shape id="_x0000_s1238" style="position:absolute;top:78;width:698;height:273;mso-position-horizontal-relative:page;mso-position-vertical-relative:page" coordsize="698,273" o:allowincell="f" path="m,hhl697,r,272l,272,,xe" fillcolor="#5b6060" stroked="f">
              <v:path arrowok="t"/>
            </v:shape>
            <w10:anchorlock/>
          </v:group>
        </w:pict>
      </w:r>
    </w:p>
    <w:p w14:paraId="3390FEAF" w14:textId="77777777" w:rsidR="00000000" w:rsidRDefault="00A30B3C">
      <w:pPr>
        <w:pStyle w:val="Zkladntext"/>
        <w:kinsoku w:val="0"/>
        <w:overflowPunct w:val="0"/>
        <w:ind w:left="815"/>
        <w:rPr>
          <w:sz w:val="20"/>
          <w:szCs w:val="20"/>
        </w:rPr>
        <w:sectPr w:rsidR="00000000">
          <w:type w:val="continuous"/>
          <w:pgSz w:w="11920" w:h="16840"/>
          <w:pgMar w:top="300" w:right="720" w:bottom="0" w:left="80" w:header="708" w:footer="708" w:gutter="0"/>
          <w:cols w:num="3" w:space="708" w:equalWidth="0">
            <w:col w:w="3060" w:space="2654"/>
            <w:col w:w="3685" w:space="103"/>
            <w:col w:w="1618"/>
          </w:cols>
          <w:noEndnote/>
        </w:sectPr>
      </w:pPr>
    </w:p>
    <w:p w14:paraId="5C87482E" w14:textId="77777777" w:rsidR="00000000" w:rsidRDefault="00A30B3C">
      <w:pPr>
        <w:pStyle w:val="Zkladntext"/>
        <w:tabs>
          <w:tab w:val="left" w:pos="2222"/>
          <w:tab w:val="left" w:pos="2557"/>
          <w:tab w:val="left" w:pos="3256"/>
          <w:tab w:val="left" w:pos="3778"/>
          <w:tab w:val="left" w:pos="5398"/>
          <w:tab w:val="left" w:pos="6176"/>
        </w:tabs>
        <w:kinsoku w:val="0"/>
        <w:overflowPunct w:val="0"/>
        <w:spacing w:line="252" w:lineRule="exact"/>
        <w:ind w:left="261"/>
        <w:rPr>
          <w:rFonts w:ascii="Times New Roman" w:hAnsi="Times New Roman" w:cs="Times New Roman"/>
          <w:color w:val="8C9091"/>
          <w:w w:val="214"/>
          <w:sz w:val="7"/>
          <w:szCs w:val="7"/>
        </w:rPr>
      </w:pPr>
      <w:r>
        <w:rPr>
          <w:rFonts w:ascii="Times New Roman" w:hAnsi="Times New Roman" w:cs="Times New Roman"/>
          <w:color w:val="8C9091"/>
          <w:w w:val="106"/>
          <w:sz w:val="7"/>
          <w:szCs w:val="7"/>
        </w:rPr>
        <w:t>T'</w:t>
      </w:r>
      <w:r>
        <w:rPr>
          <w:rFonts w:ascii="Times New Roman" w:hAnsi="Times New Roman" w:cs="Times New Roman"/>
          <w:color w:val="8C9091"/>
          <w:sz w:val="7"/>
          <w:szCs w:val="7"/>
        </w:rPr>
        <w:t xml:space="preserve">        </w:t>
      </w:r>
      <w:r>
        <w:rPr>
          <w:rFonts w:ascii="Times New Roman" w:hAnsi="Times New Roman" w:cs="Times New Roman"/>
          <w:color w:val="8C9091"/>
          <w:spacing w:val="-5"/>
          <w:sz w:val="7"/>
          <w:szCs w:val="7"/>
        </w:rPr>
        <w:t xml:space="preserve"> </w:t>
      </w:r>
      <w:r>
        <w:rPr>
          <w:rFonts w:ascii="Times New Roman" w:hAnsi="Times New Roman" w:cs="Times New Roman"/>
          <w:color w:val="8C9091"/>
          <w:w w:val="65"/>
          <w:sz w:val="7"/>
          <w:szCs w:val="7"/>
        </w:rPr>
        <w:t>..</w:t>
      </w:r>
      <w:r>
        <w:rPr>
          <w:rFonts w:ascii="Times New Roman" w:hAnsi="Times New Roman" w:cs="Times New Roman"/>
          <w:color w:val="8C9091"/>
          <w:spacing w:val="-1"/>
          <w:w w:val="65"/>
          <w:sz w:val="7"/>
          <w:szCs w:val="7"/>
        </w:rPr>
        <w:t>.</w:t>
      </w:r>
      <w:r>
        <w:rPr>
          <w:rFonts w:ascii="Times New Roman" w:hAnsi="Times New Roman" w:cs="Times New Roman"/>
          <w:color w:val="8C9091"/>
          <w:w w:val="131"/>
          <w:sz w:val="9"/>
          <w:szCs w:val="9"/>
        </w:rPr>
        <w:t>:',</w:t>
      </w:r>
      <w:r>
        <w:rPr>
          <w:rFonts w:ascii="Times New Roman" w:hAnsi="Times New Roman" w:cs="Times New Roman"/>
          <w:color w:val="8C9091"/>
          <w:sz w:val="9"/>
          <w:szCs w:val="9"/>
        </w:rPr>
        <w:tab/>
      </w:r>
      <w:r>
        <w:rPr>
          <w:rFonts w:ascii="Times New Roman" w:hAnsi="Times New Roman" w:cs="Times New Roman"/>
          <w:color w:val="8C9091"/>
          <w:w w:val="124"/>
          <w:sz w:val="7"/>
          <w:szCs w:val="7"/>
        </w:rPr>
        <w:t>-</w:t>
      </w:r>
      <w:r>
        <w:rPr>
          <w:rFonts w:ascii="Times New Roman" w:hAnsi="Times New Roman" w:cs="Times New Roman"/>
          <w:color w:val="8C9091"/>
          <w:sz w:val="7"/>
          <w:szCs w:val="7"/>
        </w:rPr>
        <w:tab/>
      </w:r>
      <w:r>
        <w:rPr>
          <w:rFonts w:ascii="Times New Roman" w:hAnsi="Times New Roman" w:cs="Times New Roman"/>
          <w:color w:val="8C9091"/>
          <w:w w:val="80"/>
          <w:sz w:val="7"/>
          <w:szCs w:val="7"/>
        </w:rPr>
        <w:t>,;</w:t>
      </w:r>
      <w:r>
        <w:rPr>
          <w:rFonts w:ascii="Times New Roman" w:hAnsi="Times New Roman" w:cs="Times New Roman"/>
          <w:color w:val="8C9091"/>
          <w:spacing w:val="-9"/>
          <w:w w:val="80"/>
          <w:sz w:val="7"/>
          <w:szCs w:val="7"/>
        </w:rPr>
        <w:t>_</w:t>
      </w:r>
      <w:r>
        <w:rPr>
          <w:rFonts w:ascii="Times New Roman" w:hAnsi="Times New Roman" w:cs="Times New Roman"/>
          <w:color w:val="8C9091"/>
          <w:w w:val="87"/>
          <w:sz w:val="7"/>
          <w:szCs w:val="7"/>
        </w:rPr>
        <w:t>...</w:t>
      </w:r>
      <w:r>
        <w:rPr>
          <w:rFonts w:ascii="Times New Roman" w:hAnsi="Times New Roman" w:cs="Times New Roman"/>
          <w:color w:val="8C9091"/>
          <w:spacing w:val="1"/>
          <w:w w:val="87"/>
          <w:sz w:val="7"/>
          <w:szCs w:val="7"/>
        </w:rPr>
        <w:t>.</w:t>
      </w:r>
      <w:r>
        <w:rPr>
          <w:rFonts w:ascii="Times New Roman" w:hAnsi="Times New Roman" w:cs="Times New Roman"/>
          <w:color w:val="8C9091"/>
          <w:w w:val="135"/>
          <w:sz w:val="7"/>
          <w:szCs w:val="7"/>
        </w:rPr>
        <w:t>_-;:;.</w:t>
      </w:r>
      <w:r>
        <w:rPr>
          <w:rFonts w:ascii="Times New Roman" w:hAnsi="Times New Roman" w:cs="Times New Roman"/>
          <w:color w:val="8C9091"/>
          <w:sz w:val="7"/>
          <w:szCs w:val="7"/>
        </w:rPr>
        <w:t xml:space="preserve">   </w:t>
      </w:r>
      <w:r>
        <w:rPr>
          <w:rFonts w:ascii="Times New Roman" w:hAnsi="Times New Roman" w:cs="Times New Roman"/>
          <w:color w:val="8C9091"/>
          <w:w w:val="135"/>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6"/>
          <w:sz w:val="7"/>
          <w:szCs w:val="7"/>
        </w:rPr>
        <w:t xml:space="preserve"> </w:t>
      </w:r>
      <w:r>
        <w:rPr>
          <w:rFonts w:ascii="Times New Roman" w:hAnsi="Times New Roman" w:cs="Times New Roman"/>
          <w:color w:val="8C9091"/>
          <w:w w:val="135"/>
          <w:sz w:val="7"/>
          <w:szCs w:val="7"/>
        </w:rPr>
        <w:t>-</w:t>
      </w:r>
      <w:r>
        <w:rPr>
          <w:rFonts w:ascii="Times New Roman" w:hAnsi="Times New Roman" w:cs="Times New Roman"/>
          <w:color w:val="8C9091"/>
          <w:sz w:val="7"/>
          <w:szCs w:val="7"/>
        </w:rPr>
        <w:tab/>
      </w:r>
      <w:r>
        <w:rPr>
          <w:rFonts w:ascii="Times New Roman" w:hAnsi="Times New Roman" w:cs="Times New Roman"/>
          <w:color w:val="8C9091"/>
          <w:w w:val="59"/>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2"/>
          <w:sz w:val="7"/>
          <w:szCs w:val="7"/>
        </w:rPr>
        <w:t xml:space="preserve"> </w:t>
      </w:r>
      <w:r>
        <w:rPr>
          <w:rFonts w:ascii="Times New Roman" w:hAnsi="Times New Roman" w:cs="Times New Roman"/>
          <w:color w:val="8C9091"/>
          <w:w w:val="70"/>
          <w:sz w:val="7"/>
          <w:szCs w:val="7"/>
        </w:rPr>
        <w:t>",.</w:t>
      </w:r>
      <w:r>
        <w:rPr>
          <w:rFonts w:ascii="Times New Roman" w:hAnsi="Times New Roman" w:cs="Times New Roman"/>
          <w:color w:val="8C9091"/>
          <w:sz w:val="7"/>
          <w:szCs w:val="7"/>
        </w:rPr>
        <w:tab/>
      </w:r>
      <w:r>
        <w:rPr>
          <w:rFonts w:ascii="Times New Roman" w:hAnsi="Times New Roman" w:cs="Times New Roman"/>
          <w:color w:val="8C9091"/>
          <w:w w:val="70"/>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3"/>
          <w:sz w:val="7"/>
          <w:szCs w:val="7"/>
        </w:rPr>
        <w:t xml:space="preserve"> </w:t>
      </w:r>
      <w:r>
        <w:rPr>
          <w:rFonts w:ascii="Times New Roman" w:hAnsi="Times New Roman" w:cs="Times New Roman"/>
          <w:color w:val="8C9091"/>
          <w:w w:val="101"/>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6"/>
          <w:sz w:val="7"/>
          <w:szCs w:val="7"/>
        </w:rPr>
        <w:t xml:space="preserve"> </w:t>
      </w:r>
      <w:r>
        <w:rPr>
          <w:rFonts w:ascii="Times New Roman" w:hAnsi="Times New Roman" w:cs="Times New Roman"/>
          <w:color w:val="8C9091"/>
          <w:w w:val="72"/>
          <w:sz w:val="7"/>
          <w:szCs w:val="7"/>
        </w:rPr>
        <w:t>._</w:t>
      </w:r>
      <w:r>
        <w:rPr>
          <w:rFonts w:ascii="Times New Roman" w:hAnsi="Times New Roman" w:cs="Times New Roman"/>
          <w:color w:val="8C9091"/>
          <w:sz w:val="7"/>
          <w:szCs w:val="7"/>
        </w:rPr>
        <w:tab/>
      </w:r>
      <w:r>
        <w:rPr>
          <w:rFonts w:ascii="Times New Roman" w:hAnsi="Times New Roman" w:cs="Times New Roman"/>
          <w:color w:val="8C9091"/>
          <w:w w:val="71"/>
          <w:sz w:val="7"/>
          <w:szCs w:val="7"/>
        </w:rPr>
        <w:t>•</w:t>
      </w:r>
      <w:r>
        <w:rPr>
          <w:rFonts w:ascii="Times New Roman" w:hAnsi="Times New Roman" w:cs="Times New Roman"/>
          <w:color w:val="8C9091"/>
          <w:sz w:val="7"/>
          <w:szCs w:val="7"/>
        </w:rPr>
        <w:tab/>
      </w:r>
      <w:r>
        <w:rPr>
          <w:rFonts w:ascii="Times New Roman" w:hAnsi="Times New Roman" w:cs="Times New Roman"/>
          <w:color w:val="8C9091"/>
          <w:w w:val="71"/>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6"/>
          <w:sz w:val="7"/>
          <w:szCs w:val="7"/>
        </w:rPr>
        <w:t xml:space="preserve"> </w:t>
      </w:r>
      <w:r>
        <w:rPr>
          <w:rFonts w:ascii="Times New Roman" w:hAnsi="Times New Roman" w:cs="Times New Roman"/>
          <w:color w:val="8C9091"/>
          <w:w w:val="71"/>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3"/>
          <w:sz w:val="7"/>
          <w:szCs w:val="7"/>
        </w:rPr>
        <w:t xml:space="preserve"> </w:t>
      </w:r>
      <w:r>
        <w:rPr>
          <w:rFonts w:ascii="Times New Roman" w:hAnsi="Times New Roman" w:cs="Times New Roman"/>
          <w:color w:val="8C9091"/>
          <w:w w:val="71"/>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7"/>
          <w:sz w:val="7"/>
          <w:szCs w:val="7"/>
        </w:rPr>
        <w:t xml:space="preserve"> </w:t>
      </w:r>
      <w:r>
        <w:rPr>
          <w:rFonts w:ascii="Times New Roman" w:hAnsi="Times New Roman" w:cs="Times New Roman"/>
          <w:color w:val="8C9091"/>
          <w:sz w:val="7"/>
          <w:szCs w:val="7"/>
        </w:rPr>
        <w:t xml:space="preserve">_,.-   </w:t>
      </w:r>
      <w:r>
        <w:rPr>
          <w:rFonts w:ascii="Times New Roman" w:hAnsi="Times New Roman" w:cs="Times New Roman"/>
          <w:color w:val="8C9091"/>
          <w:spacing w:val="-9"/>
          <w:sz w:val="7"/>
          <w:szCs w:val="7"/>
        </w:rPr>
        <w:t xml:space="preserve"> </w:t>
      </w:r>
      <w:r>
        <w:rPr>
          <w:rFonts w:ascii="Times New Roman" w:hAnsi="Times New Roman" w:cs="Times New Roman"/>
          <w:color w:val="8C9091"/>
          <w:w w:val="214"/>
          <w:sz w:val="7"/>
          <w:szCs w:val="7"/>
        </w:rPr>
        <w:t>-...,;</w:t>
      </w:r>
      <w:r>
        <w:rPr>
          <w:rFonts w:ascii="Times New Roman" w:hAnsi="Times New Roman" w:cs="Times New Roman"/>
          <w:color w:val="8C9091"/>
          <w:sz w:val="7"/>
          <w:szCs w:val="7"/>
        </w:rPr>
        <w:t xml:space="preserve">  </w:t>
      </w:r>
      <w:r>
        <w:rPr>
          <w:rFonts w:ascii="Times New Roman" w:hAnsi="Times New Roman" w:cs="Times New Roman"/>
          <w:color w:val="8C9091"/>
          <w:spacing w:val="-5"/>
          <w:sz w:val="7"/>
          <w:szCs w:val="7"/>
        </w:rPr>
        <w:t xml:space="preserve"> </w:t>
      </w:r>
      <w:r>
        <w:rPr>
          <w:rFonts w:ascii="Times New Roman" w:hAnsi="Times New Roman" w:cs="Times New Roman"/>
          <w:color w:val="8C9091"/>
          <w:w w:val="214"/>
          <w:sz w:val="7"/>
          <w:szCs w:val="7"/>
        </w:rPr>
        <w:t>-"•</w:t>
      </w:r>
      <w:r>
        <w:rPr>
          <w:rFonts w:ascii="Times New Roman" w:hAnsi="Times New Roman" w:cs="Times New Roman"/>
          <w:color w:val="8C9091"/>
          <w:spacing w:val="-5"/>
          <w:sz w:val="7"/>
          <w:szCs w:val="7"/>
        </w:rPr>
        <w:t xml:space="preserve"> </w:t>
      </w:r>
      <w:r>
        <w:rPr>
          <w:rFonts w:ascii="Times New Roman" w:hAnsi="Times New Roman" w:cs="Times New Roman"/>
          <w:color w:val="8C9091"/>
          <w:w w:val="214"/>
          <w:sz w:val="7"/>
          <w:szCs w:val="7"/>
        </w:rPr>
        <w:t>-</w:t>
      </w:r>
    </w:p>
    <w:p w14:paraId="4CE8E6ED" w14:textId="77777777" w:rsidR="00000000" w:rsidRDefault="00A30B3C">
      <w:pPr>
        <w:pStyle w:val="Zkladntext"/>
        <w:kinsoku w:val="0"/>
        <w:overflowPunct w:val="0"/>
        <w:rPr>
          <w:rFonts w:ascii="Times New Roman" w:hAnsi="Times New Roman" w:cs="Times New Roman"/>
          <w:sz w:val="10"/>
          <w:szCs w:val="10"/>
        </w:rPr>
      </w:pPr>
    </w:p>
    <w:p w14:paraId="1DEFE040" w14:textId="77777777" w:rsidR="00000000" w:rsidRDefault="00A30B3C">
      <w:pPr>
        <w:pStyle w:val="Zkladntext"/>
        <w:kinsoku w:val="0"/>
        <w:overflowPunct w:val="0"/>
        <w:rPr>
          <w:rFonts w:ascii="Times New Roman" w:hAnsi="Times New Roman" w:cs="Times New Roman"/>
          <w:sz w:val="10"/>
          <w:szCs w:val="10"/>
        </w:rPr>
      </w:pPr>
    </w:p>
    <w:p w14:paraId="167ABC09" w14:textId="77777777" w:rsidR="00000000" w:rsidRDefault="00A30B3C">
      <w:pPr>
        <w:pStyle w:val="Zkladntext"/>
        <w:kinsoku w:val="0"/>
        <w:overflowPunct w:val="0"/>
        <w:rPr>
          <w:rFonts w:ascii="Times New Roman" w:hAnsi="Times New Roman" w:cs="Times New Roman"/>
          <w:sz w:val="10"/>
          <w:szCs w:val="10"/>
        </w:rPr>
      </w:pPr>
    </w:p>
    <w:p w14:paraId="7D8C755D" w14:textId="77777777" w:rsidR="00000000" w:rsidRDefault="00A30B3C">
      <w:pPr>
        <w:pStyle w:val="Zkladntext"/>
        <w:kinsoku w:val="0"/>
        <w:overflowPunct w:val="0"/>
        <w:spacing w:before="2"/>
        <w:rPr>
          <w:rFonts w:ascii="Times New Roman" w:hAnsi="Times New Roman" w:cs="Times New Roman"/>
          <w:sz w:val="9"/>
          <w:szCs w:val="9"/>
        </w:rPr>
      </w:pPr>
    </w:p>
    <w:p w14:paraId="107F77A9" w14:textId="77777777" w:rsidR="00000000" w:rsidRDefault="00A30B3C">
      <w:pPr>
        <w:pStyle w:val="Zkladntext"/>
        <w:kinsoku w:val="0"/>
        <w:overflowPunct w:val="0"/>
        <w:ind w:right="1051"/>
        <w:jc w:val="right"/>
        <w:rPr>
          <w:color w:val="8C9091"/>
          <w:w w:val="65"/>
        </w:rPr>
      </w:pPr>
      <w:r>
        <w:rPr>
          <w:noProof/>
        </w:rPr>
        <w:pict w14:anchorId="19A5DBFE">
          <v:shape id="_x0000_s1239" type="#_x0000_t202" style="position:absolute;left:0;text-align:left;margin-left:316.8pt;margin-top:-25.5pt;width:48pt;height:37.65pt;z-index:-79;mso-position-horizontal-relative:page;mso-position-vertical-relative:text" o:allowincell="f" filled="f" stroked="f">
            <v:textbox inset="0,0,0,0">
              <w:txbxContent>
                <w:p w14:paraId="63C4DB4B" w14:textId="77777777" w:rsidR="00000000" w:rsidRDefault="00A30B3C">
                  <w:pPr>
                    <w:pStyle w:val="Zkladntext"/>
                    <w:kinsoku w:val="0"/>
                    <w:overflowPunct w:val="0"/>
                    <w:spacing w:line="235" w:lineRule="exact"/>
                    <w:ind w:left="115"/>
                    <w:rPr>
                      <w:color w:val="8C9091"/>
                      <w:w w:val="99"/>
                    </w:rPr>
                  </w:pPr>
                  <w:r>
                    <w:rPr>
                      <w:color w:val="8C9091"/>
                      <w:w w:val="34"/>
                    </w:rPr>
                    <w:t>--</w:t>
                  </w:r>
                  <w:r>
                    <w:rPr>
                      <w:color w:val="8C9091"/>
                      <w:spacing w:val="7"/>
                      <w:w w:val="34"/>
                    </w:rPr>
                    <w:t>-</w:t>
                  </w:r>
                  <w:r>
                    <w:rPr>
                      <w:color w:val="8C9091"/>
                      <w:spacing w:val="1"/>
                      <w:w w:val="82"/>
                    </w:rPr>
                    <w:t>.</w:t>
                  </w:r>
                  <w:r>
                    <w:rPr>
                      <w:color w:val="8C9091"/>
                      <w:w w:val="34"/>
                    </w:rPr>
                    <w:t>:</w:t>
                  </w:r>
                  <w:r>
                    <w:rPr>
                      <w:color w:val="8C9091"/>
                    </w:rPr>
                    <w:t xml:space="preserve"> </w:t>
                  </w:r>
                  <w:r>
                    <w:rPr>
                      <w:color w:val="8C9091"/>
                      <w:spacing w:val="-29"/>
                    </w:rPr>
                    <w:t xml:space="preserve"> </w:t>
                  </w:r>
                  <w:r>
                    <w:rPr>
                      <w:color w:val="8C9091"/>
                      <w:w w:val="64"/>
                    </w:rPr>
                    <w:t>·.</w:t>
                  </w:r>
                  <w:r>
                    <w:rPr>
                      <w:color w:val="8C9091"/>
                      <w:spacing w:val="22"/>
                    </w:rPr>
                    <w:t xml:space="preserve"> </w:t>
                  </w:r>
                  <w:r>
                    <w:rPr>
                      <w:color w:val="8C9091"/>
                    </w:rPr>
                    <w:t>·</w:t>
                  </w:r>
                  <w:r>
                    <w:rPr>
                      <w:color w:val="8C9091"/>
                      <w:spacing w:val="-30"/>
                    </w:rPr>
                    <w:t xml:space="preserve"> </w:t>
                  </w:r>
                  <w:r>
                    <w:rPr>
                      <w:color w:val="8C9091"/>
                      <w:w w:val="99"/>
                    </w:rPr>
                    <w:t>•.</w:t>
                  </w:r>
                </w:p>
              </w:txbxContent>
            </v:textbox>
            <w10:wrap anchorx="page"/>
          </v:shape>
        </w:pict>
      </w:r>
      <w:r>
        <w:rPr>
          <w:noProof/>
        </w:rPr>
        <w:pict w14:anchorId="0AF56FE6">
          <v:shape id="_x0000_s1240" type="#_x0000_t202" style="position:absolute;left:0;text-align:left;margin-left:469pt;margin-top:-4.3pt;width:14.05pt;height:17.25pt;z-index:-78;mso-position-horizontal-relative:page;mso-position-vertical-relative:text" o:allowincell="f" filled="f" stroked="f">
            <v:textbox inset="0,0,0,0">
              <w:txbxContent>
                <w:p w14:paraId="1864F58D" w14:textId="77777777" w:rsidR="00000000" w:rsidRDefault="00A30B3C">
                  <w:pPr>
                    <w:pStyle w:val="Zkladntext"/>
                    <w:kinsoku w:val="0"/>
                    <w:overflowPunct w:val="0"/>
                    <w:spacing w:line="212" w:lineRule="exact"/>
                    <w:ind w:left="167"/>
                    <w:rPr>
                      <w:b/>
                      <w:bCs/>
                      <w:color w:val="F4F6F6"/>
                      <w:w w:val="106"/>
                      <w:sz w:val="19"/>
                      <w:szCs w:val="19"/>
                    </w:rPr>
                  </w:pPr>
                  <w:r>
                    <w:rPr>
                      <w:b/>
                      <w:bCs/>
                      <w:color w:val="F4F6F6"/>
                      <w:w w:val="106"/>
                      <w:sz w:val="19"/>
                      <w:szCs w:val="19"/>
                    </w:rPr>
                    <w:t>e</w:t>
                  </w:r>
                </w:p>
              </w:txbxContent>
            </v:textbox>
            <w10:wrap anchorx="page"/>
          </v:shape>
        </w:pict>
      </w:r>
      <w:r>
        <w:rPr>
          <w:noProof/>
        </w:rPr>
        <w:pict w14:anchorId="04D28F1E">
          <v:group id="_x0000_s1241" style="position:absolute;left:0;text-align:left;margin-left:316.35pt;margin-top:-21.05pt;width:97.35pt;height:46.2pt;z-index:-77;mso-position-horizontal-relative:page" coordorigin="6327,-421" coordsize="1947,924" o:allowincell="f">
            <v:shape id="_x0000_s1242" style="position:absolute;left:6335;top:-421;width:960;height:663;mso-position-horizontal-relative:page;mso-position-vertical-relative:text" coordsize="960,663" o:allowincell="f" path="m,hhl959,r,663l,663,,xe" fillcolor="#6b7070" stroked="f">
              <v:path arrowok="t"/>
            </v:shape>
            <v:shape id="_x0000_s1243" style="position:absolute;left:7327;top:-28;width:947;height:369;mso-position-horizontal-relative:page;mso-position-vertical-relative:text" coordsize="947,369" o:allowincell="f" path="m946,232hhl585,232r,-84l785,148,785,,311,r,148l311,232r-86,l225,148r86,l311,,4,r,111l,111,,259r7,l7,369r939,l946,232e" fillcolor="#5b6060" stroked="f">
              <v:path arrowok="t"/>
            </v:shape>
            <v:shape id="_x0000_s1244" type="#_x0000_t202" style="position:absolute;left:7295;top:-29;width:980;height:370;mso-position-horizontal-relative:page;mso-position-vertical-relative:text" o:allowincell="f" filled="f" stroked="f">
              <v:textbox inset="0,0,0,0">
                <w:txbxContent>
                  <w:p w14:paraId="7A9E3CB3" w14:textId="77777777" w:rsidR="00000000" w:rsidRDefault="00A30B3C">
                    <w:pPr>
                      <w:pStyle w:val="Zkladntext"/>
                      <w:kinsoku w:val="0"/>
                      <w:overflowPunct w:val="0"/>
                      <w:spacing w:before="24" w:line="112" w:lineRule="exact"/>
                      <w:ind w:left="32" w:right="-6" w:firstLine="4"/>
                      <w:rPr>
                        <w:color w:val="F4F6F6"/>
                        <w:w w:val="105"/>
                        <w:sz w:val="10"/>
                        <w:szCs w:val="10"/>
                      </w:rPr>
                    </w:pPr>
                    <w:r>
                      <w:rPr>
                        <w:rFonts w:ascii="Times New Roman" w:hAnsi="Times New Roman" w:cs="Times New Roman"/>
                        <w:color w:val="F4F6F6"/>
                        <w:w w:val="110"/>
                        <w:sz w:val="11"/>
                        <w:szCs w:val="11"/>
                      </w:rPr>
                      <w:t xml:space="preserve">lnstituteofPhyslcs ofthe Czech </w:t>
                    </w:r>
                    <w:r>
                      <w:rPr>
                        <w:color w:val="F4F6F6"/>
                        <w:w w:val="105"/>
                        <w:sz w:val="10"/>
                        <w:szCs w:val="10"/>
                      </w:rPr>
                      <w:t>AcademyofSc1ence</w:t>
                    </w:r>
                  </w:p>
                </w:txbxContent>
              </v:textbox>
            </v:shape>
            <v:shape id="_x0000_s1245" type="#_x0000_t202" style="position:absolute;left:6327;top:269;width:841;height:235;mso-position-horizontal-relative:page;mso-position-vertical-relative:text" o:allowincell="f" filled="f" stroked="f">
              <v:textbox inset="0,0,0,0">
                <w:txbxContent>
                  <w:p w14:paraId="3E0C7052" w14:textId="77777777" w:rsidR="00000000" w:rsidRDefault="00A30B3C">
                    <w:pPr>
                      <w:pStyle w:val="Zkladntext"/>
                      <w:tabs>
                        <w:tab w:val="left" w:pos="762"/>
                      </w:tabs>
                      <w:kinsoku w:val="0"/>
                      <w:overflowPunct w:val="0"/>
                      <w:spacing w:line="235" w:lineRule="exact"/>
                      <w:rPr>
                        <w:color w:val="8C9091"/>
                      </w:rPr>
                    </w:pPr>
                    <w:r>
                      <w:rPr>
                        <w:color w:val="8C9091"/>
                        <w:spacing w:val="-3"/>
                      </w:rPr>
                      <w:t>.·...</w:t>
                    </w:r>
                    <w:r>
                      <w:rPr>
                        <w:color w:val="8C9091"/>
                        <w:spacing w:val="-35"/>
                      </w:rPr>
                      <w:t xml:space="preserve"> </w:t>
                    </w:r>
                    <w:r>
                      <w:rPr>
                        <w:color w:val="8C9091"/>
                        <w:spacing w:val="-4"/>
                      </w:rPr>
                      <w:t>..·</w:t>
                    </w:r>
                    <w:r>
                      <w:rPr>
                        <w:color w:val="8C9091"/>
                        <w:spacing w:val="-4"/>
                      </w:rPr>
                      <w:tab/>
                    </w:r>
                    <w:r>
                      <w:rPr>
                        <w:color w:val="8C9091"/>
                      </w:rPr>
                      <w:t>.</w:t>
                    </w:r>
                  </w:p>
                </w:txbxContent>
              </v:textbox>
            </v:shape>
            <v:shape id="_x0000_s1246" type="#_x0000_t202" style="position:absolute;left:6336;top:-342;width:730;height:746;mso-position-horizontal-relative:page;mso-position-vertical-relative:text" o:allowincell="f" filled="f" stroked="f">
              <v:textbox inset="0,0,0,0">
                <w:txbxContent>
                  <w:p w14:paraId="22AAD328" w14:textId="77777777" w:rsidR="00000000" w:rsidRDefault="00A30B3C">
                    <w:pPr>
                      <w:pStyle w:val="Zkladntext"/>
                      <w:kinsoku w:val="0"/>
                      <w:overflowPunct w:val="0"/>
                      <w:spacing w:line="743" w:lineRule="exact"/>
                      <w:rPr>
                        <w:color w:val="8C9091"/>
                        <w:w w:val="33"/>
                        <w:position w:val="-22"/>
                        <w:sz w:val="45"/>
                        <w:szCs w:val="45"/>
                      </w:rPr>
                    </w:pPr>
                    <w:r>
                      <w:rPr>
                        <w:rFonts w:ascii="Times New Roman" w:hAnsi="Times New Roman" w:cs="Times New Roman"/>
                        <w:b/>
                        <w:bCs/>
                        <w:color w:val="F4F6F6"/>
                        <w:w w:val="85"/>
                        <w:sz w:val="48"/>
                        <w:szCs w:val="48"/>
                      </w:rPr>
                      <w:t>F</w:t>
                    </w:r>
                    <w:r>
                      <w:rPr>
                        <w:rFonts w:ascii="Times New Roman" w:hAnsi="Times New Roman" w:cs="Times New Roman"/>
                        <w:b/>
                        <w:bCs/>
                        <w:color w:val="F4F6F6"/>
                        <w:spacing w:val="-27"/>
                        <w:w w:val="85"/>
                        <w:sz w:val="48"/>
                        <w:szCs w:val="48"/>
                      </w:rPr>
                      <w:t>Z</w:t>
                    </w:r>
                    <w:r>
                      <w:rPr>
                        <w:color w:val="8C9091"/>
                        <w:spacing w:val="-26"/>
                        <w:w w:val="47"/>
                        <w:position w:val="-22"/>
                        <w:sz w:val="45"/>
                        <w:szCs w:val="45"/>
                      </w:rPr>
                      <w:t>.</w:t>
                    </w:r>
                    <w:r>
                      <w:rPr>
                        <w:rFonts w:ascii="Times New Roman" w:hAnsi="Times New Roman" w:cs="Times New Roman"/>
                        <w:b/>
                        <w:bCs/>
                        <w:color w:val="F4F6F6"/>
                        <w:spacing w:val="-167"/>
                        <w:w w:val="85"/>
                        <w:sz w:val="48"/>
                        <w:szCs w:val="48"/>
                      </w:rPr>
                      <w:t>U</w:t>
                    </w:r>
                    <w:r>
                      <w:rPr>
                        <w:color w:val="8C9091"/>
                        <w:w w:val="33"/>
                        <w:position w:val="-22"/>
                        <w:sz w:val="45"/>
                        <w:szCs w:val="45"/>
                      </w:rPr>
                      <w:t>·</w:t>
                    </w:r>
                  </w:p>
                </w:txbxContent>
              </v:textbox>
            </v:shape>
            <w10:wrap anchorx="page"/>
          </v:group>
        </w:pict>
      </w:r>
      <w:r>
        <w:rPr>
          <w:noProof/>
        </w:rPr>
        <w:pict w14:anchorId="1CC92D18">
          <v:shape id="_x0000_s1247" style="position:absolute;left:0;text-align:left;margin-left:40.55pt;margin-top:12pt;width:112.3pt;height:14.35pt;z-index:-76;mso-position-horizontal-relative:page;mso-position-vertical-relative:text" coordsize="2246,287" o:allowincell="f" path="m,hhl2245,r,286l,286,,xe" fillcolor="#6b7070" stroked="f">
            <v:path arrowok="t"/>
            <w10:wrap anchorx="page"/>
          </v:shape>
        </w:pict>
      </w:r>
      <w:r>
        <w:rPr>
          <w:color w:val="8C9091"/>
          <w:w w:val="65"/>
        </w:rPr>
        <w:t>.</w:t>
      </w:r>
    </w:p>
    <w:p w14:paraId="051E4013" w14:textId="77777777" w:rsidR="00000000" w:rsidRDefault="00A30B3C">
      <w:pPr>
        <w:pStyle w:val="Zkladntext"/>
        <w:kinsoku w:val="0"/>
        <w:overflowPunct w:val="0"/>
        <w:spacing w:before="20"/>
        <w:ind w:left="731"/>
        <w:rPr>
          <w:color w:val="F4F6F6"/>
          <w:w w:val="110"/>
        </w:rPr>
      </w:pPr>
      <w:r>
        <w:rPr>
          <w:color w:val="F4F6F6"/>
          <w:w w:val="110"/>
        </w:rPr>
        <w:lastRenderedPageBreak/>
        <w:t>Valtd from. 01.06.2020</w:t>
      </w:r>
    </w:p>
    <w:p w14:paraId="748CDCC9" w14:textId="77777777" w:rsidR="00000000" w:rsidRDefault="00A30B3C">
      <w:pPr>
        <w:pStyle w:val="Zkladntext"/>
        <w:kinsoku w:val="0"/>
        <w:overflowPunct w:val="0"/>
        <w:spacing w:before="10"/>
        <w:rPr>
          <w:sz w:val="18"/>
          <w:szCs w:val="18"/>
        </w:rPr>
      </w:pPr>
      <w:r>
        <w:rPr>
          <w:rFonts w:ascii="Times New Roman" w:hAnsi="Times New Roman" w:cs="Times New Roman"/>
          <w:sz w:val="24"/>
          <w:szCs w:val="24"/>
        </w:rPr>
        <w:br w:type="column"/>
      </w:r>
    </w:p>
    <w:p w14:paraId="5AFEFA96" w14:textId="77777777" w:rsidR="00000000" w:rsidRDefault="00A30B3C">
      <w:pPr>
        <w:pStyle w:val="Zkladntext"/>
        <w:kinsoku w:val="0"/>
        <w:overflowPunct w:val="0"/>
        <w:spacing w:line="184" w:lineRule="exact"/>
        <w:ind w:left="1392" w:right="1441"/>
        <w:jc w:val="center"/>
        <w:rPr>
          <w:color w:val="F4F6F6"/>
          <w:w w:val="70"/>
          <w:sz w:val="19"/>
          <w:szCs w:val="19"/>
        </w:rPr>
      </w:pPr>
      <w:r>
        <w:rPr>
          <w:color w:val="F4F6F6"/>
          <w:w w:val="70"/>
          <w:sz w:val="19"/>
          <w:szCs w:val="19"/>
        </w:rPr>
        <w:t>f S   .</w:t>
      </w:r>
    </w:p>
    <w:p w14:paraId="02E0382B" w14:textId="77777777" w:rsidR="00000000" w:rsidRDefault="00A30B3C">
      <w:pPr>
        <w:pStyle w:val="Zkladntext"/>
        <w:tabs>
          <w:tab w:val="left" w:pos="1645"/>
        </w:tabs>
        <w:kinsoku w:val="0"/>
        <w:overflowPunct w:val="0"/>
        <w:spacing w:line="99" w:lineRule="exact"/>
        <w:ind w:left="1306"/>
        <w:rPr>
          <w:b/>
          <w:bCs/>
          <w:color w:val="F4F6F6"/>
          <w:w w:val="105"/>
          <w:sz w:val="15"/>
          <w:szCs w:val="15"/>
        </w:rPr>
      </w:pPr>
      <w:r>
        <w:rPr>
          <w:b/>
          <w:bCs/>
          <w:color w:val="F4F6F6"/>
          <w:w w:val="105"/>
          <w:sz w:val="15"/>
          <w:szCs w:val="15"/>
        </w:rPr>
        <w:t>O</w:t>
      </w:r>
      <w:r>
        <w:rPr>
          <w:b/>
          <w:bCs/>
          <w:color w:val="F4F6F6"/>
          <w:w w:val="105"/>
          <w:sz w:val="15"/>
          <w:szCs w:val="15"/>
        </w:rPr>
        <w:tab/>
      </w:r>
      <w:r>
        <w:rPr>
          <w:b/>
          <w:bCs/>
          <w:color w:val="F4F6F6"/>
          <w:w w:val="105"/>
          <w:sz w:val="15"/>
          <w:szCs w:val="15"/>
          <w:shd w:val="clear" w:color="auto" w:fill="5B6060"/>
        </w:rPr>
        <w:t>ClenCeS</w:t>
      </w:r>
    </w:p>
    <w:p w14:paraId="6ED77DC5" w14:textId="77777777" w:rsidR="00000000" w:rsidRDefault="00A30B3C">
      <w:pPr>
        <w:pStyle w:val="Zkladntext"/>
        <w:kinsoku w:val="0"/>
        <w:overflowPunct w:val="0"/>
        <w:spacing w:line="202" w:lineRule="exact"/>
        <w:ind w:left="849"/>
        <w:rPr>
          <w:color w:val="8C9091"/>
          <w:w w:val="99"/>
        </w:rPr>
      </w:pPr>
      <w:r>
        <w:rPr>
          <w:color w:val="8C9091"/>
          <w:w w:val="99"/>
        </w:rPr>
        <w:t>.</w:t>
      </w:r>
    </w:p>
    <w:p w14:paraId="5C00D897" w14:textId="77777777" w:rsidR="00000000" w:rsidRDefault="00A30B3C">
      <w:pPr>
        <w:pStyle w:val="Zkladntext"/>
        <w:kinsoku w:val="0"/>
        <w:overflowPunct w:val="0"/>
        <w:spacing w:line="202" w:lineRule="exact"/>
        <w:ind w:left="849"/>
        <w:rPr>
          <w:color w:val="8C9091"/>
          <w:w w:val="99"/>
        </w:rPr>
        <w:sectPr w:rsidR="00000000">
          <w:type w:val="continuous"/>
          <w:pgSz w:w="11920" w:h="16840"/>
          <w:pgMar w:top="300" w:right="720" w:bottom="0" w:left="80" w:header="708" w:footer="708" w:gutter="0"/>
          <w:cols w:num="2" w:space="708" w:equalWidth="0">
            <w:col w:w="7233" w:space="703"/>
            <w:col w:w="3184"/>
          </w:cols>
          <w:noEndnote/>
        </w:sectPr>
      </w:pPr>
    </w:p>
    <w:p w14:paraId="27820A86" w14:textId="77777777" w:rsidR="00000000" w:rsidRDefault="00A30B3C">
      <w:pPr>
        <w:pStyle w:val="Zkladntext"/>
        <w:kinsoku w:val="0"/>
        <w:overflowPunct w:val="0"/>
        <w:spacing w:before="144"/>
        <w:ind w:right="255"/>
        <w:jc w:val="right"/>
        <w:rPr>
          <w:rFonts w:ascii="Times New Roman" w:hAnsi="Times New Roman" w:cs="Times New Roman"/>
          <w:color w:val="CD1C3D"/>
          <w:w w:val="50"/>
          <w:sz w:val="39"/>
          <w:szCs w:val="39"/>
        </w:rPr>
      </w:pPr>
      <w:r>
        <w:rPr>
          <w:noProof/>
        </w:rPr>
        <w:lastRenderedPageBreak/>
        <w:pict w14:anchorId="6CD3B839">
          <v:rect id="_x0000_s1248" style="position:absolute;left:0;text-align:left;margin-left:30.25pt;margin-top:5.95pt;width:36pt;height:39pt;z-index:121;mso-position-horizontal-relative:page;mso-position-vertical-relative:text" o:allowincell="f" filled="f" stroked="f">
            <v:textbox inset="0,0,0,0">
              <w:txbxContent>
                <w:p w14:paraId="7D830CDB" w14:textId="77777777" w:rsidR="00000000" w:rsidRDefault="00A30B3C">
                  <w:pPr>
                    <w:widowControl/>
                    <w:autoSpaceDE/>
                    <w:autoSpaceDN/>
                    <w:adjustRightInd/>
                    <w:spacing w:line="780" w:lineRule="atLeast"/>
                    <w:rPr>
                      <w:rFonts w:ascii="Times New Roman" w:hAnsi="Times New Roman" w:cs="Times New Roman"/>
                    </w:rPr>
                  </w:pPr>
                  <w:r>
                    <w:rPr>
                      <w:rFonts w:ascii="Times New Roman" w:hAnsi="Times New Roman" w:cs="Times New Roman"/>
                    </w:rPr>
                    <w:pict w14:anchorId="798D6F2B">
                      <v:shape id="_x0000_i1041" type="#_x0000_t75" style="width:36.3pt;height:38.7pt">
                        <v:imagedata r:id="rId19" o:title=""/>
                      </v:shape>
                    </w:pict>
                  </w:r>
                </w:p>
                <w:p w14:paraId="27912CDD" w14:textId="77777777" w:rsidR="00000000" w:rsidRDefault="00A30B3C">
                  <w:pPr>
                    <w:rPr>
                      <w:rFonts w:ascii="Times New Roman" w:hAnsi="Times New Roman" w:cs="Times New Roman"/>
                    </w:rPr>
                  </w:pPr>
                </w:p>
              </w:txbxContent>
            </v:textbox>
            <w10:wrap anchorx="page"/>
          </v:rect>
        </w:pict>
      </w:r>
      <w:r>
        <w:rPr>
          <w:noProof/>
        </w:rPr>
        <w:pict w14:anchorId="114F5FFE">
          <v:shape id="_x0000_s1249" style="position:absolute;left:0;text-align:left;margin-left:76.65pt;margin-top:.6pt;width:1pt;height:49.2pt;z-index:122;mso-position-horizontal-relative:page;mso-position-vertical-relative:text" coordsize="20,984" o:allowincell="f" path="m,983hhl,e" filled="f" strokecolor="#909397" strokeweight=".1263mm">
            <v:path arrowok="t"/>
            <w10:wrap anchorx="page"/>
          </v:shape>
        </w:pict>
      </w:r>
      <w:r>
        <w:rPr>
          <w:rFonts w:ascii="Times New Roman" w:hAnsi="Times New Roman" w:cs="Times New Roman"/>
          <w:color w:val="CD1C3D"/>
          <w:w w:val="50"/>
          <w:sz w:val="39"/>
          <w:szCs w:val="39"/>
        </w:rPr>
        <w:t>1)))))1</w:t>
      </w:r>
    </w:p>
    <w:p w14:paraId="42DA7F36" w14:textId="77777777" w:rsidR="00000000" w:rsidRDefault="00A30B3C">
      <w:pPr>
        <w:pStyle w:val="Zkladntext"/>
        <w:kinsoku w:val="0"/>
        <w:overflowPunct w:val="0"/>
        <w:spacing w:before="100"/>
        <w:ind w:left="1582"/>
        <w:jc w:val="center"/>
        <w:rPr>
          <w:color w:val="343838"/>
          <w:w w:val="110"/>
          <w:sz w:val="20"/>
          <w:szCs w:val="20"/>
        </w:rPr>
      </w:pPr>
      <w:r>
        <w:rPr>
          <w:color w:val="343838"/>
          <w:w w:val="110"/>
          <w:sz w:val="20"/>
          <w:szCs w:val="20"/>
        </w:rPr>
        <w:t>beamlines</w:t>
      </w:r>
    </w:p>
    <w:p w14:paraId="534F0DDD" w14:textId="77777777" w:rsidR="00000000" w:rsidRDefault="00A30B3C">
      <w:pPr>
        <w:pStyle w:val="Zkladntext"/>
        <w:kinsoku w:val="0"/>
        <w:overflowPunct w:val="0"/>
        <w:spacing w:before="6"/>
        <w:rPr>
          <w:sz w:val="27"/>
          <w:szCs w:val="27"/>
        </w:rPr>
      </w:pPr>
      <w:r>
        <w:rPr>
          <w:rFonts w:ascii="Times New Roman" w:hAnsi="Times New Roman" w:cs="Times New Roman"/>
          <w:sz w:val="24"/>
          <w:szCs w:val="24"/>
        </w:rPr>
        <w:br w:type="column"/>
      </w:r>
    </w:p>
    <w:p w14:paraId="1AD3A98F" w14:textId="77777777" w:rsidR="00000000" w:rsidRDefault="00A30B3C">
      <w:pPr>
        <w:pStyle w:val="Zkladntext"/>
        <w:kinsoku w:val="0"/>
        <w:overflowPunct w:val="0"/>
        <w:spacing w:before="1"/>
        <w:ind w:left="424"/>
        <w:rPr>
          <w:color w:val="343838"/>
          <w:sz w:val="20"/>
          <w:szCs w:val="20"/>
        </w:rPr>
      </w:pPr>
      <w:r>
        <w:rPr>
          <w:color w:val="343838"/>
          <w:sz w:val="20"/>
          <w:szCs w:val="20"/>
        </w:rPr>
        <w:t xml:space="preserve">Fyzikální ústav AV ČR. v. v. </w:t>
      </w:r>
      <w:r>
        <w:rPr>
          <w:color w:val="707072"/>
          <w:sz w:val="19"/>
          <w:szCs w:val="19"/>
        </w:rPr>
        <w:t>i.</w:t>
      </w:r>
      <w:r>
        <w:rPr>
          <w:color w:val="343838"/>
          <w:sz w:val="19"/>
          <w:szCs w:val="19"/>
        </w:rPr>
        <w:t xml:space="preserve">, </w:t>
      </w:r>
      <w:r>
        <w:rPr>
          <w:color w:val="343838"/>
          <w:sz w:val="20"/>
          <w:szCs w:val="20"/>
        </w:rPr>
        <w:t>Na Slovance 2, 182 21 Praha 8</w:t>
      </w:r>
    </w:p>
    <w:p w14:paraId="451C975C" w14:textId="77777777" w:rsidR="00000000" w:rsidRDefault="00A30B3C">
      <w:pPr>
        <w:pStyle w:val="Zkladntext"/>
        <w:kinsoku w:val="0"/>
        <w:overflowPunct w:val="0"/>
        <w:spacing w:before="185"/>
        <w:ind w:left="2137"/>
        <w:rPr>
          <w:color w:val="CC6470"/>
          <w:w w:val="95"/>
          <w:sz w:val="20"/>
          <w:szCs w:val="20"/>
        </w:rPr>
      </w:pPr>
      <w:r>
        <w:rPr>
          <w:color w:val="C8ACB1"/>
          <w:w w:val="65"/>
          <w:sz w:val="20"/>
          <w:szCs w:val="20"/>
        </w:rPr>
        <w:t>1</w:t>
      </w:r>
      <w:r>
        <w:rPr>
          <w:color w:val="CC6470"/>
          <w:w w:val="65"/>
          <w:sz w:val="20"/>
          <w:szCs w:val="20"/>
        </w:rPr>
        <w:t xml:space="preserve">n </w:t>
      </w:r>
      <w:r>
        <w:rPr>
          <w:color w:val="CC6470"/>
          <w:w w:val="95"/>
          <w:sz w:val="20"/>
          <w:szCs w:val="20"/>
        </w:rPr>
        <w:t xml:space="preserve">fo@eli beams eu </w:t>
      </w:r>
      <w:r>
        <w:rPr>
          <w:color w:val="909193"/>
          <w:w w:val="95"/>
          <w:sz w:val="27"/>
          <w:szCs w:val="27"/>
        </w:rPr>
        <w:t xml:space="preserve">I </w:t>
      </w:r>
      <w:r>
        <w:rPr>
          <w:rFonts w:ascii="Times New Roman" w:hAnsi="Times New Roman" w:cs="Times New Roman"/>
          <w:color w:val="CC6470"/>
          <w:w w:val="95"/>
          <w:sz w:val="23"/>
          <w:szCs w:val="23"/>
        </w:rPr>
        <w:t xml:space="preserve">www </w:t>
      </w:r>
      <w:r>
        <w:rPr>
          <w:color w:val="CC6470"/>
          <w:w w:val="95"/>
          <w:sz w:val="20"/>
          <w:szCs w:val="20"/>
        </w:rPr>
        <w:t>e</w:t>
      </w:r>
      <w:r>
        <w:rPr>
          <w:color w:val="C8ACB1"/>
          <w:w w:val="95"/>
          <w:position w:val="5"/>
          <w:sz w:val="10"/>
          <w:szCs w:val="10"/>
        </w:rPr>
        <w:t>1</w:t>
      </w:r>
      <w:r>
        <w:rPr>
          <w:color w:val="BF3860"/>
          <w:w w:val="95"/>
          <w:sz w:val="20"/>
          <w:szCs w:val="20"/>
        </w:rPr>
        <w:t xml:space="preserve">i </w:t>
      </w:r>
      <w:r>
        <w:rPr>
          <w:color w:val="CC6470"/>
          <w:w w:val="95"/>
          <w:sz w:val="20"/>
          <w:szCs w:val="20"/>
        </w:rPr>
        <w:t>beams</w:t>
      </w:r>
      <w:r>
        <w:rPr>
          <w:color w:val="D6858E"/>
          <w:w w:val="95"/>
          <w:sz w:val="20"/>
          <w:szCs w:val="20"/>
        </w:rPr>
        <w:t>.</w:t>
      </w:r>
      <w:r>
        <w:rPr>
          <w:color w:val="CC6470"/>
          <w:w w:val="95"/>
          <w:sz w:val="20"/>
          <w:szCs w:val="20"/>
        </w:rPr>
        <w:t>eu</w:t>
      </w:r>
    </w:p>
    <w:p w14:paraId="74E7780A" w14:textId="77777777" w:rsidR="00000000" w:rsidRDefault="00A30B3C">
      <w:pPr>
        <w:pStyle w:val="Zkladntext"/>
        <w:kinsoku w:val="0"/>
        <w:overflowPunct w:val="0"/>
        <w:spacing w:before="185"/>
        <w:ind w:left="2137"/>
        <w:rPr>
          <w:color w:val="CC6470"/>
          <w:w w:val="95"/>
          <w:sz w:val="20"/>
          <w:szCs w:val="20"/>
        </w:rPr>
        <w:sectPr w:rsidR="00000000">
          <w:pgSz w:w="11920" w:h="16840"/>
          <w:pgMar w:top="420" w:right="300" w:bottom="0" w:left="180" w:header="708" w:footer="708" w:gutter="0"/>
          <w:cols w:num="2" w:space="708" w:equalWidth="0">
            <w:col w:w="2586" w:space="2703"/>
            <w:col w:w="6151"/>
          </w:cols>
          <w:noEndnote/>
        </w:sectPr>
      </w:pPr>
    </w:p>
    <w:p w14:paraId="6EF50CBE" w14:textId="77777777" w:rsidR="00000000" w:rsidRDefault="00A30B3C">
      <w:pPr>
        <w:pStyle w:val="Zkladntext"/>
        <w:kinsoku w:val="0"/>
        <w:overflowPunct w:val="0"/>
        <w:rPr>
          <w:sz w:val="20"/>
          <w:szCs w:val="20"/>
        </w:rPr>
      </w:pPr>
    </w:p>
    <w:p w14:paraId="49F6D1A1" w14:textId="77777777" w:rsidR="00000000" w:rsidRDefault="00A30B3C">
      <w:pPr>
        <w:pStyle w:val="Zkladntext"/>
        <w:kinsoku w:val="0"/>
        <w:overflowPunct w:val="0"/>
        <w:spacing w:before="5"/>
        <w:rPr>
          <w:sz w:val="20"/>
          <w:szCs w:val="20"/>
        </w:rPr>
      </w:pPr>
    </w:p>
    <w:p w14:paraId="1CD4EA07" w14:textId="77777777" w:rsidR="00000000" w:rsidRDefault="00A30B3C">
      <w:pPr>
        <w:pStyle w:val="Odstavecseseznamem"/>
        <w:numPr>
          <w:ilvl w:val="0"/>
          <w:numId w:val="1"/>
        </w:numPr>
        <w:tabs>
          <w:tab w:val="left" w:pos="2035"/>
        </w:tabs>
        <w:kinsoku w:val="0"/>
        <w:overflowPunct w:val="0"/>
        <w:rPr>
          <w:color w:val="232826"/>
          <w:w w:val="110"/>
          <w:sz w:val="20"/>
          <w:szCs w:val="20"/>
        </w:rPr>
      </w:pPr>
      <w:r>
        <w:rPr>
          <w:color w:val="232826"/>
          <w:w w:val="110"/>
          <w:sz w:val="20"/>
          <w:szCs w:val="20"/>
        </w:rPr>
        <w:t xml:space="preserve">Numbering G/FA/FLT/FV301-399 for high power laser state  </w:t>
      </w:r>
      <w:r>
        <w:rPr>
          <w:color w:val="232826"/>
          <w:spacing w:val="36"/>
          <w:w w:val="110"/>
          <w:sz w:val="20"/>
          <w:szCs w:val="20"/>
        </w:rPr>
        <w:t xml:space="preserve"> </w:t>
      </w:r>
      <w:r>
        <w:rPr>
          <w:color w:val="232826"/>
          <w:w w:val="110"/>
          <w:sz w:val="20"/>
          <w:szCs w:val="20"/>
        </w:rPr>
        <w:t>(scenario)</w:t>
      </w:r>
    </w:p>
    <w:p w14:paraId="2F22CE88" w14:textId="77777777" w:rsidR="00000000" w:rsidRDefault="00A30B3C">
      <w:pPr>
        <w:pStyle w:val="Odstavecseseznamem"/>
        <w:numPr>
          <w:ilvl w:val="0"/>
          <w:numId w:val="1"/>
        </w:numPr>
        <w:tabs>
          <w:tab w:val="left" w:pos="2039"/>
        </w:tabs>
        <w:kinsoku w:val="0"/>
        <w:overflowPunct w:val="0"/>
        <w:spacing w:before="171"/>
        <w:ind w:left="2038" w:hanging="361"/>
        <w:rPr>
          <w:color w:val="232826"/>
          <w:w w:val="110"/>
          <w:sz w:val="20"/>
          <w:szCs w:val="20"/>
        </w:rPr>
      </w:pPr>
      <w:r>
        <w:rPr>
          <w:color w:val="232826"/>
          <w:w w:val="110"/>
          <w:sz w:val="20"/>
          <w:szCs w:val="20"/>
        </w:rPr>
        <w:t xml:space="preserve">Numbering G/FA/FLT/FVSOl-599 for powered by UPS laser state </w:t>
      </w:r>
      <w:r>
        <w:rPr>
          <w:color w:val="232826"/>
          <w:spacing w:val="39"/>
          <w:w w:val="110"/>
          <w:sz w:val="20"/>
          <w:szCs w:val="20"/>
        </w:rPr>
        <w:t xml:space="preserve"> </w:t>
      </w:r>
      <w:r>
        <w:rPr>
          <w:color w:val="232826"/>
          <w:w w:val="110"/>
          <w:sz w:val="20"/>
          <w:szCs w:val="20"/>
        </w:rPr>
        <w:t>(scenario)</w:t>
      </w:r>
    </w:p>
    <w:p w14:paraId="655A15E4" w14:textId="77777777" w:rsidR="00000000" w:rsidRDefault="00A30B3C">
      <w:pPr>
        <w:pStyle w:val="Zkladntext"/>
        <w:kinsoku w:val="0"/>
        <w:overflowPunct w:val="0"/>
        <w:spacing w:before="3"/>
        <w:rPr>
          <w:sz w:val="28"/>
          <w:szCs w:val="28"/>
        </w:rPr>
      </w:pPr>
    </w:p>
    <w:p w14:paraId="4C06A78A" w14:textId="77777777" w:rsidR="00000000" w:rsidRDefault="00A30B3C">
      <w:pPr>
        <w:pStyle w:val="Zkladntext"/>
        <w:kinsoku w:val="0"/>
        <w:overflowPunct w:val="0"/>
        <w:spacing w:before="1" w:line="290" w:lineRule="auto"/>
        <w:ind w:left="1326" w:right="1473" w:hanging="1"/>
        <w:jc w:val="both"/>
        <w:rPr>
          <w:color w:val="232826"/>
          <w:w w:val="110"/>
          <w:sz w:val="20"/>
          <w:szCs w:val="20"/>
        </w:rPr>
      </w:pPr>
      <w:r>
        <w:rPr>
          <w:color w:val="232826"/>
          <w:w w:val="110"/>
          <w:sz w:val="20"/>
          <w:szCs w:val="20"/>
        </w:rPr>
        <w:t xml:space="preserve">Designer can choose additional system (e.g. 401-499) for  components  operated  in other laser states (scenarios) </w:t>
      </w:r>
      <w:r>
        <w:rPr>
          <w:color w:val="232826"/>
          <w:w w:val="110"/>
          <w:sz w:val="20"/>
          <w:szCs w:val="20"/>
        </w:rPr>
        <w:t xml:space="preserve">if he considers it as useful  or better arranged. In  that  case, he must create a note describing his system on the electrical   </w:t>
      </w:r>
      <w:r>
        <w:rPr>
          <w:color w:val="232826"/>
          <w:spacing w:val="27"/>
          <w:w w:val="110"/>
          <w:sz w:val="20"/>
          <w:szCs w:val="20"/>
        </w:rPr>
        <w:t xml:space="preserve"> </w:t>
      </w:r>
      <w:r>
        <w:rPr>
          <w:color w:val="232826"/>
          <w:w w:val="110"/>
          <w:sz w:val="20"/>
          <w:szCs w:val="20"/>
        </w:rPr>
        <w:t>drawing.</w:t>
      </w:r>
    </w:p>
    <w:p w14:paraId="36563F90" w14:textId="77777777" w:rsidR="00000000" w:rsidRDefault="00A30B3C">
      <w:pPr>
        <w:pStyle w:val="Zkladntext"/>
        <w:kinsoku w:val="0"/>
        <w:overflowPunct w:val="0"/>
        <w:spacing w:before="121" w:line="283" w:lineRule="auto"/>
        <w:ind w:left="1327" w:right="1478" w:hanging="4"/>
        <w:jc w:val="both"/>
        <w:rPr>
          <w:b/>
          <w:bCs/>
          <w:color w:val="232826"/>
          <w:w w:val="110"/>
        </w:rPr>
      </w:pPr>
      <w:r>
        <w:rPr>
          <w:color w:val="232826"/>
          <w:w w:val="110"/>
          <w:sz w:val="20"/>
          <w:szCs w:val="20"/>
        </w:rPr>
        <w:t>Other components that refer to neither above-mentioned options have a serial number set by a designer; see the examp</w:t>
      </w:r>
      <w:r>
        <w:rPr>
          <w:color w:val="232826"/>
          <w:w w:val="110"/>
          <w:sz w:val="20"/>
          <w:szCs w:val="20"/>
        </w:rPr>
        <w:t xml:space="preserve">le of cabinet with UPS - </w:t>
      </w:r>
      <w:r>
        <w:rPr>
          <w:b/>
          <w:bCs/>
          <w:color w:val="232826"/>
          <w:w w:val="110"/>
        </w:rPr>
        <w:t>Figure   5.</w:t>
      </w:r>
    </w:p>
    <w:p w14:paraId="25D13667" w14:textId="77777777" w:rsidR="00000000" w:rsidRDefault="00A30B3C">
      <w:pPr>
        <w:pStyle w:val="Zkladntext"/>
        <w:kinsoku w:val="0"/>
        <w:overflowPunct w:val="0"/>
        <w:spacing w:before="5"/>
        <w:rPr>
          <w:b/>
          <w:bCs/>
          <w:sz w:val="29"/>
          <w:szCs w:val="29"/>
        </w:rPr>
      </w:pPr>
    </w:p>
    <w:tbl>
      <w:tblPr>
        <w:tblW w:w="0" w:type="auto"/>
        <w:tblInd w:w="2998" w:type="dxa"/>
        <w:tblLayout w:type="fixed"/>
        <w:tblCellMar>
          <w:left w:w="0" w:type="dxa"/>
          <w:right w:w="0" w:type="dxa"/>
        </w:tblCellMar>
        <w:tblLook w:val="0000" w:firstRow="0" w:lastRow="0" w:firstColumn="0" w:lastColumn="0" w:noHBand="0" w:noVBand="0"/>
      </w:tblPr>
      <w:tblGrid>
        <w:gridCol w:w="1724"/>
        <w:gridCol w:w="2570"/>
        <w:gridCol w:w="676"/>
      </w:tblGrid>
      <w:tr w:rsidR="00000000" w:rsidRPr="00A30B3C" w14:paraId="59F1E9CE" w14:textId="77777777">
        <w:tblPrEx>
          <w:tblCellMar>
            <w:top w:w="0" w:type="dxa"/>
            <w:left w:w="0" w:type="dxa"/>
            <w:bottom w:w="0" w:type="dxa"/>
            <w:right w:w="0" w:type="dxa"/>
          </w:tblCellMar>
        </w:tblPrEx>
        <w:trPr>
          <w:trHeight w:hRule="exact" w:val="211"/>
        </w:trPr>
        <w:tc>
          <w:tcPr>
            <w:tcW w:w="1724" w:type="dxa"/>
            <w:tcBorders>
              <w:top w:val="none" w:sz="6" w:space="0" w:color="auto"/>
              <w:left w:val="none" w:sz="6" w:space="0" w:color="auto"/>
              <w:bottom w:val="none" w:sz="6" w:space="0" w:color="auto"/>
              <w:right w:val="none" w:sz="6" w:space="0" w:color="auto"/>
            </w:tcBorders>
          </w:tcPr>
          <w:p w14:paraId="6620E502" w14:textId="77777777" w:rsidR="00000000" w:rsidRPr="00A30B3C" w:rsidRDefault="00A30B3C">
            <w:pPr>
              <w:pStyle w:val="TableParagraph"/>
              <w:kinsoku w:val="0"/>
              <w:overflowPunct w:val="0"/>
              <w:spacing w:line="182" w:lineRule="exact"/>
              <w:ind w:right="130"/>
              <w:jc w:val="right"/>
              <w:rPr>
                <w:rFonts w:ascii="Times New Roman" w:hAnsi="Times New Roman" w:cs="Times New Roman"/>
              </w:rPr>
            </w:pPr>
            <w:r w:rsidRPr="00A30B3C">
              <w:rPr>
                <w:b/>
                <w:bCs/>
                <w:color w:val="232826"/>
                <w:sz w:val="16"/>
                <w:szCs w:val="16"/>
              </w:rPr>
              <w:t xml:space="preserve">FAS </w:t>
            </w:r>
            <w:r w:rsidRPr="00A30B3C">
              <w:rPr>
                <w:color w:val="232826"/>
                <w:sz w:val="16"/>
                <w:szCs w:val="16"/>
              </w:rPr>
              <w:t xml:space="preserve">-  </w:t>
            </w:r>
            <w:r w:rsidRPr="00A30B3C">
              <w:rPr>
                <w:b/>
                <w:bCs/>
                <w:color w:val="232826"/>
                <w:sz w:val="16"/>
                <w:szCs w:val="16"/>
              </w:rPr>
              <w:t xml:space="preserve">FVS   </w:t>
            </w:r>
            <w:r w:rsidRPr="00A30B3C">
              <w:rPr>
                <w:color w:val="232826"/>
                <w:sz w:val="16"/>
                <w:szCs w:val="16"/>
              </w:rPr>
              <w:t xml:space="preserve">,-  </w:t>
            </w:r>
            <w:r w:rsidRPr="00A30B3C">
              <w:rPr>
                <w:b/>
                <w:bCs/>
                <w:color w:val="232826"/>
                <w:sz w:val="16"/>
                <w:szCs w:val="16"/>
              </w:rPr>
              <w:t>FASl</w:t>
            </w:r>
          </w:p>
        </w:tc>
        <w:tc>
          <w:tcPr>
            <w:tcW w:w="2570" w:type="dxa"/>
            <w:tcBorders>
              <w:top w:val="none" w:sz="6" w:space="0" w:color="auto"/>
              <w:left w:val="none" w:sz="6" w:space="0" w:color="auto"/>
              <w:bottom w:val="none" w:sz="6" w:space="0" w:color="auto"/>
              <w:right w:val="none" w:sz="6" w:space="0" w:color="auto"/>
            </w:tcBorders>
          </w:tcPr>
          <w:p w14:paraId="16FE6488" w14:textId="77777777" w:rsidR="00000000" w:rsidRPr="00A30B3C" w:rsidRDefault="00A30B3C">
            <w:pPr>
              <w:pStyle w:val="TableParagraph"/>
              <w:tabs>
                <w:tab w:val="left" w:pos="1685"/>
              </w:tabs>
              <w:kinsoku w:val="0"/>
              <w:overflowPunct w:val="0"/>
              <w:spacing w:line="182" w:lineRule="exact"/>
              <w:ind w:right="103"/>
              <w:jc w:val="right"/>
              <w:rPr>
                <w:rFonts w:ascii="Times New Roman" w:hAnsi="Times New Roman" w:cs="Times New Roman"/>
              </w:rPr>
            </w:pPr>
            <w:r w:rsidRPr="00A30B3C">
              <w:rPr>
                <w:color w:val="232826"/>
                <w:sz w:val="16"/>
                <w:szCs w:val="16"/>
              </w:rPr>
              <w:t xml:space="preserve">-   </w:t>
            </w:r>
            <w:r w:rsidRPr="00A30B3C">
              <w:rPr>
                <w:b/>
                <w:bCs/>
                <w:color w:val="232826"/>
                <w:sz w:val="16"/>
                <w:szCs w:val="16"/>
              </w:rPr>
              <w:t>UPS501</w:t>
            </w:r>
            <w:r w:rsidRPr="00A30B3C">
              <w:rPr>
                <w:b/>
                <w:bCs/>
                <w:color w:val="232826"/>
                <w:spacing w:val="21"/>
                <w:sz w:val="16"/>
                <w:szCs w:val="16"/>
              </w:rPr>
              <w:t xml:space="preserve"> </w:t>
            </w:r>
            <w:r w:rsidRPr="00A30B3C">
              <w:rPr>
                <w:b/>
                <w:bCs/>
                <w:color w:val="232826"/>
                <w:sz w:val="14"/>
                <w:szCs w:val="14"/>
              </w:rPr>
              <w:t xml:space="preserve">1- </w:t>
            </w:r>
            <w:r w:rsidRPr="00A30B3C">
              <w:rPr>
                <w:b/>
                <w:bCs/>
                <w:color w:val="232826"/>
                <w:spacing w:val="10"/>
                <w:sz w:val="14"/>
                <w:szCs w:val="14"/>
              </w:rPr>
              <w:t xml:space="preserve"> </w:t>
            </w:r>
            <w:r w:rsidRPr="00A30B3C">
              <w:rPr>
                <w:b/>
                <w:bCs/>
                <w:color w:val="232826"/>
                <w:sz w:val="16"/>
                <w:szCs w:val="16"/>
              </w:rPr>
              <w:t>FASll</w:t>
            </w:r>
            <w:r w:rsidRPr="00A30B3C">
              <w:rPr>
                <w:b/>
                <w:bCs/>
                <w:color w:val="232826"/>
                <w:sz w:val="16"/>
                <w:szCs w:val="16"/>
              </w:rPr>
              <w:tab/>
            </w:r>
            <w:r w:rsidRPr="00A30B3C">
              <w:rPr>
                <w:color w:val="232826"/>
                <w:sz w:val="16"/>
                <w:szCs w:val="16"/>
              </w:rPr>
              <w:t xml:space="preserve">- </w:t>
            </w:r>
            <w:r w:rsidRPr="00A30B3C">
              <w:rPr>
                <w:color w:val="232826"/>
                <w:spacing w:val="13"/>
                <w:sz w:val="16"/>
                <w:szCs w:val="16"/>
              </w:rPr>
              <w:t xml:space="preserve"> </w:t>
            </w:r>
            <w:r w:rsidRPr="00A30B3C">
              <w:rPr>
                <w:b/>
                <w:bCs/>
                <w:color w:val="232826"/>
                <w:sz w:val="16"/>
                <w:szCs w:val="16"/>
              </w:rPr>
              <w:t>FLTSll</w:t>
            </w:r>
          </w:p>
        </w:tc>
        <w:tc>
          <w:tcPr>
            <w:tcW w:w="676" w:type="dxa"/>
            <w:tcBorders>
              <w:top w:val="none" w:sz="6" w:space="0" w:color="auto"/>
              <w:left w:val="none" w:sz="6" w:space="0" w:color="auto"/>
              <w:bottom w:val="none" w:sz="6" w:space="0" w:color="auto"/>
              <w:right w:val="none" w:sz="6" w:space="0" w:color="auto"/>
            </w:tcBorders>
          </w:tcPr>
          <w:p w14:paraId="386370FA" w14:textId="77777777" w:rsidR="00000000" w:rsidRPr="00A30B3C" w:rsidRDefault="00A30B3C">
            <w:pPr>
              <w:pStyle w:val="TableParagraph"/>
              <w:kinsoku w:val="0"/>
              <w:overflowPunct w:val="0"/>
              <w:spacing w:line="182" w:lineRule="exact"/>
              <w:ind w:left="71" w:right="31"/>
              <w:jc w:val="center"/>
              <w:rPr>
                <w:rFonts w:ascii="Times New Roman" w:hAnsi="Times New Roman" w:cs="Times New Roman"/>
              </w:rPr>
            </w:pPr>
            <w:r w:rsidRPr="00A30B3C">
              <w:rPr>
                <w:color w:val="232826"/>
                <w:sz w:val="16"/>
                <w:szCs w:val="16"/>
              </w:rPr>
              <w:t xml:space="preserve">-  </w:t>
            </w:r>
            <w:r w:rsidRPr="00A30B3C">
              <w:rPr>
                <w:b/>
                <w:bCs/>
                <w:color w:val="232826"/>
                <w:sz w:val="16"/>
                <w:szCs w:val="16"/>
              </w:rPr>
              <w:t>G511</w:t>
            </w:r>
          </w:p>
        </w:tc>
      </w:tr>
      <w:tr w:rsidR="00000000" w:rsidRPr="00A30B3C" w14:paraId="492A4020" w14:textId="77777777">
        <w:tblPrEx>
          <w:tblCellMar>
            <w:top w:w="0" w:type="dxa"/>
            <w:left w:w="0" w:type="dxa"/>
            <w:bottom w:w="0" w:type="dxa"/>
            <w:right w:w="0" w:type="dxa"/>
          </w:tblCellMar>
        </w:tblPrEx>
        <w:trPr>
          <w:trHeight w:hRule="exact" w:val="238"/>
        </w:trPr>
        <w:tc>
          <w:tcPr>
            <w:tcW w:w="1724" w:type="dxa"/>
            <w:tcBorders>
              <w:top w:val="none" w:sz="6" w:space="0" w:color="auto"/>
              <w:left w:val="none" w:sz="6" w:space="0" w:color="auto"/>
              <w:bottom w:val="none" w:sz="6" w:space="0" w:color="auto"/>
              <w:right w:val="none" w:sz="6" w:space="0" w:color="auto"/>
            </w:tcBorders>
          </w:tcPr>
          <w:p w14:paraId="30A36C83" w14:textId="77777777" w:rsidR="00000000" w:rsidRPr="00A30B3C" w:rsidRDefault="00A30B3C">
            <w:pPr>
              <w:pStyle w:val="TableParagraph"/>
              <w:kinsoku w:val="0"/>
              <w:overflowPunct w:val="0"/>
              <w:spacing w:before="24"/>
              <w:ind w:left="424"/>
              <w:jc w:val="center"/>
              <w:rPr>
                <w:rFonts w:ascii="Times New Roman" w:hAnsi="Times New Roman" w:cs="Times New Roman"/>
              </w:rPr>
            </w:pPr>
            <w:r w:rsidRPr="00A30B3C">
              <w:rPr>
                <w:b/>
                <w:bCs/>
                <w:color w:val="232826"/>
                <w:w w:val="75"/>
                <w:sz w:val="16"/>
                <w:szCs w:val="16"/>
              </w:rPr>
              <w:t>1</w:t>
            </w:r>
          </w:p>
        </w:tc>
        <w:tc>
          <w:tcPr>
            <w:tcW w:w="2570" w:type="dxa"/>
            <w:tcBorders>
              <w:top w:val="none" w:sz="6" w:space="0" w:color="auto"/>
              <w:left w:val="none" w:sz="6" w:space="0" w:color="auto"/>
              <w:bottom w:val="none" w:sz="6" w:space="0" w:color="auto"/>
              <w:right w:val="none" w:sz="6" w:space="0" w:color="auto"/>
            </w:tcBorders>
          </w:tcPr>
          <w:p w14:paraId="0886ADEB" w14:textId="77777777" w:rsidR="00000000" w:rsidRPr="00A30B3C" w:rsidRDefault="00A30B3C">
            <w:pPr>
              <w:pStyle w:val="TableParagraph"/>
              <w:tabs>
                <w:tab w:val="left" w:pos="830"/>
              </w:tabs>
              <w:kinsoku w:val="0"/>
              <w:overflowPunct w:val="0"/>
              <w:spacing w:before="21"/>
              <w:ind w:right="103"/>
              <w:jc w:val="right"/>
              <w:rPr>
                <w:rFonts w:ascii="Times New Roman" w:hAnsi="Times New Roman" w:cs="Times New Roman"/>
              </w:rPr>
            </w:pPr>
            <w:r w:rsidRPr="00A30B3C">
              <w:rPr>
                <w:b/>
                <w:bCs/>
                <w:color w:val="232826"/>
                <w:position w:val="1"/>
                <w:sz w:val="16"/>
                <w:szCs w:val="16"/>
              </w:rPr>
              <w:t>1-</w:t>
            </w:r>
            <w:r w:rsidRPr="00A30B3C">
              <w:rPr>
                <w:b/>
                <w:bCs/>
                <w:color w:val="232826"/>
                <w:spacing w:val="-12"/>
                <w:position w:val="1"/>
                <w:sz w:val="16"/>
                <w:szCs w:val="16"/>
              </w:rPr>
              <w:t xml:space="preserve"> </w:t>
            </w:r>
            <w:r w:rsidRPr="00A30B3C">
              <w:rPr>
                <w:b/>
                <w:bCs/>
                <w:color w:val="232826"/>
                <w:position w:val="1"/>
                <w:sz w:val="16"/>
                <w:szCs w:val="16"/>
              </w:rPr>
              <w:t>FA512</w:t>
            </w:r>
            <w:r w:rsidRPr="00A30B3C">
              <w:rPr>
                <w:b/>
                <w:bCs/>
                <w:color w:val="232826"/>
                <w:position w:val="1"/>
                <w:sz w:val="16"/>
                <w:szCs w:val="16"/>
              </w:rPr>
              <w:tab/>
            </w:r>
            <w:r w:rsidRPr="00A30B3C">
              <w:rPr>
                <w:color w:val="232826"/>
                <w:w w:val="95"/>
                <w:sz w:val="16"/>
                <w:szCs w:val="16"/>
              </w:rPr>
              <w:t>•</w:t>
            </w:r>
            <w:r w:rsidRPr="00A30B3C">
              <w:rPr>
                <w:color w:val="232826"/>
                <w:spacing w:val="13"/>
                <w:w w:val="95"/>
                <w:sz w:val="16"/>
                <w:szCs w:val="16"/>
              </w:rPr>
              <w:t xml:space="preserve"> </w:t>
            </w:r>
            <w:r w:rsidRPr="00A30B3C">
              <w:rPr>
                <w:b/>
                <w:bCs/>
                <w:color w:val="232826"/>
                <w:w w:val="95"/>
                <w:sz w:val="16"/>
                <w:szCs w:val="16"/>
              </w:rPr>
              <w:t>FLT512</w:t>
            </w:r>
          </w:p>
        </w:tc>
        <w:tc>
          <w:tcPr>
            <w:tcW w:w="676" w:type="dxa"/>
            <w:tcBorders>
              <w:top w:val="none" w:sz="6" w:space="0" w:color="auto"/>
              <w:left w:val="none" w:sz="6" w:space="0" w:color="auto"/>
              <w:bottom w:val="none" w:sz="6" w:space="0" w:color="auto"/>
              <w:right w:val="none" w:sz="6" w:space="0" w:color="auto"/>
            </w:tcBorders>
          </w:tcPr>
          <w:p w14:paraId="31CAB90F" w14:textId="77777777" w:rsidR="00000000" w:rsidRPr="00A30B3C" w:rsidRDefault="00A30B3C">
            <w:pPr>
              <w:pStyle w:val="TableParagraph"/>
              <w:kinsoku w:val="0"/>
              <w:overflowPunct w:val="0"/>
              <w:spacing w:before="27"/>
              <w:ind w:left="56" w:right="31"/>
              <w:jc w:val="center"/>
              <w:rPr>
                <w:rFonts w:ascii="Times New Roman" w:hAnsi="Times New Roman" w:cs="Times New Roman"/>
              </w:rPr>
            </w:pPr>
            <w:r w:rsidRPr="00A30B3C">
              <w:rPr>
                <w:color w:val="232826"/>
                <w:sz w:val="16"/>
                <w:szCs w:val="16"/>
              </w:rPr>
              <w:t xml:space="preserve">- </w:t>
            </w:r>
            <w:r w:rsidRPr="00A30B3C">
              <w:rPr>
                <w:b/>
                <w:bCs/>
                <w:color w:val="232826"/>
                <w:sz w:val="16"/>
                <w:szCs w:val="16"/>
              </w:rPr>
              <w:t>GS12</w:t>
            </w:r>
          </w:p>
        </w:tc>
      </w:tr>
      <w:tr w:rsidR="00000000" w:rsidRPr="00A30B3C" w14:paraId="5ADEFE72" w14:textId="77777777">
        <w:tblPrEx>
          <w:tblCellMar>
            <w:top w:w="0" w:type="dxa"/>
            <w:left w:w="0" w:type="dxa"/>
            <w:bottom w:w="0" w:type="dxa"/>
            <w:right w:w="0" w:type="dxa"/>
          </w:tblCellMar>
        </w:tblPrEx>
        <w:trPr>
          <w:trHeight w:hRule="exact" w:val="242"/>
        </w:trPr>
        <w:tc>
          <w:tcPr>
            <w:tcW w:w="1724" w:type="dxa"/>
            <w:tcBorders>
              <w:top w:val="none" w:sz="6" w:space="0" w:color="auto"/>
              <w:left w:val="none" w:sz="6" w:space="0" w:color="auto"/>
              <w:bottom w:val="none" w:sz="6" w:space="0" w:color="auto"/>
              <w:right w:val="none" w:sz="6" w:space="0" w:color="auto"/>
            </w:tcBorders>
          </w:tcPr>
          <w:p w14:paraId="74EAF6FF"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751279A3" w14:textId="77777777" w:rsidR="00000000" w:rsidRPr="00A30B3C" w:rsidRDefault="00A30B3C">
            <w:pPr>
              <w:pStyle w:val="TableParagraph"/>
              <w:tabs>
                <w:tab w:val="left" w:pos="830"/>
              </w:tabs>
              <w:kinsoku w:val="0"/>
              <w:overflowPunct w:val="0"/>
              <w:spacing w:before="14"/>
              <w:ind w:right="110"/>
              <w:jc w:val="right"/>
              <w:rPr>
                <w:rFonts w:ascii="Times New Roman" w:hAnsi="Times New Roman" w:cs="Times New Roman"/>
              </w:rPr>
            </w:pPr>
            <w:r w:rsidRPr="00A30B3C">
              <w:rPr>
                <w:color w:val="232826"/>
                <w:position w:val="1"/>
                <w:sz w:val="17"/>
                <w:szCs w:val="17"/>
              </w:rPr>
              <w:t>I-</w:t>
            </w:r>
            <w:r w:rsidRPr="00A30B3C">
              <w:rPr>
                <w:color w:val="232826"/>
                <w:spacing w:val="16"/>
                <w:position w:val="1"/>
                <w:sz w:val="17"/>
                <w:szCs w:val="17"/>
              </w:rPr>
              <w:t xml:space="preserve"> </w:t>
            </w:r>
            <w:r w:rsidRPr="00A30B3C">
              <w:rPr>
                <w:b/>
                <w:bCs/>
                <w:color w:val="232826"/>
                <w:position w:val="1"/>
                <w:sz w:val="16"/>
                <w:szCs w:val="16"/>
              </w:rPr>
              <w:t>FA513</w:t>
            </w:r>
            <w:r w:rsidRPr="00A30B3C">
              <w:rPr>
                <w:b/>
                <w:bCs/>
                <w:color w:val="232826"/>
                <w:position w:val="1"/>
                <w:sz w:val="16"/>
                <w:szCs w:val="16"/>
              </w:rPr>
              <w:tab/>
            </w:r>
            <w:r w:rsidRPr="00A30B3C">
              <w:rPr>
                <w:color w:val="707072"/>
                <w:w w:val="95"/>
                <w:sz w:val="16"/>
                <w:szCs w:val="16"/>
              </w:rPr>
              <w:t>•</w:t>
            </w:r>
            <w:r w:rsidRPr="00A30B3C">
              <w:rPr>
                <w:color w:val="707072"/>
                <w:spacing w:val="9"/>
                <w:w w:val="95"/>
                <w:sz w:val="16"/>
                <w:szCs w:val="16"/>
              </w:rPr>
              <w:t xml:space="preserve"> </w:t>
            </w:r>
            <w:r w:rsidRPr="00A30B3C">
              <w:rPr>
                <w:b/>
                <w:bCs/>
                <w:color w:val="232826"/>
                <w:w w:val="95"/>
                <w:sz w:val="16"/>
                <w:szCs w:val="16"/>
              </w:rPr>
              <w:t>FLT513</w:t>
            </w:r>
          </w:p>
        </w:tc>
        <w:tc>
          <w:tcPr>
            <w:tcW w:w="676" w:type="dxa"/>
            <w:tcBorders>
              <w:top w:val="none" w:sz="6" w:space="0" w:color="auto"/>
              <w:left w:val="none" w:sz="6" w:space="0" w:color="auto"/>
              <w:bottom w:val="none" w:sz="6" w:space="0" w:color="auto"/>
              <w:right w:val="none" w:sz="6" w:space="0" w:color="auto"/>
            </w:tcBorders>
          </w:tcPr>
          <w:p w14:paraId="60D15CB9" w14:textId="77777777" w:rsidR="00000000" w:rsidRPr="00A30B3C" w:rsidRDefault="00A30B3C">
            <w:pPr>
              <w:pStyle w:val="TableParagraph"/>
              <w:kinsoku w:val="0"/>
              <w:overflowPunct w:val="0"/>
              <w:spacing w:before="33"/>
              <w:ind w:left="44" w:right="31"/>
              <w:jc w:val="center"/>
              <w:rPr>
                <w:rFonts w:ascii="Times New Roman" w:hAnsi="Times New Roman" w:cs="Times New Roman"/>
              </w:rPr>
            </w:pPr>
            <w:r w:rsidRPr="00A30B3C">
              <w:rPr>
                <w:color w:val="545657"/>
                <w:sz w:val="16"/>
                <w:szCs w:val="16"/>
              </w:rPr>
              <w:t xml:space="preserve">- </w:t>
            </w:r>
            <w:r w:rsidRPr="00A30B3C">
              <w:rPr>
                <w:b/>
                <w:bCs/>
                <w:color w:val="232826"/>
                <w:sz w:val="16"/>
                <w:szCs w:val="16"/>
              </w:rPr>
              <w:t>G513</w:t>
            </w:r>
          </w:p>
        </w:tc>
      </w:tr>
      <w:tr w:rsidR="00000000" w:rsidRPr="00A30B3C" w14:paraId="5B79A08B" w14:textId="77777777">
        <w:tblPrEx>
          <w:tblCellMar>
            <w:top w:w="0" w:type="dxa"/>
            <w:left w:w="0" w:type="dxa"/>
            <w:bottom w:w="0" w:type="dxa"/>
            <w:right w:w="0" w:type="dxa"/>
          </w:tblCellMar>
        </w:tblPrEx>
        <w:trPr>
          <w:trHeight w:hRule="exact" w:val="243"/>
        </w:trPr>
        <w:tc>
          <w:tcPr>
            <w:tcW w:w="1724" w:type="dxa"/>
            <w:tcBorders>
              <w:top w:val="none" w:sz="6" w:space="0" w:color="auto"/>
              <w:left w:val="none" w:sz="6" w:space="0" w:color="auto"/>
              <w:bottom w:val="none" w:sz="6" w:space="0" w:color="auto"/>
              <w:right w:val="none" w:sz="6" w:space="0" w:color="auto"/>
            </w:tcBorders>
          </w:tcPr>
          <w:p w14:paraId="37D44211"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64F75A2B" w14:textId="77777777" w:rsidR="00000000" w:rsidRPr="00A30B3C" w:rsidRDefault="00A30B3C">
            <w:pPr>
              <w:pStyle w:val="TableParagraph"/>
              <w:tabs>
                <w:tab w:val="left" w:pos="830"/>
              </w:tabs>
              <w:kinsoku w:val="0"/>
              <w:overflowPunct w:val="0"/>
              <w:spacing w:before="16"/>
              <w:ind w:right="110"/>
              <w:jc w:val="right"/>
              <w:rPr>
                <w:rFonts w:ascii="Times New Roman" w:hAnsi="Times New Roman" w:cs="Times New Roman"/>
              </w:rPr>
            </w:pPr>
            <w:r w:rsidRPr="00A30B3C">
              <w:rPr>
                <w:color w:val="232826"/>
                <w:position w:val="1"/>
                <w:sz w:val="17"/>
                <w:szCs w:val="17"/>
              </w:rPr>
              <w:t>I-</w:t>
            </w:r>
            <w:r w:rsidRPr="00A30B3C">
              <w:rPr>
                <w:color w:val="232826"/>
                <w:spacing w:val="18"/>
                <w:position w:val="1"/>
                <w:sz w:val="17"/>
                <w:szCs w:val="17"/>
              </w:rPr>
              <w:t xml:space="preserve"> </w:t>
            </w:r>
            <w:r w:rsidRPr="00A30B3C">
              <w:rPr>
                <w:b/>
                <w:bCs/>
                <w:color w:val="232826"/>
                <w:position w:val="1"/>
                <w:sz w:val="16"/>
                <w:szCs w:val="16"/>
              </w:rPr>
              <w:t>FA514</w:t>
            </w:r>
            <w:r w:rsidRPr="00A30B3C">
              <w:rPr>
                <w:b/>
                <w:bCs/>
                <w:color w:val="232826"/>
                <w:position w:val="1"/>
                <w:sz w:val="16"/>
                <w:szCs w:val="16"/>
              </w:rPr>
              <w:tab/>
            </w:r>
            <w:r w:rsidRPr="00A30B3C">
              <w:rPr>
                <w:color w:val="545657"/>
                <w:w w:val="95"/>
                <w:sz w:val="16"/>
                <w:szCs w:val="16"/>
              </w:rPr>
              <w:t>•</w:t>
            </w:r>
            <w:r w:rsidRPr="00A30B3C">
              <w:rPr>
                <w:color w:val="545657"/>
                <w:spacing w:val="9"/>
                <w:w w:val="95"/>
                <w:sz w:val="16"/>
                <w:szCs w:val="16"/>
              </w:rPr>
              <w:t xml:space="preserve"> </w:t>
            </w:r>
            <w:r w:rsidRPr="00A30B3C">
              <w:rPr>
                <w:b/>
                <w:bCs/>
                <w:color w:val="232826"/>
                <w:w w:val="95"/>
                <w:sz w:val="16"/>
                <w:szCs w:val="16"/>
              </w:rPr>
              <w:t>FLT514</w:t>
            </w:r>
          </w:p>
        </w:tc>
        <w:tc>
          <w:tcPr>
            <w:tcW w:w="676" w:type="dxa"/>
            <w:tcBorders>
              <w:top w:val="none" w:sz="6" w:space="0" w:color="auto"/>
              <w:left w:val="none" w:sz="6" w:space="0" w:color="auto"/>
              <w:bottom w:val="none" w:sz="6" w:space="0" w:color="auto"/>
              <w:right w:val="none" w:sz="6" w:space="0" w:color="auto"/>
            </w:tcBorders>
          </w:tcPr>
          <w:p w14:paraId="004B1537" w14:textId="77777777" w:rsidR="00000000" w:rsidRPr="00A30B3C" w:rsidRDefault="00A30B3C">
            <w:pPr>
              <w:pStyle w:val="TableParagraph"/>
              <w:kinsoku w:val="0"/>
              <w:overflowPunct w:val="0"/>
              <w:spacing w:before="32"/>
              <w:ind w:left="48" w:right="31"/>
              <w:jc w:val="center"/>
              <w:rPr>
                <w:rFonts w:ascii="Times New Roman" w:hAnsi="Times New Roman" w:cs="Times New Roman"/>
              </w:rPr>
            </w:pPr>
            <w:r w:rsidRPr="00A30B3C">
              <w:rPr>
                <w:color w:val="545657"/>
                <w:sz w:val="16"/>
                <w:szCs w:val="16"/>
              </w:rPr>
              <w:t xml:space="preserve">- </w:t>
            </w:r>
            <w:r w:rsidRPr="00A30B3C">
              <w:rPr>
                <w:b/>
                <w:bCs/>
                <w:color w:val="232826"/>
                <w:sz w:val="16"/>
                <w:szCs w:val="16"/>
              </w:rPr>
              <w:t>G514</w:t>
            </w:r>
          </w:p>
        </w:tc>
      </w:tr>
      <w:tr w:rsidR="00000000" w:rsidRPr="00A30B3C" w14:paraId="4C8F8798" w14:textId="77777777">
        <w:tblPrEx>
          <w:tblCellMar>
            <w:top w:w="0" w:type="dxa"/>
            <w:left w:w="0" w:type="dxa"/>
            <w:bottom w:w="0" w:type="dxa"/>
            <w:right w:w="0" w:type="dxa"/>
          </w:tblCellMar>
        </w:tblPrEx>
        <w:trPr>
          <w:trHeight w:hRule="exact" w:val="325"/>
        </w:trPr>
        <w:tc>
          <w:tcPr>
            <w:tcW w:w="1724" w:type="dxa"/>
            <w:tcBorders>
              <w:top w:val="none" w:sz="6" w:space="0" w:color="auto"/>
              <w:left w:val="none" w:sz="6" w:space="0" w:color="auto"/>
              <w:bottom w:val="none" w:sz="6" w:space="0" w:color="auto"/>
              <w:right w:val="none" w:sz="6" w:space="0" w:color="auto"/>
            </w:tcBorders>
          </w:tcPr>
          <w:p w14:paraId="6410CBDD"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7369BD91" w14:textId="77777777" w:rsidR="00000000" w:rsidRPr="00A30B3C" w:rsidRDefault="00A30B3C">
            <w:pPr>
              <w:pStyle w:val="TableParagraph"/>
              <w:tabs>
                <w:tab w:val="left" w:pos="817"/>
              </w:tabs>
              <w:kinsoku w:val="0"/>
              <w:overflowPunct w:val="0"/>
              <w:spacing w:before="23"/>
              <w:ind w:right="116"/>
              <w:jc w:val="right"/>
              <w:rPr>
                <w:rFonts w:ascii="Times New Roman" w:hAnsi="Times New Roman" w:cs="Times New Roman"/>
              </w:rPr>
            </w:pPr>
            <w:r w:rsidRPr="00A30B3C">
              <w:rPr>
                <w:b/>
                <w:bCs/>
                <w:color w:val="232826"/>
                <w:position w:val="1"/>
                <w:sz w:val="13"/>
                <w:szCs w:val="13"/>
              </w:rPr>
              <w:t>L</w:t>
            </w:r>
            <w:r w:rsidRPr="00A30B3C">
              <w:rPr>
                <w:b/>
                <w:bCs/>
                <w:color w:val="232826"/>
                <w:spacing w:val="34"/>
                <w:position w:val="1"/>
                <w:sz w:val="13"/>
                <w:szCs w:val="13"/>
              </w:rPr>
              <w:t xml:space="preserve"> </w:t>
            </w:r>
            <w:r w:rsidRPr="00A30B3C">
              <w:rPr>
                <w:b/>
                <w:bCs/>
                <w:color w:val="232826"/>
                <w:position w:val="1"/>
                <w:sz w:val="16"/>
                <w:szCs w:val="16"/>
              </w:rPr>
              <w:t>FA515</w:t>
            </w:r>
            <w:r w:rsidRPr="00A30B3C">
              <w:rPr>
                <w:b/>
                <w:bCs/>
                <w:color w:val="232826"/>
                <w:position w:val="1"/>
                <w:sz w:val="16"/>
                <w:szCs w:val="16"/>
              </w:rPr>
              <w:tab/>
            </w:r>
            <w:r w:rsidRPr="00A30B3C">
              <w:rPr>
                <w:color w:val="545657"/>
                <w:w w:val="95"/>
                <w:sz w:val="16"/>
                <w:szCs w:val="16"/>
              </w:rPr>
              <w:t>•</w:t>
            </w:r>
            <w:r w:rsidRPr="00A30B3C">
              <w:rPr>
                <w:color w:val="545657"/>
                <w:spacing w:val="3"/>
                <w:w w:val="95"/>
                <w:sz w:val="16"/>
                <w:szCs w:val="16"/>
              </w:rPr>
              <w:t xml:space="preserve"> </w:t>
            </w:r>
            <w:r w:rsidRPr="00A30B3C">
              <w:rPr>
                <w:b/>
                <w:bCs/>
                <w:color w:val="232826"/>
                <w:w w:val="95"/>
                <w:sz w:val="16"/>
                <w:szCs w:val="16"/>
              </w:rPr>
              <w:t>FLT515</w:t>
            </w:r>
          </w:p>
        </w:tc>
        <w:tc>
          <w:tcPr>
            <w:tcW w:w="676" w:type="dxa"/>
            <w:tcBorders>
              <w:top w:val="none" w:sz="6" w:space="0" w:color="auto"/>
              <w:left w:val="none" w:sz="6" w:space="0" w:color="auto"/>
              <w:bottom w:val="none" w:sz="6" w:space="0" w:color="auto"/>
              <w:right w:val="none" w:sz="6" w:space="0" w:color="auto"/>
            </w:tcBorders>
          </w:tcPr>
          <w:p w14:paraId="3A9A4D2D" w14:textId="77777777" w:rsidR="00000000" w:rsidRPr="00A30B3C" w:rsidRDefault="00A30B3C">
            <w:pPr>
              <w:pStyle w:val="TableParagraph"/>
              <w:kinsoku w:val="0"/>
              <w:overflowPunct w:val="0"/>
              <w:spacing w:before="29"/>
              <w:ind w:left="40" w:right="31"/>
              <w:jc w:val="center"/>
              <w:rPr>
                <w:rFonts w:ascii="Times New Roman" w:hAnsi="Times New Roman" w:cs="Times New Roman"/>
              </w:rPr>
            </w:pPr>
            <w:r w:rsidRPr="00A30B3C">
              <w:rPr>
                <w:color w:val="545657"/>
                <w:w w:val="95"/>
                <w:sz w:val="16"/>
                <w:szCs w:val="16"/>
              </w:rPr>
              <w:t xml:space="preserve">- </w:t>
            </w:r>
            <w:r w:rsidRPr="00A30B3C">
              <w:rPr>
                <w:b/>
                <w:bCs/>
                <w:color w:val="232826"/>
                <w:w w:val="95"/>
                <w:sz w:val="16"/>
                <w:szCs w:val="16"/>
              </w:rPr>
              <w:t>GS15</w:t>
            </w:r>
          </w:p>
        </w:tc>
      </w:tr>
      <w:tr w:rsidR="00000000" w:rsidRPr="00A30B3C" w14:paraId="2FAE7030" w14:textId="77777777">
        <w:tblPrEx>
          <w:tblCellMar>
            <w:top w:w="0" w:type="dxa"/>
            <w:left w:w="0" w:type="dxa"/>
            <w:bottom w:w="0" w:type="dxa"/>
            <w:right w:w="0" w:type="dxa"/>
          </w:tblCellMar>
        </w:tblPrEx>
        <w:trPr>
          <w:trHeight w:hRule="exact" w:val="642"/>
        </w:trPr>
        <w:tc>
          <w:tcPr>
            <w:tcW w:w="1724" w:type="dxa"/>
            <w:tcBorders>
              <w:top w:val="none" w:sz="6" w:space="0" w:color="auto"/>
              <w:left w:val="none" w:sz="6" w:space="0" w:color="auto"/>
              <w:bottom w:val="none" w:sz="6" w:space="0" w:color="auto"/>
              <w:right w:val="none" w:sz="6" w:space="0" w:color="auto"/>
            </w:tcBorders>
          </w:tcPr>
          <w:p w14:paraId="3951C0AA" w14:textId="77777777" w:rsidR="00000000" w:rsidRPr="00A30B3C" w:rsidRDefault="00A30B3C">
            <w:pPr>
              <w:pStyle w:val="TableParagraph"/>
              <w:kinsoku w:val="0"/>
              <w:overflowPunct w:val="0"/>
              <w:spacing w:before="1"/>
              <w:rPr>
                <w:b/>
                <w:bCs/>
                <w:sz w:val="15"/>
                <w:szCs w:val="15"/>
              </w:rPr>
            </w:pPr>
          </w:p>
          <w:p w14:paraId="1059098F" w14:textId="77777777" w:rsidR="00000000" w:rsidRPr="00A30B3C" w:rsidRDefault="00A30B3C">
            <w:pPr>
              <w:pStyle w:val="TableParagraph"/>
              <w:kinsoku w:val="0"/>
              <w:overflowPunct w:val="0"/>
              <w:ind w:right="135"/>
              <w:jc w:val="right"/>
              <w:rPr>
                <w:rFonts w:ascii="Times New Roman" w:hAnsi="Times New Roman" w:cs="Times New Roman"/>
              </w:rPr>
            </w:pPr>
            <w:r w:rsidRPr="00A30B3C">
              <w:rPr>
                <w:b/>
                <w:bCs/>
                <w:color w:val="232826"/>
                <w:sz w:val="12"/>
                <w:szCs w:val="12"/>
              </w:rPr>
              <w:t xml:space="preserve">L  </w:t>
            </w:r>
            <w:r w:rsidRPr="00A30B3C">
              <w:rPr>
                <w:b/>
                <w:bCs/>
                <w:color w:val="232826"/>
                <w:sz w:val="16"/>
                <w:szCs w:val="16"/>
              </w:rPr>
              <w:t>FA52</w:t>
            </w:r>
          </w:p>
        </w:tc>
        <w:tc>
          <w:tcPr>
            <w:tcW w:w="2570" w:type="dxa"/>
            <w:tcBorders>
              <w:top w:val="none" w:sz="6" w:space="0" w:color="auto"/>
              <w:left w:val="none" w:sz="6" w:space="0" w:color="auto"/>
              <w:bottom w:val="none" w:sz="6" w:space="0" w:color="auto"/>
              <w:right w:val="none" w:sz="6" w:space="0" w:color="auto"/>
            </w:tcBorders>
          </w:tcPr>
          <w:p w14:paraId="42D07795" w14:textId="77777777" w:rsidR="00000000" w:rsidRPr="00A30B3C" w:rsidRDefault="00A30B3C">
            <w:pPr>
              <w:pStyle w:val="TableParagraph"/>
              <w:tabs>
                <w:tab w:val="left" w:pos="947"/>
              </w:tabs>
              <w:kinsoku w:val="0"/>
              <w:overflowPunct w:val="0"/>
              <w:spacing w:before="99"/>
              <w:ind w:left="132"/>
              <w:rPr>
                <w:b/>
                <w:bCs/>
                <w:color w:val="232826"/>
                <w:position w:val="1"/>
                <w:sz w:val="16"/>
                <w:szCs w:val="16"/>
              </w:rPr>
            </w:pPr>
            <w:r w:rsidRPr="00A30B3C">
              <w:rPr>
                <w:color w:val="232826"/>
                <w:sz w:val="27"/>
                <w:szCs w:val="27"/>
              </w:rPr>
              <w:t xml:space="preserve">- </w:t>
            </w:r>
            <w:r w:rsidRPr="00A30B3C">
              <w:rPr>
                <w:color w:val="232826"/>
                <w:spacing w:val="6"/>
                <w:sz w:val="27"/>
                <w:szCs w:val="27"/>
              </w:rPr>
              <w:t xml:space="preserve"> </w:t>
            </w:r>
            <w:r w:rsidRPr="00A30B3C">
              <w:rPr>
                <w:b/>
                <w:bCs/>
                <w:color w:val="232826"/>
                <w:position w:val="2"/>
                <w:sz w:val="16"/>
                <w:szCs w:val="16"/>
              </w:rPr>
              <w:t>KMl</w:t>
            </w:r>
            <w:r w:rsidRPr="00A30B3C">
              <w:rPr>
                <w:b/>
                <w:bCs/>
                <w:color w:val="232826"/>
                <w:position w:val="2"/>
                <w:sz w:val="16"/>
                <w:szCs w:val="16"/>
              </w:rPr>
              <w:tab/>
            </w:r>
            <w:r w:rsidRPr="00A30B3C">
              <w:rPr>
                <w:rFonts w:ascii="Times New Roman" w:hAnsi="Times New Roman" w:cs="Times New Roman"/>
                <w:color w:val="232826"/>
                <w:position w:val="-3"/>
                <w:sz w:val="15"/>
                <w:szCs w:val="15"/>
              </w:rPr>
              <w:t xml:space="preserve">1 </w:t>
            </w:r>
            <w:r w:rsidRPr="00A30B3C">
              <w:rPr>
                <w:rFonts w:ascii="Times New Roman" w:hAnsi="Times New Roman" w:cs="Times New Roman"/>
                <w:color w:val="232826"/>
                <w:position w:val="2"/>
                <w:sz w:val="15"/>
                <w:szCs w:val="15"/>
              </w:rPr>
              <w:t xml:space="preserve">- </w:t>
            </w:r>
            <w:r w:rsidRPr="00A30B3C">
              <w:rPr>
                <w:b/>
                <w:bCs/>
                <w:color w:val="232826"/>
                <w:position w:val="2"/>
                <w:sz w:val="16"/>
                <w:szCs w:val="16"/>
              </w:rPr>
              <w:t xml:space="preserve">FAS21   </w:t>
            </w:r>
            <w:r w:rsidRPr="00A30B3C">
              <w:rPr>
                <w:color w:val="545657"/>
                <w:position w:val="1"/>
                <w:sz w:val="16"/>
                <w:szCs w:val="16"/>
              </w:rPr>
              <w:t>-</w:t>
            </w:r>
            <w:r w:rsidRPr="00A30B3C">
              <w:rPr>
                <w:color w:val="545657"/>
                <w:spacing w:val="43"/>
                <w:position w:val="1"/>
                <w:sz w:val="16"/>
                <w:szCs w:val="16"/>
              </w:rPr>
              <w:t xml:space="preserve"> </w:t>
            </w:r>
            <w:r w:rsidRPr="00A30B3C">
              <w:rPr>
                <w:b/>
                <w:bCs/>
                <w:color w:val="232826"/>
                <w:position w:val="1"/>
                <w:sz w:val="16"/>
                <w:szCs w:val="16"/>
              </w:rPr>
              <w:t>FLT521</w:t>
            </w:r>
          </w:p>
          <w:p w14:paraId="528877A7" w14:textId="77777777" w:rsidR="00000000" w:rsidRPr="00A30B3C" w:rsidRDefault="00A30B3C">
            <w:pPr>
              <w:pStyle w:val="TableParagraph"/>
              <w:tabs>
                <w:tab w:val="left" w:pos="1822"/>
              </w:tabs>
              <w:kinsoku w:val="0"/>
              <w:overflowPunct w:val="0"/>
              <w:spacing w:before="3"/>
              <w:ind w:left="991"/>
              <w:rPr>
                <w:rFonts w:ascii="Times New Roman" w:hAnsi="Times New Roman" w:cs="Times New Roman"/>
              </w:rPr>
            </w:pPr>
            <w:r w:rsidRPr="00A30B3C">
              <w:rPr>
                <w:color w:val="232826"/>
                <w:sz w:val="17"/>
                <w:szCs w:val="17"/>
              </w:rPr>
              <w:t>I-</w:t>
            </w:r>
            <w:r w:rsidRPr="00A30B3C">
              <w:rPr>
                <w:color w:val="232826"/>
                <w:spacing w:val="15"/>
                <w:sz w:val="17"/>
                <w:szCs w:val="17"/>
              </w:rPr>
              <w:t xml:space="preserve"> </w:t>
            </w:r>
            <w:r w:rsidRPr="00A30B3C">
              <w:rPr>
                <w:b/>
                <w:bCs/>
                <w:color w:val="232826"/>
                <w:sz w:val="16"/>
                <w:szCs w:val="16"/>
              </w:rPr>
              <w:t>FA522</w:t>
            </w:r>
            <w:r w:rsidRPr="00A30B3C">
              <w:rPr>
                <w:b/>
                <w:bCs/>
                <w:color w:val="232826"/>
                <w:sz w:val="16"/>
                <w:szCs w:val="16"/>
              </w:rPr>
              <w:tab/>
            </w:r>
            <w:r w:rsidRPr="00A30B3C">
              <w:rPr>
                <w:color w:val="232826"/>
                <w:sz w:val="16"/>
                <w:szCs w:val="16"/>
              </w:rPr>
              <w:t>-</w:t>
            </w:r>
            <w:r w:rsidRPr="00A30B3C">
              <w:rPr>
                <w:color w:val="232826"/>
                <w:spacing w:val="-10"/>
                <w:sz w:val="16"/>
                <w:szCs w:val="16"/>
              </w:rPr>
              <w:t xml:space="preserve"> </w:t>
            </w:r>
            <w:r w:rsidRPr="00A30B3C">
              <w:rPr>
                <w:b/>
                <w:bCs/>
                <w:color w:val="232826"/>
                <w:sz w:val="16"/>
                <w:szCs w:val="16"/>
              </w:rPr>
              <w:t>FLT522</w:t>
            </w:r>
          </w:p>
        </w:tc>
        <w:tc>
          <w:tcPr>
            <w:tcW w:w="676" w:type="dxa"/>
            <w:tcBorders>
              <w:top w:val="none" w:sz="6" w:space="0" w:color="auto"/>
              <w:left w:val="none" w:sz="6" w:space="0" w:color="auto"/>
              <w:bottom w:val="none" w:sz="6" w:space="0" w:color="auto"/>
              <w:right w:val="none" w:sz="6" w:space="0" w:color="auto"/>
            </w:tcBorders>
          </w:tcPr>
          <w:p w14:paraId="58632A6B" w14:textId="77777777" w:rsidR="00000000" w:rsidRPr="00A30B3C" w:rsidRDefault="00A30B3C">
            <w:pPr>
              <w:pStyle w:val="TableParagraph"/>
              <w:kinsoku w:val="0"/>
              <w:overflowPunct w:val="0"/>
              <w:spacing w:before="4"/>
              <w:rPr>
                <w:b/>
                <w:bCs/>
                <w:sz w:val="16"/>
                <w:szCs w:val="16"/>
              </w:rPr>
            </w:pPr>
          </w:p>
          <w:p w14:paraId="6F5F2229" w14:textId="77777777" w:rsidR="00000000" w:rsidRPr="00A30B3C" w:rsidRDefault="00A30B3C">
            <w:pPr>
              <w:pStyle w:val="TableParagraph"/>
              <w:kinsoku w:val="0"/>
              <w:overflowPunct w:val="0"/>
              <w:ind w:left="71" w:right="31"/>
              <w:jc w:val="center"/>
              <w:rPr>
                <w:rFonts w:ascii="Times New Roman" w:hAnsi="Times New Roman" w:cs="Times New Roman"/>
              </w:rPr>
            </w:pPr>
            <w:r w:rsidRPr="00A30B3C">
              <w:rPr>
                <w:color w:val="545657"/>
                <w:sz w:val="16"/>
                <w:szCs w:val="16"/>
              </w:rPr>
              <w:t xml:space="preserve">- </w:t>
            </w:r>
            <w:r w:rsidRPr="00A30B3C">
              <w:rPr>
                <w:b/>
                <w:bCs/>
                <w:color w:val="232826"/>
                <w:sz w:val="16"/>
                <w:szCs w:val="16"/>
              </w:rPr>
              <w:t>G521</w:t>
            </w:r>
          </w:p>
        </w:tc>
      </w:tr>
      <w:tr w:rsidR="00000000" w:rsidRPr="00A30B3C" w14:paraId="6385B6AD" w14:textId="77777777">
        <w:tblPrEx>
          <w:tblCellMar>
            <w:top w:w="0" w:type="dxa"/>
            <w:left w:w="0" w:type="dxa"/>
            <w:bottom w:w="0" w:type="dxa"/>
            <w:right w:w="0" w:type="dxa"/>
          </w:tblCellMar>
        </w:tblPrEx>
        <w:trPr>
          <w:trHeight w:hRule="exact" w:val="240"/>
        </w:trPr>
        <w:tc>
          <w:tcPr>
            <w:tcW w:w="1724" w:type="dxa"/>
            <w:tcBorders>
              <w:top w:val="none" w:sz="6" w:space="0" w:color="auto"/>
              <w:left w:val="none" w:sz="6" w:space="0" w:color="auto"/>
              <w:bottom w:val="none" w:sz="6" w:space="0" w:color="auto"/>
              <w:right w:val="none" w:sz="6" w:space="0" w:color="auto"/>
            </w:tcBorders>
          </w:tcPr>
          <w:p w14:paraId="5212AD7D"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31967C43" w14:textId="77777777" w:rsidR="00000000" w:rsidRPr="00A30B3C" w:rsidRDefault="00A30B3C">
            <w:pPr>
              <w:pStyle w:val="TableParagraph"/>
              <w:tabs>
                <w:tab w:val="left" w:pos="830"/>
              </w:tabs>
              <w:kinsoku w:val="0"/>
              <w:overflowPunct w:val="0"/>
              <w:spacing w:before="27"/>
              <w:ind w:right="107"/>
              <w:jc w:val="right"/>
              <w:rPr>
                <w:rFonts w:ascii="Times New Roman" w:hAnsi="Times New Roman" w:cs="Times New Roman"/>
              </w:rPr>
            </w:pPr>
            <w:r w:rsidRPr="00A30B3C">
              <w:rPr>
                <w:b/>
                <w:bCs/>
                <w:color w:val="232826"/>
                <w:w w:val="95"/>
                <w:sz w:val="16"/>
                <w:szCs w:val="16"/>
              </w:rPr>
              <w:t>1-</w:t>
            </w:r>
            <w:r w:rsidRPr="00A30B3C">
              <w:rPr>
                <w:b/>
                <w:bCs/>
                <w:color w:val="232826"/>
                <w:spacing w:val="2"/>
                <w:w w:val="95"/>
                <w:sz w:val="16"/>
                <w:szCs w:val="16"/>
              </w:rPr>
              <w:t xml:space="preserve"> </w:t>
            </w:r>
            <w:r w:rsidRPr="00A30B3C">
              <w:rPr>
                <w:b/>
                <w:bCs/>
                <w:color w:val="232826"/>
                <w:w w:val="95"/>
                <w:sz w:val="16"/>
                <w:szCs w:val="16"/>
              </w:rPr>
              <w:t>FA523</w:t>
            </w:r>
            <w:r w:rsidRPr="00A30B3C">
              <w:rPr>
                <w:b/>
                <w:bCs/>
                <w:color w:val="232826"/>
                <w:w w:val="95"/>
                <w:sz w:val="16"/>
                <w:szCs w:val="16"/>
              </w:rPr>
              <w:tab/>
            </w:r>
            <w:r w:rsidRPr="00A30B3C">
              <w:rPr>
                <w:color w:val="232826"/>
                <w:w w:val="95"/>
                <w:sz w:val="16"/>
                <w:szCs w:val="16"/>
              </w:rPr>
              <w:t>-</w:t>
            </w:r>
            <w:r w:rsidRPr="00A30B3C">
              <w:rPr>
                <w:color w:val="232826"/>
                <w:spacing w:val="12"/>
                <w:w w:val="95"/>
                <w:sz w:val="16"/>
                <w:szCs w:val="16"/>
              </w:rPr>
              <w:t xml:space="preserve"> </w:t>
            </w:r>
            <w:r w:rsidRPr="00A30B3C">
              <w:rPr>
                <w:b/>
                <w:bCs/>
                <w:color w:val="232826"/>
                <w:w w:val="95"/>
                <w:sz w:val="16"/>
                <w:szCs w:val="16"/>
              </w:rPr>
              <w:t>FLT523</w:t>
            </w:r>
          </w:p>
        </w:tc>
        <w:tc>
          <w:tcPr>
            <w:tcW w:w="676" w:type="dxa"/>
            <w:tcBorders>
              <w:top w:val="none" w:sz="6" w:space="0" w:color="auto"/>
              <w:left w:val="none" w:sz="6" w:space="0" w:color="auto"/>
              <w:bottom w:val="none" w:sz="6" w:space="0" w:color="auto"/>
              <w:right w:val="none" w:sz="6" w:space="0" w:color="auto"/>
            </w:tcBorders>
          </w:tcPr>
          <w:p w14:paraId="7529E6BC" w14:textId="77777777" w:rsidR="00000000" w:rsidRPr="00A30B3C" w:rsidRDefault="00A30B3C">
            <w:pPr>
              <w:rPr>
                <w:rFonts w:ascii="Times New Roman" w:hAnsi="Times New Roman" w:cs="Times New Roman"/>
              </w:rPr>
            </w:pPr>
          </w:p>
        </w:tc>
      </w:tr>
      <w:tr w:rsidR="00000000" w:rsidRPr="00A30B3C" w14:paraId="6C802960" w14:textId="77777777">
        <w:tblPrEx>
          <w:tblCellMar>
            <w:top w:w="0" w:type="dxa"/>
            <w:left w:w="0" w:type="dxa"/>
            <w:bottom w:w="0" w:type="dxa"/>
            <w:right w:w="0" w:type="dxa"/>
          </w:tblCellMar>
        </w:tblPrEx>
        <w:trPr>
          <w:trHeight w:hRule="exact" w:val="238"/>
        </w:trPr>
        <w:tc>
          <w:tcPr>
            <w:tcW w:w="1724" w:type="dxa"/>
            <w:tcBorders>
              <w:top w:val="none" w:sz="6" w:space="0" w:color="auto"/>
              <w:left w:val="none" w:sz="6" w:space="0" w:color="auto"/>
              <w:bottom w:val="none" w:sz="6" w:space="0" w:color="auto"/>
              <w:right w:val="none" w:sz="6" w:space="0" w:color="auto"/>
            </w:tcBorders>
          </w:tcPr>
          <w:p w14:paraId="1BBDF8C5"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61FD62F3" w14:textId="77777777" w:rsidR="00000000" w:rsidRPr="00A30B3C" w:rsidRDefault="00A30B3C">
            <w:pPr>
              <w:pStyle w:val="TableParagraph"/>
              <w:tabs>
                <w:tab w:val="left" w:pos="829"/>
              </w:tabs>
              <w:kinsoku w:val="0"/>
              <w:overflowPunct w:val="0"/>
              <w:spacing w:before="27"/>
              <w:ind w:right="103"/>
              <w:jc w:val="right"/>
              <w:rPr>
                <w:rFonts w:ascii="Times New Roman" w:hAnsi="Times New Roman" w:cs="Times New Roman"/>
              </w:rPr>
            </w:pPr>
            <w:r w:rsidRPr="00A30B3C">
              <w:rPr>
                <w:color w:val="232826"/>
                <w:sz w:val="16"/>
                <w:szCs w:val="16"/>
              </w:rPr>
              <w:t>I-</w:t>
            </w:r>
            <w:r w:rsidRPr="00A30B3C">
              <w:rPr>
                <w:color w:val="232826"/>
                <w:spacing w:val="20"/>
                <w:sz w:val="16"/>
                <w:szCs w:val="16"/>
              </w:rPr>
              <w:t xml:space="preserve"> </w:t>
            </w:r>
            <w:r w:rsidRPr="00A30B3C">
              <w:rPr>
                <w:b/>
                <w:bCs/>
                <w:color w:val="232826"/>
                <w:sz w:val="16"/>
                <w:szCs w:val="16"/>
              </w:rPr>
              <w:t>FA524</w:t>
            </w:r>
            <w:r w:rsidRPr="00A30B3C">
              <w:rPr>
                <w:b/>
                <w:bCs/>
                <w:color w:val="232826"/>
                <w:sz w:val="16"/>
                <w:szCs w:val="16"/>
              </w:rPr>
              <w:tab/>
            </w:r>
            <w:r w:rsidRPr="00A30B3C">
              <w:rPr>
                <w:color w:val="232826"/>
                <w:w w:val="95"/>
                <w:sz w:val="16"/>
                <w:szCs w:val="16"/>
              </w:rPr>
              <w:t>-</w:t>
            </w:r>
            <w:r w:rsidRPr="00A30B3C">
              <w:rPr>
                <w:color w:val="232826"/>
                <w:spacing w:val="12"/>
                <w:w w:val="95"/>
                <w:sz w:val="16"/>
                <w:szCs w:val="16"/>
              </w:rPr>
              <w:t xml:space="preserve"> </w:t>
            </w:r>
            <w:r w:rsidRPr="00A30B3C">
              <w:rPr>
                <w:b/>
                <w:bCs/>
                <w:color w:val="232826"/>
                <w:w w:val="95"/>
                <w:sz w:val="16"/>
                <w:szCs w:val="16"/>
              </w:rPr>
              <w:t>FLT524</w:t>
            </w:r>
          </w:p>
        </w:tc>
        <w:tc>
          <w:tcPr>
            <w:tcW w:w="676" w:type="dxa"/>
            <w:tcBorders>
              <w:top w:val="none" w:sz="6" w:space="0" w:color="auto"/>
              <w:left w:val="none" w:sz="6" w:space="0" w:color="auto"/>
              <w:bottom w:val="none" w:sz="6" w:space="0" w:color="auto"/>
              <w:right w:val="none" w:sz="6" w:space="0" w:color="auto"/>
            </w:tcBorders>
          </w:tcPr>
          <w:p w14:paraId="50C9E5C2" w14:textId="77777777" w:rsidR="00000000" w:rsidRPr="00A30B3C" w:rsidRDefault="00A30B3C">
            <w:pPr>
              <w:rPr>
                <w:rFonts w:ascii="Times New Roman" w:hAnsi="Times New Roman" w:cs="Times New Roman"/>
              </w:rPr>
            </w:pPr>
          </w:p>
        </w:tc>
      </w:tr>
      <w:tr w:rsidR="00000000" w:rsidRPr="00A30B3C" w14:paraId="44C5B147" w14:textId="77777777">
        <w:tblPrEx>
          <w:tblCellMar>
            <w:top w:w="0" w:type="dxa"/>
            <w:left w:w="0" w:type="dxa"/>
            <w:bottom w:w="0" w:type="dxa"/>
            <w:right w:w="0" w:type="dxa"/>
          </w:tblCellMar>
        </w:tblPrEx>
        <w:trPr>
          <w:trHeight w:hRule="exact" w:val="247"/>
        </w:trPr>
        <w:tc>
          <w:tcPr>
            <w:tcW w:w="1724" w:type="dxa"/>
            <w:tcBorders>
              <w:top w:val="none" w:sz="6" w:space="0" w:color="auto"/>
              <w:left w:val="none" w:sz="6" w:space="0" w:color="auto"/>
              <w:bottom w:val="none" w:sz="6" w:space="0" w:color="auto"/>
              <w:right w:val="none" w:sz="6" w:space="0" w:color="auto"/>
            </w:tcBorders>
          </w:tcPr>
          <w:p w14:paraId="0BC04948"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6AC7F6F1" w14:textId="77777777" w:rsidR="00000000" w:rsidRPr="00A30B3C" w:rsidRDefault="00A30B3C">
            <w:pPr>
              <w:pStyle w:val="TableParagraph"/>
              <w:tabs>
                <w:tab w:val="left" w:pos="831"/>
              </w:tabs>
              <w:kinsoku w:val="0"/>
              <w:overflowPunct w:val="0"/>
              <w:spacing w:before="24"/>
              <w:ind w:right="109"/>
              <w:jc w:val="right"/>
              <w:rPr>
                <w:rFonts w:ascii="Times New Roman" w:hAnsi="Times New Roman" w:cs="Times New Roman"/>
              </w:rPr>
            </w:pPr>
            <w:r w:rsidRPr="00A30B3C">
              <w:rPr>
                <w:b/>
                <w:bCs/>
                <w:color w:val="232826"/>
                <w:spacing w:val="-9"/>
                <w:w w:val="95"/>
                <w:sz w:val="17"/>
                <w:szCs w:val="17"/>
              </w:rPr>
              <w:t>1</w:t>
            </w:r>
            <w:r w:rsidRPr="00A30B3C">
              <w:rPr>
                <w:b/>
                <w:bCs/>
                <w:color w:val="545657"/>
                <w:spacing w:val="-9"/>
                <w:w w:val="95"/>
                <w:sz w:val="17"/>
                <w:szCs w:val="17"/>
              </w:rPr>
              <w:t>-</w:t>
            </w:r>
            <w:r w:rsidRPr="00A30B3C">
              <w:rPr>
                <w:b/>
                <w:bCs/>
                <w:color w:val="545657"/>
                <w:spacing w:val="5"/>
                <w:w w:val="95"/>
                <w:sz w:val="17"/>
                <w:szCs w:val="17"/>
              </w:rPr>
              <w:t xml:space="preserve"> </w:t>
            </w:r>
            <w:r w:rsidRPr="00A30B3C">
              <w:rPr>
                <w:b/>
                <w:bCs/>
                <w:color w:val="232826"/>
                <w:w w:val="95"/>
                <w:sz w:val="16"/>
                <w:szCs w:val="16"/>
              </w:rPr>
              <w:t>FA525</w:t>
            </w:r>
            <w:r w:rsidRPr="00A30B3C">
              <w:rPr>
                <w:b/>
                <w:bCs/>
                <w:color w:val="232826"/>
                <w:w w:val="95"/>
                <w:sz w:val="16"/>
                <w:szCs w:val="16"/>
              </w:rPr>
              <w:tab/>
            </w:r>
            <w:r w:rsidRPr="00A30B3C">
              <w:rPr>
                <w:color w:val="232826"/>
                <w:w w:val="95"/>
                <w:sz w:val="16"/>
                <w:szCs w:val="16"/>
              </w:rPr>
              <w:t>-</w:t>
            </w:r>
            <w:r w:rsidRPr="00A30B3C">
              <w:rPr>
                <w:color w:val="232826"/>
                <w:spacing w:val="6"/>
                <w:w w:val="95"/>
                <w:sz w:val="16"/>
                <w:szCs w:val="16"/>
              </w:rPr>
              <w:t xml:space="preserve"> </w:t>
            </w:r>
            <w:r w:rsidRPr="00A30B3C">
              <w:rPr>
                <w:b/>
                <w:bCs/>
                <w:color w:val="232826"/>
                <w:w w:val="95"/>
                <w:sz w:val="16"/>
                <w:szCs w:val="16"/>
              </w:rPr>
              <w:t>FLT525</w:t>
            </w:r>
          </w:p>
        </w:tc>
        <w:tc>
          <w:tcPr>
            <w:tcW w:w="676" w:type="dxa"/>
            <w:tcBorders>
              <w:top w:val="none" w:sz="6" w:space="0" w:color="auto"/>
              <w:left w:val="none" w:sz="6" w:space="0" w:color="auto"/>
              <w:bottom w:val="none" w:sz="6" w:space="0" w:color="auto"/>
              <w:right w:val="none" w:sz="6" w:space="0" w:color="auto"/>
            </w:tcBorders>
          </w:tcPr>
          <w:p w14:paraId="145966B4" w14:textId="77777777" w:rsidR="00000000" w:rsidRPr="00A30B3C" w:rsidRDefault="00A30B3C">
            <w:pPr>
              <w:rPr>
                <w:rFonts w:ascii="Times New Roman" w:hAnsi="Times New Roman" w:cs="Times New Roman"/>
              </w:rPr>
            </w:pPr>
          </w:p>
        </w:tc>
      </w:tr>
      <w:tr w:rsidR="00000000" w:rsidRPr="00A30B3C" w14:paraId="1E4860A8" w14:textId="77777777">
        <w:tblPrEx>
          <w:tblCellMar>
            <w:top w:w="0" w:type="dxa"/>
            <w:left w:w="0" w:type="dxa"/>
            <w:bottom w:w="0" w:type="dxa"/>
            <w:right w:w="0" w:type="dxa"/>
          </w:tblCellMar>
        </w:tblPrEx>
        <w:trPr>
          <w:trHeight w:hRule="exact" w:val="239"/>
        </w:trPr>
        <w:tc>
          <w:tcPr>
            <w:tcW w:w="1724" w:type="dxa"/>
            <w:tcBorders>
              <w:top w:val="none" w:sz="6" w:space="0" w:color="auto"/>
              <w:left w:val="none" w:sz="6" w:space="0" w:color="auto"/>
              <w:bottom w:val="none" w:sz="6" w:space="0" w:color="auto"/>
              <w:right w:val="none" w:sz="6" w:space="0" w:color="auto"/>
            </w:tcBorders>
          </w:tcPr>
          <w:p w14:paraId="6F2EB8DF"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6E77392C" w14:textId="77777777" w:rsidR="00000000" w:rsidRPr="00A30B3C" w:rsidRDefault="00A30B3C">
            <w:pPr>
              <w:pStyle w:val="TableParagraph"/>
              <w:tabs>
                <w:tab w:val="left" w:pos="827"/>
              </w:tabs>
              <w:kinsoku w:val="0"/>
              <w:overflowPunct w:val="0"/>
              <w:spacing w:before="27"/>
              <w:ind w:right="98"/>
              <w:jc w:val="right"/>
              <w:rPr>
                <w:rFonts w:ascii="Times New Roman" w:hAnsi="Times New Roman" w:cs="Times New Roman"/>
              </w:rPr>
            </w:pPr>
            <w:r w:rsidRPr="00A30B3C">
              <w:rPr>
                <w:b/>
                <w:bCs/>
                <w:color w:val="232826"/>
                <w:w w:val="95"/>
                <w:sz w:val="16"/>
                <w:szCs w:val="16"/>
              </w:rPr>
              <w:t>1-</w:t>
            </w:r>
            <w:r w:rsidRPr="00A30B3C">
              <w:rPr>
                <w:b/>
                <w:bCs/>
                <w:color w:val="232826"/>
                <w:spacing w:val="-5"/>
                <w:w w:val="95"/>
                <w:sz w:val="16"/>
                <w:szCs w:val="16"/>
              </w:rPr>
              <w:t xml:space="preserve"> </w:t>
            </w:r>
            <w:r w:rsidRPr="00A30B3C">
              <w:rPr>
                <w:b/>
                <w:bCs/>
                <w:color w:val="232826"/>
                <w:w w:val="95"/>
                <w:sz w:val="16"/>
                <w:szCs w:val="16"/>
              </w:rPr>
              <w:t>FAS26</w:t>
            </w:r>
            <w:r w:rsidRPr="00A30B3C">
              <w:rPr>
                <w:b/>
                <w:bCs/>
                <w:color w:val="232826"/>
                <w:w w:val="95"/>
                <w:sz w:val="16"/>
                <w:szCs w:val="16"/>
              </w:rPr>
              <w:tab/>
            </w:r>
            <w:r w:rsidRPr="00A30B3C">
              <w:rPr>
                <w:color w:val="232826"/>
                <w:w w:val="95"/>
                <w:sz w:val="16"/>
                <w:szCs w:val="16"/>
              </w:rPr>
              <w:t>-</w:t>
            </w:r>
            <w:r w:rsidRPr="00A30B3C">
              <w:rPr>
                <w:color w:val="232826"/>
                <w:spacing w:val="18"/>
                <w:w w:val="95"/>
                <w:sz w:val="16"/>
                <w:szCs w:val="16"/>
              </w:rPr>
              <w:t xml:space="preserve"> </w:t>
            </w:r>
            <w:r w:rsidRPr="00A30B3C">
              <w:rPr>
                <w:b/>
                <w:bCs/>
                <w:color w:val="232826"/>
                <w:w w:val="95"/>
                <w:sz w:val="16"/>
                <w:szCs w:val="16"/>
              </w:rPr>
              <w:t>FLT526</w:t>
            </w:r>
          </w:p>
        </w:tc>
        <w:tc>
          <w:tcPr>
            <w:tcW w:w="676" w:type="dxa"/>
            <w:tcBorders>
              <w:top w:val="none" w:sz="6" w:space="0" w:color="auto"/>
              <w:left w:val="none" w:sz="6" w:space="0" w:color="auto"/>
              <w:bottom w:val="none" w:sz="6" w:space="0" w:color="auto"/>
              <w:right w:val="none" w:sz="6" w:space="0" w:color="auto"/>
            </w:tcBorders>
          </w:tcPr>
          <w:p w14:paraId="6ED9380E" w14:textId="77777777" w:rsidR="00000000" w:rsidRPr="00A30B3C" w:rsidRDefault="00A30B3C">
            <w:pPr>
              <w:rPr>
                <w:rFonts w:ascii="Times New Roman" w:hAnsi="Times New Roman" w:cs="Times New Roman"/>
              </w:rPr>
            </w:pPr>
          </w:p>
        </w:tc>
      </w:tr>
      <w:tr w:rsidR="00000000" w:rsidRPr="00A30B3C" w14:paraId="011F1E7A" w14:textId="77777777">
        <w:tblPrEx>
          <w:tblCellMar>
            <w:top w:w="0" w:type="dxa"/>
            <w:left w:w="0" w:type="dxa"/>
            <w:bottom w:w="0" w:type="dxa"/>
            <w:right w:w="0" w:type="dxa"/>
          </w:tblCellMar>
        </w:tblPrEx>
        <w:trPr>
          <w:trHeight w:hRule="exact" w:val="217"/>
        </w:trPr>
        <w:tc>
          <w:tcPr>
            <w:tcW w:w="1724" w:type="dxa"/>
            <w:tcBorders>
              <w:top w:val="none" w:sz="6" w:space="0" w:color="auto"/>
              <w:left w:val="none" w:sz="6" w:space="0" w:color="auto"/>
              <w:bottom w:val="none" w:sz="6" w:space="0" w:color="auto"/>
              <w:right w:val="none" w:sz="6" w:space="0" w:color="auto"/>
            </w:tcBorders>
          </w:tcPr>
          <w:p w14:paraId="59B0D257" w14:textId="77777777" w:rsidR="00000000" w:rsidRPr="00A30B3C" w:rsidRDefault="00A30B3C">
            <w:pPr>
              <w:rPr>
                <w:rFonts w:ascii="Times New Roman" w:hAnsi="Times New Roman" w:cs="Times New Roman"/>
              </w:rPr>
            </w:pPr>
          </w:p>
        </w:tc>
        <w:tc>
          <w:tcPr>
            <w:tcW w:w="2570" w:type="dxa"/>
            <w:tcBorders>
              <w:top w:val="none" w:sz="6" w:space="0" w:color="auto"/>
              <w:left w:val="none" w:sz="6" w:space="0" w:color="auto"/>
              <w:bottom w:val="none" w:sz="6" w:space="0" w:color="auto"/>
              <w:right w:val="none" w:sz="6" w:space="0" w:color="auto"/>
            </w:tcBorders>
          </w:tcPr>
          <w:p w14:paraId="6F822E1E" w14:textId="77777777" w:rsidR="00000000" w:rsidRPr="00A30B3C" w:rsidRDefault="00A30B3C">
            <w:pPr>
              <w:pStyle w:val="TableParagraph"/>
              <w:tabs>
                <w:tab w:val="left" w:pos="821"/>
              </w:tabs>
              <w:kinsoku w:val="0"/>
              <w:overflowPunct w:val="0"/>
              <w:spacing w:before="23"/>
              <w:ind w:right="101"/>
              <w:jc w:val="right"/>
              <w:rPr>
                <w:rFonts w:ascii="Times New Roman" w:hAnsi="Times New Roman" w:cs="Times New Roman"/>
              </w:rPr>
            </w:pPr>
            <w:r w:rsidRPr="00A30B3C">
              <w:rPr>
                <w:b/>
                <w:bCs/>
                <w:color w:val="232826"/>
                <w:position w:val="1"/>
                <w:sz w:val="13"/>
                <w:szCs w:val="13"/>
              </w:rPr>
              <w:t>L</w:t>
            </w:r>
            <w:r w:rsidRPr="00A30B3C">
              <w:rPr>
                <w:b/>
                <w:bCs/>
                <w:color w:val="232826"/>
                <w:spacing w:val="33"/>
                <w:position w:val="1"/>
                <w:sz w:val="13"/>
                <w:szCs w:val="13"/>
              </w:rPr>
              <w:t xml:space="preserve"> </w:t>
            </w:r>
            <w:r w:rsidRPr="00A30B3C">
              <w:rPr>
                <w:b/>
                <w:bCs/>
                <w:color w:val="232826"/>
                <w:position w:val="1"/>
                <w:sz w:val="16"/>
                <w:szCs w:val="16"/>
              </w:rPr>
              <w:t>FA527</w:t>
            </w:r>
            <w:r w:rsidRPr="00A30B3C">
              <w:rPr>
                <w:b/>
                <w:bCs/>
                <w:color w:val="232826"/>
                <w:position w:val="1"/>
                <w:sz w:val="16"/>
                <w:szCs w:val="16"/>
              </w:rPr>
              <w:tab/>
            </w:r>
            <w:r w:rsidRPr="00A30B3C">
              <w:rPr>
                <w:color w:val="232826"/>
                <w:w w:val="95"/>
                <w:sz w:val="16"/>
                <w:szCs w:val="16"/>
              </w:rPr>
              <w:t>-</w:t>
            </w:r>
            <w:r w:rsidRPr="00A30B3C">
              <w:rPr>
                <w:color w:val="232826"/>
                <w:spacing w:val="10"/>
                <w:w w:val="95"/>
                <w:sz w:val="16"/>
                <w:szCs w:val="16"/>
              </w:rPr>
              <w:t xml:space="preserve"> </w:t>
            </w:r>
            <w:r w:rsidRPr="00A30B3C">
              <w:rPr>
                <w:b/>
                <w:bCs/>
                <w:color w:val="232826"/>
                <w:w w:val="95"/>
                <w:sz w:val="16"/>
                <w:szCs w:val="16"/>
              </w:rPr>
              <w:t>FLT527</w:t>
            </w:r>
          </w:p>
        </w:tc>
        <w:tc>
          <w:tcPr>
            <w:tcW w:w="676" w:type="dxa"/>
            <w:tcBorders>
              <w:top w:val="none" w:sz="6" w:space="0" w:color="auto"/>
              <w:left w:val="none" w:sz="6" w:space="0" w:color="auto"/>
              <w:bottom w:val="none" w:sz="6" w:space="0" w:color="auto"/>
              <w:right w:val="none" w:sz="6" w:space="0" w:color="auto"/>
            </w:tcBorders>
          </w:tcPr>
          <w:p w14:paraId="70301EEB" w14:textId="77777777" w:rsidR="00000000" w:rsidRPr="00A30B3C" w:rsidRDefault="00A30B3C">
            <w:pPr>
              <w:rPr>
                <w:rFonts w:ascii="Times New Roman" w:hAnsi="Times New Roman" w:cs="Times New Roman"/>
              </w:rPr>
            </w:pPr>
          </w:p>
        </w:tc>
      </w:tr>
    </w:tbl>
    <w:p w14:paraId="21E0E099" w14:textId="77777777" w:rsidR="00000000" w:rsidRDefault="00A30B3C">
      <w:pPr>
        <w:pStyle w:val="Zkladntext"/>
        <w:kinsoku w:val="0"/>
        <w:overflowPunct w:val="0"/>
        <w:rPr>
          <w:b/>
          <w:bCs/>
          <w:sz w:val="22"/>
          <w:szCs w:val="22"/>
        </w:rPr>
      </w:pPr>
    </w:p>
    <w:p w14:paraId="4B1522DA" w14:textId="77777777" w:rsidR="00000000" w:rsidRDefault="00A30B3C">
      <w:pPr>
        <w:pStyle w:val="Zkladntext"/>
        <w:kinsoku w:val="0"/>
        <w:overflowPunct w:val="0"/>
        <w:ind w:left="3409" w:right="3531"/>
        <w:jc w:val="center"/>
        <w:rPr>
          <w:color w:val="232826"/>
          <w:w w:val="110"/>
          <w:sz w:val="20"/>
          <w:szCs w:val="20"/>
        </w:rPr>
      </w:pPr>
      <w:r>
        <w:rPr>
          <w:b/>
          <w:bCs/>
          <w:color w:val="232826"/>
          <w:w w:val="110"/>
        </w:rPr>
        <w:t xml:space="preserve">Figure 5: </w:t>
      </w:r>
      <w:r>
        <w:rPr>
          <w:color w:val="232826"/>
          <w:w w:val="110"/>
          <w:sz w:val="20"/>
          <w:szCs w:val="20"/>
        </w:rPr>
        <w:t>Part of circuit with</w:t>
      </w:r>
      <w:r>
        <w:rPr>
          <w:color w:val="232826"/>
          <w:spacing w:val="60"/>
          <w:w w:val="110"/>
          <w:sz w:val="20"/>
          <w:szCs w:val="20"/>
        </w:rPr>
        <w:t xml:space="preserve"> </w:t>
      </w:r>
      <w:r>
        <w:rPr>
          <w:color w:val="232826"/>
          <w:w w:val="110"/>
          <w:sz w:val="20"/>
          <w:szCs w:val="20"/>
        </w:rPr>
        <w:t>UPS</w:t>
      </w:r>
    </w:p>
    <w:p w14:paraId="04E6DF4D" w14:textId="77777777" w:rsidR="00000000" w:rsidRDefault="00A30B3C">
      <w:pPr>
        <w:pStyle w:val="Zkladntext"/>
        <w:kinsoku w:val="0"/>
        <w:overflowPunct w:val="0"/>
        <w:spacing w:before="5"/>
      </w:pPr>
    </w:p>
    <w:p w14:paraId="28113D87" w14:textId="77777777" w:rsidR="00000000" w:rsidRDefault="00A30B3C">
      <w:pPr>
        <w:pStyle w:val="Nadpis9"/>
        <w:numPr>
          <w:ilvl w:val="2"/>
          <w:numId w:val="16"/>
        </w:numPr>
        <w:tabs>
          <w:tab w:val="left" w:pos="2822"/>
        </w:tabs>
        <w:kinsoku w:val="0"/>
        <w:overflowPunct w:val="0"/>
        <w:spacing w:before="1"/>
        <w:ind w:left="2821" w:hanging="760"/>
        <w:rPr>
          <w:rFonts w:ascii="Arial" w:hAnsi="Arial" w:cs="Arial"/>
          <w:color w:val="CD1C3D"/>
          <w:w w:val="120"/>
        </w:rPr>
      </w:pPr>
      <w:r>
        <w:rPr>
          <w:rFonts w:ascii="Arial" w:hAnsi="Arial" w:cs="Arial"/>
          <w:color w:val="CD1C3D"/>
          <w:w w:val="120"/>
        </w:rPr>
        <w:t>DIN</w:t>
      </w:r>
      <w:r>
        <w:rPr>
          <w:rFonts w:ascii="Arial" w:hAnsi="Arial" w:cs="Arial"/>
          <w:color w:val="CD1C3D"/>
          <w:spacing w:val="14"/>
          <w:w w:val="120"/>
        </w:rPr>
        <w:t xml:space="preserve"> </w:t>
      </w:r>
      <w:r>
        <w:rPr>
          <w:rFonts w:ascii="Arial" w:hAnsi="Arial" w:cs="Arial"/>
          <w:color w:val="CD1C3D"/>
          <w:w w:val="120"/>
        </w:rPr>
        <w:t>rails</w:t>
      </w:r>
    </w:p>
    <w:p w14:paraId="3872327E" w14:textId="77777777" w:rsidR="00000000" w:rsidRDefault="00A30B3C">
      <w:pPr>
        <w:pStyle w:val="Zkladntext"/>
        <w:kinsoku w:val="0"/>
        <w:overflowPunct w:val="0"/>
        <w:spacing w:before="99" w:line="278" w:lineRule="auto"/>
        <w:ind w:left="1335" w:right="1459"/>
        <w:jc w:val="both"/>
        <w:rPr>
          <w:b/>
          <w:bCs/>
          <w:color w:val="232826"/>
          <w:w w:val="110"/>
        </w:rPr>
      </w:pPr>
      <w:r>
        <w:rPr>
          <w:color w:val="232826"/>
          <w:w w:val="110"/>
          <w:sz w:val="20"/>
          <w:szCs w:val="20"/>
        </w:rPr>
        <w:t xml:space="preserve">DIN rails are marked </w:t>
      </w:r>
      <w:r>
        <w:rPr>
          <w:color w:val="232826"/>
          <w:w w:val="110"/>
          <w:sz w:val="20"/>
          <w:szCs w:val="20"/>
        </w:rPr>
        <w:t xml:space="preserve">Dl,  D2 ... Dn (n  is a serial number in a cabinet) in direction from  up to down and subsequently  from the left to right -  </w:t>
      </w:r>
      <w:r>
        <w:rPr>
          <w:b/>
          <w:bCs/>
          <w:color w:val="232826"/>
          <w:w w:val="110"/>
        </w:rPr>
        <w:t xml:space="preserve">Figure   </w:t>
      </w:r>
      <w:r>
        <w:rPr>
          <w:b/>
          <w:bCs/>
          <w:color w:val="232826"/>
          <w:spacing w:val="3"/>
          <w:w w:val="110"/>
        </w:rPr>
        <w:t xml:space="preserve"> </w:t>
      </w:r>
      <w:r>
        <w:rPr>
          <w:b/>
          <w:bCs/>
          <w:color w:val="232826"/>
          <w:w w:val="110"/>
        </w:rPr>
        <w:t>6.</w:t>
      </w:r>
    </w:p>
    <w:p w14:paraId="1007EC6F" w14:textId="77777777" w:rsidR="00000000" w:rsidRDefault="00A30B3C">
      <w:pPr>
        <w:pStyle w:val="Zkladntext"/>
        <w:kinsoku w:val="0"/>
        <w:overflowPunct w:val="0"/>
        <w:spacing w:before="3"/>
        <w:rPr>
          <w:b/>
          <w:bCs/>
          <w:sz w:val="17"/>
          <w:szCs w:val="17"/>
        </w:rPr>
      </w:pPr>
      <w:r>
        <w:rPr>
          <w:noProof/>
        </w:rPr>
        <w:pict w14:anchorId="2D223B5D">
          <v:rect id="_x0000_s1250" style="position:absolute;margin-left:223.9pt;margin-top:11.9pt;width:138pt;height:219pt;z-index:123;mso-wrap-distance-left:0;mso-wrap-distance-right:0;mso-position-horizontal-relative:page;mso-position-vertical-relative:text" o:allowincell="f" filled="f" stroked="f">
            <v:textbox inset="0,0,0,0">
              <w:txbxContent>
                <w:p w14:paraId="5DCD5B29" w14:textId="77777777" w:rsidR="00000000" w:rsidRDefault="00A30B3C">
                  <w:pPr>
                    <w:widowControl/>
                    <w:autoSpaceDE/>
                    <w:autoSpaceDN/>
                    <w:adjustRightInd/>
                    <w:spacing w:line="4380" w:lineRule="atLeast"/>
                    <w:rPr>
                      <w:rFonts w:ascii="Times New Roman" w:hAnsi="Times New Roman" w:cs="Times New Roman"/>
                    </w:rPr>
                  </w:pPr>
                  <w:r>
                    <w:rPr>
                      <w:rFonts w:ascii="Times New Roman" w:hAnsi="Times New Roman" w:cs="Times New Roman"/>
                    </w:rPr>
                    <w:pict w14:anchorId="41EEC799">
                      <v:shape id="_x0000_i1043" type="#_x0000_t75" style="width:137.95pt;height:219.05pt">
                        <v:imagedata r:id="rId20" o:title=""/>
                      </v:shape>
                    </w:pict>
                  </w:r>
                </w:p>
                <w:p w14:paraId="2A2F1FDE" w14:textId="77777777" w:rsidR="00000000" w:rsidRDefault="00A30B3C">
                  <w:pPr>
                    <w:rPr>
                      <w:rFonts w:ascii="Times New Roman" w:hAnsi="Times New Roman" w:cs="Times New Roman"/>
                    </w:rPr>
                  </w:pPr>
                </w:p>
              </w:txbxContent>
            </v:textbox>
            <w10:wrap type="topAndBottom" anchorx="page"/>
          </v:rect>
        </w:pict>
      </w:r>
    </w:p>
    <w:p w14:paraId="1B061DF1" w14:textId="77777777" w:rsidR="00000000" w:rsidRDefault="00A30B3C">
      <w:pPr>
        <w:pStyle w:val="Zkladntext"/>
        <w:kinsoku w:val="0"/>
        <w:overflowPunct w:val="0"/>
        <w:spacing w:before="172"/>
        <w:ind w:left="3478" w:right="3531"/>
        <w:jc w:val="center"/>
        <w:rPr>
          <w:w w:val="110"/>
          <w:sz w:val="20"/>
          <w:szCs w:val="20"/>
        </w:rPr>
      </w:pPr>
      <w:r>
        <w:rPr>
          <w:b/>
          <w:bCs/>
          <w:w w:val="110"/>
        </w:rPr>
        <w:t xml:space="preserve">Figure 6: </w:t>
      </w:r>
      <w:r>
        <w:rPr>
          <w:w w:val="110"/>
          <w:sz w:val="20"/>
          <w:szCs w:val="20"/>
        </w:rPr>
        <w:t>Example of cabinet with DIN   rails</w:t>
      </w:r>
    </w:p>
    <w:p w14:paraId="54B76231" w14:textId="77777777" w:rsidR="00000000" w:rsidRDefault="00A30B3C">
      <w:pPr>
        <w:pStyle w:val="Zkladntext"/>
        <w:kinsoku w:val="0"/>
        <w:overflowPunct w:val="0"/>
        <w:rPr>
          <w:sz w:val="20"/>
          <w:szCs w:val="20"/>
        </w:rPr>
      </w:pPr>
    </w:p>
    <w:p w14:paraId="1A3EE21F" w14:textId="77777777" w:rsidR="00000000" w:rsidRDefault="00A30B3C">
      <w:pPr>
        <w:pStyle w:val="Zkladntext"/>
        <w:kinsoku w:val="0"/>
        <w:overflowPunct w:val="0"/>
        <w:rPr>
          <w:sz w:val="20"/>
          <w:szCs w:val="20"/>
        </w:rPr>
      </w:pPr>
    </w:p>
    <w:p w14:paraId="79757D73" w14:textId="77777777" w:rsidR="00000000" w:rsidRDefault="00A30B3C">
      <w:pPr>
        <w:pStyle w:val="Zkladntext"/>
        <w:kinsoku w:val="0"/>
        <w:overflowPunct w:val="0"/>
        <w:spacing w:before="5"/>
        <w:rPr>
          <w:sz w:val="19"/>
          <w:szCs w:val="19"/>
        </w:rPr>
      </w:pPr>
      <w:r>
        <w:rPr>
          <w:noProof/>
        </w:rPr>
        <w:pict w14:anchorId="154C1915">
          <v:rect id="_x0000_s1251" style="position:absolute;margin-left:14.4pt;margin-top:13.15pt;width:562pt;height:54pt;z-index:124;mso-wrap-distance-left:0;mso-wrap-distance-right:0;mso-position-horizontal-relative:page;mso-position-vertical-relative:text" o:allowincell="f" filled="f" stroked="f">
            <v:textbox inset="0,0,0,0">
              <w:txbxContent>
                <w:p w14:paraId="5BBE3B06" w14:textId="77777777" w:rsidR="00000000" w:rsidRDefault="00A30B3C">
                  <w:pPr>
                    <w:widowControl/>
                    <w:autoSpaceDE/>
                    <w:autoSpaceDN/>
                    <w:adjustRightInd/>
                    <w:spacing w:line="1080" w:lineRule="atLeast"/>
                    <w:rPr>
                      <w:rFonts w:ascii="Times New Roman" w:hAnsi="Times New Roman" w:cs="Times New Roman"/>
                    </w:rPr>
                  </w:pPr>
                  <w:r>
                    <w:rPr>
                      <w:rFonts w:ascii="Times New Roman" w:hAnsi="Times New Roman" w:cs="Times New Roman"/>
                    </w:rPr>
                    <w:pict w14:anchorId="006BFF8B">
                      <v:shape id="_x0000_i1045" type="#_x0000_t75" style="width:561.5pt;height:53.85pt">
                        <v:imagedata r:id="rId21" o:title=""/>
                      </v:shape>
                    </w:pict>
                  </w:r>
                </w:p>
                <w:p w14:paraId="2BEB316B" w14:textId="77777777" w:rsidR="00000000" w:rsidRDefault="00A30B3C">
                  <w:pPr>
                    <w:rPr>
                      <w:rFonts w:ascii="Times New Roman" w:hAnsi="Times New Roman" w:cs="Times New Roman"/>
                    </w:rPr>
                  </w:pPr>
                </w:p>
              </w:txbxContent>
            </v:textbox>
            <w10:wrap type="topAndBottom" anchorx="page"/>
          </v:rect>
        </w:pict>
      </w:r>
      <w:r>
        <w:rPr>
          <w:noProof/>
        </w:rPr>
        <w:pict w14:anchorId="236AFA3F">
          <v:shape id="_x0000_s1252" style="position:absolute;margin-left:128.85pt;margin-top:83pt;width:65.15pt;height:1pt;z-index:125;mso-wrap-distance-left:0;mso-wrap-distance-right:0;mso-position-horizontal-relative:page;mso-position-vertical-relative:text" coordsize="1303,20" o:allowincell="f" path="m,hhl1302,e" filled="f" strokecolor="#d8d8d8" strokeweight=".31569mm">
            <v:path arrowok="t"/>
            <w10:wrap type="topAndBottom" anchorx="page"/>
          </v:shape>
        </w:pict>
      </w:r>
    </w:p>
    <w:p w14:paraId="2B5A9BD7" w14:textId="77777777" w:rsidR="00000000" w:rsidRDefault="00A30B3C">
      <w:pPr>
        <w:pStyle w:val="Zkladntext"/>
        <w:kinsoku w:val="0"/>
        <w:overflowPunct w:val="0"/>
        <w:spacing w:before="11"/>
        <w:rPr>
          <w:sz w:val="20"/>
          <w:szCs w:val="20"/>
        </w:rPr>
      </w:pPr>
    </w:p>
    <w:p w14:paraId="4E1952B5" w14:textId="77777777" w:rsidR="00000000" w:rsidRDefault="00A30B3C">
      <w:pPr>
        <w:pStyle w:val="Zkladntext"/>
        <w:kinsoku w:val="0"/>
        <w:overflowPunct w:val="0"/>
        <w:spacing w:before="11"/>
        <w:rPr>
          <w:sz w:val="20"/>
          <w:szCs w:val="20"/>
        </w:rPr>
        <w:sectPr w:rsidR="00000000">
          <w:type w:val="continuous"/>
          <w:pgSz w:w="11920" w:h="16840"/>
          <w:pgMar w:top="300" w:right="300" w:bottom="0" w:left="180" w:header="708" w:footer="708" w:gutter="0"/>
          <w:cols w:space="708" w:equalWidth="0">
            <w:col w:w="11440"/>
          </w:cols>
          <w:noEndnote/>
        </w:sectPr>
      </w:pPr>
    </w:p>
    <w:p w14:paraId="3C86CE29" w14:textId="77777777" w:rsidR="00000000" w:rsidRDefault="00A30B3C">
      <w:pPr>
        <w:pStyle w:val="Nadpis1"/>
        <w:kinsoku w:val="0"/>
        <w:overflowPunct w:val="0"/>
        <w:rPr>
          <w:color w:val="343836"/>
          <w:spacing w:val="-19"/>
          <w:w w:val="55"/>
        </w:rPr>
      </w:pPr>
      <w:r>
        <w:rPr>
          <w:color w:val="85384B"/>
          <w:spacing w:val="-19"/>
          <w:w w:val="55"/>
        </w:rPr>
        <w:lastRenderedPageBreak/>
        <w:t>Ei</w:t>
      </w:r>
      <w:r>
        <w:rPr>
          <w:color w:val="343836"/>
          <w:spacing w:val="-19"/>
          <w:w w:val="55"/>
        </w:rPr>
        <w:t>i</w:t>
      </w:r>
    </w:p>
    <w:p w14:paraId="1A9FBDA9" w14:textId="77777777" w:rsidR="00000000" w:rsidRDefault="00A30B3C">
      <w:pPr>
        <w:pStyle w:val="Nadpis4"/>
        <w:kinsoku w:val="0"/>
        <w:overflowPunct w:val="0"/>
        <w:spacing w:before="297"/>
        <w:ind w:left="87"/>
        <w:rPr>
          <w:color w:val="CA1F3F"/>
          <w:w w:val="60"/>
        </w:rPr>
      </w:pPr>
      <w:r>
        <w:rPr>
          <w:sz w:val="24"/>
          <w:szCs w:val="24"/>
        </w:rPr>
        <w:br w:type="column"/>
      </w:r>
      <w:r>
        <w:rPr>
          <w:color w:val="CA1F3F"/>
          <w:w w:val="60"/>
        </w:rPr>
        <w:t>1)))))1</w:t>
      </w:r>
    </w:p>
    <w:p w14:paraId="7D3BA9CC" w14:textId="77777777" w:rsidR="00000000" w:rsidRDefault="00A30B3C">
      <w:pPr>
        <w:pStyle w:val="Zkladntext"/>
        <w:kinsoku w:val="0"/>
        <w:overflowPunct w:val="0"/>
        <w:spacing w:before="91"/>
        <w:ind w:left="112"/>
        <w:jc w:val="center"/>
        <w:rPr>
          <w:color w:val="343836"/>
          <w:w w:val="105"/>
        </w:rPr>
      </w:pPr>
      <w:r>
        <w:rPr>
          <w:noProof/>
        </w:rPr>
        <w:pict w14:anchorId="5A0EFE87">
          <v:shape id="_x0000_s1253" style="position:absolute;left:0;text-align:left;margin-left:75.75pt;margin-top:-29pt;width:1pt;height:49.15pt;z-index:126;mso-position-horizontal-relative:page;mso-position-vertical-relative:text" coordsize="20,983" o:allowincell="f" path="m,983hhl,e" filled="f" strokecolor="#909093" strokeweight=".1263mm">
            <v:path arrowok="t"/>
            <w10:wrap anchorx="page"/>
          </v:shape>
        </w:pict>
      </w:r>
      <w:r>
        <w:rPr>
          <w:color w:val="343836"/>
          <w:w w:val="105"/>
        </w:rPr>
        <w:t>beamlines</w:t>
      </w:r>
    </w:p>
    <w:p w14:paraId="74EDFA28"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68A2C4E5" w14:textId="77777777" w:rsidR="00000000" w:rsidRDefault="00A30B3C">
      <w:pPr>
        <w:pStyle w:val="Zkladntext"/>
        <w:kinsoku w:val="0"/>
        <w:overflowPunct w:val="0"/>
        <w:rPr>
          <w:sz w:val="18"/>
          <w:szCs w:val="18"/>
        </w:rPr>
      </w:pPr>
    </w:p>
    <w:p w14:paraId="4768627A" w14:textId="77777777" w:rsidR="00000000" w:rsidRDefault="00A30B3C">
      <w:pPr>
        <w:pStyle w:val="Zkladntext"/>
        <w:kinsoku w:val="0"/>
        <w:overflowPunct w:val="0"/>
        <w:spacing w:before="1"/>
        <w:ind w:left="112"/>
        <w:rPr>
          <w:color w:val="343836"/>
          <w:sz w:val="20"/>
          <w:szCs w:val="20"/>
        </w:rPr>
      </w:pPr>
      <w:r>
        <w:rPr>
          <w:color w:val="343836"/>
          <w:sz w:val="20"/>
          <w:szCs w:val="20"/>
        </w:rPr>
        <w:t>Fyzikální</w:t>
      </w:r>
      <w:r>
        <w:rPr>
          <w:color w:val="343836"/>
          <w:spacing w:val="-32"/>
          <w:sz w:val="20"/>
          <w:szCs w:val="20"/>
        </w:rPr>
        <w:t xml:space="preserve"> </w:t>
      </w:r>
      <w:r>
        <w:rPr>
          <w:color w:val="343836"/>
          <w:sz w:val="20"/>
          <w:szCs w:val="20"/>
        </w:rPr>
        <w:t>ústav</w:t>
      </w:r>
      <w:r>
        <w:rPr>
          <w:color w:val="343836"/>
          <w:spacing w:val="-26"/>
          <w:sz w:val="20"/>
          <w:szCs w:val="20"/>
        </w:rPr>
        <w:t xml:space="preserve"> </w:t>
      </w:r>
      <w:r>
        <w:rPr>
          <w:color w:val="343836"/>
        </w:rPr>
        <w:t>AV</w:t>
      </w:r>
      <w:r>
        <w:rPr>
          <w:color w:val="343836"/>
          <w:spacing w:val="-34"/>
        </w:rPr>
        <w:t xml:space="preserve"> </w:t>
      </w:r>
      <w:r>
        <w:rPr>
          <w:color w:val="343836"/>
          <w:sz w:val="20"/>
          <w:szCs w:val="20"/>
        </w:rPr>
        <w:t>ČR.</w:t>
      </w:r>
      <w:r>
        <w:rPr>
          <w:color w:val="343836"/>
          <w:spacing w:val="-29"/>
          <w:sz w:val="20"/>
          <w:szCs w:val="20"/>
        </w:rPr>
        <w:t xml:space="preserve"> </w:t>
      </w:r>
      <w:r>
        <w:rPr>
          <w:color w:val="343836"/>
          <w:sz w:val="20"/>
          <w:szCs w:val="20"/>
        </w:rPr>
        <w:t>v.</w:t>
      </w:r>
      <w:r>
        <w:rPr>
          <w:color w:val="343836"/>
          <w:spacing w:val="-30"/>
          <w:sz w:val="20"/>
          <w:szCs w:val="20"/>
        </w:rPr>
        <w:t xml:space="preserve"> </w:t>
      </w:r>
      <w:r>
        <w:rPr>
          <w:color w:val="343836"/>
          <w:sz w:val="20"/>
          <w:szCs w:val="20"/>
        </w:rPr>
        <w:t>v.</w:t>
      </w:r>
      <w:r>
        <w:rPr>
          <w:color w:val="343836"/>
          <w:spacing w:val="-36"/>
          <w:sz w:val="20"/>
          <w:szCs w:val="20"/>
        </w:rPr>
        <w:t xml:space="preserve"> </w:t>
      </w:r>
      <w:r>
        <w:rPr>
          <w:color w:val="707272"/>
          <w:spacing w:val="-4"/>
          <w:sz w:val="19"/>
          <w:szCs w:val="19"/>
        </w:rPr>
        <w:t>i.</w:t>
      </w:r>
      <w:r>
        <w:rPr>
          <w:color w:val="343836"/>
          <w:spacing w:val="-4"/>
          <w:sz w:val="19"/>
          <w:szCs w:val="19"/>
        </w:rPr>
        <w:t>,</w:t>
      </w:r>
      <w:r>
        <w:rPr>
          <w:color w:val="343836"/>
          <w:spacing w:val="-31"/>
          <w:sz w:val="19"/>
          <w:szCs w:val="19"/>
        </w:rPr>
        <w:t xml:space="preserve"> </w:t>
      </w:r>
      <w:r>
        <w:rPr>
          <w:color w:val="343836"/>
          <w:sz w:val="20"/>
          <w:szCs w:val="20"/>
        </w:rPr>
        <w:t>Na</w:t>
      </w:r>
      <w:r>
        <w:rPr>
          <w:color w:val="343836"/>
          <w:spacing w:val="-28"/>
          <w:sz w:val="20"/>
          <w:szCs w:val="20"/>
        </w:rPr>
        <w:t xml:space="preserve"> </w:t>
      </w:r>
      <w:r>
        <w:rPr>
          <w:color w:val="343836"/>
          <w:sz w:val="20"/>
          <w:szCs w:val="20"/>
        </w:rPr>
        <w:t>Slovance</w:t>
      </w:r>
      <w:r>
        <w:rPr>
          <w:color w:val="343836"/>
          <w:spacing w:val="-21"/>
          <w:sz w:val="20"/>
          <w:szCs w:val="20"/>
        </w:rPr>
        <w:t xml:space="preserve"> </w:t>
      </w:r>
      <w:r>
        <w:rPr>
          <w:color w:val="343836"/>
          <w:sz w:val="20"/>
          <w:szCs w:val="20"/>
        </w:rPr>
        <w:t>2,</w:t>
      </w:r>
      <w:r>
        <w:rPr>
          <w:color w:val="343836"/>
          <w:spacing w:val="-39"/>
          <w:sz w:val="20"/>
          <w:szCs w:val="20"/>
        </w:rPr>
        <w:t xml:space="preserve"> </w:t>
      </w:r>
      <w:r>
        <w:rPr>
          <w:color w:val="343836"/>
          <w:sz w:val="20"/>
          <w:szCs w:val="20"/>
        </w:rPr>
        <w:t>182</w:t>
      </w:r>
      <w:r>
        <w:rPr>
          <w:color w:val="343836"/>
          <w:spacing w:val="-25"/>
          <w:sz w:val="20"/>
          <w:szCs w:val="20"/>
        </w:rPr>
        <w:t xml:space="preserve"> </w:t>
      </w:r>
      <w:r>
        <w:rPr>
          <w:color w:val="343836"/>
          <w:sz w:val="20"/>
          <w:szCs w:val="20"/>
        </w:rPr>
        <w:t>21</w:t>
      </w:r>
      <w:r>
        <w:rPr>
          <w:color w:val="343836"/>
          <w:spacing w:val="-42"/>
          <w:sz w:val="20"/>
          <w:szCs w:val="20"/>
        </w:rPr>
        <w:t xml:space="preserve"> </w:t>
      </w:r>
      <w:r>
        <w:rPr>
          <w:color w:val="343836"/>
          <w:sz w:val="20"/>
          <w:szCs w:val="20"/>
        </w:rPr>
        <w:t>Praha</w:t>
      </w:r>
      <w:r>
        <w:rPr>
          <w:color w:val="343836"/>
          <w:spacing w:val="-30"/>
          <w:sz w:val="20"/>
          <w:szCs w:val="20"/>
        </w:rPr>
        <w:t xml:space="preserve"> </w:t>
      </w:r>
      <w:r>
        <w:rPr>
          <w:color w:val="343836"/>
          <w:sz w:val="20"/>
          <w:szCs w:val="20"/>
        </w:rPr>
        <w:t>8</w:t>
      </w:r>
    </w:p>
    <w:p w14:paraId="0A96C1A2" w14:textId="77777777" w:rsidR="00000000" w:rsidRDefault="00A30B3C">
      <w:pPr>
        <w:pStyle w:val="Zkladntext"/>
        <w:kinsoku w:val="0"/>
        <w:overflowPunct w:val="0"/>
        <w:spacing w:before="174"/>
        <w:ind w:left="1862"/>
        <w:rPr>
          <w:color w:val="CA626E"/>
          <w:sz w:val="20"/>
          <w:szCs w:val="20"/>
        </w:rPr>
      </w:pPr>
      <w:r>
        <w:rPr>
          <w:color w:val="CA626E"/>
          <w:sz w:val="20"/>
          <w:szCs w:val="20"/>
        </w:rPr>
        <w:t xml:space="preserve">nfo@eli beams eu </w:t>
      </w:r>
      <w:r>
        <w:rPr>
          <w:color w:val="939799"/>
          <w:sz w:val="28"/>
          <w:szCs w:val="28"/>
        </w:rPr>
        <w:t xml:space="preserve">I </w:t>
      </w:r>
      <w:r>
        <w:rPr>
          <w:rFonts w:ascii="Times New Roman" w:hAnsi="Times New Roman" w:cs="Times New Roman"/>
          <w:color w:val="CA626E"/>
          <w:sz w:val="22"/>
          <w:szCs w:val="22"/>
        </w:rPr>
        <w:t xml:space="preserve">www </w:t>
      </w:r>
      <w:r>
        <w:rPr>
          <w:color w:val="CA626E"/>
          <w:sz w:val="20"/>
          <w:szCs w:val="20"/>
        </w:rPr>
        <w:t>e i beams.eu</w:t>
      </w:r>
    </w:p>
    <w:p w14:paraId="548F1920" w14:textId="77777777" w:rsidR="00000000" w:rsidRDefault="00A30B3C">
      <w:pPr>
        <w:pStyle w:val="Zkladntext"/>
        <w:kinsoku w:val="0"/>
        <w:overflowPunct w:val="0"/>
        <w:spacing w:before="174"/>
        <w:ind w:left="1862"/>
        <w:rPr>
          <w:color w:val="CA626E"/>
          <w:sz w:val="20"/>
          <w:szCs w:val="20"/>
        </w:rPr>
        <w:sectPr w:rsidR="00000000">
          <w:pgSz w:w="11920" w:h="16840"/>
          <w:pgMar w:top="260" w:right="720" w:bottom="0" w:left="460" w:header="708" w:footer="708" w:gutter="0"/>
          <w:cols w:num="3" w:space="708" w:equalWidth="0">
            <w:col w:w="816" w:space="355"/>
            <w:col w:w="1118" w:space="3017"/>
            <w:col w:w="5434"/>
          </w:cols>
          <w:noEndnote/>
        </w:sectPr>
      </w:pPr>
    </w:p>
    <w:p w14:paraId="10C3C016" w14:textId="77777777" w:rsidR="00000000" w:rsidRDefault="00A30B3C">
      <w:pPr>
        <w:pStyle w:val="Zkladntext"/>
        <w:kinsoku w:val="0"/>
        <w:overflowPunct w:val="0"/>
        <w:spacing w:before="1"/>
        <w:rPr>
          <w:sz w:val="25"/>
          <w:szCs w:val="25"/>
        </w:rPr>
      </w:pPr>
    </w:p>
    <w:p w14:paraId="40ACCF34" w14:textId="77777777" w:rsidR="00000000" w:rsidRDefault="00A30B3C">
      <w:pPr>
        <w:pStyle w:val="Nadpis8"/>
        <w:numPr>
          <w:ilvl w:val="2"/>
          <w:numId w:val="16"/>
        </w:numPr>
        <w:tabs>
          <w:tab w:val="left" w:pos="2509"/>
        </w:tabs>
        <w:kinsoku w:val="0"/>
        <w:overflowPunct w:val="0"/>
        <w:spacing w:before="93"/>
        <w:ind w:left="2508" w:hanging="759"/>
        <w:rPr>
          <w:color w:val="CA1F3F"/>
          <w:w w:val="105"/>
        </w:rPr>
      </w:pPr>
      <w:r>
        <w:rPr>
          <w:color w:val="CA1F3F"/>
          <w:w w:val="105"/>
        </w:rPr>
        <w:t>Relays,  SPDs, Contactors  and</w:t>
      </w:r>
      <w:r>
        <w:rPr>
          <w:color w:val="CA1F3F"/>
          <w:spacing w:val="5"/>
          <w:w w:val="105"/>
        </w:rPr>
        <w:t xml:space="preserve"> </w:t>
      </w:r>
      <w:r>
        <w:rPr>
          <w:color w:val="CA1F3F"/>
          <w:w w:val="105"/>
        </w:rPr>
        <w:t>Fuses</w:t>
      </w:r>
    </w:p>
    <w:p w14:paraId="4095D51C" w14:textId="77777777" w:rsidR="00000000" w:rsidRDefault="00A30B3C">
      <w:pPr>
        <w:pStyle w:val="Zkladntext"/>
        <w:kinsoku w:val="0"/>
        <w:overflowPunct w:val="0"/>
        <w:spacing w:before="88" w:line="271" w:lineRule="auto"/>
        <w:ind w:left="1028" w:right="1073" w:hanging="5"/>
        <w:jc w:val="both"/>
        <w:rPr>
          <w:color w:val="1F2621"/>
          <w:w w:val="105"/>
        </w:rPr>
      </w:pPr>
      <w:r>
        <w:rPr>
          <w:color w:val="1F2621"/>
          <w:w w:val="105"/>
        </w:rPr>
        <w:t>These components are marked according  to the  convention  that all c</w:t>
      </w:r>
      <w:r>
        <w:rPr>
          <w:color w:val="1F2621"/>
          <w:w w:val="105"/>
        </w:rPr>
        <w:t>omponents  have a serial  number starting from  1:</w:t>
      </w:r>
    </w:p>
    <w:p w14:paraId="4F1D5722" w14:textId="77777777" w:rsidR="00000000" w:rsidRDefault="00A30B3C">
      <w:pPr>
        <w:pStyle w:val="Odstavecseseznamem"/>
        <w:numPr>
          <w:ilvl w:val="0"/>
          <w:numId w:val="13"/>
        </w:numPr>
        <w:tabs>
          <w:tab w:val="left" w:pos="1743"/>
        </w:tabs>
        <w:kinsoku w:val="0"/>
        <w:overflowPunct w:val="0"/>
        <w:spacing w:before="130"/>
        <w:ind w:hanging="363"/>
        <w:rPr>
          <w:color w:val="1F2621"/>
          <w:w w:val="105"/>
          <w:sz w:val="21"/>
          <w:szCs w:val="21"/>
        </w:rPr>
      </w:pPr>
      <w:r>
        <w:rPr>
          <w:color w:val="1F2621"/>
          <w:w w:val="105"/>
          <w:sz w:val="21"/>
          <w:szCs w:val="21"/>
        </w:rPr>
        <w:t xml:space="preserve">Relays are numbered KA1, KA2 ... KAn (n is a serial number in a </w:t>
      </w:r>
      <w:r>
        <w:rPr>
          <w:color w:val="1F2621"/>
          <w:spacing w:val="37"/>
          <w:w w:val="105"/>
          <w:sz w:val="21"/>
          <w:szCs w:val="21"/>
        </w:rPr>
        <w:t xml:space="preserve"> </w:t>
      </w:r>
      <w:r>
        <w:rPr>
          <w:color w:val="1F2621"/>
          <w:w w:val="105"/>
          <w:sz w:val="21"/>
          <w:szCs w:val="21"/>
        </w:rPr>
        <w:t>cabinet).</w:t>
      </w:r>
    </w:p>
    <w:p w14:paraId="33A48387" w14:textId="77777777" w:rsidR="00000000" w:rsidRDefault="00A30B3C">
      <w:pPr>
        <w:pStyle w:val="Odstavecseseznamem"/>
        <w:numPr>
          <w:ilvl w:val="0"/>
          <w:numId w:val="13"/>
        </w:numPr>
        <w:tabs>
          <w:tab w:val="left" w:pos="1746"/>
        </w:tabs>
        <w:kinsoku w:val="0"/>
        <w:overflowPunct w:val="0"/>
        <w:spacing w:before="157"/>
        <w:ind w:left="1745" w:hanging="362"/>
        <w:rPr>
          <w:color w:val="1F2621"/>
          <w:w w:val="105"/>
          <w:sz w:val="21"/>
          <w:szCs w:val="21"/>
        </w:rPr>
      </w:pPr>
      <w:r>
        <w:rPr>
          <w:color w:val="1F2621"/>
          <w:w w:val="105"/>
          <w:sz w:val="21"/>
          <w:szCs w:val="21"/>
        </w:rPr>
        <w:t xml:space="preserve">Contactors are numbered KM1, KM2 </w:t>
      </w:r>
      <w:r>
        <w:rPr>
          <w:color w:val="343836"/>
          <w:w w:val="105"/>
          <w:sz w:val="21"/>
          <w:szCs w:val="21"/>
        </w:rPr>
        <w:t xml:space="preserve">... </w:t>
      </w:r>
      <w:r>
        <w:rPr>
          <w:color w:val="1F2621"/>
          <w:w w:val="105"/>
          <w:sz w:val="21"/>
          <w:szCs w:val="21"/>
        </w:rPr>
        <w:t xml:space="preserve">KMn (n is a serial number in a </w:t>
      </w:r>
      <w:r>
        <w:rPr>
          <w:color w:val="1F2621"/>
          <w:spacing w:val="51"/>
          <w:w w:val="105"/>
          <w:sz w:val="21"/>
          <w:szCs w:val="21"/>
        </w:rPr>
        <w:t xml:space="preserve"> </w:t>
      </w:r>
      <w:r>
        <w:rPr>
          <w:color w:val="1F2621"/>
          <w:w w:val="105"/>
          <w:sz w:val="21"/>
          <w:szCs w:val="21"/>
        </w:rPr>
        <w:t>cabinet).</w:t>
      </w:r>
    </w:p>
    <w:p w14:paraId="49569328" w14:textId="77777777" w:rsidR="00000000" w:rsidRDefault="00A30B3C">
      <w:pPr>
        <w:pStyle w:val="Odstavecseseznamem"/>
        <w:numPr>
          <w:ilvl w:val="0"/>
          <w:numId w:val="13"/>
        </w:numPr>
        <w:tabs>
          <w:tab w:val="left" w:pos="1743"/>
        </w:tabs>
        <w:kinsoku w:val="0"/>
        <w:overflowPunct w:val="0"/>
        <w:spacing w:before="157"/>
        <w:ind w:hanging="363"/>
        <w:rPr>
          <w:color w:val="1F2621"/>
          <w:sz w:val="21"/>
          <w:szCs w:val="21"/>
        </w:rPr>
      </w:pPr>
      <w:r>
        <w:rPr>
          <w:color w:val="1F2621"/>
          <w:sz w:val="21"/>
          <w:szCs w:val="21"/>
        </w:rPr>
        <w:t xml:space="preserve">SPDs are numbered  SPD1, SPD2 ... SPDn  (n  is  a serial number in a  </w:t>
      </w:r>
      <w:r>
        <w:rPr>
          <w:color w:val="1F2621"/>
          <w:spacing w:val="17"/>
          <w:sz w:val="21"/>
          <w:szCs w:val="21"/>
        </w:rPr>
        <w:t xml:space="preserve"> </w:t>
      </w:r>
      <w:r>
        <w:rPr>
          <w:color w:val="1F2621"/>
          <w:sz w:val="21"/>
          <w:szCs w:val="21"/>
        </w:rPr>
        <w:t>cabinet).</w:t>
      </w:r>
    </w:p>
    <w:p w14:paraId="19583974" w14:textId="77777777" w:rsidR="00000000" w:rsidRDefault="00A30B3C">
      <w:pPr>
        <w:pStyle w:val="Odstavecseseznamem"/>
        <w:numPr>
          <w:ilvl w:val="0"/>
          <w:numId w:val="13"/>
        </w:numPr>
        <w:tabs>
          <w:tab w:val="left" w:pos="1743"/>
        </w:tabs>
        <w:kinsoku w:val="0"/>
        <w:overflowPunct w:val="0"/>
        <w:spacing w:before="157"/>
        <w:ind w:hanging="359"/>
        <w:rPr>
          <w:color w:val="1F2621"/>
          <w:w w:val="105"/>
          <w:sz w:val="21"/>
          <w:szCs w:val="21"/>
        </w:rPr>
      </w:pPr>
      <w:r>
        <w:rPr>
          <w:color w:val="1F2621"/>
          <w:w w:val="105"/>
          <w:sz w:val="21"/>
          <w:szCs w:val="21"/>
        </w:rPr>
        <w:t xml:space="preserve">Fuses are numbered Fl,  F2 </w:t>
      </w:r>
      <w:r>
        <w:rPr>
          <w:color w:val="343836"/>
          <w:w w:val="105"/>
          <w:sz w:val="21"/>
          <w:szCs w:val="21"/>
        </w:rPr>
        <w:t xml:space="preserve">... </w:t>
      </w:r>
      <w:r>
        <w:rPr>
          <w:color w:val="1F2621"/>
          <w:w w:val="105"/>
          <w:sz w:val="21"/>
          <w:szCs w:val="21"/>
        </w:rPr>
        <w:t xml:space="preserve">Fn (n is a serial number in a </w:t>
      </w:r>
      <w:r>
        <w:rPr>
          <w:color w:val="1F2621"/>
          <w:spacing w:val="40"/>
          <w:w w:val="105"/>
          <w:sz w:val="21"/>
          <w:szCs w:val="21"/>
        </w:rPr>
        <w:t xml:space="preserve"> </w:t>
      </w:r>
      <w:r>
        <w:rPr>
          <w:color w:val="1F2621"/>
          <w:w w:val="105"/>
          <w:sz w:val="21"/>
          <w:szCs w:val="21"/>
        </w:rPr>
        <w:t>cabinet).</w:t>
      </w:r>
    </w:p>
    <w:p w14:paraId="68A0DB66" w14:textId="77777777" w:rsidR="00000000" w:rsidRDefault="00A30B3C">
      <w:pPr>
        <w:pStyle w:val="Zkladntext"/>
        <w:kinsoku w:val="0"/>
        <w:overflowPunct w:val="0"/>
      </w:pPr>
    </w:p>
    <w:p w14:paraId="7E0DC419" w14:textId="77777777" w:rsidR="00000000" w:rsidRDefault="00A30B3C">
      <w:pPr>
        <w:pStyle w:val="Odstavecseseznamem"/>
        <w:numPr>
          <w:ilvl w:val="1"/>
          <w:numId w:val="16"/>
        </w:numPr>
        <w:tabs>
          <w:tab w:val="left" w:pos="2039"/>
        </w:tabs>
        <w:kinsoku w:val="0"/>
        <w:overflowPunct w:val="0"/>
        <w:ind w:left="2038" w:hanging="580"/>
        <w:rPr>
          <w:b/>
          <w:bCs/>
          <w:color w:val="CA1F3F"/>
          <w:w w:val="105"/>
          <w:sz w:val="25"/>
          <w:szCs w:val="25"/>
        </w:rPr>
      </w:pPr>
      <w:r>
        <w:rPr>
          <w:b/>
          <w:bCs/>
          <w:color w:val="CA1F3F"/>
          <w:w w:val="105"/>
          <w:sz w:val="25"/>
          <w:szCs w:val="25"/>
        </w:rPr>
        <w:t>Addressing</w:t>
      </w:r>
    </w:p>
    <w:p w14:paraId="7128F06F" w14:textId="77777777" w:rsidR="00000000" w:rsidRDefault="00A30B3C">
      <w:pPr>
        <w:pStyle w:val="Zkladntext"/>
        <w:kinsoku w:val="0"/>
        <w:overflowPunct w:val="0"/>
        <w:spacing w:before="80" w:line="273" w:lineRule="auto"/>
        <w:ind w:left="1029" w:right="1083"/>
        <w:jc w:val="both"/>
        <w:rPr>
          <w:b/>
          <w:bCs/>
          <w:color w:val="1F2621"/>
          <w:w w:val="105"/>
        </w:rPr>
      </w:pPr>
      <w:r>
        <w:rPr>
          <w:color w:val="1F2621"/>
          <w:w w:val="105"/>
        </w:rPr>
        <w:t xml:space="preserve">Conductors between components </w:t>
      </w:r>
      <w:r>
        <w:rPr>
          <w:color w:val="343836"/>
          <w:w w:val="105"/>
        </w:rPr>
        <w:t xml:space="preserve">in </w:t>
      </w:r>
      <w:r>
        <w:rPr>
          <w:color w:val="1F2621"/>
          <w:w w:val="105"/>
        </w:rPr>
        <w:t xml:space="preserve">cabinets are marked according the convention defined in </w:t>
      </w:r>
      <w:r>
        <w:rPr>
          <w:b/>
          <w:bCs/>
          <w:color w:val="1F2621"/>
          <w:w w:val="105"/>
        </w:rPr>
        <w:t>Ta</w:t>
      </w:r>
      <w:r>
        <w:rPr>
          <w:b/>
          <w:bCs/>
          <w:color w:val="1F2621"/>
          <w:w w:val="105"/>
        </w:rPr>
        <w:t>hle  2.</w:t>
      </w:r>
    </w:p>
    <w:p w14:paraId="4A9CCE2E" w14:textId="77777777" w:rsidR="00000000" w:rsidRDefault="00A30B3C">
      <w:pPr>
        <w:pStyle w:val="Zkladntext"/>
        <w:kinsoku w:val="0"/>
        <w:overflowPunct w:val="0"/>
        <w:spacing w:before="8"/>
        <w:rPr>
          <w:b/>
          <w:bCs/>
        </w:rPr>
      </w:pPr>
    </w:p>
    <w:p w14:paraId="7C9E9E4A" w14:textId="77777777" w:rsidR="00000000" w:rsidRDefault="00A30B3C">
      <w:pPr>
        <w:pStyle w:val="Zkladntext"/>
        <w:kinsoku w:val="0"/>
        <w:overflowPunct w:val="0"/>
        <w:ind w:left="1024"/>
        <w:jc w:val="both"/>
        <w:rPr>
          <w:color w:val="1F2621"/>
          <w:w w:val="105"/>
        </w:rPr>
      </w:pPr>
      <w:r>
        <w:rPr>
          <w:b/>
          <w:bCs/>
          <w:color w:val="1F2621"/>
          <w:w w:val="105"/>
        </w:rPr>
        <w:t xml:space="preserve">Tahle  2: </w:t>
      </w:r>
      <w:r>
        <w:rPr>
          <w:color w:val="1F2621"/>
          <w:w w:val="105"/>
        </w:rPr>
        <w:t>Addressing convention</w:t>
      </w:r>
    </w:p>
    <w:p w14:paraId="6C2B6614" w14:textId="77777777" w:rsidR="00000000" w:rsidRDefault="00A30B3C">
      <w:pPr>
        <w:pStyle w:val="Zkladntext"/>
        <w:kinsoku w:val="0"/>
        <w:overflowPunct w:val="0"/>
        <w:spacing w:before="2"/>
        <w:rPr>
          <w:sz w:val="9"/>
          <w:szCs w:val="9"/>
        </w:rPr>
      </w:pPr>
    </w:p>
    <w:tbl>
      <w:tblPr>
        <w:tblW w:w="0" w:type="auto"/>
        <w:tblInd w:w="1588" w:type="dxa"/>
        <w:tblLayout w:type="fixed"/>
        <w:tblCellMar>
          <w:left w:w="0" w:type="dxa"/>
          <w:right w:w="0" w:type="dxa"/>
        </w:tblCellMar>
        <w:tblLook w:val="0000" w:firstRow="0" w:lastRow="0" w:firstColumn="0" w:lastColumn="0" w:noHBand="0" w:noVBand="0"/>
      </w:tblPr>
      <w:tblGrid>
        <w:gridCol w:w="1379"/>
        <w:gridCol w:w="1278"/>
        <w:gridCol w:w="1378"/>
        <w:gridCol w:w="1229"/>
        <w:gridCol w:w="1430"/>
        <w:gridCol w:w="1378"/>
      </w:tblGrid>
      <w:tr w:rsidR="00000000" w:rsidRPr="00A30B3C" w14:paraId="19608EA7" w14:textId="77777777">
        <w:tblPrEx>
          <w:tblCellMar>
            <w:top w:w="0" w:type="dxa"/>
            <w:left w:w="0" w:type="dxa"/>
            <w:bottom w:w="0" w:type="dxa"/>
            <w:right w:w="0" w:type="dxa"/>
          </w:tblCellMar>
        </w:tblPrEx>
        <w:trPr>
          <w:trHeight w:hRule="exact" w:val="368"/>
        </w:trPr>
        <w:tc>
          <w:tcPr>
            <w:tcW w:w="4035" w:type="dxa"/>
            <w:gridSpan w:val="3"/>
            <w:tcBorders>
              <w:top w:val="single" w:sz="5" w:space="0" w:color="2F342F"/>
              <w:left w:val="single" w:sz="5" w:space="0" w:color="2F342F"/>
              <w:bottom w:val="single" w:sz="5" w:space="0" w:color="2F342F"/>
              <w:right w:val="single" w:sz="5" w:space="0" w:color="2F342F"/>
            </w:tcBorders>
          </w:tcPr>
          <w:p w14:paraId="57F80E5E" w14:textId="77777777" w:rsidR="00000000" w:rsidRPr="00A30B3C" w:rsidRDefault="00A30B3C">
            <w:pPr>
              <w:pStyle w:val="TableParagraph"/>
              <w:kinsoku w:val="0"/>
              <w:overflowPunct w:val="0"/>
              <w:spacing w:before="83"/>
              <w:ind w:left="1226"/>
              <w:rPr>
                <w:rFonts w:ascii="Times New Roman" w:hAnsi="Times New Roman" w:cs="Times New Roman"/>
              </w:rPr>
            </w:pPr>
            <w:r w:rsidRPr="00A30B3C">
              <w:rPr>
                <w:color w:val="1F2621"/>
                <w:w w:val="105"/>
                <w:sz w:val="21"/>
                <w:szCs w:val="21"/>
              </w:rPr>
              <w:t>Conductor start</w:t>
            </w:r>
          </w:p>
        </w:tc>
        <w:tc>
          <w:tcPr>
            <w:tcW w:w="4037" w:type="dxa"/>
            <w:gridSpan w:val="3"/>
            <w:tcBorders>
              <w:top w:val="single" w:sz="5" w:space="0" w:color="2F342F"/>
              <w:left w:val="single" w:sz="5" w:space="0" w:color="2F342F"/>
              <w:bottom w:val="single" w:sz="5" w:space="0" w:color="2F342F"/>
              <w:right w:val="single" w:sz="5" w:space="0" w:color="2B2F2B"/>
            </w:tcBorders>
          </w:tcPr>
          <w:p w14:paraId="624C04C9" w14:textId="77777777" w:rsidR="00000000" w:rsidRPr="00A30B3C" w:rsidRDefault="00A30B3C">
            <w:pPr>
              <w:pStyle w:val="TableParagraph"/>
              <w:kinsoku w:val="0"/>
              <w:overflowPunct w:val="0"/>
              <w:spacing w:before="83"/>
              <w:ind w:left="1279"/>
              <w:rPr>
                <w:rFonts w:ascii="Times New Roman" w:hAnsi="Times New Roman" w:cs="Times New Roman"/>
              </w:rPr>
            </w:pPr>
            <w:r w:rsidRPr="00A30B3C">
              <w:rPr>
                <w:color w:val="1F2621"/>
                <w:w w:val="105"/>
                <w:sz w:val="21"/>
                <w:szCs w:val="21"/>
              </w:rPr>
              <w:t>Conductor end</w:t>
            </w:r>
          </w:p>
        </w:tc>
      </w:tr>
      <w:tr w:rsidR="00000000" w:rsidRPr="00A30B3C" w14:paraId="420784C2" w14:textId="77777777">
        <w:tblPrEx>
          <w:tblCellMar>
            <w:top w:w="0" w:type="dxa"/>
            <w:left w:w="0" w:type="dxa"/>
            <w:bottom w:w="0" w:type="dxa"/>
            <w:right w:w="0" w:type="dxa"/>
          </w:tblCellMar>
        </w:tblPrEx>
        <w:trPr>
          <w:trHeight w:hRule="exact" w:val="646"/>
        </w:trPr>
        <w:tc>
          <w:tcPr>
            <w:tcW w:w="1379" w:type="dxa"/>
            <w:tcBorders>
              <w:top w:val="single" w:sz="5" w:space="0" w:color="2F342F"/>
              <w:left w:val="single" w:sz="5" w:space="0" w:color="2F342F"/>
              <w:bottom w:val="single" w:sz="5" w:space="0" w:color="2F342F"/>
              <w:right w:val="single" w:sz="5" w:space="0" w:color="2F342F"/>
            </w:tcBorders>
          </w:tcPr>
          <w:p w14:paraId="284D6B45" w14:textId="77777777" w:rsidR="00000000" w:rsidRPr="00A30B3C" w:rsidRDefault="00A30B3C">
            <w:pPr>
              <w:pStyle w:val="TableParagraph"/>
              <w:kinsoku w:val="0"/>
              <w:overflowPunct w:val="0"/>
              <w:spacing w:before="88" w:line="273" w:lineRule="auto"/>
              <w:ind w:left="288" w:right="285" w:firstLine="143"/>
              <w:rPr>
                <w:rFonts w:ascii="Times New Roman" w:hAnsi="Times New Roman" w:cs="Times New Roman"/>
              </w:rPr>
            </w:pPr>
            <w:r w:rsidRPr="00A30B3C">
              <w:rPr>
                <w:color w:val="1F2621"/>
                <w:w w:val="105"/>
                <w:sz w:val="21"/>
                <w:szCs w:val="21"/>
              </w:rPr>
              <w:t xml:space="preserve">Start </w:t>
            </w:r>
            <w:r w:rsidRPr="00A30B3C">
              <w:rPr>
                <w:color w:val="1F2621"/>
                <w:sz w:val="21"/>
                <w:szCs w:val="21"/>
              </w:rPr>
              <w:t>Address</w:t>
            </w:r>
          </w:p>
        </w:tc>
        <w:tc>
          <w:tcPr>
            <w:tcW w:w="1278" w:type="dxa"/>
            <w:tcBorders>
              <w:top w:val="single" w:sz="5" w:space="0" w:color="2F342F"/>
              <w:left w:val="single" w:sz="5" w:space="0" w:color="2F342F"/>
              <w:bottom w:val="single" w:sz="5" w:space="0" w:color="2F342F"/>
              <w:right w:val="single" w:sz="5" w:space="0" w:color="2F342F"/>
            </w:tcBorders>
          </w:tcPr>
          <w:p w14:paraId="3D18FE4C" w14:textId="77777777" w:rsidR="00000000" w:rsidRPr="00A30B3C" w:rsidRDefault="00A30B3C">
            <w:pPr>
              <w:pStyle w:val="TableParagraph"/>
              <w:kinsoku w:val="0"/>
              <w:overflowPunct w:val="0"/>
              <w:spacing w:before="6"/>
              <w:rPr>
                <w:sz w:val="19"/>
                <w:szCs w:val="19"/>
              </w:rPr>
            </w:pPr>
          </w:p>
          <w:p w14:paraId="02E08759" w14:textId="77777777" w:rsidR="00000000" w:rsidRPr="00A30B3C" w:rsidRDefault="00A30B3C">
            <w:pPr>
              <w:pStyle w:val="TableParagraph"/>
              <w:kinsoku w:val="0"/>
              <w:overflowPunct w:val="0"/>
              <w:ind w:left="152"/>
              <w:rPr>
                <w:rFonts w:ascii="Times New Roman" w:hAnsi="Times New Roman" w:cs="Times New Roman"/>
              </w:rPr>
            </w:pPr>
            <w:r w:rsidRPr="00A30B3C">
              <w:rPr>
                <w:color w:val="1F2621"/>
                <w:w w:val="105"/>
                <w:sz w:val="21"/>
                <w:szCs w:val="21"/>
              </w:rPr>
              <w:t>separator</w:t>
            </w:r>
          </w:p>
        </w:tc>
        <w:tc>
          <w:tcPr>
            <w:tcW w:w="1378" w:type="dxa"/>
            <w:tcBorders>
              <w:top w:val="single" w:sz="5" w:space="0" w:color="2F342F"/>
              <w:left w:val="single" w:sz="5" w:space="0" w:color="2F342F"/>
              <w:bottom w:val="single" w:sz="5" w:space="0" w:color="2F342F"/>
              <w:right w:val="single" w:sz="5" w:space="0" w:color="2F342F"/>
            </w:tcBorders>
          </w:tcPr>
          <w:p w14:paraId="7AB51DB9" w14:textId="77777777" w:rsidR="00000000" w:rsidRPr="00A30B3C" w:rsidRDefault="00A30B3C">
            <w:pPr>
              <w:pStyle w:val="TableParagraph"/>
              <w:kinsoku w:val="0"/>
              <w:overflowPunct w:val="0"/>
              <w:spacing w:before="84" w:line="278" w:lineRule="auto"/>
              <w:ind w:left="288" w:right="285" w:firstLine="205"/>
              <w:rPr>
                <w:rFonts w:ascii="Times New Roman" w:hAnsi="Times New Roman" w:cs="Times New Roman"/>
              </w:rPr>
            </w:pPr>
            <w:r w:rsidRPr="00A30B3C">
              <w:rPr>
                <w:color w:val="1F2621"/>
                <w:sz w:val="21"/>
                <w:szCs w:val="21"/>
              </w:rPr>
              <w:t>End Address</w:t>
            </w:r>
          </w:p>
        </w:tc>
        <w:tc>
          <w:tcPr>
            <w:tcW w:w="1229" w:type="dxa"/>
            <w:tcBorders>
              <w:top w:val="single" w:sz="5" w:space="0" w:color="2F342F"/>
              <w:left w:val="single" w:sz="5" w:space="0" w:color="2F342F"/>
              <w:bottom w:val="single" w:sz="5" w:space="0" w:color="2F342F"/>
              <w:right w:val="single" w:sz="2" w:space="0" w:color="232823"/>
            </w:tcBorders>
          </w:tcPr>
          <w:p w14:paraId="11422B7D" w14:textId="77777777" w:rsidR="00000000" w:rsidRPr="00A30B3C" w:rsidRDefault="00A30B3C">
            <w:pPr>
              <w:pStyle w:val="TableParagraph"/>
              <w:kinsoku w:val="0"/>
              <w:overflowPunct w:val="0"/>
              <w:spacing w:before="84" w:line="273" w:lineRule="auto"/>
              <w:ind w:left="288" w:right="142" w:firstLine="201"/>
              <w:rPr>
                <w:rFonts w:ascii="Times New Roman" w:hAnsi="Times New Roman" w:cs="Times New Roman"/>
              </w:rPr>
            </w:pPr>
            <w:r w:rsidRPr="00A30B3C">
              <w:rPr>
                <w:color w:val="1F2621"/>
                <w:sz w:val="21"/>
                <w:szCs w:val="21"/>
              </w:rPr>
              <w:t>End Address</w:t>
            </w:r>
          </w:p>
        </w:tc>
        <w:tc>
          <w:tcPr>
            <w:tcW w:w="1430" w:type="dxa"/>
            <w:tcBorders>
              <w:top w:val="single" w:sz="5" w:space="0" w:color="2F342F"/>
              <w:left w:val="single" w:sz="2" w:space="0" w:color="232823"/>
              <w:bottom w:val="single" w:sz="5" w:space="0" w:color="2F342F"/>
              <w:right w:val="single" w:sz="5" w:space="0" w:color="2F342F"/>
            </w:tcBorders>
          </w:tcPr>
          <w:p w14:paraId="328B0665" w14:textId="77777777" w:rsidR="00000000" w:rsidRPr="00A30B3C" w:rsidRDefault="00A30B3C">
            <w:pPr>
              <w:pStyle w:val="TableParagraph"/>
              <w:kinsoku w:val="0"/>
              <w:overflowPunct w:val="0"/>
              <w:spacing w:before="6"/>
              <w:rPr>
                <w:sz w:val="19"/>
                <w:szCs w:val="19"/>
              </w:rPr>
            </w:pPr>
          </w:p>
          <w:p w14:paraId="1A811C12" w14:textId="77777777" w:rsidR="00000000" w:rsidRPr="00A30B3C" w:rsidRDefault="00A30B3C">
            <w:pPr>
              <w:pStyle w:val="TableParagraph"/>
              <w:kinsoku w:val="0"/>
              <w:overflowPunct w:val="0"/>
              <w:ind w:left="310"/>
              <w:rPr>
                <w:rFonts w:ascii="Times New Roman" w:hAnsi="Times New Roman" w:cs="Times New Roman"/>
              </w:rPr>
            </w:pPr>
            <w:r w:rsidRPr="00A30B3C">
              <w:rPr>
                <w:color w:val="1F2621"/>
                <w:w w:val="105"/>
                <w:sz w:val="21"/>
                <w:szCs w:val="21"/>
              </w:rPr>
              <w:t>separator</w:t>
            </w:r>
          </w:p>
        </w:tc>
        <w:tc>
          <w:tcPr>
            <w:tcW w:w="1378" w:type="dxa"/>
            <w:tcBorders>
              <w:top w:val="single" w:sz="5" w:space="0" w:color="2F342F"/>
              <w:left w:val="single" w:sz="5" w:space="0" w:color="2F342F"/>
              <w:bottom w:val="single" w:sz="5" w:space="0" w:color="2F342F"/>
              <w:right w:val="single" w:sz="5" w:space="0" w:color="2B2F2B"/>
            </w:tcBorders>
          </w:tcPr>
          <w:p w14:paraId="661EAE09" w14:textId="77777777" w:rsidR="00000000" w:rsidRPr="00A30B3C" w:rsidRDefault="00A30B3C">
            <w:pPr>
              <w:pStyle w:val="TableParagraph"/>
              <w:kinsoku w:val="0"/>
              <w:overflowPunct w:val="0"/>
              <w:spacing w:before="84" w:line="273" w:lineRule="auto"/>
              <w:ind w:left="292" w:right="281" w:firstLine="140"/>
              <w:rPr>
                <w:rFonts w:ascii="Times New Roman" w:hAnsi="Times New Roman" w:cs="Times New Roman"/>
              </w:rPr>
            </w:pPr>
            <w:r w:rsidRPr="00A30B3C">
              <w:rPr>
                <w:color w:val="1F2621"/>
                <w:w w:val="105"/>
                <w:sz w:val="21"/>
                <w:szCs w:val="21"/>
              </w:rPr>
              <w:t xml:space="preserve">Start </w:t>
            </w:r>
            <w:r w:rsidRPr="00A30B3C">
              <w:rPr>
                <w:color w:val="1F2621"/>
                <w:sz w:val="21"/>
                <w:szCs w:val="21"/>
              </w:rPr>
              <w:t>Address</w:t>
            </w:r>
          </w:p>
        </w:tc>
      </w:tr>
      <w:tr w:rsidR="00000000" w:rsidRPr="00A30B3C" w14:paraId="4993B154" w14:textId="77777777">
        <w:tblPrEx>
          <w:tblCellMar>
            <w:top w:w="0" w:type="dxa"/>
            <w:left w:w="0" w:type="dxa"/>
            <w:bottom w:w="0" w:type="dxa"/>
            <w:right w:w="0" w:type="dxa"/>
          </w:tblCellMar>
        </w:tblPrEx>
        <w:trPr>
          <w:trHeight w:hRule="exact" w:val="370"/>
        </w:trPr>
        <w:tc>
          <w:tcPr>
            <w:tcW w:w="1379" w:type="dxa"/>
            <w:tcBorders>
              <w:top w:val="single" w:sz="5" w:space="0" w:color="2F342F"/>
              <w:left w:val="single" w:sz="5" w:space="0" w:color="2F342F"/>
              <w:bottom w:val="single" w:sz="5" w:space="0" w:color="2F342F"/>
              <w:right w:val="single" w:sz="5" w:space="0" w:color="2F342F"/>
            </w:tcBorders>
          </w:tcPr>
          <w:p w14:paraId="357CD920" w14:textId="77777777" w:rsidR="00000000" w:rsidRPr="00A30B3C" w:rsidRDefault="00A30B3C">
            <w:pPr>
              <w:pStyle w:val="TableParagraph"/>
              <w:kinsoku w:val="0"/>
              <w:overflowPunct w:val="0"/>
              <w:spacing w:before="92"/>
              <w:ind w:left="271"/>
              <w:rPr>
                <w:rFonts w:ascii="Times New Roman" w:hAnsi="Times New Roman" w:cs="Times New Roman"/>
              </w:rPr>
            </w:pPr>
            <w:r w:rsidRPr="00A30B3C">
              <w:rPr>
                <w:color w:val="1F2621"/>
                <w:w w:val="105"/>
                <w:sz w:val="21"/>
                <w:szCs w:val="21"/>
              </w:rPr>
              <w:t>Dn.Qn.x</w:t>
            </w:r>
          </w:p>
        </w:tc>
        <w:tc>
          <w:tcPr>
            <w:tcW w:w="1278" w:type="dxa"/>
            <w:tcBorders>
              <w:top w:val="single" w:sz="5" w:space="0" w:color="2F342F"/>
              <w:left w:val="single" w:sz="5" w:space="0" w:color="2F342F"/>
              <w:bottom w:val="single" w:sz="5" w:space="0" w:color="2F342F"/>
              <w:right w:val="single" w:sz="5" w:space="0" w:color="2F342F"/>
            </w:tcBorders>
          </w:tcPr>
          <w:p w14:paraId="11A26184" w14:textId="77777777" w:rsidR="00000000" w:rsidRPr="00A30B3C" w:rsidRDefault="00A30B3C">
            <w:pPr>
              <w:rPr>
                <w:rFonts w:ascii="Times New Roman" w:hAnsi="Times New Roman" w:cs="Times New Roman"/>
              </w:rPr>
            </w:pPr>
          </w:p>
        </w:tc>
        <w:tc>
          <w:tcPr>
            <w:tcW w:w="1378" w:type="dxa"/>
            <w:tcBorders>
              <w:top w:val="single" w:sz="5" w:space="0" w:color="2F342F"/>
              <w:left w:val="single" w:sz="5" w:space="0" w:color="2F342F"/>
              <w:bottom w:val="single" w:sz="5" w:space="0" w:color="2F342F"/>
              <w:right w:val="single" w:sz="5" w:space="0" w:color="2F342F"/>
            </w:tcBorders>
          </w:tcPr>
          <w:p w14:paraId="1D83C3F8" w14:textId="77777777" w:rsidR="00000000" w:rsidRPr="00A30B3C" w:rsidRDefault="00A30B3C">
            <w:pPr>
              <w:pStyle w:val="TableParagraph"/>
              <w:kinsoku w:val="0"/>
              <w:overflowPunct w:val="0"/>
              <w:spacing w:before="88"/>
              <w:ind w:left="203"/>
              <w:rPr>
                <w:rFonts w:ascii="Times New Roman" w:hAnsi="Times New Roman" w:cs="Times New Roman"/>
              </w:rPr>
            </w:pPr>
            <w:r w:rsidRPr="00A30B3C">
              <w:rPr>
                <w:color w:val="1F2621"/>
                <w:w w:val="105"/>
                <w:sz w:val="21"/>
                <w:szCs w:val="21"/>
              </w:rPr>
              <w:t>Dm.Qm.y</w:t>
            </w:r>
          </w:p>
        </w:tc>
        <w:tc>
          <w:tcPr>
            <w:tcW w:w="1229" w:type="dxa"/>
            <w:tcBorders>
              <w:top w:val="single" w:sz="5" w:space="0" w:color="2F342F"/>
              <w:left w:val="single" w:sz="5" w:space="0" w:color="2F342F"/>
              <w:bottom w:val="single" w:sz="5" w:space="0" w:color="2F342F"/>
              <w:right w:val="single" w:sz="2" w:space="0" w:color="232823"/>
            </w:tcBorders>
          </w:tcPr>
          <w:p w14:paraId="6301D1B7" w14:textId="77777777" w:rsidR="00000000" w:rsidRPr="00A30B3C" w:rsidRDefault="00A30B3C">
            <w:pPr>
              <w:pStyle w:val="TableParagraph"/>
              <w:kinsoku w:val="0"/>
              <w:overflowPunct w:val="0"/>
              <w:spacing w:before="88"/>
              <w:ind w:left="203"/>
              <w:rPr>
                <w:rFonts w:ascii="Times New Roman" w:hAnsi="Times New Roman" w:cs="Times New Roman"/>
              </w:rPr>
            </w:pPr>
            <w:r w:rsidRPr="00A30B3C">
              <w:rPr>
                <w:color w:val="1F2621"/>
                <w:w w:val="105"/>
                <w:sz w:val="21"/>
                <w:szCs w:val="21"/>
              </w:rPr>
              <w:t>Dm.Qm.y</w:t>
            </w:r>
          </w:p>
        </w:tc>
        <w:tc>
          <w:tcPr>
            <w:tcW w:w="1430" w:type="dxa"/>
            <w:tcBorders>
              <w:top w:val="single" w:sz="5" w:space="0" w:color="2F342F"/>
              <w:left w:val="single" w:sz="2" w:space="0" w:color="232823"/>
              <w:bottom w:val="single" w:sz="5" w:space="0" w:color="2F342F"/>
              <w:right w:val="single" w:sz="5" w:space="0" w:color="2F342F"/>
            </w:tcBorders>
          </w:tcPr>
          <w:p w14:paraId="57D74467" w14:textId="77777777" w:rsidR="00000000" w:rsidRPr="00A30B3C" w:rsidRDefault="00A30B3C">
            <w:pPr>
              <w:rPr>
                <w:rFonts w:ascii="Times New Roman" w:hAnsi="Times New Roman" w:cs="Times New Roman"/>
              </w:rPr>
            </w:pPr>
          </w:p>
        </w:tc>
        <w:tc>
          <w:tcPr>
            <w:tcW w:w="1378" w:type="dxa"/>
            <w:tcBorders>
              <w:top w:val="single" w:sz="5" w:space="0" w:color="2F342F"/>
              <w:left w:val="single" w:sz="5" w:space="0" w:color="2F342F"/>
              <w:bottom w:val="single" w:sz="5" w:space="0" w:color="2F342F"/>
              <w:right w:val="single" w:sz="5" w:space="0" w:color="2B2F2B"/>
            </w:tcBorders>
          </w:tcPr>
          <w:p w14:paraId="786804F9" w14:textId="77777777" w:rsidR="00000000" w:rsidRPr="00A30B3C" w:rsidRDefault="00A30B3C">
            <w:pPr>
              <w:pStyle w:val="TableParagraph"/>
              <w:kinsoku w:val="0"/>
              <w:overflowPunct w:val="0"/>
              <w:spacing w:before="88"/>
              <w:ind w:left="271"/>
              <w:rPr>
                <w:rFonts w:ascii="Times New Roman" w:hAnsi="Times New Roman" w:cs="Times New Roman"/>
              </w:rPr>
            </w:pPr>
            <w:r w:rsidRPr="00A30B3C">
              <w:rPr>
                <w:color w:val="1F2621"/>
                <w:w w:val="105"/>
                <w:sz w:val="21"/>
                <w:szCs w:val="21"/>
              </w:rPr>
              <w:t>Dn.Qn.x</w:t>
            </w:r>
          </w:p>
        </w:tc>
      </w:tr>
    </w:tbl>
    <w:p w14:paraId="4206BA82" w14:textId="77777777" w:rsidR="00000000" w:rsidRDefault="00A30B3C">
      <w:pPr>
        <w:pStyle w:val="Zkladntext"/>
        <w:kinsoku w:val="0"/>
        <w:overflowPunct w:val="0"/>
        <w:spacing w:before="4"/>
        <w:rPr>
          <w:sz w:val="20"/>
          <w:szCs w:val="20"/>
        </w:rPr>
      </w:pPr>
    </w:p>
    <w:p w14:paraId="172DE2A6" w14:textId="77777777" w:rsidR="00000000" w:rsidRDefault="00A30B3C">
      <w:pPr>
        <w:pStyle w:val="Nadpis9"/>
        <w:kinsoku w:val="0"/>
        <w:overflowPunct w:val="0"/>
        <w:ind w:left="4646" w:right="3970" w:firstLine="0"/>
        <w:jc w:val="center"/>
        <w:rPr>
          <w:color w:val="1F2621"/>
          <w:w w:val="110"/>
        </w:rPr>
      </w:pPr>
      <w:r>
        <w:rPr>
          <w:color w:val="1F2621"/>
          <w:w w:val="110"/>
        </w:rPr>
        <w:t>Dn.Qn.x : Dm.Qm.y</w:t>
      </w:r>
    </w:p>
    <w:p w14:paraId="565CB07A" w14:textId="77777777" w:rsidR="00000000" w:rsidRDefault="00A30B3C">
      <w:pPr>
        <w:pStyle w:val="Zkladntext"/>
        <w:kinsoku w:val="0"/>
        <w:overflowPunct w:val="0"/>
        <w:spacing w:before="2"/>
        <w:rPr>
          <w:rFonts w:ascii="Times New Roman" w:hAnsi="Times New Roman" w:cs="Times New Roman"/>
          <w:b/>
          <w:bCs/>
          <w:sz w:val="23"/>
          <w:szCs w:val="23"/>
        </w:rPr>
      </w:pPr>
    </w:p>
    <w:p w14:paraId="3CEB1EAC" w14:textId="77777777" w:rsidR="00000000" w:rsidRDefault="00A30B3C">
      <w:pPr>
        <w:pStyle w:val="Odstavecseseznamem"/>
        <w:numPr>
          <w:ilvl w:val="0"/>
          <w:numId w:val="12"/>
        </w:numPr>
        <w:tabs>
          <w:tab w:val="left" w:pos="1753"/>
        </w:tabs>
        <w:kinsoku w:val="0"/>
        <w:overflowPunct w:val="0"/>
        <w:rPr>
          <w:color w:val="1F2621"/>
          <w:w w:val="105"/>
          <w:sz w:val="21"/>
          <w:szCs w:val="21"/>
        </w:rPr>
      </w:pPr>
      <w:r>
        <w:rPr>
          <w:rFonts w:ascii="Times New Roman" w:hAnsi="Times New Roman" w:cs="Times New Roman"/>
          <w:b/>
          <w:bCs/>
          <w:color w:val="1F2621"/>
          <w:w w:val="105"/>
          <w:sz w:val="22"/>
          <w:szCs w:val="22"/>
        </w:rPr>
        <w:t xml:space="preserve">Dn </w:t>
      </w:r>
      <w:r>
        <w:rPr>
          <w:rFonts w:ascii="Times New Roman" w:hAnsi="Times New Roman" w:cs="Times New Roman"/>
          <w:color w:val="1F2621"/>
          <w:w w:val="105"/>
          <w:sz w:val="22"/>
          <w:szCs w:val="22"/>
        </w:rPr>
        <w:t xml:space="preserve">-  </w:t>
      </w:r>
      <w:r>
        <w:rPr>
          <w:color w:val="1F2621"/>
          <w:w w:val="105"/>
          <w:sz w:val="21"/>
          <w:szCs w:val="21"/>
        </w:rPr>
        <w:t xml:space="preserve">DIN rail with serial number  </w:t>
      </w:r>
      <w:r>
        <w:rPr>
          <w:rFonts w:ascii="Times New Roman" w:hAnsi="Times New Roman" w:cs="Times New Roman"/>
          <w:b/>
          <w:bCs/>
          <w:color w:val="1F2621"/>
          <w:w w:val="105"/>
          <w:sz w:val="22"/>
          <w:szCs w:val="22"/>
        </w:rPr>
        <w:t xml:space="preserve">n </w:t>
      </w:r>
      <w:r>
        <w:rPr>
          <w:color w:val="1F2621"/>
          <w:w w:val="105"/>
          <w:sz w:val="21"/>
          <w:szCs w:val="21"/>
        </w:rPr>
        <w:t xml:space="preserve">at conductor  </w:t>
      </w:r>
      <w:r>
        <w:rPr>
          <w:color w:val="1F2621"/>
          <w:spacing w:val="36"/>
          <w:w w:val="105"/>
          <w:sz w:val="21"/>
          <w:szCs w:val="21"/>
        </w:rPr>
        <w:t xml:space="preserve"> </w:t>
      </w:r>
      <w:r>
        <w:rPr>
          <w:color w:val="1F2621"/>
          <w:w w:val="105"/>
          <w:sz w:val="21"/>
          <w:szCs w:val="21"/>
        </w:rPr>
        <w:t>start</w:t>
      </w:r>
    </w:p>
    <w:p w14:paraId="23048AF9" w14:textId="77777777" w:rsidR="00000000" w:rsidRDefault="00A30B3C">
      <w:pPr>
        <w:pStyle w:val="Odstavecseseznamem"/>
        <w:numPr>
          <w:ilvl w:val="0"/>
          <w:numId w:val="12"/>
        </w:numPr>
        <w:tabs>
          <w:tab w:val="left" w:pos="1753"/>
        </w:tabs>
        <w:kinsoku w:val="0"/>
        <w:overflowPunct w:val="0"/>
        <w:spacing w:before="109"/>
        <w:rPr>
          <w:color w:val="1F2621"/>
          <w:w w:val="105"/>
          <w:sz w:val="21"/>
          <w:szCs w:val="21"/>
        </w:rPr>
      </w:pPr>
      <w:r>
        <w:rPr>
          <w:rFonts w:ascii="Times New Roman" w:hAnsi="Times New Roman" w:cs="Times New Roman"/>
          <w:b/>
          <w:bCs/>
          <w:color w:val="1F2621"/>
          <w:w w:val="105"/>
          <w:sz w:val="22"/>
          <w:szCs w:val="22"/>
        </w:rPr>
        <w:t xml:space="preserve">Dm  </w:t>
      </w:r>
      <w:r>
        <w:rPr>
          <w:rFonts w:ascii="Times New Roman" w:hAnsi="Times New Roman" w:cs="Times New Roman"/>
          <w:color w:val="1F2621"/>
          <w:w w:val="105"/>
          <w:sz w:val="22"/>
          <w:szCs w:val="22"/>
        </w:rPr>
        <w:t xml:space="preserve">-  </w:t>
      </w:r>
      <w:r>
        <w:rPr>
          <w:color w:val="1F2621"/>
          <w:w w:val="105"/>
          <w:sz w:val="21"/>
          <w:szCs w:val="21"/>
        </w:rPr>
        <w:t xml:space="preserve">DIN rail with serial number </w:t>
      </w:r>
      <w:r>
        <w:rPr>
          <w:rFonts w:ascii="Times New Roman" w:hAnsi="Times New Roman" w:cs="Times New Roman"/>
          <w:b/>
          <w:bCs/>
          <w:color w:val="1F2621"/>
          <w:w w:val="105"/>
          <w:sz w:val="22"/>
          <w:szCs w:val="22"/>
        </w:rPr>
        <w:t xml:space="preserve">m </w:t>
      </w:r>
      <w:r>
        <w:rPr>
          <w:color w:val="1F2621"/>
          <w:w w:val="105"/>
          <w:sz w:val="21"/>
          <w:szCs w:val="21"/>
        </w:rPr>
        <w:t xml:space="preserve">at conductor  </w:t>
      </w:r>
      <w:r>
        <w:rPr>
          <w:color w:val="1F2621"/>
          <w:spacing w:val="30"/>
          <w:w w:val="105"/>
          <w:sz w:val="21"/>
          <w:szCs w:val="21"/>
        </w:rPr>
        <w:t xml:space="preserve"> </w:t>
      </w:r>
      <w:r>
        <w:rPr>
          <w:color w:val="1F2621"/>
          <w:w w:val="105"/>
          <w:sz w:val="21"/>
          <w:szCs w:val="21"/>
        </w:rPr>
        <w:t>end</w:t>
      </w:r>
    </w:p>
    <w:p w14:paraId="005427CF" w14:textId="77777777" w:rsidR="00000000" w:rsidRDefault="00A30B3C">
      <w:pPr>
        <w:pStyle w:val="Odstavecseseznamem"/>
        <w:numPr>
          <w:ilvl w:val="0"/>
          <w:numId w:val="12"/>
        </w:numPr>
        <w:tabs>
          <w:tab w:val="left" w:pos="1740"/>
        </w:tabs>
        <w:kinsoku w:val="0"/>
        <w:overflowPunct w:val="0"/>
        <w:spacing w:before="81"/>
        <w:ind w:left="1740" w:hanging="366"/>
        <w:rPr>
          <w:color w:val="1F2621"/>
          <w:w w:val="105"/>
          <w:sz w:val="21"/>
          <w:szCs w:val="21"/>
        </w:rPr>
      </w:pPr>
      <w:r>
        <w:rPr>
          <w:rFonts w:ascii="Times New Roman" w:hAnsi="Times New Roman" w:cs="Times New Roman"/>
          <w:b/>
          <w:bCs/>
          <w:color w:val="1F2621"/>
          <w:w w:val="105"/>
          <w:sz w:val="22"/>
          <w:szCs w:val="22"/>
        </w:rPr>
        <w:t xml:space="preserve">Qn </w:t>
      </w:r>
      <w:r>
        <w:rPr>
          <w:rFonts w:ascii="Times New Roman" w:hAnsi="Times New Roman" w:cs="Times New Roman"/>
          <w:color w:val="1F2621"/>
          <w:w w:val="105"/>
          <w:sz w:val="22"/>
          <w:szCs w:val="22"/>
        </w:rPr>
        <w:t xml:space="preserve">-     </w:t>
      </w:r>
      <w:r>
        <w:rPr>
          <w:rFonts w:ascii="Times New Roman" w:hAnsi="Times New Roman" w:cs="Times New Roman"/>
          <w:color w:val="1F2621"/>
          <w:spacing w:val="14"/>
          <w:w w:val="105"/>
          <w:sz w:val="22"/>
          <w:szCs w:val="22"/>
        </w:rPr>
        <w:t xml:space="preserve"> </w:t>
      </w:r>
      <w:r>
        <w:rPr>
          <w:color w:val="1F2621"/>
          <w:w w:val="105"/>
          <w:sz w:val="21"/>
          <w:szCs w:val="21"/>
        </w:rPr>
        <w:t xml:space="preserve">component </w:t>
      </w:r>
      <w:r>
        <w:rPr>
          <w:rFonts w:ascii="Times New Roman" w:hAnsi="Times New Roman" w:cs="Times New Roman"/>
          <w:b/>
          <w:bCs/>
          <w:color w:val="1F2621"/>
          <w:w w:val="105"/>
          <w:sz w:val="22"/>
          <w:szCs w:val="22"/>
        </w:rPr>
        <w:t xml:space="preserve">Q </w:t>
      </w:r>
      <w:r>
        <w:rPr>
          <w:color w:val="1F2621"/>
          <w:w w:val="105"/>
          <w:sz w:val="21"/>
          <w:szCs w:val="21"/>
        </w:rPr>
        <w:t xml:space="preserve">with serial number </w:t>
      </w:r>
      <w:r>
        <w:rPr>
          <w:rFonts w:ascii="Times New Roman" w:hAnsi="Times New Roman" w:cs="Times New Roman"/>
          <w:b/>
          <w:bCs/>
          <w:color w:val="1F2621"/>
          <w:w w:val="105"/>
          <w:sz w:val="22"/>
          <w:szCs w:val="22"/>
        </w:rPr>
        <w:t xml:space="preserve">n </w:t>
      </w:r>
      <w:r>
        <w:rPr>
          <w:color w:val="1F2621"/>
          <w:w w:val="105"/>
          <w:sz w:val="21"/>
          <w:szCs w:val="21"/>
        </w:rPr>
        <w:t xml:space="preserve">and pin </w:t>
      </w:r>
      <w:r>
        <w:rPr>
          <w:rFonts w:ascii="Times New Roman" w:hAnsi="Times New Roman" w:cs="Times New Roman"/>
          <w:color w:val="1F2621"/>
          <w:w w:val="105"/>
          <w:sz w:val="25"/>
          <w:szCs w:val="25"/>
        </w:rPr>
        <w:t xml:space="preserve">x </w:t>
      </w:r>
      <w:r>
        <w:rPr>
          <w:color w:val="1F2621"/>
          <w:w w:val="105"/>
          <w:sz w:val="21"/>
          <w:szCs w:val="21"/>
        </w:rPr>
        <w:t>at conductor start</w:t>
      </w:r>
    </w:p>
    <w:p w14:paraId="3787F044" w14:textId="77777777" w:rsidR="00000000" w:rsidRDefault="00A30B3C">
      <w:pPr>
        <w:pStyle w:val="Odstavecseseznamem"/>
        <w:numPr>
          <w:ilvl w:val="0"/>
          <w:numId w:val="12"/>
        </w:numPr>
        <w:tabs>
          <w:tab w:val="left" w:pos="1740"/>
        </w:tabs>
        <w:kinsoku w:val="0"/>
        <w:overflowPunct w:val="0"/>
        <w:spacing w:before="95"/>
        <w:ind w:left="1740" w:hanging="366"/>
        <w:rPr>
          <w:color w:val="1F2621"/>
          <w:w w:val="105"/>
          <w:sz w:val="21"/>
          <w:szCs w:val="21"/>
        </w:rPr>
      </w:pPr>
      <w:r>
        <w:rPr>
          <w:rFonts w:ascii="Times New Roman" w:hAnsi="Times New Roman" w:cs="Times New Roman"/>
          <w:b/>
          <w:bCs/>
          <w:color w:val="1F2621"/>
          <w:w w:val="105"/>
          <w:sz w:val="22"/>
          <w:szCs w:val="22"/>
        </w:rPr>
        <w:t xml:space="preserve">Qm </w:t>
      </w:r>
      <w:r>
        <w:rPr>
          <w:rFonts w:ascii="Times New Roman" w:hAnsi="Times New Roman" w:cs="Times New Roman"/>
          <w:color w:val="1F2621"/>
          <w:w w:val="105"/>
          <w:sz w:val="22"/>
          <w:szCs w:val="22"/>
        </w:rPr>
        <w:t xml:space="preserve">-     </w:t>
      </w:r>
      <w:r>
        <w:rPr>
          <w:rFonts w:ascii="Times New Roman" w:hAnsi="Times New Roman" w:cs="Times New Roman"/>
          <w:color w:val="1F2621"/>
          <w:spacing w:val="15"/>
          <w:w w:val="105"/>
          <w:sz w:val="22"/>
          <w:szCs w:val="22"/>
        </w:rPr>
        <w:t xml:space="preserve"> </w:t>
      </w:r>
      <w:r>
        <w:rPr>
          <w:color w:val="1F2621"/>
          <w:w w:val="105"/>
          <w:sz w:val="21"/>
          <w:szCs w:val="21"/>
        </w:rPr>
        <w:t xml:space="preserve">component </w:t>
      </w:r>
      <w:r>
        <w:rPr>
          <w:rFonts w:ascii="Times New Roman" w:hAnsi="Times New Roman" w:cs="Times New Roman"/>
          <w:b/>
          <w:bCs/>
          <w:color w:val="1F2621"/>
          <w:w w:val="105"/>
          <w:sz w:val="22"/>
          <w:szCs w:val="22"/>
        </w:rPr>
        <w:t xml:space="preserve">Q </w:t>
      </w:r>
      <w:r>
        <w:rPr>
          <w:color w:val="1F2621"/>
          <w:w w:val="105"/>
          <w:sz w:val="21"/>
          <w:szCs w:val="21"/>
        </w:rPr>
        <w:t xml:space="preserve">with serial number </w:t>
      </w:r>
      <w:r>
        <w:rPr>
          <w:rFonts w:ascii="Times New Roman" w:hAnsi="Times New Roman" w:cs="Times New Roman"/>
          <w:b/>
          <w:bCs/>
          <w:color w:val="1F2621"/>
          <w:w w:val="105"/>
          <w:sz w:val="22"/>
          <w:szCs w:val="22"/>
        </w:rPr>
        <w:t xml:space="preserve">m </w:t>
      </w:r>
      <w:r>
        <w:rPr>
          <w:color w:val="1F2621"/>
          <w:w w:val="105"/>
          <w:sz w:val="21"/>
          <w:szCs w:val="21"/>
        </w:rPr>
        <w:t xml:space="preserve">and pin </w:t>
      </w:r>
      <w:r>
        <w:rPr>
          <w:rFonts w:ascii="Times New Roman" w:hAnsi="Times New Roman" w:cs="Times New Roman"/>
          <w:b/>
          <w:bCs/>
          <w:color w:val="1F2621"/>
          <w:w w:val="105"/>
          <w:sz w:val="22"/>
          <w:szCs w:val="22"/>
        </w:rPr>
        <w:t xml:space="preserve">y </w:t>
      </w:r>
      <w:r>
        <w:rPr>
          <w:color w:val="1F2621"/>
          <w:w w:val="105"/>
          <w:sz w:val="21"/>
          <w:szCs w:val="21"/>
        </w:rPr>
        <w:t>at conductor end</w:t>
      </w:r>
    </w:p>
    <w:p w14:paraId="75191FCB" w14:textId="77777777" w:rsidR="00000000" w:rsidRDefault="00A30B3C">
      <w:pPr>
        <w:pStyle w:val="Odstavecseseznamem"/>
        <w:numPr>
          <w:ilvl w:val="0"/>
          <w:numId w:val="11"/>
        </w:numPr>
        <w:tabs>
          <w:tab w:val="left" w:pos="1748"/>
        </w:tabs>
        <w:kinsoku w:val="0"/>
        <w:overflowPunct w:val="0"/>
        <w:spacing w:before="114"/>
        <w:rPr>
          <w:color w:val="1F2621"/>
          <w:w w:val="105"/>
          <w:sz w:val="21"/>
          <w:szCs w:val="21"/>
        </w:rPr>
      </w:pPr>
      <w:r>
        <w:rPr>
          <w:color w:val="1F2621"/>
          <w:w w:val="105"/>
          <w:sz w:val="21"/>
          <w:szCs w:val="21"/>
        </w:rPr>
        <w:t xml:space="preserve">The marking is mirrored on each </w:t>
      </w:r>
      <w:r>
        <w:rPr>
          <w:color w:val="1F2621"/>
          <w:spacing w:val="41"/>
          <w:w w:val="105"/>
          <w:sz w:val="21"/>
          <w:szCs w:val="21"/>
        </w:rPr>
        <w:t xml:space="preserve"> </w:t>
      </w:r>
      <w:r>
        <w:rPr>
          <w:color w:val="1F2621"/>
          <w:w w:val="105"/>
          <w:sz w:val="21"/>
          <w:szCs w:val="21"/>
        </w:rPr>
        <w:t>end</w:t>
      </w:r>
    </w:p>
    <w:p w14:paraId="5FE594B9" w14:textId="77777777" w:rsidR="00000000" w:rsidRDefault="00A30B3C">
      <w:pPr>
        <w:pStyle w:val="Odstavecseseznamem"/>
        <w:numPr>
          <w:ilvl w:val="0"/>
          <w:numId w:val="10"/>
        </w:numPr>
        <w:tabs>
          <w:tab w:val="left" w:pos="1758"/>
        </w:tabs>
        <w:kinsoku w:val="0"/>
        <w:overflowPunct w:val="0"/>
        <w:spacing w:before="148" w:line="276" w:lineRule="auto"/>
        <w:ind w:right="1042" w:hanging="364"/>
        <w:jc w:val="both"/>
        <w:rPr>
          <w:color w:val="1F2621"/>
          <w:w w:val="105"/>
          <w:sz w:val="21"/>
          <w:szCs w:val="21"/>
        </w:rPr>
      </w:pPr>
      <w:r>
        <w:rPr>
          <w:rFonts w:ascii="Times New Roman" w:hAnsi="Times New Roman" w:cs="Times New Roman"/>
          <w:color w:val="1F2621"/>
          <w:w w:val="105"/>
          <w:sz w:val="22"/>
          <w:szCs w:val="22"/>
        </w:rPr>
        <w:t xml:space="preserve">If </w:t>
      </w:r>
      <w:r>
        <w:rPr>
          <w:color w:val="1F2621"/>
          <w:w w:val="105"/>
          <w:sz w:val="21"/>
          <w:szCs w:val="21"/>
        </w:rPr>
        <w:t xml:space="preserve">the conductor comes from different cabinet, the cabinets UIDs are added before both numbers RO.Dn.Qn.x : RP.Dm.Qm.y (RO is the UID of the first cabinet and RP is the UID of the second </w:t>
      </w:r>
      <w:r>
        <w:rPr>
          <w:color w:val="1F2621"/>
          <w:spacing w:val="10"/>
          <w:w w:val="105"/>
          <w:sz w:val="21"/>
          <w:szCs w:val="21"/>
        </w:rPr>
        <w:t xml:space="preserve"> </w:t>
      </w:r>
      <w:r>
        <w:rPr>
          <w:color w:val="1F2621"/>
          <w:w w:val="105"/>
          <w:sz w:val="21"/>
          <w:szCs w:val="21"/>
        </w:rPr>
        <w:t>cabinet).</w:t>
      </w:r>
    </w:p>
    <w:p w14:paraId="05875F4B" w14:textId="77777777" w:rsidR="00000000" w:rsidRDefault="00A30B3C">
      <w:pPr>
        <w:pStyle w:val="Odstavecseseznamem"/>
        <w:numPr>
          <w:ilvl w:val="0"/>
          <w:numId w:val="9"/>
        </w:numPr>
        <w:tabs>
          <w:tab w:val="left" w:pos="1758"/>
        </w:tabs>
        <w:kinsoku w:val="0"/>
        <w:overflowPunct w:val="0"/>
        <w:spacing w:before="125"/>
        <w:rPr>
          <w:color w:val="1F2621"/>
          <w:w w:val="105"/>
          <w:sz w:val="21"/>
          <w:szCs w:val="21"/>
        </w:rPr>
      </w:pPr>
      <w:r>
        <w:rPr>
          <w:color w:val="1F2621"/>
          <w:w w:val="105"/>
          <w:sz w:val="21"/>
          <w:szCs w:val="21"/>
        </w:rPr>
        <w:t>Exam</w:t>
      </w:r>
      <w:r>
        <w:rPr>
          <w:color w:val="1F2621"/>
          <w:w w:val="105"/>
          <w:sz w:val="21"/>
          <w:szCs w:val="21"/>
        </w:rPr>
        <w:t>ples:</w:t>
      </w:r>
    </w:p>
    <w:p w14:paraId="355F6ACE" w14:textId="77777777" w:rsidR="00000000" w:rsidRDefault="00A30B3C">
      <w:pPr>
        <w:pStyle w:val="Zkladntext"/>
        <w:tabs>
          <w:tab w:val="left" w:pos="2474"/>
        </w:tabs>
        <w:kinsoku w:val="0"/>
        <w:overflowPunct w:val="0"/>
        <w:spacing w:before="166"/>
        <w:ind w:left="2124"/>
        <w:rPr>
          <w:b/>
          <w:bCs/>
          <w:color w:val="1F2621"/>
          <w:w w:val="110"/>
          <w:sz w:val="20"/>
          <w:szCs w:val="20"/>
        </w:rPr>
      </w:pPr>
      <w:r>
        <w:rPr>
          <w:rFonts w:ascii="Times New Roman" w:hAnsi="Times New Roman" w:cs="Times New Roman"/>
          <w:color w:val="595E5B"/>
          <w:w w:val="110"/>
          <w:sz w:val="19"/>
          <w:szCs w:val="19"/>
        </w:rPr>
        <w:t>o</w:t>
      </w:r>
      <w:r>
        <w:rPr>
          <w:rFonts w:ascii="Times New Roman" w:hAnsi="Times New Roman" w:cs="Times New Roman"/>
          <w:color w:val="595E5B"/>
          <w:w w:val="110"/>
          <w:sz w:val="19"/>
          <w:szCs w:val="19"/>
        </w:rPr>
        <w:tab/>
      </w:r>
      <w:r>
        <w:rPr>
          <w:b/>
          <w:bCs/>
          <w:color w:val="1F2621"/>
          <w:w w:val="110"/>
          <w:sz w:val="20"/>
          <w:szCs w:val="20"/>
        </w:rPr>
        <w:t>D1.1A1.11:</w:t>
      </w:r>
      <w:r>
        <w:rPr>
          <w:b/>
          <w:bCs/>
          <w:color w:val="1F2621"/>
          <w:spacing w:val="-11"/>
          <w:w w:val="110"/>
          <w:sz w:val="20"/>
          <w:szCs w:val="20"/>
        </w:rPr>
        <w:t xml:space="preserve"> </w:t>
      </w:r>
      <w:r>
        <w:rPr>
          <w:b/>
          <w:bCs/>
          <w:color w:val="1F2621"/>
          <w:w w:val="110"/>
          <w:sz w:val="20"/>
          <w:szCs w:val="20"/>
        </w:rPr>
        <w:t>D1.2A3.1</w:t>
      </w:r>
    </w:p>
    <w:p w14:paraId="28914145" w14:textId="77777777" w:rsidR="00000000" w:rsidRDefault="00A30B3C">
      <w:pPr>
        <w:pStyle w:val="Zkladntext"/>
        <w:tabs>
          <w:tab w:val="left" w:pos="2478"/>
        </w:tabs>
        <w:kinsoku w:val="0"/>
        <w:overflowPunct w:val="0"/>
        <w:spacing w:before="168"/>
        <w:ind w:left="2124"/>
        <w:rPr>
          <w:b/>
          <w:bCs/>
          <w:color w:val="1F2621"/>
          <w:w w:val="110"/>
          <w:sz w:val="20"/>
          <w:szCs w:val="20"/>
        </w:rPr>
      </w:pPr>
      <w:r>
        <w:rPr>
          <w:rFonts w:ascii="Times New Roman" w:hAnsi="Times New Roman" w:cs="Times New Roman"/>
          <w:color w:val="595E5B"/>
          <w:w w:val="110"/>
          <w:sz w:val="19"/>
          <w:szCs w:val="19"/>
        </w:rPr>
        <w:t>o</w:t>
      </w:r>
      <w:r>
        <w:rPr>
          <w:rFonts w:ascii="Times New Roman" w:hAnsi="Times New Roman" w:cs="Times New Roman"/>
          <w:color w:val="595E5B"/>
          <w:w w:val="110"/>
          <w:sz w:val="19"/>
          <w:szCs w:val="19"/>
        </w:rPr>
        <w:tab/>
      </w:r>
      <w:r>
        <w:rPr>
          <w:b/>
          <w:bCs/>
          <w:color w:val="1F2621"/>
          <w:w w:val="110"/>
          <w:sz w:val="20"/>
          <w:szCs w:val="20"/>
        </w:rPr>
        <w:t>D1.XTEMP1.8:D2.KA1.1</w:t>
      </w:r>
    </w:p>
    <w:p w14:paraId="6781C523" w14:textId="77777777" w:rsidR="00000000" w:rsidRDefault="00A30B3C">
      <w:pPr>
        <w:pStyle w:val="Zkladntext"/>
        <w:tabs>
          <w:tab w:val="left" w:pos="2478"/>
        </w:tabs>
        <w:kinsoku w:val="0"/>
        <w:overflowPunct w:val="0"/>
        <w:spacing w:before="172"/>
        <w:ind w:left="2128"/>
        <w:rPr>
          <w:b/>
          <w:bCs/>
          <w:color w:val="1F2621"/>
          <w:w w:val="110"/>
          <w:sz w:val="20"/>
          <w:szCs w:val="20"/>
        </w:rPr>
      </w:pPr>
      <w:r>
        <w:rPr>
          <w:rFonts w:ascii="Times New Roman" w:hAnsi="Times New Roman" w:cs="Times New Roman"/>
          <w:color w:val="595E5B"/>
          <w:w w:val="110"/>
          <w:sz w:val="18"/>
          <w:szCs w:val="18"/>
        </w:rPr>
        <w:t>o</w:t>
      </w:r>
      <w:r>
        <w:rPr>
          <w:rFonts w:ascii="Times New Roman" w:hAnsi="Times New Roman" w:cs="Times New Roman"/>
          <w:color w:val="595E5B"/>
          <w:w w:val="110"/>
          <w:sz w:val="18"/>
          <w:szCs w:val="18"/>
        </w:rPr>
        <w:tab/>
      </w:r>
      <w:r>
        <w:rPr>
          <w:b/>
          <w:bCs/>
          <w:color w:val="1F2621"/>
          <w:w w:val="110"/>
          <w:sz w:val="20"/>
          <w:szCs w:val="20"/>
        </w:rPr>
        <w:t>R510.D1.1A1.5:R513.D7.KA127.A1</w:t>
      </w:r>
    </w:p>
    <w:p w14:paraId="7874BE15" w14:textId="77777777" w:rsidR="00000000" w:rsidRDefault="00A30B3C">
      <w:pPr>
        <w:pStyle w:val="Zkladntext"/>
        <w:tabs>
          <w:tab w:val="left" w:pos="2482"/>
        </w:tabs>
        <w:kinsoku w:val="0"/>
        <w:overflowPunct w:val="0"/>
        <w:spacing w:before="168"/>
        <w:ind w:left="2132"/>
        <w:rPr>
          <w:b/>
          <w:bCs/>
          <w:color w:val="1F2621"/>
          <w:w w:val="110"/>
          <w:sz w:val="20"/>
          <w:szCs w:val="20"/>
        </w:rPr>
      </w:pPr>
      <w:r>
        <w:rPr>
          <w:rFonts w:ascii="Times New Roman" w:hAnsi="Times New Roman" w:cs="Times New Roman"/>
          <w:color w:val="595E5B"/>
          <w:w w:val="110"/>
          <w:sz w:val="19"/>
          <w:szCs w:val="19"/>
        </w:rPr>
        <w:t>o</w:t>
      </w:r>
      <w:r>
        <w:rPr>
          <w:rFonts w:ascii="Times New Roman" w:hAnsi="Times New Roman" w:cs="Times New Roman"/>
          <w:color w:val="595E5B"/>
          <w:w w:val="110"/>
          <w:sz w:val="19"/>
          <w:szCs w:val="19"/>
        </w:rPr>
        <w:tab/>
      </w:r>
      <w:r>
        <w:rPr>
          <w:b/>
          <w:bCs/>
          <w:color w:val="1F2621"/>
          <w:w w:val="110"/>
          <w:sz w:val="20"/>
          <w:szCs w:val="20"/>
        </w:rPr>
        <w:t>D10.XSACB13.20:D3.XDPWR.G51_24V</w:t>
      </w:r>
    </w:p>
    <w:p w14:paraId="31AD1AD3" w14:textId="77777777" w:rsidR="00000000" w:rsidRDefault="00A30B3C">
      <w:pPr>
        <w:pStyle w:val="Zkladntext"/>
        <w:tabs>
          <w:tab w:val="left" w:pos="2482"/>
        </w:tabs>
        <w:kinsoku w:val="0"/>
        <w:overflowPunct w:val="0"/>
        <w:spacing w:before="171"/>
        <w:ind w:left="2132"/>
        <w:rPr>
          <w:b/>
          <w:bCs/>
          <w:color w:val="1F2621"/>
          <w:w w:val="110"/>
          <w:sz w:val="20"/>
          <w:szCs w:val="20"/>
        </w:rPr>
      </w:pPr>
      <w:r>
        <w:rPr>
          <w:rFonts w:ascii="Times New Roman" w:hAnsi="Times New Roman" w:cs="Times New Roman"/>
          <w:color w:val="595E5B"/>
          <w:w w:val="110"/>
          <w:sz w:val="19"/>
          <w:szCs w:val="19"/>
        </w:rPr>
        <w:t>o</w:t>
      </w:r>
      <w:r>
        <w:rPr>
          <w:rFonts w:ascii="Times New Roman" w:hAnsi="Times New Roman" w:cs="Times New Roman"/>
          <w:color w:val="595E5B"/>
          <w:w w:val="110"/>
          <w:sz w:val="19"/>
          <w:szCs w:val="19"/>
        </w:rPr>
        <w:tab/>
      </w:r>
      <w:r>
        <w:rPr>
          <w:b/>
          <w:bCs/>
          <w:color w:val="1F2621"/>
          <w:w w:val="110"/>
          <w:sz w:val="20"/>
          <w:szCs w:val="20"/>
        </w:rPr>
        <w:t>D6.KA57.A1:D1.2A.X2.3</w:t>
      </w:r>
    </w:p>
    <w:p w14:paraId="58EAD968" w14:textId="77777777" w:rsidR="00000000" w:rsidRDefault="00A30B3C">
      <w:pPr>
        <w:pStyle w:val="Zkladntext"/>
        <w:kinsoku w:val="0"/>
        <w:overflowPunct w:val="0"/>
        <w:spacing w:before="7"/>
        <w:rPr>
          <w:b/>
          <w:bCs/>
          <w:sz w:val="24"/>
          <w:szCs w:val="24"/>
        </w:rPr>
      </w:pPr>
    </w:p>
    <w:p w14:paraId="44A352EE" w14:textId="77777777" w:rsidR="00000000" w:rsidRDefault="00A30B3C">
      <w:pPr>
        <w:pStyle w:val="Odstavecseseznamem"/>
        <w:numPr>
          <w:ilvl w:val="2"/>
          <w:numId w:val="16"/>
        </w:numPr>
        <w:tabs>
          <w:tab w:val="left" w:pos="2545"/>
        </w:tabs>
        <w:kinsoku w:val="0"/>
        <w:overflowPunct w:val="0"/>
        <w:rPr>
          <w:b/>
          <w:bCs/>
          <w:color w:val="CA1F3F"/>
          <w:w w:val="110"/>
          <w:sz w:val="23"/>
          <w:szCs w:val="23"/>
        </w:rPr>
      </w:pPr>
      <w:r>
        <w:rPr>
          <w:b/>
          <w:bCs/>
          <w:color w:val="CA1F3F"/>
          <w:w w:val="110"/>
          <w:sz w:val="23"/>
          <w:szCs w:val="23"/>
        </w:rPr>
        <w:t>Printed</w:t>
      </w:r>
      <w:r>
        <w:rPr>
          <w:b/>
          <w:bCs/>
          <w:color w:val="CA1F3F"/>
          <w:spacing w:val="27"/>
          <w:w w:val="110"/>
          <w:sz w:val="23"/>
          <w:szCs w:val="23"/>
        </w:rPr>
        <w:t xml:space="preserve"> </w:t>
      </w:r>
      <w:r>
        <w:rPr>
          <w:b/>
          <w:bCs/>
          <w:color w:val="CA1F3F"/>
          <w:w w:val="110"/>
          <w:sz w:val="23"/>
          <w:szCs w:val="23"/>
        </w:rPr>
        <w:t>labels</w:t>
      </w:r>
    </w:p>
    <w:p w14:paraId="48B160BB" w14:textId="77777777" w:rsidR="00000000" w:rsidRDefault="00A30B3C">
      <w:pPr>
        <w:pStyle w:val="Zkladntext"/>
        <w:kinsoku w:val="0"/>
        <w:overflowPunct w:val="0"/>
        <w:spacing w:before="84" w:line="278" w:lineRule="auto"/>
        <w:ind w:left="1055" w:right="1024" w:hanging="5"/>
        <w:jc w:val="both"/>
        <w:rPr>
          <w:color w:val="1F2621"/>
          <w:w w:val="105"/>
        </w:rPr>
      </w:pPr>
      <w:r>
        <w:rPr>
          <w:noProof/>
        </w:rPr>
        <w:pict w14:anchorId="0C47715D">
          <v:shape id="_x0000_s1254" type="#_x0000_t202" style="position:absolute;left:0;text-align:left;margin-left:53.35pt;margin-top:72.05pt;width:14.6pt;height:33pt;z-index:-69;mso-position-horizontal-relative:page;mso-position-vertical-relative:text" o:allowincell="f" filled="f" stroked="f">
            <v:textbox inset="0,0,0,0">
              <w:txbxContent>
                <w:p w14:paraId="69BB654C" w14:textId="77777777" w:rsidR="00000000" w:rsidRDefault="00A30B3C">
                  <w:pPr>
                    <w:pStyle w:val="Zkladntext"/>
                    <w:kinsoku w:val="0"/>
                    <w:overflowPunct w:val="0"/>
                    <w:rPr>
                      <w:sz w:val="24"/>
                      <w:szCs w:val="24"/>
                    </w:rPr>
                  </w:pPr>
                </w:p>
                <w:p w14:paraId="552A1543" w14:textId="77777777" w:rsidR="00000000" w:rsidRDefault="00A30B3C">
                  <w:pPr>
                    <w:pStyle w:val="Zkladntext"/>
                    <w:kinsoku w:val="0"/>
                    <w:overflowPunct w:val="0"/>
                    <w:rPr>
                      <w:color w:val="F4F7F7"/>
                      <w:w w:val="95"/>
                    </w:rPr>
                  </w:pPr>
                  <w:r>
                    <w:rPr>
                      <w:color w:val="F4F7F7"/>
                      <w:w w:val="95"/>
                    </w:rPr>
                    <w:t>ge:</w:t>
                  </w:r>
                </w:p>
              </w:txbxContent>
            </v:textbox>
            <w10:wrap anchorx="page"/>
          </v:shape>
        </w:pict>
      </w:r>
      <w:r>
        <w:rPr>
          <w:noProof/>
        </w:rPr>
        <w:pict w14:anchorId="2BD4BAFA">
          <v:shape id="_x0000_s1255" type="#_x0000_t202" style="position:absolute;left:0;text-align:left;margin-left:469.5pt;margin-top:88.35pt;width:7.8pt;height:19.55pt;z-index:-68;mso-position-horizontal-relative:page;mso-position-vertical-relative:text" o:allowincell="f" filled="f" stroked="f">
            <v:textbox inset="0,0,0,0">
              <w:txbxContent>
                <w:p w14:paraId="7212EF87" w14:textId="77777777" w:rsidR="00000000" w:rsidRDefault="00A30B3C">
                  <w:pPr>
                    <w:pStyle w:val="Zkladntext"/>
                    <w:kinsoku w:val="0"/>
                    <w:overflowPunct w:val="0"/>
                    <w:spacing w:line="225" w:lineRule="exact"/>
                    <w:ind w:left="46"/>
                    <w:rPr>
                      <w:color w:val="F4F7F7"/>
                      <w:w w:val="97"/>
                      <w:sz w:val="20"/>
                      <w:szCs w:val="20"/>
                    </w:rPr>
                  </w:pPr>
                  <w:r>
                    <w:rPr>
                      <w:color w:val="F4F7F7"/>
                      <w:w w:val="97"/>
                      <w:sz w:val="20"/>
                      <w:szCs w:val="20"/>
                    </w:rPr>
                    <w:t>h</w:t>
                  </w:r>
                </w:p>
              </w:txbxContent>
            </v:textbox>
            <w10:wrap anchorx="page"/>
          </v:shape>
        </w:pict>
      </w:r>
      <w:r>
        <w:rPr>
          <w:noProof/>
        </w:rPr>
        <w:pict w14:anchorId="1B15D985">
          <v:shape id="_x0000_s1256" type="#_x0000_t202" style="position:absolute;left:0;text-align:left;margin-left:465.95pt;margin-top:90.5pt;width:7.8pt;height:20.85pt;z-index:-67;mso-position-horizontal-relative:page;mso-position-vertical-relative:text" o:allowincell="f" filled="f" stroked="f">
            <v:textbox inset="0,0,0,0">
              <w:txbxContent>
                <w:p w14:paraId="3FD408E0" w14:textId="77777777" w:rsidR="00000000" w:rsidRDefault="00A30B3C">
                  <w:pPr>
                    <w:pStyle w:val="Zkladntext"/>
                    <w:kinsoku w:val="0"/>
                    <w:overflowPunct w:val="0"/>
                    <w:spacing w:line="321" w:lineRule="exact"/>
                    <w:ind w:left="58"/>
                    <w:rPr>
                      <w:rFonts w:ascii="Times New Roman" w:hAnsi="Times New Roman" w:cs="Times New Roman"/>
                      <w:color w:val="F4F7F7"/>
                      <w:spacing w:val="-4"/>
                      <w:w w:val="60"/>
                      <w:sz w:val="29"/>
                      <w:szCs w:val="29"/>
                    </w:rPr>
                  </w:pPr>
                  <w:r>
                    <w:rPr>
                      <w:color w:val="F4F7F7"/>
                      <w:spacing w:val="-4"/>
                      <w:w w:val="60"/>
                      <w:sz w:val="20"/>
                      <w:szCs w:val="20"/>
                    </w:rPr>
                    <w:t>f</w:t>
                  </w:r>
                  <w:r>
                    <w:rPr>
                      <w:rFonts w:ascii="Times New Roman" w:hAnsi="Times New Roman" w:cs="Times New Roman"/>
                      <w:color w:val="F4F7F7"/>
                      <w:spacing w:val="-4"/>
                      <w:w w:val="60"/>
                      <w:sz w:val="29"/>
                      <w:szCs w:val="29"/>
                    </w:rPr>
                    <w:t>s</w:t>
                  </w:r>
                </w:p>
              </w:txbxContent>
            </v:textbox>
            <w10:wrap anchorx="page"/>
          </v:shape>
        </w:pict>
      </w:r>
      <w:r>
        <w:rPr>
          <w:noProof/>
        </w:rPr>
        <w:pict w14:anchorId="30468ED8">
          <v:shape id="_x0000_s1257" type="#_x0000_t202" style="position:absolute;left:0;text-align:left;margin-left:483.1pt;margin-top:90.5pt;width:40pt;height:20.85pt;z-index:-66;mso-position-horizontal-relative:page;mso-position-vertical-relative:text" o:allowincell="f" filled="f" stroked="f">
            <v:textbox inset="0,0,0,0">
              <w:txbxContent>
                <w:p w14:paraId="7CF16543" w14:textId="77777777" w:rsidR="00000000" w:rsidRDefault="00A30B3C">
                  <w:pPr>
                    <w:pStyle w:val="Zkladntext"/>
                    <w:kinsoku w:val="0"/>
                    <w:overflowPunct w:val="0"/>
                    <w:spacing w:line="321" w:lineRule="exact"/>
                    <w:ind w:left="86"/>
                    <w:rPr>
                      <w:rFonts w:ascii="Times New Roman" w:hAnsi="Times New Roman" w:cs="Times New Roman"/>
                      <w:color w:val="F4F7F7"/>
                      <w:w w:val="101"/>
                      <w:sz w:val="29"/>
                      <w:szCs w:val="29"/>
                    </w:rPr>
                  </w:pPr>
                  <w:r>
                    <w:rPr>
                      <w:rFonts w:ascii="Times New Roman" w:hAnsi="Times New Roman" w:cs="Times New Roman"/>
                      <w:color w:val="F4F7F7"/>
                      <w:w w:val="101"/>
                      <w:sz w:val="29"/>
                      <w:szCs w:val="29"/>
                    </w:rPr>
                    <w:t>.</w:t>
                  </w:r>
                </w:p>
              </w:txbxContent>
            </v:textbox>
            <w10:wrap anchorx="page"/>
          </v:shape>
        </w:pict>
      </w:r>
      <w:r>
        <w:rPr>
          <w:noProof/>
        </w:rPr>
        <w:pict w14:anchorId="1DE2D1E8">
          <v:group id="_x0000_s1258" style="position:absolute;left:0;text-align:left;margin-left:36.2pt;margin-top:53.55pt;width:72.95pt;height:52.05pt;z-index:-65;mso-position-horizontal-relative:page" coordorigin="724,1071" coordsize="1459,1041" o:allowincell="f">
            <v:shape id="_x0000_s1259" style="position:absolute;left:766;top:1071;width:158;height:573;mso-position-horizontal-relative:page;mso-position-vertical-relative:text" coordsize="158,573" o:allowincell="f" path="m,hhl157,r,572l,572,,xe" fillcolor="#777b7c" stroked="f">
              <v:path arrowok="t"/>
            </v:shape>
            <v:group id="_x0000_s1260" style="position:absolute;left:815;top:1071;width:1260;height:1023" coordorigin="815,1071" coordsize="1260,1023" o:allowincell="f">
              <v:shape id="_x0000_s1261" style="position:absolute;left:815;top:1071;width:1260;height:1023;mso-position-horizontal-relative:page;mso-position-vertical-relative:text" coordsize="1260,1023" o:allowincell="f" path="m319,hhl109,r,572l319,572,319,e" fillcolor="#606464" stroked="f">
                <v:path arrowok="t"/>
              </v:shape>
              <v:shape id="_x0000_s1262" style="position:absolute;left:815;top:1071;width:1260;height:1023;mso-position-horizontal-relative:page;mso-position-vertical-relative:text" coordsize="1260,1023" o:allowincell="f" path="m1259,218hhl325,218r,286l417,504r,274l,778r,244l1041,1022r,-244l539,778r,-274l1259,504r,-286e" fillcolor="#606464" stroked="f">
                <v:path arrowok="t"/>
              </v:shape>
            </v:group>
            <v:shape id="_x0000_s1263" type="#_x0000_t202" style="position:absolute;left:815;top:1850;width:1042;height:245;mso-position-horizontal-relative:page;mso-position-vertical-relative:text" o:allowincell="f" filled="f" stroked="f">
              <v:textbox inset="0,0,0,0">
                <w:txbxContent>
                  <w:p w14:paraId="0AD06CC4" w14:textId="77777777" w:rsidR="00000000" w:rsidRDefault="00A30B3C">
                    <w:pPr>
                      <w:pStyle w:val="Zkladntext"/>
                      <w:kinsoku w:val="0"/>
                      <w:overflowPunct w:val="0"/>
                      <w:spacing w:before="21" w:line="223" w:lineRule="exact"/>
                      <w:ind w:left="-1"/>
                      <w:rPr>
                        <w:color w:val="F4F7F7"/>
                        <w:w w:val="95"/>
                      </w:rPr>
                    </w:pPr>
                    <w:r>
                      <w:rPr>
                        <w:color w:val="F4F7F7"/>
                        <w:w w:val="95"/>
                      </w:rPr>
                      <w:t>Vers1on 01</w:t>
                    </w:r>
                  </w:p>
                </w:txbxContent>
              </v:textbox>
            </v:shape>
            <v:shape id="_x0000_s1264" type="#_x0000_t202" style="position:absolute;left:724;top:1072;width:1459;height:1041;mso-position-horizontal-relative:page;mso-position-vertical-relative:text" o:allowincell="f" filled="f" stroked="f">
              <v:textbox inset="0,0,0,0">
                <w:txbxContent>
                  <w:p w14:paraId="2984DA7F" w14:textId="77777777" w:rsidR="00000000" w:rsidRDefault="00A30B3C">
                    <w:pPr>
                      <w:pStyle w:val="Zkladntext"/>
                      <w:kinsoku w:val="0"/>
                      <w:overflowPunct w:val="0"/>
                      <w:spacing w:before="42" w:line="433" w:lineRule="exact"/>
                      <w:rPr>
                        <w:color w:val="F4F7F7"/>
                        <w:w w:val="85"/>
                      </w:rPr>
                    </w:pPr>
                    <w:r>
                      <w:rPr>
                        <w:color w:val="939799"/>
                        <w:spacing w:val="-7"/>
                        <w:w w:val="85"/>
                        <w:sz w:val="42"/>
                        <w:szCs w:val="42"/>
                      </w:rPr>
                      <w:t>·</w:t>
                    </w:r>
                    <w:r>
                      <w:rPr>
                        <w:color w:val="F4F7F7"/>
                        <w:spacing w:val="-7"/>
                        <w:w w:val="85"/>
                        <w:sz w:val="42"/>
                        <w:szCs w:val="42"/>
                      </w:rPr>
                      <w:t>,-c</w:t>
                    </w:r>
                    <w:r>
                      <w:rPr>
                        <w:color w:val="F4F7F7"/>
                        <w:spacing w:val="-57"/>
                        <w:w w:val="85"/>
                        <w:sz w:val="42"/>
                        <w:szCs w:val="42"/>
                      </w:rPr>
                      <w:t xml:space="preserve"> </w:t>
                    </w:r>
                    <w:r>
                      <w:rPr>
                        <w:color w:val="F4F7F7"/>
                        <w:w w:val="85"/>
                      </w:rPr>
                      <w:t>00272188 /</w:t>
                    </w:r>
                  </w:p>
                  <w:p w14:paraId="68BF073C" w14:textId="77777777" w:rsidR="00000000" w:rsidRDefault="00A30B3C">
                    <w:pPr>
                      <w:pStyle w:val="Zkladntext"/>
                      <w:kinsoku w:val="0"/>
                      <w:overflowPunct w:val="0"/>
                      <w:spacing w:line="513" w:lineRule="exact"/>
                      <w:ind w:left="86"/>
                      <w:rPr>
                        <w:color w:val="F4F7F7"/>
                      </w:rPr>
                    </w:pPr>
                    <w:r>
                      <w:rPr>
                        <w:color w:val="F4F7F7"/>
                        <w:shd w:val="clear" w:color="auto" w:fill="606464"/>
                      </w:rPr>
                      <w:t xml:space="preserve">Pa   </w:t>
                    </w:r>
                    <w:r>
                      <w:rPr>
                        <w:rFonts w:ascii="Times New Roman" w:hAnsi="Times New Roman" w:cs="Times New Roman"/>
                        <w:color w:val="F4F7F7"/>
                        <w:w w:val="75"/>
                        <w:position w:val="-4"/>
                        <w:sz w:val="49"/>
                        <w:szCs w:val="49"/>
                      </w:rPr>
                      <w:t xml:space="preserve">. </w:t>
                    </w:r>
                    <w:r>
                      <w:rPr>
                        <w:color w:val="F4F7F7"/>
                        <w:shd w:val="clear" w:color="auto" w:fill="606464"/>
                      </w:rPr>
                      <w:t>9/  12</w:t>
                    </w:r>
                  </w:p>
                </w:txbxContent>
              </v:textbox>
            </v:shape>
            <w10:wrap anchorx="page"/>
          </v:group>
        </w:pict>
      </w:r>
      <w:r>
        <w:rPr>
          <w:noProof/>
        </w:rPr>
        <w:pict w14:anchorId="219B782A">
          <v:shape id="_x0000_s1265" style="position:absolute;left:0;text-align:left;margin-left:270.45pt;margin-top:84.75pt;width:1pt;height:14.35pt;z-index:132;mso-position-horizontal-relative:page;mso-position-vertical-relative:text" coordsize="20,287" o:allowincell="f" path="m,hhl,286e" filled="f" strokecolor="#606464" strokeweight="1.026mm">
            <v:path arrowok="t"/>
            <w10:wrap anchorx="page"/>
          </v:shape>
        </w:pict>
      </w:r>
      <w:r>
        <w:rPr>
          <w:noProof/>
        </w:rPr>
        <w:pict w14:anchorId="645DB6A7">
          <v:group id="_x0000_s1266" style="position:absolute;left:0;text-align:left;margin-left:316.9pt;margin-top:42.35pt;width:122.25pt;height:72.35pt;z-index:-63;mso-position-horizontal-relative:page" coordorigin="6338,847" coordsize="2445,1447" o:allowincell="f">
            <v:shape id="_x0000_s1267" style="position:absolute;left:8167;top:847;width:617;height:1447;mso-position-horizontal-relative:page;mso-position-vertical-relative:text" coordsize="617,1447" o:allowincell="f" path="m,hhl616,r,1446l,1446,,xe" fillcolor="#777b7c" stroked="f">
              <v:path arrowok="t"/>
            </v:shape>
            <v:group id="_x0000_s1268" style="position:absolute;left:6338;top:1432;width:2057;height:765" coordorigin="6338,1432" coordsize="2057,765" o:allowincell="f">
              <v:shape id="_x0000_s1269" style="position:absolute;left:6338;top:1432;width:2057;height:765;mso-position-horizontal-relative:page;mso-position-vertical-relative:text" coordsize="2057,765" o:allowincell="f" path="m979,hhl,,,677r979,l979,e" fillcolor="#606464" stroked="f">
                <v:path arrowok="t"/>
              </v:shape>
              <v:shape id="_x0000_s1270" style="position:absolute;left:6338;top:1432;width:2057;height:765;mso-position-horizontal-relative:page;mso-position-vertical-relative:text" coordsize="2057,765" o:allowincell="f" path="m2056,614hhl1461,614r,-61l1917,553r,-151l981,402r,151l984,553r,61l988,614r,150l2056,764r,-150e" fillcolor="#606464" stroked="f">
                <v:path arrowok="t"/>
              </v:shape>
            </v:group>
            <v:shape id="_x0000_s1271" type="#_x0000_t202" style="position:absolute;left:7318;top:2016;width:850;height:138;mso-position-horizontal-relative:page;mso-position-vertical-relative:text" o:allowincell="f" filled="f" stroked="f">
              <v:textbox inset="0,0,0,0">
                <w:txbxContent>
                  <w:p w14:paraId="345E7CC0" w14:textId="77777777" w:rsidR="00000000" w:rsidRDefault="00A30B3C">
                    <w:pPr>
                      <w:pStyle w:val="Zkladntext"/>
                      <w:kinsoku w:val="0"/>
                      <w:overflowPunct w:val="0"/>
                      <w:spacing w:line="59" w:lineRule="exact"/>
                      <w:ind w:left="5" w:right="-5"/>
                      <w:rPr>
                        <w:color w:val="F4F7F7"/>
                        <w:w w:val="125"/>
                        <w:sz w:val="11"/>
                        <w:szCs w:val="11"/>
                      </w:rPr>
                    </w:pPr>
                    <w:r>
                      <w:rPr>
                        <w:color w:val="F4F7F7"/>
                        <w:w w:val="125"/>
                        <w:sz w:val="11"/>
                        <w:szCs w:val="11"/>
                      </w:rPr>
                      <w:t>oftheCmh</w:t>
                    </w:r>
                  </w:p>
                  <w:p w14:paraId="27E4AD04" w14:textId="77777777" w:rsidR="00000000" w:rsidRDefault="00A30B3C">
                    <w:pPr>
                      <w:pStyle w:val="Zkladntext"/>
                      <w:kinsoku w:val="0"/>
                      <w:overflowPunct w:val="0"/>
                      <w:spacing w:line="79" w:lineRule="exact"/>
                      <w:ind w:left="9" w:right="-5"/>
                      <w:rPr>
                        <w:color w:val="F4F7F7"/>
                        <w:w w:val="90"/>
                        <w:sz w:val="11"/>
                        <w:szCs w:val="11"/>
                      </w:rPr>
                    </w:pPr>
                    <w:r>
                      <w:rPr>
                        <w:color w:val="F4F7F7"/>
                        <w:w w:val="90"/>
                        <w:sz w:val="11"/>
                        <w:szCs w:val="11"/>
                      </w:rPr>
                      <w:t>Acaderny of</w:t>
                    </w:r>
                    <w:r>
                      <w:rPr>
                        <w:color w:val="F4F7F7"/>
                        <w:spacing w:val="2"/>
                        <w:w w:val="90"/>
                        <w:sz w:val="11"/>
                        <w:szCs w:val="11"/>
                      </w:rPr>
                      <w:t xml:space="preserve"> </w:t>
                    </w:r>
                    <w:r>
                      <w:rPr>
                        <w:color w:val="F4F7F7"/>
                        <w:w w:val="90"/>
                        <w:sz w:val="11"/>
                        <w:szCs w:val="11"/>
                      </w:rPr>
                      <w:t>Sc1en</w:t>
                    </w:r>
                  </w:p>
                </w:txbxContent>
              </v:textbox>
            </v:shape>
            <v:shape id="_x0000_s1272" type="#_x0000_t202" style="position:absolute;left:8167;top:2016;width:229;height:138;mso-position-horizontal-relative:page;mso-position-vertical-relative:text" o:allowincell="f" filled="f" stroked="f">
              <v:textbox inset="0,0,0,0">
                <w:txbxContent>
                  <w:p w14:paraId="22F09D5B" w14:textId="77777777" w:rsidR="00000000" w:rsidRDefault="00A30B3C">
                    <w:pPr>
                      <w:pStyle w:val="Zkladntext"/>
                      <w:kinsoku w:val="0"/>
                      <w:overflowPunct w:val="0"/>
                      <w:spacing w:before="42" w:line="95" w:lineRule="exact"/>
                      <w:ind w:left="4"/>
                      <w:rPr>
                        <w:color w:val="F4F7F7"/>
                        <w:w w:val="95"/>
                        <w:sz w:val="11"/>
                        <w:szCs w:val="11"/>
                      </w:rPr>
                    </w:pPr>
                    <w:r>
                      <w:rPr>
                        <w:color w:val="F4F7F7"/>
                        <w:w w:val="95"/>
                        <w:sz w:val="11"/>
                        <w:szCs w:val="11"/>
                      </w:rPr>
                      <w:t>ces</w:t>
                    </w:r>
                  </w:p>
                </w:txbxContent>
              </v:textbox>
            </v:shape>
            <v:shape id="_x0000_s1273" type="#_x0000_t202" style="position:absolute;left:7313;top:1318;width:59;height:235;mso-position-horizontal-relative:page;mso-position-vertical-relative:text" o:allowincell="f" filled="f" stroked="f">
              <v:textbox inset="0,0,0,0">
                <w:txbxContent>
                  <w:p w14:paraId="175E21FD" w14:textId="77777777" w:rsidR="00000000" w:rsidRDefault="00A30B3C">
                    <w:pPr>
                      <w:pStyle w:val="Zkladntext"/>
                      <w:kinsoku w:val="0"/>
                      <w:overflowPunct w:val="0"/>
                      <w:spacing w:line="235" w:lineRule="exact"/>
                      <w:rPr>
                        <w:color w:val="939799"/>
                        <w:w w:val="65"/>
                      </w:rPr>
                    </w:pPr>
                    <w:r>
                      <w:rPr>
                        <w:color w:val="939799"/>
                        <w:w w:val="65"/>
                      </w:rPr>
                      <w:t>.</w:t>
                    </w:r>
                  </w:p>
                </w:txbxContent>
              </v:textbox>
            </v:shape>
            <v:shape id="_x0000_s1274" type="#_x0000_t202" style="position:absolute;left:6339;top:1513;width:1904;height:543;mso-position-horizontal-relative:page;mso-position-vertical-relative:text" o:allowincell="f" filled="f" stroked="f">
              <v:textbox inset="0,0,0,0">
                <w:txbxContent>
                  <w:p w14:paraId="788FBCEC" w14:textId="77777777" w:rsidR="00000000" w:rsidRDefault="00A30B3C">
                    <w:pPr>
                      <w:pStyle w:val="Zkladntext"/>
                      <w:kinsoku w:val="0"/>
                      <w:overflowPunct w:val="0"/>
                      <w:spacing w:line="543" w:lineRule="exact"/>
                      <w:rPr>
                        <w:color w:val="F4F7F7"/>
                        <w:w w:val="95"/>
                        <w:sz w:val="11"/>
                        <w:szCs w:val="11"/>
                      </w:rPr>
                    </w:pPr>
                    <w:r>
                      <w:rPr>
                        <w:rFonts w:ascii="Times New Roman" w:hAnsi="Times New Roman" w:cs="Times New Roman"/>
                        <w:b/>
                        <w:bCs/>
                        <w:color w:val="F4F7F7"/>
                        <w:w w:val="95"/>
                        <w:sz w:val="49"/>
                        <w:szCs w:val="49"/>
                      </w:rPr>
                      <w:t>FZU</w:t>
                    </w:r>
                    <w:r>
                      <w:rPr>
                        <w:rFonts w:ascii="Times New Roman" w:hAnsi="Times New Roman" w:cs="Times New Roman"/>
                        <w:b/>
                        <w:bCs/>
                        <w:color w:val="F4F7F7"/>
                        <w:spacing w:val="-71"/>
                        <w:w w:val="95"/>
                        <w:sz w:val="49"/>
                        <w:szCs w:val="49"/>
                      </w:rPr>
                      <w:t xml:space="preserve"> </w:t>
                    </w:r>
                    <w:r>
                      <w:rPr>
                        <w:color w:val="F4F7F7"/>
                        <w:w w:val="95"/>
                        <w:sz w:val="11"/>
                        <w:szCs w:val="11"/>
                      </w:rPr>
                      <w:t>Institute of Physlcs</w:t>
                    </w:r>
                  </w:p>
                </w:txbxContent>
              </v:textbox>
            </v:shape>
            <v:shape id="_x0000_s1275" type="#_x0000_t202" style="position:absolute;left:8167;top:1000;width:25;height:1129;mso-position-horizontal-relative:page;mso-position-vertical-relative:text" o:allowincell="f" filled="f" stroked="f">
              <v:textbox inset="0,0,0,0">
                <w:txbxContent>
                  <w:p w14:paraId="350624A0" w14:textId="77777777" w:rsidR="00000000" w:rsidRDefault="00A30B3C">
                    <w:pPr>
                      <w:pStyle w:val="Zkladntext"/>
                      <w:kinsoku w:val="0"/>
                      <w:overflowPunct w:val="0"/>
                      <w:spacing w:line="1128" w:lineRule="exact"/>
                      <w:rPr>
                        <w:b/>
                        <w:bCs/>
                        <w:color w:val="F4F7F7"/>
                        <w:spacing w:val="-612"/>
                        <w:w w:val="99"/>
                        <w:sz w:val="101"/>
                        <w:szCs w:val="101"/>
                      </w:rPr>
                    </w:pPr>
                    <w:r>
                      <w:rPr>
                        <w:b/>
                        <w:bCs/>
                        <w:color w:val="F4F7F7"/>
                        <w:spacing w:val="-612"/>
                        <w:w w:val="99"/>
                        <w:sz w:val="101"/>
                        <w:szCs w:val="101"/>
                      </w:rPr>
                      <w:t>o</w:t>
                    </w:r>
                  </w:p>
                </w:txbxContent>
              </v:textbox>
            </v:shape>
            <w10:wrap anchorx="page"/>
          </v:group>
        </w:pict>
      </w:r>
      <w:r>
        <w:rPr>
          <w:noProof/>
        </w:rPr>
        <w:pict w14:anchorId="7A3504DF">
          <v:shape id="_x0000_s1276" style="position:absolute;left:0;text-align:left;margin-left:465.9pt;margin-top:97.65pt;width:7.8pt;height:13.65pt;z-index:-62;mso-position-horizontal-relative:page;mso-position-vertical-relative:text" coordsize="156,273" o:allowincell="f" path="m,hhl155,r,272l,272,,xe" fillcolor="#606464" stroked="f">
            <v:path arrowok="t"/>
            <w10:wrap anchorx="page"/>
          </v:shape>
        </w:pict>
      </w:r>
      <w:r>
        <w:rPr>
          <w:noProof/>
        </w:rPr>
        <w:pict w14:anchorId="5F08E7E7">
          <v:shape id="_x0000_s1277" style="position:absolute;left:0;text-align:left;margin-left:483.1pt;margin-top:97.65pt;width:40pt;height:13.65pt;z-index:-61;mso-position-horizontal-relative:page;mso-position-vertical-relative:text" coordsize="800,273" o:allowincell="f" path="m,hhl800,r,272l,272,,xe" fillcolor="#606464" stroked="f">
            <v:path arrowok="t"/>
            <w10:wrap anchorx="page"/>
          </v:shape>
        </w:pict>
      </w:r>
      <w:r>
        <w:rPr>
          <w:color w:val="1F2621"/>
          <w:w w:val="105"/>
        </w:rPr>
        <w:t>Conductors are preferably marked by printed plastic labels from the printing machine Weidmuller Printjet ADVANCED. The manual for this device is attached, see [AP02]. Experiment  Control  Systems dpt. is responsible  for  production  of these  printed labe</w:t>
      </w:r>
      <w:r>
        <w:rPr>
          <w:color w:val="1F2621"/>
          <w:w w:val="105"/>
        </w:rPr>
        <w:t>ls</w:t>
      </w:r>
    </w:p>
    <w:p w14:paraId="57D8D1D4" w14:textId="77777777" w:rsidR="00000000" w:rsidRDefault="00A30B3C">
      <w:pPr>
        <w:pStyle w:val="Zkladntext"/>
        <w:kinsoku w:val="0"/>
        <w:overflowPunct w:val="0"/>
        <w:spacing w:before="11"/>
        <w:rPr>
          <w:sz w:val="25"/>
          <w:szCs w:val="25"/>
        </w:rPr>
      </w:pPr>
      <w:r>
        <w:rPr>
          <w:noProof/>
        </w:rPr>
        <w:pict w14:anchorId="73B583B9">
          <v:shape id="_x0000_s1278" style="position:absolute;margin-left:108.95pt;margin-top:18.35pt;width:1pt;height:14.35pt;z-index:136;mso-wrap-distance-left:0;mso-wrap-distance-right:0;mso-position-horizontal-relative:page;mso-position-vertical-relative:text" coordsize="20,287" o:allowincell="f" path="m,hhl,286e" filled="f" strokecolor="#777b7c" strokeweight="1.026mm">
            <v:path arrowok="t"/>
            <w10:wrap type="topAndBottom" anchorx="page"/>
          </v:shape>
        </w:pict>
      </w:r>
      <w:r>
        <w:rPr>
          <w:noProof/>
        </w:rPr>
        <w:pict w14:anchorId="158B453F">
          <v:shape id="_x0000_s1279" type="#_x0000_t202" style="position:absolute;margin-left:115.8pt;margin-top:18.35pt;width:7pt;height:14.35pt;z-index:137;mso-wrap-distance-left:0;mso-wrap-distance-right:0;mso-position-horizontal-relative:page;mso-position-vertical-relative:text" o:allowincell="f" fillcolor="#606464" stroked="f">
            <v:textbox inset="0,0,0,0">
              <w:txbxContent>
                <w:p w14:paraId="720C05C6" w14:textId="77777777" w:rsidR="00000000" w:rsidRDefault="00A30B3C">
                  <w:pPr>
                    <w:pStyle w:val="Zkladntext"/>
                    <w:kinsoku w:val="0"/>
                    <w:overflowPunct w:val="0"/>
                    <w:spacing w:before="21"/>
                    <w:ind w:left="-1"/>
                    <w:rPr>
                      <w:color w:val="F4F7F7"/>
                      <w:w w:val="87"/>
                    </w:rPr>
                  </w:pPr>
                  <w:r>
                    <w:rPr>
                      <w:color w:val="F4F7F7"/>
                      <w:w w:val="87"/>
                    </w:rPr>
                    <w:t>A</w:t>
                  </w:r>
                </w:p>
              </w:txbxContent>
            </v:textbox>
            <w10:wrap type="topAndBottom" anchorx="page"/>
          </v:shape>
        </w:pict>
      </w:r>
      <w:r>
        <w:rPr>
          <w:noProof/>
        </w:rPr>
        <w:pict w14:anchorId="1AEC513D">
          <v:shape id="_x0000_s1280" type="#_x0000_t202" style="position:absolute;margin-left:192.4pt;margin-top:19.75pt;width:47.35pt;height:11.75pt;z-index:138;mso-wrap-distance-left:0;mso-wrap-distance-right:0;mso-position-horizontal-relative:page;mso-position-vertical-relative:text" o:allowincell="f" filled="f" stroked="f">
            <v:textbox inset="0,0,0,0">
              <w:txbxContent>
                <w:p w14:paraId="756C30D2" w14:textId="77777777" w:rsidR="00000000" w:rsidRDefault="00A30B3C">
                  <w:pPr>
                    <w:pStyle w:val="Zkladntext"/>
                    <w:tabs>
                      <w:tab w:val="left" w:pos="705"/>
                    </w:tabs>
                    <w:kinsoku w:val="0"/>
                    <w:overflowPunct w:val="0"/>
                    <w:spacing w:line="235" w:lineRule="exact"/>
                    <w:rPr>
                      <w:color w:val="939799"/>
                    </w:rPr>
                  </w:pPr>
                  <w:r>
                    <w:rPr>
                      <w:color w:val="939799"/>
                    </w:rPr>
                    <w:t>.</w:t>
                  </w:r>
                  <w:r>
                    <w:rPr>
                      <w:color w:val="939799"/>
                    </w:rPr>
                    <w:tab/>
                    <w:t xml:space="preserve">. </w:t>
                  </w:r>
                  <w:r>
                    <w:rPr>
                      <w:color w:val="939799"/>
                      <w:spacing w:val="7"/>
                    </w:rPr>
                    <w:t xml:space="preserve"> </w:t>
                  </w:r>
                  <w:r>
                    <w:rPr>
                      <w:color w:val="939799"/>
                    </w:rPr>
                    <w:t>.</w:t>
                  </w:r>
                </w:p>
              </w:txbxContent>
            </v:textbox>
            <w10:wrap type="topAndBottom" anchorx="page"/>
          </v:shape>
        </w:pict>
      </w:r>
      <w:r>
        <w:rPr>
          <w:noProof/>
        </w:rPr>
        <w:pict w14:anchorId="76F55258">
          <v:shape id="_x0000_s1281" type="#_x0000_t202" style="position:absolute;margin-left:440.8pt;margin-top:19.75pt;width:2.75pt;height:11.75pt;z-index:139;mso-wrap-distance-left:0;mso-wrap-distance-right:0;mso-position-horizontal-relative:page;mso-position-vertical-relative:text" o:allowincell="f" filled="f" stroked="f">
            <v:textbox inset="0,0,0,0">
              <w:txbxContent>
                <w:p w14:paraId="766790DC" w14:textId="77777777" w:rsidR="00000000" w:rsidRDefault="00A30B3C">
                  <w:pPr>
                    <w:pStyle w:val="Zkladntext"/>
                    <w:kinsoku w:val="0"/>
                    <w:overflowPunct w:val="0"/>
                    <w:spacing w:line="235" w:lineRule="exact"/>
                    <w:rPr>
                      <w:color w:val="939799"/>
                      <w:spacing w:val="-26"/>
                      <w:w w:val="90"/>
                    </w:rPr>
                  </w:pPr>
                  <w:r>
                    <w:rPr>
                      <w:color w:val="939799"/>
                      <w:spacing w:val="-26"/>
                      <w:w w:val="90"/>
                    </w:rPr>
                    <w:t>..</w:t>
                  </w:r>
                </w:p>
              </w:txbxContent>
            </v:textbox>
            <w10:wrap type="topAndBottom" anchorx="page"/>
          </v:shape>
        </w:pict>
      </w:r>
      <w:r>
        <w:rPr>
          <w:noProof/>
        </w:rPr>
        <w:pict w14:anchorId="3C64FB38">
          <v:shape id="_x0000_s1282" type="#_x0000_t202" style="position:absolute;margin-left:497.9pt;margin-top:19.75pt;width:2.45pt;height:11.75pt;z-index:140;mso-wrap-distance-left:0;mso-wrap-distance-right:0;mso-position-horizontal-relative:page;mso-position-vertical-relative:text" o:allowincell="f" filled="f" stroked="f">
            <v:textbox inset="0,0,0,0">
              <w:txbxContent>
                <w:p w14:paraId="26F60AD3" w14:textId="77777777" w:rsidR="00000000" w:rsidRDefault="00A30B3C">
                  <w:pPr>
                    <w:pStyle w:val="Zkladntext"/>
                    <w:kinsoku w:val="0"/>
                    <w:overflowPunct w:val="0"/>
                    <w:spacing w:line="235" w:lineRule="exact"/>
                    <w:rPr>
                      <w:color w:val="939799"/>
                      <w:w w:val="82"/>
                    </w:rPr>
                  </w:pPr>
                  <w:r>
                    <w:rPr>
                      <w:color w:val="939799"/>
                      <w:w w:val="82"/>
                    </w:rPr>
                    <w:t>.</w:t>
                  </w:r>
                </w:p>
              </w:txbxContent>
            </v:textbox>
            <w10:wrap type="topAndBottom" anchorx="page"/>
          </v:shape>
        </w:pict>
      </w:r>
    </w:p>
    <w:p w14:paraId="33F6A16F" w14:textId="77777777" w:rsidR="00000000" w:rsidRDefault="00A30B3C">
      <w:pPr>
        <w:pStyle w:val="Zkladntext"/>
        <w:kinsoku w:val="0"/>
        <w:overflowPunct w:val="0"/>
        <w:spacing w:before="127" w:line="218" w:lineRule="exact"/>
        <w:ind w:right="105"/>
        <w:jc w:val="right"/>
        <w:rPr>
          <w:color w:val="F4F7F7"/>
          <w:sz w:val="20"/>
          <w:szCs w:val="20"/>
        </w:rPr>
      </w:pPr>
      <w:r>
        <w:rPr>
          <w:color w:val="F4F7F7"/>
          <w:sz w:val="20"/>
          <w:szCs w:val="20"/>
          <w:shd w:val="clear" w:color="auto" w:fill="606464"/>
        </w:rPr>
        <w:t>T e Czech Academy</w:t>
      </w:r>
    </w:p>
    <w:p w14:paraId="179BFCFD" w14:textId="77777777" w:rsidR="00000000" w:rsidRDefault="00A30B3C">
      <w:pPr>
        <w:pStyle w:val="Zkladntext"/>
        <w:kinsoku w:val="0"/>
        <w:overflowPunct w:val="0"/>
        <w:spacing w:before="127" w:line="218" w:lineRule="exact"/>
        <w:ind w:right="105"/>
        <w:jc w:val="right"/>
        <w:rPr>
          <w:color w:val="F4F7F7"/>
          <w:sz w:val="20"/>
          <w:szCs w:val="20"/>
        </w:rPr>
        <w:sectPr w:rsidR="00000000">
          <w:type w:val="continuous"/>
          <w:pgSz w:w="11920" w:h="16840"/>
          <w:pgMar w:top="300" w:right="720" w:bottom="0" w:left="460" w:header="708" w:footer="708" w:gutter="0"/>
          <w:cols w:space="708" w:equalWidth="0">
            <w:col w:w="10740"/>
          </w:cols>
          <w:noEndnote/>
        </w:sectPr>
      </w:pPr>
    </w:p>
    <w:p w14:paraId="56452B55" w14:textId="77777777" w:rsidR="00000000" w:rsidRDefault="00A30B3C">
      <w:pPr>
        <w:pStyle w:val="Zkladntext"/>
        <w:tabs>
          <w:tab w:val="left" w:pos="5452"/>
        </w:tabs>
        <w:kinsoku w:val="0"/>
        <w:overflowPunct w:val="0"/>
        <w:spacing w:before="134"/>
        <w:ind w:left="355"/>
        <w:rPr>
          <w:color w:val="F4F7F7"/>
          <w:w w:val="110"/>
        </w:rPr>
      </w:pPr>
      <w:r>
        <w:rPr>
          <w:noProof/>
        </w:rPr>
        <w:pict w14:anchorId="090679ED">
          <v:shape id="_x0000_s1283" type="#_x0000_t202" style="position:absolute;left:0;text-align:left;margin-left:295.6pt;margin-top:4.05pt;width:11.95pt;height:15.95pt;z-index:-55;mso-position-horizontal-relative:page;mso-position-vertical-relative:text" o:allowincell="f" filled="f" stroked="f">
            <v:textbox inset="0,0,0,0">
              <w:txbxContent>
                <w:p w14:paraId="4331CD47" w14:textId="77777777" w:rsidR="00000000" w:rsidRDefault="00A30B3C">
                  <w:pPr>
                    <w:pStyle w:val="Zkladntext"/>
                    <w:kinsoku w:val="0"/>
                    <w:overflowPunct w:val="0"/>
                    <w:spacing w:line="123" w:lineRule="exact"/>
                    <w:ind w:left="9"/>
                    <w:rPr>
                      <w:color w:val="F4F7F7"/>
                      <w:w w:val="175"/>
                      <w:sz w:val="11"/>
                      <w:szCs w:val="11"/>
                    </w:rPr>
                  </w:pPr>
                  <w:r>
                    <w:rPr>
                      <w:color w:val="F4F7F7"/>
                      <w:w w:val="175"/>
                      <w:sz w:val="11"/>
                      <w:szCs w:val="11"/>
                    </w:rPr>
                    <w:t>:.,"</w:t>
                  </w:r>
                </w:p>
              </w:txbxContent>
            </v:textbox>
            <w10:wrap anchorx="page"/>
          </v:shape>
        </w:pict>
      </w:r>
      <w:r>
        <w:rPr>
          <w:noProof/>
        </w:rPr>
        <w:pict w14:anchorId="58801FC2">
          <v:shape id="_x0000_s1284" type="#_x0000_t202" style="position:absolute;left:0;text-align:left;margin-left:307.55pt;margin-top:4.05pt;width:2.7pt;height:6.15pt;z-index:-54;mso-position-horizontal-relative:page;mso-position-vertical-relative:text" o:allowincell="f" filled="f" stroked="f">
            <v:textbox inset="0,0,0,0">
              <w:txbxContent>
                <w:p w14:paraId="691BB19B" w14:textId="77777777" w:rsidR="00000000" w:rsidRDefault="00A30B3C">
                  <w:pPr>
                    <w:pStyle w:val="Zkladntext"/>
                    <w:kinsoku w:val="0"/>
                    <w:overflowPunct w:val="0"/>
                    <w:spacing w:line="123" w:lineRule="exact"/>
                    <w:rPr>
                      <w:color w:val="F4F7F7"/>
                      <w:w w:val="175"/>
                      <w:sz w:val="11"/>
                      <w:szCs w:val="11"/>
                    </w:rPr>
                  </w:pPr>
                  <w:r>
                    <w:rPr>
                      <w:color w:val="F4F7F7"/>
                      <w:w w:val="175"/>
                      <w:sz w:val="11"/>
                      <w:szCs w:val="11"/>
                    </w:rPr>
                    <w:t>\</w:t>
                  </w:r>
                </w:p>
              </w:txbxContent>
            </v:textbox>
            <w10:wrap anchorx="page"/>
          </v:shape>
        </w:pict>
      </w:r>
      <w:r>
        <w:rPr>
          <w:color w:val="F4F7F7"/>
          <w:w w:val="110"/>
          <w:shd w:val="clear" w:color="auto" w:fill="606464"/>
        </w:rPr>
        <w:t>Valid</w:t>
      </w:r>
      <w:r>
        <w:rPr>
          <w:color w:val="F4F7F7"/>
          <w:spacing w:val="4"/>
          <w:w w:val="110"/>
          <w:shd w:val="clear" w:color="auto" w:fill="606464"/>
        </w:rPr>
        <w:t xml:space="preserve"> </w:t>
      </w:r>
      <w:r>
        <w:rPr>
          <w:color w:val="F4F7F7"/>
          <w:w w:val="110"/>
          <w:shd w:val="clear" w:color="auto" w:fill="606464"/>
        </w:rPr>
        <w:t>from:</w:t>
      </w:r>
      <w:r>
        <w:rPr>
          <w:color w:val="F4F7F7"/>
          <w:spacing w:val="21"/>
          <w:w w:val="110"/>
          <w:shd w:val="clear" w:color="auto" w:fill="606464"/>
        </w:rPr>
        <w:t xml:space="preserve"> </w:t>
      </w:r>
      <w:r>
        <w:rPr>
          <w:color w:val="F4F7F7"/>
          <w:w w:val="110"/>
          <w:shd w:val="clear" w:color="auto" w:fill="606464"/>
        </w:rPr>
        <w:t>01.06.2020</w:t>
      </w:r>
      <w:r>
        <w:rPr>
          <w:color w:val="F4F7F7"/>
          <w:w w:val="110"/>
        </w:rPr>
        <w:tab/>
      </w:r>
      <w:r>
        <w:rPr>
          <w:color w:val="F4F7F7"/>
          <w:w w:val="110"/>
          <w:shd w:val="clear" w:color="auto" w:fill="606464"/>
        </w:rPr>
        <w:t>._,</w:t>
      </w:r>
    </w:p>
    <w:p w14:paraId="369C4946" w14:textId="77777777" w:rsidR="00000000" w:rsidRDefault="00A30B3C">
      <w:pPr>
        <w:pStyle w:val="Zkladntext"/>
        <w:tabs>
          <w:tab w:val="left" w:pos="704"/>
          <w:tab w:val="left" w:pos="1047"/>
        </w:tabs>
        <w:kinsoku w:val="0"/>
        <w:overflowPunct w:val="0"/>
        <w:spacing w:line="375" w:lineRule="exact"/>
        <w:ind w:left="355"/>
        <w:rPr>
          <w:color w:val="F4F7F7"/>
          <w:w w:val="95"/>
          <w:sz w:val="20"/>
          <w:szCs w:val="20"/>
        </w:rPr>
      </w:pPr>
      <w:r>
        <w:rPr>
          <w:rFonts w:ascii="Times New Roman" w:hAnsi="Times New Roman" w:cs="Times New Roman"/>
          <w:sz w:val="24"/>
          <w:szCs w:val="24"/>
        </w:rPr>
        <w:br w:type="column"/>
      </w:r>
      <w:r>
        <w:rPr>
          <w:color w:val="939799"/>
          <w:w w:val="95"/>
          <w:position w:val="-15"/>
        </w:rPr>
        <w:t>.</w:t>
      </w:r>
      <w:r>
        <w:rPr>
          <w:color w:val="939799"/>
          <w:w w:val="95"/>
          <w:position w:val="-15"/>
        </w:rPr>
        <w:tab/>
      </w:r>
      <w:r>
        <w:rPr>
          <w:color w:val="F4F7F7"/>
          <w:w w:val="95"/>
          <w:sz w:val="20"/>
          <w:szCs w:val="20"/>
        </w:rPr>
        <w:t>O</w:t>
      </w:r>
      <w:r>
        <w:rPr>
          <w:color w:val="F4F7F7"/>
          <w:w w:val="95"/>
          <w:sz w:val="20"/>
          <w:szCs w:val="20"/>
        </w:rPr>
        <w:tab/>
        <w:t>ClenCeS</w:t>
      </w:r>
    </w:p>
    <w:p w14:paraId="24B3E3C3" w14:textId="77777777" w:rsidR="00000000" w:rsidRDefault="00A30B3C">
      <w:pPr>
        <w:pStyle w:val="Zkladntext"/>
        <w:tabs>
          <w:tab w:val="left" w:pos="704"/>
          <w:tab w:val="left" w:pos="1047"/>
        </w:tabs>
        <w:kinsoku w:val="0"/>
        <w:overflowPunct w:val="0"/>
        <w:spacing w:line="375" w:lineRule="exact"/>
        <w:ind w:left="355"/>
        <w:rPr>
          <w:color w:val="F4F7F7"/>
          <w:w w:val="95"/>
          <w:sz w:val="20"/>
          <w:szCs w:val="20"/>
        </w:rPr>
        <w:sectPr w:rsidR="00000000">
          <w:type w:val="continuous"/>
          <w:pgSz w:w="11920" w:h="16840"/>
          <w:pgMar w:top="300" w:right="720" w:bottom="0" w:left="460" w:header="708" w:footer="708" w:gutter="0"/>
          <w:cols w:num="2" w:space="708" w:equalWidth="0">
            <w:col w:w="5745" w:space="2409"/>
            <w:col w:w="2586"/>
          </w:cols>
          <w:noEndnote/>
        </w:sectPr>
      </w:pPr>
    </w:p>
    <w:p w14:paraId="243587CF" w14:textId="77777777" w:rsidR="00000000" w:rsidRDefault="00A30B3C">
      <w:pPr>
        <w:pStyle w:val="Zkladntext"/>
        <w:kinsoku w:val="0"/>
        <w:overflowPunct w:val="0"/>
        <w:rPr>
          <w:sz w:val="20"/>
          <w:szCs w:val="20"/>
        </w:rPr>
      </w:pPr>
    </w:p>
    <w:p w14:paraId="34A7CD1E" w14:textId="77777777" w:rsidR="00000000" w:rsidRDefault="00A30B3C">
      <w:pPr>
        <w:pStyle w:val="Zkladntext"/>
        <w:kinsoku w:val="0"/>
        <w:overflowPunct w:val="0"/>
        <w:rPr>
          <w:sz w:val="16"/>
          <w:szCs w:val="16"/>
        </w:rPr>
      </w:pPr>
    </w:p>
    <w:p w14:paraId="2474C53A" w14:textId="77777777" w:rsidR="00000000" w:rsidRDefault="00A30B3C">
      <w:pPr>
        <w:pStyle w:val="Zkladntext"/>
        <w:kinsoku w:val="0"/>
        <w:overflowPunct w:val="0"/>
        <w:spacing w:line="43" w:lineRule="exact"/>
        <w:ind w:left="7028"/>
        <w:rPr>
          <w:position w:val="-1"/>
          <w:sz w:val="4"/>
          <w:szCs w:val="4"/>
        </w:rPr>
      </w:pPr>
      <w:r>
        <w:rPr>
          <w:position w:val="-1"/>
          <w:sz w:val="4"/>
          <w:szCs w:val="4"/>
        </w:rPr>
        <w:pict w14:anchorId="464F4B30">
          <v:shape id="_x0000_i1046" type="#_x0000_t75" style="width:52.05pt;height:2.4pt">
            <v:imagedata r:id="rId22" o:title=""/>
          </v:shape>
        </w:pict>
      </w:r>
    </w:p>
    <w:p w14:paraId="2EBF06EE" w14:textId="77777777" w:rsidR="00000000" w:rsidRDefault="00A30B3C">
      <w:pPr>
        <w:pStyle w:val="Zkladntext"/>
        <w:kinsoku w:val="0"/>
        <w:overflowPunct w:val="0"/>
        <w:spacing w:line="43" w:lineRule="exact"/>
        <w:ind w:left="7028"/>
        <w:rPr>
          <w:position w:val="-1"/>
          <w:sz w:val="4"/>
          <w:szCs w:val="4"/>
        </w:rPr>
        <w:sectPr w:rsidR="00000000">
          <w:type w:val="continuous"/>
          <w:pgSz w:w="11920" w:h="16840"/>
          <w:pgMar w:top="300" w:right="720" w:bottom="0" w:left="460" w:header="708" w:footer="708" w:gutter="0"/>
          <w:cols w:space="708" w:equalWidth="0">
            <w:col w:w="10740"/>
          </w:cols>
          <w:noEndnote/>
        </w:sectPr>
      </w:pPr>
    </w:p>
    <w:p w14:paraId="7179AF86" w14:textId="77777777" w:rsidR="00000000" w:rsidRDefault="00A30B3C">
      <w:pPr>
        <w:pStyle w:val="Nadpis4"/>
        <w:kinsoku w:val="0"/>
        <w:overflowPunct w:val="0"/>
        <w:spacing w:before="262"/>
        <w:ind w:right="256"/>
        <w:jc w:val="right"/>
        <w:rPr>
          <w:color w:val="C6133A"/>
          <w:w w:val="50"/>
        </w:rPr>
      </w:pPr>
      <w:r>
        <w:rPr>
          <w:noProof/>
        </w:rPr>
        <w:lastRenderedPageBreak/>
        <w:pict w14:anchorId="6B0457FC">
          <v:shape id="_x0000_s1285" style="position:absolute;left:0;text-align:left;margin-left:76.9pt;margin-top:6.65pt;width:1pt;height:49.25pt;z-index:143;mso-position-horizontal-relative:page;mso-position-vertical-relative:text" coordsize="20,985" o:allowincell="f" path="m,984hhl,e" filled="f" strokecolor="#9c9c9c" strokeweight=".1266mm">
            <v:path arrowok="t"/>
            <w10:wrap anchorx="page"/>
          </v:shape>
        </w:pict>
      </w:r>
      <w:r>
        <w:rPr>
          <w:noProof/>
        </w:rPr>
        <w:pict w14:anchorId="20B05FCD">
          <v:shape id="_x0000_s1286" type="#_x0000_t202" style="position:absolute;left:0;text-align:left;margin-left:30.7pt;margin-top:4.35pt;width:34.6pt;height:56.5pt;z-index:144;mso-position-horizontal-relative:page;mso-position-vertical-relative:text" o:allowincell="f" filled="f" stroked="f">
            <v:textbox inset="0,0,0,0">
              <w:txbxContent>
                <w:p w14:paraId="5EC68478" w14:textId="77777777" w:rsidR="00000000" w:rsidRDefault="00A30B3C">
                  <w:pPr>
                    <w:pStyle w:val="Zkladntext"/>
                    <w:kinsoku w:val="0"/>
                    <w:overflowPunct w:val="0"/>
                    <w:spacing w:line="1130" w:lineRule="exact"/>
                    <w:rPr>
                      <w:rFonts w:ascii="Times New Roman" w:hAnsi="Times New Roman" w:cs="Times New Roman"/>
                      <w:color w:val="424B52"/>
                      <w:spacing w:val="-30"/>
                      <w:w w:val="70"/>
                      <w:sz w:val="102"/>
                      <w:szCs w:val="102"/>
                    </w:rPr>
                  </w:pPr>
                  <w:r>
                    <w:rPr>
                      <w:rFonts w:ascii="Times New Roman" w:hAnsi="Times New Roman" w:cs="Times New Roman"/>
                      <w:color w:val="89364B"/>
                      <w:spacing w:val="-30"/>
                      <w:w w:val="70"/>
                      <w:sz w:val="102"/>
                      <w:szCs w:val="102"/>
                    </w:rPr>
                    <w:t>€l</w:t>
                  </w:r>
                  <w:r>
                    <w:rPr>
                      <w:rFonts w:ascii="Times New Roman" w:hAnsi="Times New Roman" w:cs="Times New Roman"/>
                      <w:color w:val="424B52"/>
                      <w:spacing w:val="-30"/>
                      <w:w w:val="70"/>
                      <w:sz w:val="102"/>
                      <w:szCs w:val="102"/>
                    </w:rPr>
                    <w:t>i</w:t>
                  </w:r>
                </w:p>
              </w:txbxContent>
            </v:textbox>
            <w10:wrap anchorx="page"/>
          </v:shape>
        </w:pict>
      </w:r>
      <w:r>
        <w:rPr>
          <w:color w:val="C6133A"/>
          <w:w w:val="50"/>
        </w:rPr>
        <w:t>1)))))1</w:t>
      </w:r>
    </w:p>
    <w:p w14:paraId="644FAA6D" w14:textId="77777777" w:rsidR="00000000" w:rsidRDefault="00A30B3C">
      <w:pPr>
        <w:pStyle w:val="Zkladntext"/>
        <w:kinsoku w:val="0"/>
        <w:overflowPunct w:val="0"/>
        <w:spacing w:before="86"/>
        <w:ind w:left="1567" w:right="5"/>
        <w:jc w:val="center"/>
        <w:rPr>
          <w:color w:val="363A38"/>
          <w:w w:val="95"/>
          <w:sz w:val="22"/>
          <w:szCs w:val="22"/>
        </w:rPr>
      </w:pPr>
      <w:r>
        <w:rPr>
          <w:color w:val="363A38"/>
          <w:w w:val="95"/>
          <w:sz w:val="22"/>
          <w:szCs w:val="22"/>
        </w:rPr>
        <w:t>beamlines</w:t>
      </w:r>
    </w:p>
    <w:p w14:paraId="5F4A1673"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384C2779" w14:textId="77777777" w:rsidR="00000000" w:rsidRDefault="00A30B3C">
      <w:pPr>
        <w:pStyle w:val="Zkladntext"/>
        <w:kinsoku w:val="0"/>
        <w:overflowPunct w:val="0"/>
        <w:spacing w:before="189"/>
        <w:ind w:left="414"/>
        <w:rPr>
          <w:color w:val="363A38"/>
          <w:sz w:val="19"/>
          <w:szCs w:val="19"/>
        </w:rPr>
      </w:pPr>
      <w:r>
        <w:rPr>
          <w:color w:val="1D231F"/>
          <w:sz w:val="19"/>
          <w:szCs w:val="19"/>
        </w:rPr>
        <w:t>Fyzik</w:t>
      </w:r>
      <w:r>
        <w:rPr>
          <w:color w:val="363A38"/>
          <w:sz w:val="19"/>
          <w:szCs w:val="19"/>
        </w:rPr>
        <w:t>ál</w:t>
      </w:r>
      <w:r>
        <w:rPr>
          <w:color w:val="1D231F"/>
          <w:sz w:val="19"/>
          <w:szCs w:val="19"/>
        </w:rPr>
        <w:t>n</w:t>
      </w:r>
      <w:r>
        <w:rPr>
          <w:color w:val="363A38"/>
          <w:sz w:val="19"/>
          <w:szCs w:val="19"/>
        </w:rPr>
        <w:t>í ú</w:t>
      </w:r>
      <w:r>
        <w:rPr>
          <w:color w:val="1D231F"/>
          <w:sz w:val="19"/>
          <w:szCs w:val="19"/>
        </w:rPr>
        <w:t>s</w:t>
      </w:r>
      <w:r>
        <w:rPr>
          <w:color w:val="363A38"/>
          <w:sz w:val="19"/>
          <w:szCs w:val="19"/>
        </w:rPr>
        <w:t>t</w:t>
      </w:r>
      <w:r>
        <w:rPr>
          <w:color w:val="1D231F"/>
          <w:sz w:val="19"/>
          <w:szCs w:val="19"/>
        </w:rPr>
        <w:t xml:space="preserve">av AV </w:t>
      </w:r>
      <w:r>
        <w:rPr>
          <w:color w:val="363A38"/>
          <w:sz w:val="19"/>
          <w:szCs w:val="19"/>
        </w:rPr>
        <w:t>ČR, v. v</w:t>
      </w:r>
      <w:r>
        <w:rPr>
          <w:color w:val="424B52"/>
          <w:sz w:val="19"/>
          <w:szCs w:val="19"/>
        </w:rPr>
        <w:t xml:space="preserve">. </w:t>
      </w:r>
      <w:r>
        <w:rPr>
          <w:color w:val="7C7C7C"/>
          <w:sz w:val="20"/>
          <w:szCs w:val="20"/>
        </w:rPr>
        <w:t>i.</w:t>
      </w:r>
      <w:r>
        <w:rPr>
          <w:color w:val="363A38"/>
          <w:sz w:val="20"/>
          <w:szCs w:val="20"/>
        </w:rPr>
        <w:t xml:space="preserve">, </w:t>
      </w:r>
      <w:r>
        <w:rPr>
          <w:color w:val="363A38"/>
          <w:sz w:val="19"/>
          <w:szCs w:val="19"/>
        </w:rPr>
        <w:t>Na Slovance 2, 182 21 Praha 8</w:t>
      </w:r>
    </w:p>
    <w:p w14:paraId="5C9323CC" w14:textId="77777777" w:rsidR="00000000" w:rsidRDefault="00A30B3C">
      <w:pPr>
        <w:pStyle w:val="Zkladntext"/>
        <w:kinsoku w:val="0"/>
        <w:overflowPunct w:val="0"/>
        <w:spacing w:before="185"/>
        <w:ind w:left="2128"/>
        <w:rPr>
          <w:color w:val="CA626E"/>
          <w:w w:val="96"/>
          <w:sz w:val="19"/>
          <w:szCs w:val="19"/>
        </w:rPr>
      </w:pPr>
      <w:r>
        <w:rPr>
          <w:color w:val="C8B1B3"/>
          <w:spacing w:val="1"/>
          <w:w w:val="35"/>
          <w:sz w:val="19"/>
          <w:szCs w:val="19"/>
        </w:rPr>
        <w:t>1</w:t>
      </w:r>
      <w:r>
        <w:rPr>
          <w:color w:val="B5566E"/>
          <w:spacing w:val="-2"/>
          <w:w w:val="109"/>
          <w:sz w:val="19"/>
          <w:szCs w:val="19"/>
        </w:rPr>
        <w:t>n</w:t>
      </w:r>
      <w:r>
        <w:rPr>
          <w:color w:val="B5566E"/>
          <w:w w:val="103"/>
          <w:sz w:val="19"/>
          <w:szCs w:val="19"/>
        </w:rPr>
        <w:t>fo</w:t>
      </w:r>
      <w:r>
        <w:rPr>
          <w:color w:val="B5566E"/>
          <w:spacing w:val="13"/>
          <w:w w:val="103"/>
          <w:sz w:val="19"/>
          <w:szCs w:val="19"/>
        </w:rPr>
        <w:t>@</w:t>
      </w:r>
      <w:r>
        <w:rPr>
          <w:color w:val="B5566E"/>
          <w:w w:val="92"/>
          <w:sz w:val="19"/>
          <w:szCs w:val="19"/>
        </w:rPr>
        <w:t>e</w:t>
      </w:r>
      <w:r>
        <w:rPr>
          <w:color w:val="B5566E"/>
          <w:spacing w:val="-8"/>
          <w:w w:val="92"/>
          <w:sz w:val="19"/>
          <w:szCs w:val="19"/>
        </w:rPr>
        <w:t>l</w:t>
      </w:r>
      <w:r>
        <w:rPr>
          <w:color w:val="B5566E"/>
          <w:w w:val="28"/>
          <w:sz w:val="19"/>
          <w:szCs w:val="19"/>
        </w:rPr>
        <w:t>1</w:t>
      </w:r>
      <w:r>
        <w:rPr>
          <w:color w:val="B5566E"/>
          <w:spacing w:val="-35"/>
          <w:sz w:val="19"/>
          <w:szCs w:val="19"/>
        </w:rPr>
        <w:t xml:space="preserve"> </w:t>
      </w:r>
      <w:r>
        <w:rPr>
          <w:color w:val="CA626E"/>
          <w:w w:val="98"/>
          <w:sz w:val="19"/>
          <w:szCs w:val="19"/>
        </w:rPr>
        <w:t>beams.eu</w:t>
      </w:r>
      <w:r>
        <w:rPr>
          <w:color w:val="CA626E"/>
          <w:sz w:val="19"/>
          <w:szCs w:val="19"/>
        </w:rPr>
        <w:t xml:space="preserve"> </w:t>
      </w:r>
      <w:r>
        <w:rPr>
          <w:color w:val="CA626E"/>
          <w:spacing w:val="7"/>
          <w:sz w:val="19"/>
          <w:szCs w:val="19"/>
        </w:rPr>
        <w:t xml:space="preserve"> </w:t>
      </w:r>
      <w:r>
        <w:rPr>
          <w:color w:val="7C7C7C"/>
          <w:w w:val="67"/>
          <w:sz w:val="27"/>
          <w:szCs w:val="27"/>
        </w:rPr>
        <w:t>I</w:t>
      </w:r>
      <w:r>
        <w:rPr>
          <w:color w:val="7C7C7C"/>
          <w:spacing w:val="21"/>
          <w:sz w:val="27"/>
          <w:szCs w:val="27"/>
        </w:rPr>
        <w:t xml:space="preserve"> </w:t>
      </w:r>
      <w:r>
        <w:rPr>
          <w:rFonts w:ascii="Times New Roman" w:hAnsi="Times New Roman" w:cs="Times New Roman"/>
          <w:color w:val="CA626E"/>
          <w:w w:val="91"/>
          <w:sz w:val="23"/>
          <w:szCs w:val="23"/>
        </w:rPr>
        <w:t>www</w:t>
      </w:r>
      <w:r>
        <w:rPr>
          <w:rFonts w:ascii="Times New Roman" w:hAnsi="Times New Roman" w:cs="Times New Roman"/>
          <w:color w:val="CA626E"/>
          <w:spacing w:val="-18"/>
          <w:sz w:val="23"/>
          <w:szCs w:val="23"/>
        </w:rPr>
        <w:t xml:space="preserve"> </w:t>
      </w:r>
      <w:r>
        <w:rPr>
          <w:color w:val="CA626E"/>
          <w:w w:val="96"/>
          <w:sz w:val="19"/>
          <w:szCs w:val="19"/>
        </w:rPr>
        <w:t>e</w:t>
      </w:r>
      <w:r>
        <w:rPr>
          <w:color w:val="C8B1B3"/>
          <w:spacing w:val="3"/>
          <w:w w:val="83"/>
          <w:sz w:val="19"/>
          <w:szCs w:val="19"/>
        </w:rPr>
        <w:t>l</w:t>
      </w:r>
      <w:r>
        <w:rPr>
          <w:color w:val="CA626E"/>
          <w:w w:val="83"/>
          <w:sz w:val="19"/>
          <w:szCs w:val="19"/>
        </w:rPr>
        <w:t>i</w:t>
      </w:r>
      <w:r>
        <w:rPr>
          <w:color w:val="CA626E"/>
          <w:spacing w:val="-3"/>
          <w:sz w:val="19"/>
          <w:szCs w:val="19"/>
        </w:rPr>
        <w:t xml:space="preserve"> </w:t>
      </w:r>
      <w:r>
        <w:rPr>
          <w:color w:val="CA626E"/>
          <w:w w:val="96"/>
          <w:sz w:val="19"/>
          <w:szCs w:val="19"/>
        </w:rPr>
        <w:t>beams.eu</w:t>
      </w:r>
    </w:p>
    <w:p w14:paraId="13D136F5" w14:textId="77777777" w:rsidR="00000000" w:rsidRDefault="00A30B3C">
      <w:pPr>
        <w:pStyle w:val="Zkladntext"/>
        <w:kinsoku w:val="0"/>
        <w:overflowPunct w:val="0"/>
        <w:spacing w:before="185"/>
        <w:ind w:left="2128"/>
        <w:rPr>
          <w:color w:val="CA626E"/>
          <w:w w:val="96"/>
          <w:sz w:val="19"/>
          <w:szCs w:val="19"/>
        </w:rPr>
        <w:sectPr w:rsidR="00000000">
          <w:pgSz w:w="11920" w:h="16840"/>
          <w:pgMar w:top="300" w:right="580" w:bottom="0" w:left="200" w:header="708" w:footer="708" w:gutter="0"/>
          <w:cols w:num="2" w:space="708" w:equalWidth="0">
            <w:col w:w="2565" w:space="2734"/>
            <w:col w:w="5841"/>
          </w:cols>
          <w:noEndnote/>
        </w:sectPr>
      </w:pPr>
    </w:p>
    <w:p w14:paraId="5C36136B" w14:textId="77777777" w:rsidR="00000000" w:rsidRDefault="00A30B3C">
      <w:pPr>
        <w:pStyle w:val="Zkladntext"/>
        <w:kinsoku w:val="0"/>
        <w:overflowPunct w:val="0"/>
        <w:rPr>
          <w:sz w:val="20"/>
          <w:szCs w:val="20"/>
        </w:rPr>
      </w:pPr>
    </w:p>
    <w:p w14:paraId="2193D57A" w14:textId="77777777" w:rsidR="00000000" w:rsidRDefault="00A30B3C">
      <w:pPr>
        <w:pStyle w:val="Zkladntext"/>
        <w:kinsoku w:val="0"/>
        <w:overflowPunct w:val="0"/>
        <w:spacing w:before="8"/>
        <w:rPr>
          <w:sz w:val="19"/>
          <w:szCs w:val="19"/>
        </w:rPr>
      </w:pPr>
    </w:p>
    <w:p w14:paraId="3F71687C" w14:textId="77777777" w:rsidR="00000000" w:rsidRDefault="00A30B3C">
      <w:pPr>
        <w:pStyle w:val="Zkladntext"/>
        <w:kinsoku w:val="0"/>
        <w:overflowPunct w:val="0"/>
        <w:spacing w:line="276" w:lineRule="auto"/>
        <w:ind w:left="1307" w:right="1191"/>
        <w:rPr>
          <w:b/>
          <w:bCs/>
          <w:color w:val="1D231F"/>
          <w:w w:val="105"/>
        </w:rPr>
      </w:pPr>
      <w:r>
        <w:rPr>
          <w:noProof/>
        </w:rPr>
        <w:pict w14:anchorId="2957FBB0">
          <v:rect id="_x0000_s1287" style="position:absolute;left:0;text-align:left;margin-left:156.25pt;margin-top:73.75pt;width:40pt;height:20pt;z-index:-51;mso-position-horizontal-relative:page;mso-position-vertical-relative:text" o:allowincell="f" filled="f" stroked="f">
            <v:textbox inset="0,0,0,0">
              <w:txbxContent>
                <w:p w14:paraId="7F152F6C" w14:textId="77777777" w:rsidR="00000000" w:rsidRDefault="00A30B3C">
                  <w:pPr>
                    <w:widowControl/>
                    <w:autoSpaceDE/>
                    <w:autoSpaceDN/>
                    <w:adjustRightInd/>
                    <w:spacing w:line="400" w:lineRule="atLeast"/>
                    <w:rPr>
                      <w:rFonts w:ascii="Times New Roman" w:hAnsi="Times New Roman" w:cs="Times New Roman"/>
                    </w:rPr>
                  </w:pPr>
                  <w:r>
                    <w:rPr>
                      <w:rFonts w:ascii="Times New Roman" w:hAnsi="Times New Roman" w:cs="Times New Roman"/>
                    </w:rPr>
                    <w:pict w14:anchorId="4A372B7F">
                      <v:shape id="_x0000_i1048" type="#_x0000_t75" style="width:39.35pt;height:19.95pt">
                        <v:imagedata r:id="rId23" o:title=""/>
                      </v:shape>
                    </w:pict>
                  </w:r>
                </w:p>
                <w:p w14:paraId="6AC943EF" w14:textId="77777777" w:rsidR="00000000" w:rsidRDefault="00A30B3C">
                  <w:pPr>
                    <w:rPr>
                      <w:rFonts w:ascii="Times New Roman" w:hAnsi="Times New Roman" w:cs="Times New Roman"/>
                    </w:rPr>
                  </w:pPr>
                </w:p>
              </w:txbxContent>
            </v:textbox>
            <w10:wrap anchorx="page"/>
          </v:rect>
        </w:pict>
      </w:r>
      <w:r>
        <w:rPr>
          <w:noProof/>
        </w:rPr>
        <w:pict w14:anchorId="2F5F5BF7">
          <v:rect id="_x0000_s1288" style="position:absolute;left:0;text-align:left;margin-left:431.3pt;margin-top:77.35pt;width:35pt;height:21pt;z-index:-50;mso-position-horizontal-relative:page;mso-position-vertical-relative:text" o:allowincell="f" filled="f" stroked="f">
            <v:textbox inset="0,0,0,0">
              <w:txbxContent>
                <w:p w14:paraId="24B438A8" w14:textId="77777777" w:rsidR="00000000" w:rsidRDefault="00A30B3C">
                  <w:pPr>
                    <w:widowControl/>
                    <w:autoSpaceDE/>
                    <w:autoSpaceDN/>
                    <w:adjustRightInd/>
                    <w:spacing w:line="420" w:lineRule="atLeast"/>
                    <w:rPr>
                      <w:rFonts w:ascii="Times New Roman" w:hAnsi="Times New Roman" w:cs="Times New Roman"/>
                    </w:rPr>
                  </w:pPr>
                  <w:r>
                    <w:rPr>
                      <w:rFonts w:ascii="Times New Roman" w:hAnsi="Times New Roman" w:cs="Times New Roman"/>
                    </w:rPr>
                    <w:pict w14:anchorId="418C833A">
                      <v:shape id="_x0000_i1050" type="#_x0000_t75" style="width:35.1pt;height:21.2pt">
                        <v:imagedata r:id="rId24" o:title=""/>
                      </v:shape>
                    </w:pict>
                  </w:r>
                </w:p>
                <w:p w14:paraId="30EE48C5" w14:textId="77777777" w:rsidR="00000000" w:rsidRDefault="00A30B3C">
                  <w:pPr>
                    <w:rPr>
                      <w:rFonts w:ascii="Times New Roman" w:hAnsi="Times New Roman" w:cs="Times New Roman"/>
                    </w:rPr>
                  </w:pPr>
                </w:p>
              </w:txbxContent>
            </v:textbox>
            <w10:wrap anchorx="page"/>
          </v:rect>
        </w:pict>
      </w:r>
      <w:r>
        <w:rPr>
          <w:color w:val="1D231F"/>
          <w:w w:val="105"/>
        </w:rPr>
        <w:t xml:space="preserve">and define the suitable type of labels for components/conductors (examples  of labels  are on </w:t>
      </w:r>
      <w:r>
        <w:rPr>
          <w:b/>
          <w:bCs/>
          <w:color w:val="1D231F"/>
          <w:w w:val="105"/>
        </w:rPr>
        <w:t xml:space="preserve">Figure </w:t>
      </w:r>
      <w:r>
        <w:rPr>
          <w:b/>
          <w:bCs/>
          <w:color w:val="1D231F"/>
          <w:spacing w:val="7"/>
          <w:w w:val="105"/>
        </w:rPr>
        <w:t xml:space="preserve"> </w:t>
      </w:r>
      <w:r>
        <w:rPr>
          <w:b/>
          <w:bCs/>
          <w:color w:val="1D231F"/>
          <w:w w:val="105"/>
        </w:rPr>
        <w:t>7).</w:t>
      </w:r>
    </w:p>
    <w:p w14:paraId="7CC23B9A" w14:textId="77777777" w:rsidR="00000000" w:rsidRDefault="00A30B3C">
      <w:pPr>
        <w:pStyle w:val="Zkladntext"/>
        <w:kinsoku w:val="0"/>
        <w:overflowPunct w:val="0"/>
        <w:spacing w:before="5"/>
        <w:rPr>
          <w:b/>
          <w:bCs/>
          <w:sz w:val="26"/>
          <w:szCs w:val="26"/>
        </w:rPr>
      </w:pPr>
      <w:r>
        <w:rPr>
          <w:noProof/>
        </w:rPr>
        <w:pict w14:anchorId="7857E214">
          <v:group id="_x0000_s1289" style="position:absolute;margin-left:74.8pt;margin-top:17.15pt;width:434.35pt;height:123.2pt;z-index:147;mso-wrap-distance-left:0;mso-wrap-distance-right:0;mso-position-horizontal-relative:page" coordorigin="1496,343" coordsize="8687,2464" o:allowincell="f">
            <v:shape id="_x0000_s1290" type="#_x0000_t75" style="position:absolute;left:4550;top:993;width:740;height:600;mso-position-horizontal-relative:page;mso-position-vertical-relative:text" o:allowincell="f">
              <v:imagedata r:id="rId25" o:title=""/>
            </v:shape>
            <v:shape id="_x0000_s1291" type="#_x0000_t75" style="position:absolute;left:2722;top:2173;width:1460;height:540;mso-position-horizontal-relative:page;mso-position-vertical-relative:text" o:allowincell="f">
              <v:imagedata r:id="rId26" o:title=""/>
            </v:shape>
            <v:shape id="_x0000_s1292" style="position:absolute;left:4188;top:354;width:20;height:2427;mso-position-horizontal-relative:page;mso-position-vertical-relative:text" coordsize="20,2427" o:allowincell="f" path="m,2426hhl,e" filled="f" strokecolor="#2f342f" strokeweight=".25322mm">
              <v:path arrowok="t"/>
            </v:shape>
            <v:shape id="_x0000_s1293" type="#_x0000_t75" style="position:absolute;left:5386;top:2101;width:920;height:340;mso-position-horizontal-relative:page;mso-position-vertical-relative:text" o:allowincell="f">
              <v:imagedata r:id="rId27" o:title=""/>
            </v:shape>
            <v:shape id="_x0000_s1294" style="position:absolute;left:6313;top:354;width:20;height:2430;mso-position-horizontal-relative:page;mso-position-vertical-relative:text" coordsize="20,2430" o:allowincell="f" path="m,2429hhl,e" filled="f" strokecolor="#2f342f" strokeweight=".25322mm">
              <v:path arrowok="t"/>
            </v:shape>
            <v:shape id="_x0000_s1295" style="position:absolute;left:1511;top:351;width:20;height:2427;mso-position-horizontal-relative:page;mso-position-vertical-relative:text" coordsize="20,2427" o:allowincell="f" path="m,2426hhl,e" filled="f" strokecolor="#2f342f" strokeweight=".25322mm">
              <v:path arrowok="t"/>
            </v:shape>
            <v:shape id="_x0000_s1296" style="position:absolute;left:8201;top:358;width:20;height:2427;mso-position-horizontal-relative:page;mso-position-vertical-relative:text" coordsize="20,2427" o:allowincell="f" path="m,2426hhl,e" filled="f" strokecolor="#2f342f" strokeweight=".25322mm">
              <v:path arrowok="t"/>
            </v:shape>
            <v:shape id="_x0000_s1297" style="position:absolute;left:10168;top:358;width:20;height:2427;mso-position-horizontal-relative:page;mso-position-vertical-relative:text" coordsize="20,2427" o:allowincell="f" path="m,2426hhl,e" filled="f" strokecolor="#2f342f" strokeweight=".25322mm">
              <v:path arrowok="t"/>
            </v:shape>
            <v:shape id="_x0000_s1298" style="position:absolute;left:1507;top:360;width:8669;height:20;mso-position-horizontal-relative:page;mso-position-vertical-relative:text" coordsize="8669,20" o:allowincell="f" path="m,hhl8668,e" filled="f" strokecolor="#2f342f" strokeweight=".25322mm">
              <v:path arrowok="t"/>
            </v:shape>
            <v:shape id="_x0000_s1299" style="position:absolute;left:1503;top:1569;width:3084;height:20;mso-position-horizontal-relative:page;mso-position-vertical-relative:text" coordsize="3084,20" o:allowincell="f" path="m,hhl3083,e" filled="f" strokecolor="#2f342f" strokeweight=".25322mm">
              <v:path arrowok="t"/>
            </v:shape>
            <v:shape id="_x0000_s1300" type="#_x0000_t75" style="position:absolute;left:8467;top:2130;width:1560;height:680;mso-position-horizontal-relative:page;mso-position-vertical-relative:text" o:allowincell="f">
              <v:imagedata r:id="rId28" o:title=""/>
            </v:shape>
            <v:shape id="_x0000_s1301" style="position:absolute;left:1503;top:2773;width:6967;height:20;mso-position-horizontal-relative:page;mso-position-vertical-relative:text" coordsize="6967,20" o:allowincell="f" path="m,hhl6966,e" filled="f" strokecolor="#2f342f" strokeweight=".25322mm">
              <v:path arrowok="t"/>
            </v:shape>
            <w10:wrap type="topAndBottom" anchorx="page"/>
          </v:group>
        </w:pict>
      </w:r>
    </w:p>
    <w:p w14:paraId="42758BFD" w14:textId="77777777" w:rsidR="00000000" w:rsidRDefault="00A30B3C">
      <w:pPr>
        <w:pStyle w:val="Zkladntext"/>
        <w:kinsoku w:val="0"/>
        <w:overflowPunct w:val="0"/>
        <w:spacing w:before="67"/>
        <w:ind w:left="2584"/>
        <w:rPr>
          <w:color w:val="1D231F"/>
          <w:w w:val="105"/>
        </w:rPr>
      </w:pPr>
      <w:r>
        <w:rPr>
          <w:b/>
          <w:bCs/>
          <w:color w:val="1D231F"/>
          <w:w w:val="105"/>
        </w:rPr>
        <w:t xml:space="preserve">Figure 7: </w:t>
      </w:r>
      <w:r>
        <w:rPr>
          <w:color w:val="1D231F"/>
          <w:w w:val="105"/>
        </w:rPr>
        <w:t>Types of labels for Weidmuller Printjet  ADVANCED</w:t>
      </w:r>
    </w:p>
    <w:p w14:paraId="32884B4B" w14:textId="77777777" w:rsidR="00000000" w:rsidRDefault="00A30B3C">
      <w:pPr>
        <w:pStyle w:val="Zkladntext"/>
        <w:kinsoku w:val="0"/>
        <w:overflowPunct w:val="0"/>
        <w:spacing w:before="5"/>
        <w:rPr>
          <w:sz w:val="31"/>
          <w:szCs w:val="31"/>
        </w:rPr>
      </w:pPr>
    </w:p>
    <w:p w14:paraId="31BD42AE" w14:textId="77777777" w:rsidR="00000000" w:rsidRDefault="00A30B3C">
      <w:pPr>
        <w:pStyle w:val="Zkladntext"/>
        <w:kinsoku w:val="0"/>
        <w:overflowPunct w:val="0"/>
        <w:spacing w:line="276" w:lineRule="auto"/>
        <w:ind w:left="1304" w:right="246" w:firstLine="1"/>
        <w:rPr>
          <w:b/>
          <w:bCs/>
          <w:color w:val="1D231F"/>
          <w:w w:val="105"/>
        </w:rPr>
      </w:pPr>
      <w:r>
        <w:rPr>
          <w:color w:val="1D231F"/>
          <w:w w:val="105"/>
        </w:rPr>
        <w:t xml:space="preserve">Printed labels are placed as close as possible to conductor terminals (must be still easily readable). The marking is printed on two lines, example on </w:t>
      </w:r>
      <w:r>
        <w:rPr>
          <w:b/>
          <w:bCs/>
          <w:color w:val="1D231F"/>
          <w:w w:val="105"/>
        </w:rPr>
        <w:t xml:space="preserve">Figure 8 </w:t>
      </w:r>
      <w:r>
        <w:rPr>
          <w:color w:val="1D231F"/>
          <w:w w:val="105"/>
        </w:rPr>
        <w:t xml:space="preserve">and </w:t>
      </w:r>
      <w:r>
        <w:rPr>
          <w:b/>
          <w:bCs/>
          <w:color w:val="1D231F"/>
          <w:w w:val="105"/>
        </w:rPr>
        <w:t>Figure 9.</w:t>
      </w:r>
    </w:p>
    <w:p w14:paraId="44B3DD29" w14:textId="77777777" w:rsidR="00000000" w:rsidRDefault="00A30B3C">
      <w:pPr>
        <w:pStyle w:val="Zkladntext"/>
        <w:kinsoku w:val="0"/>
        <w:overflowPunct w:val="0"/>
        <w:spacing w:before="10"/>
        <w:rPr>
          <w:b/>
          <w:bCs/>
          <w:sz w:val="13"/>
          <w:szCs w:val="13"/>
        </w:rPr>
      </w:pPr>
      <w:r>
        <w:rPr>
          <w:noProof/>
        </w:rPr>
        <w:pict w14:anchorId="5E8900D1">
          <v:group id="_x0000_s1302" style="position:absolute;margin-left:82.15pt;margin-top:9.9pt;width:419.2pt;height:122.4pt;z-index:148;mso-wrap-distance-left:0;mso-wrap-distance-right:0;mso-position-horizontal-relative:page" coordorigin="1643,198" coordsize="8384,2448" o:allowincell="f">
            <v:shape id="_x0000_s1303" type="#_x0000_t75" style="position:absolute;left:4421;top:200;width:3620;height:1620;mso-position-horizontal-relative:page;mso-position-vertical-relative:text" o:allowincell="f">
              <v:imagedata r:id="rId29" o:title=""/>
            </v:shape>
            <v:shape id="_x0000_s1304" style="position:absolute;left:1661;top:207;width:20;height:2416;mso-position-horizontal-relative:page;mso-position-vertical-relative:text" coordsize="20,2416" o:allowincell="f" path="m,2415hhl,e" filled="f" strokecolor="#484f5b" strokeweight=".31653mm">
              <v:path arrowok="t"/>
            </v:shape>
            <v:shape id="_x0000_s1305" style="position:absolute;left:10006;top:211;width:20;height:2427;mso-position-horizontal-relative:page;mso-position-vertical-relative:text" coordsize="20,2427" o:allowincell="f" path="m,2426hhl,e" filled="f" strokecolor="#4b545b" strokeweight=".31653mm">
              <v:path arrowok="t"/>
            </v:shape>
            <v:shape id="_x0000_s1306" style="position:absolute;left:1651;top:213;width:8360;height:20;mso-position-horizontal-relative:page;mso-position-vertical-relative:text" coordsize="8360,20" o:allowincell="f" path="m,hhl8359,e" filled="f" strokecolor="#4b545b" strokeweight=".25322mm">
              <v:path arrowok="t"/>
            </v:shape>
            <v:shape id="_x0000_s1307" style="position:absolute;left:2682;top:940;width:20;height:1003;mso-position-horizontal-relative:page;mso-position-vertical-relative:text" coordsize="20,1003" o:allowincell="f" path="m,1002hhl,e" filled="f" strokecolor="#a34860" strokeweight=".31653mm">
              <v:path arrowok="t"/>
            </v:shape>
            <v:shape id="_x0000_s1308" style="position:absolute;left:3705;top:940;width:20;height:1007;mso-position-horizontal-relative:page;mso-position-vertical-relative:text" coordsize="20,1007" o:allowincell="f" path="m,1006hhl,e" filled="f" strokecolor="#8c3f54" strokeweight=".25322mm">
              <v:path arrowok="t"/>
            </v:shape>
            <v:shape id="_x0000_s1309" style="position:absolute;left:2677;top:951;width:1034;height:20;mso-position-horizontal-relative:page;mso-position-vertical-relative:text" coordsize="1034,20" o:allowincell="f" path="m,hhl1033,e" filled="f" strokecolor="#b87083" strokeweight=".31653mm">
              <v:path arrowok="t"/>
            </v:shape>
            <v:shape id="_x0000_s1310" style="position:absolute;left:8533;top:340;width:20;height:993;mso-position-horizontal-relative:page;mso-position-vertical-relative:text" coordsize="20,993" o:allowincell="f" path="m,992hhl,e" filled="f" strokecolor="#ac3b5b" strokeweight=".25322mm">
              <v:path arrowok="t"/>
            </v:shape>
            <v:shape id="_x0000_s1311" style="position:absolute;left:9543;top:340;width:20;height:993;mso-position-horizontal-relative:page;mso-position-vertical-relative:text" coordsize="20,993" o:allowincell="f" path="m,992hhl,e" filled="f" strokecolor="#a02b4b" strokeweight=".25322mm">
              <v:path arrowok="t"/>
            </v:shape>
            <v:shape id="_x0000_s1312" style="position:absolute;left:8524;top:349;width:1027;height:20;mso-position-horizontal-relative:page;mso-position-vertical-relative:text" coordsize="1027,20" o:allowincell="f" path="m,hhl1026,e" filled="f" strokecolor="#b85774" strokeweight=".31653mm">
              <v:path arrowok="t"/>
            </v:shape>
            <v:shape id="_x0000_s1313" style="position:absolute;left:8528;top:1323;width:1027;height:20;mso-position-horizontal-relative:page;mso-position-vertical-relative:text" coordsize="1027,20" o:allowincell="f" path="m,hhl1026,e" filled="f" strokecolor="#b85b70" strokeweight=".31653mm">
              <v:path arrowok="t"/>
            </v:shape>
            <v:shape id="_x0000_s1314" style="position:absolute;left:3700;top:1541;width:657;height:20;mso-position-horizontal-relative:page;mso-position-vertical-relative:text" coordsize="657,20" o:allowincell="f" path="m,hhl656,e" filled="f" strokecolor="#d44457" strokeweight=".82303mm">
              <v:path arrowok="t"/>
            </v:shape>
            <v:shape id="_x0000_s1315" style="position:absolute;left:2677;top:1936;width:1038;height:20;mso-position-horizontal-relative:page;mso-position-vertical-relative:text" coordsize="1038,20" o:allowincell="f" path="m,hhl1037,e" filled="f" strokecolor="#c87087" strokeweight=".31653mm">
              <v:path arrowok="t"/>
            </v:shape>
            <v:shape id="_x0000_s1316" style="position:absolute;left:1654;top:2623;width:8364;height:20;mso-position-horizontal-relative:page;mso-position-vertical-relative:text" coordsize="8364,20" o:allowincell="f" path="m,hhl8363,e" filled="f" strokecolor="#48545b" strokeweight=".31653mm">
              <v:path arrowok="t"/>
            </v:shape>
            <v:shape id="_x0000_s1317" type="#_x0000_t202" style="position:absolute;left:8534;top:350;width:1011;height:975;mso-position-horizontal-relative:page;mso-position-vertical-relative:text" o:allowincell="f" filled="f" stroked="f">
              <v:textbox inset="0,0,0,0">
                <w:txbxContent>
                  <w:p w14:paraId="4D44A738" w14:textId="77777777" w:rsidR="00000000" w:rsidRDefault="00A30B3C">
                    <w:pPr>
                      <w:pStyle w:val="Zkladntext"/>
                      <w:kinsoku w:val="0"/>
                      <w:overflowPunct w:val="0"/>
                      <w:spacing w:before="136"/>
                      <w:ind w:left="146" w:right="155"/>
                      <w:jc w:val="center"/>
                      <w:rPr>
                        <w:rFonts w:ascii="Courier New" w:hAnsi="Courier New" w:cs="Courier New"/>
                        <w:color w:val="1D231F"/>
                        <w:sz w:val="24"/>
                        <w:szCs w:val="24"/>
                      </w:rPr>
                    </w:pPr>
                    <w:r>
                      <w:rPr>
                        <w:rFonts w:ascii="Courier New" w:hAnsi="Courier New" w:cs="Courier New"/>
                        <w:color w:val="1D231F"/>
                        <w:sz w:val="24"/>
                        <w:szCs w:val="24"/>
                      </w:rPr>
                      <w:t>KA1</w:t>
                    </w:r>
                  </w:p>
                  <w:p w14:paraId="5DCFE223" w14:textId="77777777" w:rsidR="00000000" w:rsidRDefault="00A30B3C">
                    <w:pPr>
                      <w:pStyle w:val="Zkladntext"/>
                      <w:kinsoku w:val="0"/>
                      <w:overflowPunct w:val="0"/>
                      <w:spacing w:before="29"/>
                      <w:ind w:left="146" w:right="171"/>
                      <w:jc w:val="center"/>
                      <w:rPr>
                        <w:color w:val="363A38"/>
                      </w:rPr>
                    </w:pPr>
                    <w:r>
                      <w:rPr>
                        <w:color w:val="363A38"/>
                      </w:rPr>
                      <w:t xml:space="preserve">( </w:t>
                    </w:r>
                    <w:r>
                      <w:rPr>
                        <w:color w:val="1D231F"/>
                      </w:rPr>
                      <w:t xml:space="preserve">pin </w:t>
                    </w:r>
                    <w:r>
                      <w:rPr>
                        <w:color w:val="363A38"/>
                      </w:rPr>
                      <w:t>2)</w:t>
                    </w:r>
                  </w:p>
                </w:txbxContent>
              </v:textbox>
            </v:shape>
            <v:shape id="_x0000_s1318" type="#_x0000_t202" style="position:absolute;left:1905;top:391;width:2397;height:233;mso-position-horizontal-relative:page;mso-position-vertical-relative:text" o:allowincell="f" filled="f" stroked="f">
              <v:textbox inset="0,0,0,0">
                <w:txbxContent>
                  <w:p w14:paraId="6470740D" w14:textId="77777777" w:rsidR="00000000" w:rsidRDefault="00A30B3C">
                    <w:pPr>
                      <w:pStyle w:val="Zkladntext"/>
                      <w:kinsoku w:val="0"/>
                      <w:overflowPunct w:val="0"/>
                      <w:spacing w:line="233" w:lineRule="exact"/>
                      <w:rPr>
                        <w:rFonts w:ascii="Times New Roman" w:hAnsi="Times New Roman" w:cs="Times New Roman"/>
                        <w:color w:val="424B52"/>
                        <w:spacing w:val="9"/>
                        <w:w w:val="110"/>
                      </w:rPr>
                    </w:pPr>
                    <w:r>
                      <w:rPr>
                        <w:rFonts w:ascii="Times New Roman" w:hAnsi="Times New Roman" w:cs="Times New Roman"/>
                        <w:color w:val="1D231F"/>
                        <w:spacing w:val="6"/>
                        <w:w w:val="110"/>
                      </w:rPr>
                      <w:t>Labe</w:t>
                    </w:r>
                    <w:r>
                      <w:rPr>
                        <w:rFonts w:ascii="Times New Roman" w:hAnsi="Times New Roman" w:cs="Times New Roman"/>
                        <w:color w:val="363A38"/>
                        <w:spacing w:val="6"/>
                        <w:w w:val="110"/>
                      </w:rPr>
                      <w:t>!</w:t>
                    </w:r>
                    <w:r>
                      <w:rPr>
                        <w:rFonts w:ascii="Times New Roman" w:hAnsi="Times New Roman" w:cs="Times New Roman"/>
                        <w:color w:val="363A38"/>
                        <w:spacing w:val="-45"/>
                        <w:w w:val="110"/>
                      </w:rPr>
                      <w:t xml:space="preserve"> </w:t>
                    </w:r>
                    <w:r>
                      <w:rPr>
                        <w:rFonts w:ascii="Times New Roman" w:hAnsi="Times New Roman" w:cs="Times New Roman"/>
                        <w:color w:val="1D231F"/>
                        <w:w w:val="110"/>
                      </w:rPr>
                      <w:t xml:space="preserve">on conductor </w:t>
                    </w:r>
                    <w:r>
                      <w:rPr>
                        <w:rFonts w:ascii="Times New Roman" w:hAnsi="Times New Roman" w:cs="Times New Roman"/>
                        <w:color w:val="1D231F"/>
                        <w:spacing w:val="9"/>
                        <w:w w:val="110"/>
                      </w:rPr>
                      <w:t>st</w:t>
                    </w:r>
                    <w:r>
                      <w:rPr>
                        <w:rFonts w:ascii="Times New Roman" w:hAnsi="Times New Roman" w:cs="Times New Roman"/>
                        <w:color w:val="424B52"/>
                        <w:spacing w:val="9"/>
                        <w:w w:val="110"/>
                      </w:rPr>
                      <w:t>art:</w:t>
                    </w:r>
                  </w:p>
                </w:txbxContent>
              </v:textbox>
            </v:shape>
            <v:shape id="_x0000_s1319" type="#_x0000_t202" style="position:absolute;left:3873;top:516;width:405;height:1163;mso-position-horizontal-relative:page;mso-position-vertical-relative:text" o:allowincell="f" filled="f" stroked="f">
              <v:textbox inset="0,0,0,0">
                <w:txbxContent>
                  <w:p w14:paraId="14348263" w14:textId="77777777" w:rsidR="00000000" w:rsidRDefault="00A30B3C">
                    <w:pPr>
                      <w:pStyle w:val="Zkladntext"/>
                      <w:kinsoku w:val="0"/>
                      <w:overflowPunct w:val="0"/>
                      <w:spacing w:line="1163" w:lineRule="exact"/>
                      <w:rPr>
                        <w:rFonts w:ascii="Times New Roman" w:hAnsi="Times New Roman" w:cs="Times New Roman"/>
                        <w:i/>
                        <w:iCs/>
                        <w:color w:val="1380BA"/>
                        <w:w w:val="109"/>
                        <w:sz w:val="105"/>
                        <w:szCs w:val="105"/>
                      </w:rPr>
                    </w:pPr>
                    <w:r>
                      <w:rPr>
                        <w:rFonts w:ascii="Times New Roman" w:hAnsi="Times New Roman" w:cs="Times New Roman"/>
                        <w:i/>
                        <w:iCs/>
                        <w:color w:val="1380BA"/>
                        <w:w w:val="109"/>
                        <w:sz w:val="105"/>
                        <w:szCs w:val="105"/>
                      </w:rPr>
                      <w:t>I</w:t>
                    </w:r>
                  </w:p>
                </w:txbxContent>
              </v:textbox>
            </v:shape>
            <v:shape id="_x0000_s1320" type="#_x0000_t202" style="position:absolute;left:8087;top:794;width:72;height:235;mso-position-horizontal-relative:page;mso-position-vertical-relative:text" o:allowincell="f" filled="f" stroked="f">
              <v:textbox inset="0,0,0,0">
                <w:txbxContent>
                  <w:p w14:paraId="2A636F51" w14:textId="77777777" w:rsidR="00000000" w:rsidRDefault="00A30B3C">
                    <w:pPr>
                      <w:pStyle w:val="Zkladntext"/>
                      <w:kinsoku w:val="0"/>
                      <w:overflowPunct w:val="0"/>
                      <w:spacing w:line="235" w:lineRule="exact"/>
                      <w:rPr>
                        <w:color w:val="1380BA"/>
                        <w:w w:val="88"/>
                      </w:rPr>
                    </w:pPr>
                    <w:r>
                      <w:rPr>
                        <w:color w:val="1380BA"/>
                        <w:w w:val="88"/>
                      </w:rPr>
                      <w:t>/</w:t>
                    </w:r>
                  </w:p>
                </w:txbxContent>
              </v:textbox>
            </v:shape>
            <v:shape id="_x0000_s1321" type="#_x0000_t202" style="position:absolute;left:2851;top:1086;width:654;height:518;mso-position-horizontal-relative:page;mso-position-vertical-relative:text" o:allowincell="f" filled="f" stroked="f">
              <v:textbox inset="0,0,0,0">
                <w:txbxContent>
                  <w:p w14:paraId="2AC6B1FD" w14:textId="77777777" w:rsidR="00000000" w:rsidRDefault="00A30B3C">
                    <w:pPr>
                      <w:pStyle w:val="Zkladntext"/>
                      <w:kinsoku w:val="0"/>
                      <w:overflowPunct w:val="0"/>
                      <w:jc w:val="center"/>
                      <w:rPr>
                        <w:rFonts w:ascii="Courier New" w:hAnsi="Courier New" w:cs="Courier New"/>
                        <w:color w:val="1D231F"/>
                        <w:sz w:val="24"/>
                        <w:szCs w:val="24"/>
                      </w:rPr>
                    </w:pPr>
                    <w:r>
                      <w:rPr>
                        <w:rFonts w:ascii="Courier New" w:hAnsi="Courier New" w:cs="Courier New"/>
                        <w:color w:val="1D231F"/>
                        <w:sz w:val="24"/>
                        <w:szCs w:val="24"/>
                      </w:rPr>
                      <w:t>1A1</w:t>
                    </w:r>
                  </w:p>
                  <w:p w14:paraId="23A703F0" w14:textId="77777777" w:rsidR="00000000" w:rsidRDefault="00A30B3C">
                    <w:pPr>
                      <w:pStyle w:val="Zkladntext"/>
                      <w:kinsoku w:val="0"/>
                      <w:overflowPunct w:val="0"/>
                      <w:spacing w:before="4"/>
                      <w:ind w:right="18"/>
                      <w:jc w:val="center"/>
                      <w:rPr>
                        <w:color w:val="1D231F"/>
                        <w:w w:val="105"/>
                        <w:sz w:val="20"/>
                        <w:szCs w:val="20"/>
                      </w:rPr>
                    </w:pPr>
                    <w:r>
                      <w:rPr>
                        <w:color w:val="1D231F"/>
                        <w:w w:val="105"/>
                      </w:rPr>
                      <w:t xml:space="preserve">(pin </w:t>
                    </w:r>
                    <w:r>
                      <w:rPr>
                        <w:color w:val="1D231F"/>
                        <w:w w:val="105"/>
                        <w:sz w:val="20"/>
                        <w:szCs w:val="20"/>
                      </w:rPr>
                      <w:t>1)</w:t>
                    </w:r>
                  </w:p>
                </w:txbxContent>
              </v:textbox>
            </v:shape>
            <v:shape id="_x0000_s1322" type="#_x0000_t202" style="position:absolute;left:1693;top:1973;width:1113;height:537;mso-position-horizontal-relative:page;mso-position-vertical-relative:text" o:allowincell="f" filled="f" stroked="f">
              <v:textbox inset="0,0,0,0">
                <w:txbxContent>
                  <w:p w14:paraId="4195B852" w14:textId="77777777" w:rsidR="00000000" w:rsidRDefault="00A30B3C">
                    <w:pPr>
                      <w:pStyle w:val="Zkladntext"/>
                      <w:tabs>
                        <w:tab w:val="left" w:pos="985"/>
                      </w:tabs>
                      <w:kinsoku w:val="0"/>
                      <w:overflowPunct w:val="0"/>
                      <w:spacing w:line="536" w:lineRule="exact"/>
                      <w:rPr>
                        <w:color w:val="1D231F"/>
                        <w:spacing w:val="-4"/>
                        <w:w w:val="95"/>
                      </w:rPr>
                    </w:pPr>
                    <w:r>
                      <w:rPr>
                        <w:color w:val="A14660"/>
                        <w:w w:val="95"/>
                        <w:sz w:val="48"/>
                        <w:szCs w:val="48"/>
                      </w:rPr>
                      <w:t>I</w:t>
                    </w:r>
                    <w:r>
                      <w:rPr>
                        <w:color w:val="A14660"/>
                        <w:spacing w:val="-61"/>
                        <w:w w:val="95"/>
                        <w:sz w:val="48"/>
                        <w:szCs w:val="48"/>
                      </w:rPr>
                      <w:t xml:space="preserve"> </w:t>
                    </w:r>
                    <w:r>
                      <w:rPr>
                        <w:color w:val="1D231F"/>
                        <w:w w:val="95"/>
                      </w:rPr>
                      <w:t>DI N</w:t>
                    </w:r>
                    <w:r>
                      <w:rPr>
                        <w:color w:val="1D231F"/>
                        <w:spacing w:val="-14"/>
                        <w:w w:val="95"/>
                      </w:rPr>
                      <w:t xml:space="preserve"> </w:t>
                    </w:r>
                    <w:r>
                      <w:rPr>
                        <w:color w:val="5B3141"/>
                        <w:w w:val="95"/>
                      </w:rPr>
                      <w:t>fil</w:t>
                    </w:r>
                    <w:r>
                      <w:rPr>
                        <w:color w:val="5B3141"/>
                        <w:w w:val="95"/>
                      </w:rPr>
                      <w:tab/>
                    </w:r>
                    <w:r>
                      <w:rPr>
                        <w:color w:val="1D231F"/>
                        <w:spacing w:val="-4"/>
                        <w:w w:val="95"/>
                      </w:rPr>
                      <w:t>l-</w:t>
                    </w:r>
                  </w:p>
                </w:txbxContent>
              </v:textbox>
            </v:shape>
            <v:shape id="_x0000_s1323" type="#_x0000_t202" style="position:absolute;left:3049;top:1973;width:464;height:537;mso-position-horizontal-relative:page;mso-position-vertical-relative:text" o:allowincell="f" filled="f" stroked="f">
              <v:textbox inset="0,0,0,0">
                <w:txbxContent>
                  <w:p w14:paraId="7E065F59" w14:textId="77777777" w:rsidR="00000000" w:rsidRDefault="00A30B3C">
                    <w:pPr>
                      <w:pStyle w:val="Zkladntext"/>
                      <w:kinsoku w:val="0"/>
                      <w:overflowPunct w:val="0"/>
                      <w:spacing w:line="536" w:lineRule="exact"/>
                      <w:rPr>
                        <w:color w:val="A14660"/>
                        <w:w w:val="85"/>
                        <w:sz w:val="48"/>
                        <w:szCs w:val="48"/>
                      </w:rPr>
                    </w:pPr>
                    <w:r>
                      <w:rPr>
                        <w:color w:val="1D231F"/>
                        <w:w w:val="90"/>
                      </w:rPr>
                      <w:t xml:space="preserve">Dl  </w:t>
                    </w:r>
                    <w:r>
                      <w:rPr>
                        <w:color w:val="A14660"/>
                        <w:w w:val="85"/>
                        <w:sz w:val="48"/>
                        <w:szCs w:val="48"/>
                      </w:rPr>
                      <w:t>I</w:t>
                    </w:r>
                  </w:p>
                </w:txbxContent>
              </v:textbox>
            </v:shape>
            <v:shape id="_x0000_s1324" type="#_x0000_t202" style="position:absolute;left:6090;top:1954;width:2310;height:233;mso-position-horizontal-relative:page;mso-position-vertical-relative:text" o:allowincell="f" filled="f" stroked="f">
              <v:textbox inset="0,0,0,0">
                <w:txbxContent>
                  <w:p w14:paraId="61A350A8" w14:textId="77777777" w:rsidR="00000000" w:rsidRDefault="00A30B3C">
                    <w:pPr>
                      <w:pStyle w:val="Zkladntext"/>
                      <w:kinsoku w:val="0"/>
                      <w:overflowPunct w:val="0"/>
                      <w:spacing w:line="233" w:lineRule="exact"/>
                      <w:rPr>
                        <w:rFonts w:ascii="Times New Roman" w:hAnsi="Times New Roman" w:cs="Times New Roman"/>
                        <w:color w:val="424B52"/>
                        <w:w w:val="105"/>
                      </w:rPr>
                    </w:pPr>
                    <w:r>
                      <w:rPr>
                        <w:rFonts w:ascii="Times New Roman" w:hAnsi="Times New Roman" w:cs="Times New Roman"/>
                        <w:color w:val="1D231F"/>
                        <w:w w:val="105"/>
                      </w:rPr>
                      <w:t>Labe! on cond uct o</w:t>
                    </w:r>
                    <w:r>
                      <w:rPr>
                        <w:rFonts w:ascii="Times New Roman" w:hAnsi="Times New Roman" w:cs="Times New Roman"/>
                        <w:color w:val="424B52"/>
                        <w:w w:val="105"/>
                      </w:rPr>
                      <w:t>r end:</w:t>
                    </w:r>
                  </w:p>
                </w:txbxContent>
              </v:textbox>
            </v:shape>
            <w10:wrap type="topAndBottom" anchorx="page"/>
          </v:group>
        </w:pict>
      </w:r>
    </w:p>
    <w:p w14:paraId="43384077" w14:textId="77777777" w:rsidR="00000000" w:rsidRDefault="00A30B3C">
      <w:pPr>
        <w:pStyle w:val="Zkladntext"/>
        <w:kinsoku w:val="0"/>
        <w:overflowPunct w:val="0"/>
        <w:spacing w:before="10"/>
        <w:rPr>
          <w:b/>
          <w:bCs/>
          <w:sz w:val="9"/>
          <w:szCs w:val="9"/>
        </w:rPr>
      </w:pPr>
    </w:p>
    <w:p w14:paraId="600DF583" w14:textId="77777777" w:rsidR="00000000" w:rsidRDefault="00A30B3C">
      <w:pPr>
        <w:pStyle w:val="Zkladntext"/>
        <w:kinsoku w:val="0"/>
        <w:overflowPunct w:val="0"/>
        <w:spacing w:before="93"/>
        <w:ind w:left="1522" w:right="1390"/>
        <w:jc w:val="center"/>
        <w:rPr>
          <w:color w:val="080808"/>
          <w:w w:val="105"/>
        </w:rPr>
      </w:pPr>
      <w:r>
        <w:rPr>
          <w:b/>
          <w:bCs/>
          <w:color w:val="080808"/>
          <w:w w:val="105"/>
        </w:rPr>
        <w:t xml:space="preserve">Figure 8:  </w:t>
      </w:r>
      <w:r>
        <w:rPr>
          <w:color w:val="080808"/>
          <w:w w:val="105"/>
        </w:rPr>
        <w:t>General scheme of printed labels from the printing machine    Weidmuller</w:t>
      </w:r>
    </w:p>
    <w:p w14:paraId="12908C18" w14:textId="77777777" w:rsidR="00000000" w:rsidRDefault="00A30B3C">
      <w:pPr>
        <w:pStyle w:val="Zkladntext"/>
        <w:kinsoku w:val="0"/>
        <w:overflowPunct w:val="0"/>
        <w:spacing w:before="5"/>
        <w:rPr>
          <w:sz w:val="11"/>
          <w:szCs w:val="11"/>
        </w:rPr>
      </w:pPr>
      <w:r>
        <w:rPr>
          <w:noProof/>
        </w:rPr>
        <w:pict w14:anchorId="48F12CF7">
          <v:rect id="_x0000_s1325" style="position:absolute;margin-left:186.5pt;margin-top:8.55pt;width:211pt;height:168pt;z-index:149;mso-wrap-distance-left:0;mso-wrap-distance-right:0;mso-position-horizontal-relative:page;mso-position-vertical-relative:text" o:allowincell="f" filled="f" stroked="f">
            <v:textbox inset="0,0,0,0">
              <w:txbxContent>
                <w:p w14:paraId="0B3737A4" w14:textId="77777777" w:rsidR="00000000" w:rsidRDefault="00A30B3C">
                  <w:pPr>
                    <w:widowControl/>
                    <w:autoSpaceDE/>
                    <w:autoSpaceDN/>
                    <w:adjustRightInd/>
                    <w:spacing w:line="3360" w:lineRule="atLeast"/>
                    <w:rPr>
                      <w:rFonts w:ascii="Times New Roman" w:hAnsi="Times New Roman" w:cs="Times New Roman"/>
                    </w:rPr>
                  </w:pPr>
                  <w:r>
                    <w:rPr>
                      <w:rFonts w:ascii="Times New Roman" w:hAnsi="Times New Roman" w:cs="Times New Roman"/>
                    </w:rPr>
                    <w:pict w14:anchorId="46931014">
                      <v:shape id="_x0000_i1052" type="#_x0000_t75" style="width:211.15pt;height:167.6pt">
                        <v:imagedata r:id="rId30" o:title=""/>
                      </v:shape>
                    </w:pict>
                  </w:r>
                </w:p>
                <w:p w14:paraId="605E3D55" w14:textId="77777777" w:rsidR="00000000" w:rsidRDefault="00A30B3C">
                  <w:pPr>
                    <w:rPr>
                      <w:rFonts w:ascii="Times New Roman" w:hAnsi="Times New Roman" w:cs="Times New Roman"/>
                    </w:rPr>
                  </w:pPr>
                </w:p>
              </w:txbxContent>
            </v:textbox>
            <w10:wrap type="topAndBottom" anchorx="page"/>
          </v:rect>
        </w:pict>
      </w:r>
    </w:p>
    <w:p w14:paraId="4E5B1E9A" w14:textId="77777777" w:rsidR="00000000" w:rsidRDefault="00A30B3C">
      <w:pPr>
        <w:pStyle w:val="Zkladntext"/>
        <w:kinsoku w:val="0"/>
        <w:overflowPunct w:val="0"/>
        <w:spacing w:before="95"/>
        <w:ind w:left="1522" w:right="1357"/>
        <w:jc w:val="center"/>
        <w:rPr>
          <w:color w:val="1D231F"/>
          <w:w w:val="105"/>
        </w:rPr>
      </w:pPr>
      <w:r>
        <w:rPr>
          <w:b/>
          <w:bCs/>
          <w:color w:val="1D231F"/>
          <w:w w:val="105"/>
        </w:rPr>
        <w:t xml:space="preserve">Figure 9:  </w:t>
      </w:r>
      <w:r>
        <w:rPr>
          <w:color w:val="1D231F"/>
          <w:w w:val="105"/>
        </w:rPr>
        <w:t>Example of printed labels from the printing  machine   Weidmuller</w:t>
      </w:r>
    </w:p>
    <w:p w14:paraId="18B1E864" w14:textId="77777777" w:rsidR="00000000" w:rsidRDefault="00A30B3C">
      <w:pPr>
        <w:pStyle w:val="Zkladntext"/>
        <w:kinsoku w:val="0"/>
        <w:overflowPunct w:val="0"/>
        <w:spacing w:before="7"/>
        <w:rPr>
          <w:sz w:val="28"/>
          <w:szCs w:val="28"/>
        </w:rPr>
      </w:pPr>
    </w:p>
    <w:p w14:paraId="7C2D1420" w14:textId="77777777" w:rsidR="00000000" w:rsidRDefault="00A30B3C">
      <w:pPr>
        <w:pStyle w:val="Zkladntext"/>
        <w:kinsoku w:val="0"/>
        <w:overflowPunct w:val="0"/>
        <w:spacing w:before="1" w:line="278" w:lineRule="auto"/>
        <w:ind w:left="1333" w:right="1131" w:hanging="13"/>
        <w:jc w:val="both"/>
        <w:rPr>
          <w:color w:val="1D231F"/>
          <w:w w:val="105"/>
        </w:rPr>
      </w:pPr>
      <w:r>
        <w:rPr>
          <w:noProof/>
        </w:rPr>
        <w:pict w14:anchorId="6756CDCE">
          <v:shape id="_x0000_s1326" type="#_x0000_t202" style="position:absolute;left:0;text-align:left;margin-left:69.75pt;margin-top:61.3pt;width:30pt;height:17.45pt;z-index:-46;mso-position-horizontal-relative:page;mso-position-vertical-relative:text" o:allowincell="f" filled="f" stroked="f">
            <v:textbox inset="0,0,0,0">
              <w:txbxContent>
                <w:p w14:paraId="01B8B0C2" w14:textId="77777777" w:rsidR="00000000" w:rsidRDefault="00A30B3C">
                  <w:pPr>
                    <w:pStyle w:val="Zkladntext"/>
                    <w:kinsoku w:val="0"/>
                    <w:overflowPunct w:val="0"/>
                    <w:spacing w:line="346" w:lineRule="exact"/>
                    <w:rPr>
                      <w:color w:val="F4F6F4"/>
                      <w:w w:val="71"/>
                      <w:sz w:val="31"/>
                      <w:szCs w:val="31"/>
                    </w:rPr>
                  </w:pPr>
                  <w:r>
                    <w:rPr>
                      <w:color w:val="F4F6F4"/>
                      <w:w w:val="71"/>
                      <w:sz w:val="31"/>
                      <w:szCs w:val="31"/>
                    </w:rPr>
                    <w:t>2</w:t>
                  </w:r>
                </w:p>
              </w:txbxContent>
            </v:textbox>
            <w10:wrap anchorx="page"/>
          </v:shape>
        </w:pict>
      </w:r>
      <w:r>
        <w:rPr>
          <w:noProof/>
        </w:rPr>
        <w:pict w14:anchorId="08223C05">
          <v:shape id="_x0000_s1327" type="#_x0000_t202" style="position:absolute;left:0;text-align:left;margin-left:434.95pt;margin-top:62.55pt;width:25.85pt;height:42.9pt;z-index:-45;mso-position-horizontal-relative:page;mso-position-vertical-relative:text" o:allowincell="f" filled="f" stroked="f">
            <v:textbox inset="0,0,0,0">
              <w:txbxContent>
                <w:p w14:paraId="3106DDE2" w14:textId="77777777" w:rsidR="00000000" w:rsidRDefault="00A30B3C">
                  <w:pPr>
                    <w:pStyle w:val="Zkladntext"/>
                    <w:kinsoku w:val="0"/>
                    <w:overflowPunct w:val="0"/>
                    <w:spacing w:before="50"/>
                    <w:ind w:left="15"/>
                    <w:jc w:val="center"/>
                    <w:rPr>
                      <w:rFonts w:ascii="Times New Roman" w:hAnsi="Times New Roman" w:cs="Times New Roman"/>
                      <w:color w:val="919597"/>
                      <w:w w:val="74"/>
                      <w:sz w:val="22"/>
                      <w:szCs w:val="22"/>
                    </w:rPr>
                  </w:pPr>
                  <w:r>
                    <w:rPr>
                      <w:rFonts w:ascii="Times New Roman" w:hAnsi="Times New Roman" w:cs="Times New Roman"/>
                      <w:color w:val="919597"/>
                      <w:w w:val="74"/>
                      <w:sz w:val="22"/>
                      <w:szCs w:val="22"/>
                    </w:rPr>
                    <w:t>.</w:t>
                  </w:r>
                </w:p>
              </w:txbxContent>
            </v:textbox>
            <w10:wrap anchorx="page"/>
          </v:shape>
        </w:pict>
      </w:r>
      <w:r>
        <w:rPr>
          <w:noProof/>
        </w:rPr>
        <w:pict w14:anchorId="246539AD">
          <v:group id="_x0000_s1328" style="position:absolute;left:0;text-align:left;margin-left:40.9pt;margin-top:55pt;width:67pt;height:54.1pt;z-index:-44;mso-position-horizontal-relative:page" coordorigin="818,1100" coordsize="1340,1082" o:allowincell="f">
            <v:group id="_x0000_s1329" style="position:absolute;left:818;top:1100;width:1340;height:1054" coordorigin="818,1100" coordsize="1340,1054" o:allowincell="f">
              <v:shape id="_x0000_s1330" style="position:absolute;left:818;top:1100;width:1340;height:1054;mso-position-horizontal-relative:page;mso-position-vertical-relative:text" coordsize="1340,1054" o:allowincell="f" path="m125,hhl,,,532r125,l125,e" fillcolor="#6e7272" stroked="f">
                <v:path arrowok="t"/>
              </v:shape>
              <v:shape id="_x0000_s1331" style="position:absolute;left:818;top:1100;width:1340;height:1054;mso-position-horizontal-relative:page;mso-position-vertical-relative:text" coordsize="1340,1054" o:allowincell="f" path="m1339,575hhl2,575r,297l6,872r,181l133,1053r,-181l1339,872r,-297e" fillcolor="#6e7272" stroked="f">
                <v:path arrowok="t"/>
              </v:shape>
            </v:group>
            <v:shape id="_x0000_s1332" style="position:absolute;left:1287;top:1786;width:20;height:109;mso-position-horizontal-relative:page;mso-position-vertical-relative:text" coordsize="20,109" o:allowincell="f" path="m,hhl,108e" filled="f" strokecolor="#5d6062" strokeweight="1.116mm">
              <v:path arrowok="t"/>
            </v:shape>
            <v:shape id="_x0000_s1333" style="position:absolute;left:1747;top:1786;width:20;height:260;mso-position-horizontal-relative:page;mso-position-vertical-relative:text" coordsize="20,260" o:allowincell="f" path="m,hhl,259e" filled="f" strokecolor="#5d6062" strokeweight=".744mm">
              <v:path arrowok="t"/>
            </v:shape>
            <v:shape id="_x0000_s1334" style="position:absolute;left:957;top:1895;width:642;height:287;mso-position-horizontal-relative:page;mso-position-vertical-relative:text" coordsize="642,287" o:allowincell="f" path="m,hhl641,r,286l,286,,xe" fillcolor="#5d6062" stroked="f">
              <v:path arrowok="t"/>
            </v:shape>
            <w10:wrap anchorx="page"/>
          </v:group>
        </w:pict>
      </w:r>
      <w:r>
        <w:rPr>
          <w:noProof/>
        </w:rPr>
        <w:pict w14:anchorId="5A625B9E">
          <v:shape id="_x0000_s1335" type="#_x0000_t202" style="position:absolute;left:0;text-align:left;margin-left:27.5pt;margin-top:55.05pt;width:10.85pt;height:26.65pt;z-index:-43;mso-position-horizontal-relative:page;mso-position-vertical-relative:text" o:allowincell="f" fillcolor="#87898c" stroked="f">
            <v:textbox inset="0,0,0,0">
              <w:txbxContent>
                <w:p w14:paraId="5D500A2D" w14:textId="77777777" w:rsidR="00000000" w:rsidRDefault="00A30B3C">
                  <w:pPr>
                    <w:pStyle w:val="Zkladntext"/>
                    <w:kinsoku w:val="0"/>
                    <w:overflowPunct w:val="0"/>
                    <w:spacing w:before="39"/>
                    <w:rPr>
                      <w:color w:val="919597"/>
                      <w:w w:val="20"/>
                      <w:sz w:val="7"/>
                      <w:szCs w:val="7"/>
                    </w:rPr>
                  </w:pPr>
                  <w:r>
                    <w:rPr>
                      <w:color w:val="A1A5A5"/>
                      <w:spacing w:val="-126"/>
                      <w:w w:val="59"/>
                      <w:sz w:val="39"/>
                      <w:szCs w:val="39"/>
                    </w:rPr>
                    <w:t>?</w:t>
                  </w:r>
                  <w:r>
                    <w:rPr>
                      <w:color w:val="919597"/>
                      <w:w w:val="20"/>
                      <w:sz w:val="7"/>
                      <w:szCs w:val="7"/>
                    </w:rPr>
                    <w:t>,.</w:t>
                  </w:r>
                </w:p>
              </w:txbxContent>
            </v:textbox>
            <w10:wrap anchorx="page"/>
          </v:shape>
        </w:pict>
      </w:r>
      <w:r>
        <w:rPr>
          <w:noProof/>
        </w:rPr>
        <w:pict w14:anchorId="0A6197F7">
          <v:shape id="_x0000_s1336" type="#_x0000_t202" style="position:absolute;left:0;text-align:left;margin-left:318.35pt;margin-top:73.9pt;width:48pt;height:33.2pt;z-index:-42;mso-position-horizontal-relative:page;mso-position-vertical-relative:text" o:allowincell="f" fillcolor="#6e7272" stroked="f">
            <v:textbox inset="0,0,0,0">
              <w:txbxContent>
                <w:p w14:paraId="2F96A016" w14:textId="77777777" w:rsidR="00000000" w:rsidRDefault="00A30B3C">
                  <w:pPr>
                    <w:pStyle w:val="Zkladntext"/>
                    <w:kinsoku w:val="0"/>
                    <w:overflowPunct w:val="0"/>
                    <w:spacing w:before="58"/>
                    <w:rPr>
                      <w:rFonts w:ascii="Times New Roman" w:hAnsi="Times New Roman" w:cs="Times New Roman"/>
                      <w:b/>
                      <w:bCs/>
                      <w:color w:val="F4F6F4"/>
                      <w:w w:val="95"/>
                      <w:sz w:val="48"/>
                      <w:szCs w:val="48"/>
                    </w:rPr>
                  </w:pPr>
                  <w:r>
                    <w:rPr>
                      <w:rFonts w:ascii="Times New Roman" w:hAnsi="Times New Roman" w:cs="Times New Roman"/>
                      <w:b/>
                      <w:bCs/>
                      <w:color w:val="F4F6F4"/>
                      <w:w w:val="95"/>
                      <w:sz w:val="48"/>
                      <w:szCs w:val="48"/>
                    </w:rPr>
                    <w:t>FZU</w:t>
                  </w:r>
                </w:p>
              </w:txbxContent>
            </v:textbox>
            <w10:wrap anchorx="page"/>
          </v:shape>
        </w:pict>
      </w:r>
      <w:r>
        <w:rPr>
          <w:color w:val="1D231F"/>
          <w:w w:val="105"/>
        </w:rPr>
        <w:t>In case of additional changes/reworks in fieldworks or lack of space for  two  lines, it might be necessary to use shrink/sleeve tubes labels from the mobile printing device Brother that prints complete addressing label on only one line. These labels are p</w:t>
      </w:r>
      <w:r>
        <w:rPr>
          <w:color w:val="1D231F"/>
          <w:w w:val="105"/>
        </w:rPr>
        <w:t>laced again  as close  as possible  to  conductor  terminals.  On vertical  components as relays</w:t>
      </w:r>
    </w:p>
    <w:p w14:paraId="6869FA9F" w14:textId="77777777" w:rsidR="00000000" w:rsidRDefault="00A30B3C">
      <w:pPr>
        <w:pStyle w:val="Zkladntext"/>
        <w:kinsoku w:val="0"/>
        <w:overflowPunct w:val="0"/>
        <w:spacing w:before="1" w:line="278" w:lineRule="auto"/>
        <w:ind w:left="1333" w:right="1131" w:hanging="13"/>
        <w:jc w:val="both"/>
        <w:rPr>
          <w:color w:val="1D231F"/>
          <w:w w:val="105"/>
        </w:rPr>
        <w:sectPr w:rsidR="00000000">
          <w:type w:val="continuous"/>
          <w:pgSz w:w="11920" w:h="16840"/>
          <w:pgMar w:top="300" w:right="580" w:bottom="0" w:left="200" w:header="708" w:footer="708" w:gutter="0"/>
          <w:cols w:space="708" w:equalWidth="0">
            <w:col w:w="11140"/>
          </w:cols>
          <w:noEndnote/>
        </w:sectPr>
      </w:pPr>
    </w:p>
    <w:p w14:paraId="44C08E49" w14:textId="77777777" w:rsidR="00000000" w:rsidRDefault="00A30B3C">
      <w:pPr>
        <w:pStyle w:val="Zkladntext"/>
        <w:kinsoku w:val="0"/>
        <w:overflowPunct w:val="0"/>
        <w:rPr>
          <w:sz w:val="8"/>
          <w:szCs w:val="8"/>
        </w:rPr>
      </w:pPr>
    </w:p>
    <w:p w14:paraId="2A1F6F45" w14:textId="77777777" w:rsidR="00000000" w:rsidRDefault="00A30B3C">
      <w:pPr>
        <w:pStyle w:val="Zkladntext"/>
        <w:kinsoku w:val="0"/>
        <w:overflowPunct w:val="0"/>
        <w:rPr>
          <w:sz w:val="8"/>
          <w:szCs w:val="8"/>
        </w:rPr>
      </w:pPr>
    </w:p>
    <w:p w14:paraId="12FC815C" w14:textId="77777777" w:rsidR="00000000" w:rsidRDefault="00A30B3C">
      <w:pPr>
        <w:pStyle w:val="Odstavecseseznamem"/>
        <w:numPr>
          <w:ilvl w:val="0"/>
          <w:numId w:val="8"/>
        </w:numPr>
        <w:tabs>
          <w:tab w:val="left" w:pos="151"/>
        </w:tabs>
        <w:kinsoku w:val="0"/>
        <w:overflowPunct w:val="0"/>
        <w:spacing w:before="47" w:line="88" w:lineRule="exact"/>
        <w:rPr>
          <w:color w:val="919597"/>
          <w:w w:val="30"/>
          <w:sz w:val="7"/>
          <w:szCs w:val="7"/>
        </w:rPr>
      </w:pPr>
      <w:r>
        <w:rPr>
          <w:color w:val="919597"/>
          <w:w w:val="30"/>
          <w:sz w:val="7"/>
          <w:szCs w:val="7"/>
        </w:rPr>
        <w:t xml:space="preserve">I                  </w:t>
      </w:r>
      <w:r>
        <w:rPr>
          <w:color w:val="919597"/>
          <w:spacing w:val="3"/>
          <w:w w:val="30"/>
          <w:sz w:val="7"/>
          <w:szCs w:val="7"/>
        </w:rPr>
        <w:t xml:space="preserve"> </w:t>
      </w:r>
      <w:r>
        <w:rPr>
          <w:color w:val="919597"/>
          <w:w w:val="30"/>
          <w:sz w:val="7"/>
          <w:szCs w:val="7"/>
        </w:rPr>
        <w:t>•</w:t>
      </w:r>
    </w:p>
    <w:p w14:paraId="7BFB7159" w14:textId="77777777" w:rsidR="00000000" w:rsidRDefault="00A30B3C">
      <w:pPr>
        <w:pStyle w:val="Zkladntext"/>
        <w:kinsoku w:val="0"/>
        <w:overflowPunct w:val="0"/>
        <w:spacing w:before="19" w:line="212" w:lineRule="exact"/>
        <w:ind w:left="104"/>
        <w:rPr>
          <w:color w:val="F4F6F4"/>
          <w:w w:val="80"/>
          <w:sz w:val="31"/>
          <w:szCs w:val="31"/>
        </w:rPr>
      </w:pPr>
      <w:r>
        <w:rPr>
          <w:rFonts w:ascii="Times New Roman" w:hAnsi="Times New Roman" w:cs="Times New Roman"/>
          <w:sz w:val="24"/>
          <w:szCs w:val="24"/>
        </w:rPr>
        <w:br w:type="column"/>
      </w:r>
      <w:r>
        <w:rPr>
          <w:color w:val="F4F6F4"/>
          <w:spacing w:val="-24"/>
          <w:w w:val="80"/>
          <w:sz w:val="39"/>
          <w:szCs w:val="39"/>
        </w:rPr>
        <w:t xml:space="preserve">cr  </w:t>
      </w:r>
      <w:r>
        <w:rPr>
          <w:color w:val="F4F6F4"/>
          <w:w w:val="80"/>
          <w:sz w:val="31"/>
          <w:szCs w:val="31"/>
          <w:shd w:val="clear" w:color="auto" w:fill="6E7272"/>
        </w:rPr>
        <w:t xml:space="preserve">00 </w:t>
      </w:r>
      <w:r>
        <w:rPr>
          <w:rFonts w:ascii="Times New Roman" w:hAnsi="Times New Roman" w:cs="Times New Roman"/>
          <w:color w:val="F4F6F4"/>
          <w:w w:val="80"/>
          <w:sz w:val="22"/>
          <w:szCs w:val="22"/>
          <w:shd w:val="clear" w:color="auto" w:fill="6E7272"/>
        </w:rPr>
        <w:t xml:space="preserve">7  218 </w:t>
      </w:r>
      <w:r>
        <w:rPr>
          <w:color w:val="F4F6F4"/>
          <w:w w:val="80"/>
          <w:sz w:val="31"/>
          <w:szCs w:val="31"/>
          <w:shd w:val="clear" w:color="auto" w:fill="6E7272"/>
        </w:rPr>
        <w:t xml:space="preserve">8 </w:t>
      </w:r>
      <w:r>
        <w:rPr>
          <w:color w:val="F4F6F4"/>
          <w:w w:val="75"/>
          <w:sz w:val="31"/>
          <w:szCs w:val="31"/>
          <w:shd w:val="clear" w:color="auto" w:fill="6E7272"/>
        </w:rPr>
        <w:t xml:space="preserve">/ </w:t>
      </w:r>
      <w:r>
        <w:rPr>
          <w:rFonts w:ascii="Times New Roman" w:hAnsi="Times New Roman" w:cs="Times New Roman"/>
          <w:color w:val="F4F6F4"/>
          <w:w w:val="80"/>
          <w:sz w:val="22"/>
          <w:szCs w:val="22"/>
          <w:shd w:val="clear" w:color="auto" w:fill="6E7272"/>
        </w:rPr>
        <w:t>A</w:t>
      </w:r>
    </w:p>
    <w:p w14:paraId="783855BF" w14:textId="77777777" w:rsidR="00000000" w:rsidRDefault="00A30B3C">
      <w:pPr>
        <w:pStyle w:val="Zkladntext"/>
        <w:tabs>
          <w:tab w:val="left" w:pos="717"/>
          <w:tab w:val="left" w:pos="1133"/>
          <w:tab w:val="left" w:pos="2448"/>
          <w:tab w:val="left" w:pos="5490"/>
          <w:tab w:val="left" w:pos="6861"/>
        </w:tabs>
        <w:kinsoku w:val="0"/>
        <w:overflowPunct w:val="0"/>
        <w:spacing w:before="180" w:line="52" w:lineRule="exact"/>
        <w:ind w:left="104"/>
        <w:rPr>
          <w:rFonts w:ascii="Times New Roman" w:hAnsi="Times New Roman" w:cs="Times New Roman"/>
          <w:color w:val="919597"/>
          <w:w w:val="95"/>
          <w:sz w:val="22"/>
          <w:szCs w:val="22"/>
        </w:rPr>
      </w:pPr>
      <w:r>
        <w:rPr>
          <w:rFonts w:ascii="Times New Roman" w:hAnsi="Times New Roman" w:cs="Times New Roman"/>
          <w:sz w:val="24"/>
          <w:szCs w:val="24"/>
        </w:rPr>
        <w:br w:type="column"/>
      </w:r>
      <w:r>
        <w:rPr>
          <w:rFonts w:ascii="Times New Roman" w:hAnsi="Times New Roman" w:cs="Times New Roman"/>
          <w:color w:val="919597"/>
          <w:spacing w:val="-16"/>
          <w:w w:val="90"/>
          <w:sz w:val="22"/>
          <w:szCs w:val="22"/>
        </w:rPr>
        <w:t>...</w:t>
      </w:r>
      <w:r>
        <w:rPr>
          <w:rFonts w:ascii="Times New Roman" w:hAnsi="Times New Roman" w:cs="Times New Roman"/>
          <w:color w:val="919597"/>
          <w:spacing w:val="-16"/>
          <w:w w:val="90"/>
          <w:sz w:val="22"/>
          <w:szCs w:val="22"/>
        </w:rPr>
        <w:tab/>
      </w:r>
      <w:r>
        <w:rPr>
          <w:rFonts w:ascii="Times New Roman" w:hAnsi="Times New Roman" w:cs="Times New Roman"/>
          <w:color w:val="919597"/>
          <w:w w:val="90"/>
          <w:sz w:val="22"/>
          <w:szCs w:val="22"/>
        </w:rPr>
        <w:t>.</w:t>
      </w:r>
      <w:r>
        <w:rPr>
          <w:rFonts w:ascii="Times New Roman" w:hAnsi="Times New Roman" w:cs="Times New Roman"/>
          <w:color w:val="919597"/>
          <w:w w:val="90"/>
          <w:sz w:val="22"/>
          <w:szCs w:val="22"/>
        </w:rPr>
        <w:tab/>
      </w:r>
      <w:r>
        <w:rPr>
          <w:rFonts w:ascii="Times New Roman" w:hAnsi="Times New Roman" w:cs="Times New Roman"/>
          <w:color w:val="919597"/>
          <w:w w:val="95"/>
          <w:sz w:val="22"/>
          <w:szCs w:val="22"/>
        </w:rPr>
        <w:t>:</w:t>
      </w:r>
      <w:r>
        <w:rPr>
          <w:rFonts w:ascii="Times New Roman" w:hAnsi="Times New Roman" w:cs="Times New Roman"/>
          <w:color w:val="919597"/>
          <w:w w:val="95"/>
          <w:sz w:val="22"/>
          <w:szCs w:val="22"/>
        </w:rPr>
        <w:tab/>
        <w:t>.</w:t>
      </w:r>
      <w:r>
        <w:rPr>
          <w:rFonts w:ascii="Times New Roman" w:hAnsi="Times New Roman" w:cs="Times New Roman"/>
          <w:color w:val="919597"/>
          <w:w w:val="95"/>
          <w:sz w:val="22"/>
          <w:szCs w:val="22"/>
        </w:rPr>
        <w:tab/>
      </w:r>
      <w:r>
        <w:rPr>
          <w:rFonts w:ascii="Times New Roman" w:hAnsi="Times New Roman" w:cs="Times New Roman"/>
          <w:color w:val="919597"/>
          <w:w w:val="90"/>
          <w:sz w:val="22"/>
          <w:szCs w:val="22"/>
        </w:rPr>
        <w:t xml:space="preserve">' </w:t>
      </w:r>
      <w:r>
        <w:rPr>
          <w:rFonts w:ascii="Times New Roman" w:hAnsi="Times New Roman" w:cs="Times New Roman"/>
          <w:color w:val="919597"/>
          <w:w w:val="75"/>
          <w:sz w:val="22"/>
          <w:szCs w:val="22"/>
        </w:rPr>
        <w:t xml:space="preserve">;. </w:t>
      </w:r>
      <w:r>
        <w:rPr>
          <w:rFonts w:ascii="Times New Roman" w:hAnsi="Times New Roman" w:cs="Times New Roman"/>
          <w:color w:val="919597"/>
          <w:w w:val="90"/>
          <w:sz w:val="22"/>
          <w:szCs w:val="22"/>
        </w:rPr>
        <w:t xml:space="preserve">.   " </w:t>
      </w:r>
      <w:r>
        <w:rPr>
          <w:rFonts w:ascii="Times New Roman" w:hAnsi="Times New Roman" w:cs="Times New Roman"/>
          <w:color w:val="919597"/>
          <w:spacing w:val="5"/>
          <w:w w:val="90"/>
          <w:sz w:val="22"/>
          <w:szCs w:val="22"/>
        </w:rPr>
        <w:t xml:space="preserve"> </w:t>
      </w:r>
      <w:r>
        <w:rPr>
          <w:rFonts w:ascii="Times New Roman" w:hAnsi="Times New Roman" w:cs="Times New Roman"/>
          <w:color w:val="919597"/>
          <w:w w:val="95"/>
          <w:sz w:val="22"/>
          <w:szCs w:val="22"/>
        </w:rPr>
        <w:t>'\</w:t>
      </w:r>
      <w:r>
        <w:rPr>
          <w:rFonts w:ascii="Times New Roman" w:hAnsi="Times New Roman" w:cs="Times New Roman"/>
          <w:color w:val="919597"/>
          <w:spacing w:val="-7"/>
          <w:w w:val="95"/>
          <w:sz w:val="22"/>
          <w:szCs w:val="22"/>
        </w:rPr>
        <w:t xml:space="preserve"> </w:t>
      </w:r>
      <w:r>
        <w:rPr>
          <w:rFonts w:ascii="Times New Roman" w:hAnsi="Times New Roman" w:cs="Times New Roman"/>
          <w:color w:val="919597"/>
          <w:w w:val="90"/>
          <w:sz w:val="22"/>
          <w:szCs w:val="22"/>
        </w:rPr>
        <w:t>.</w:t>
      </w:r>
      <w:r>
        <w:rPr>
          <w:rFonts w:ascii="Times New Roman" w:hAnsi="Times New Roman" w:cs="Times New Roman"/>
          <w:color w:val="919597"/>
          <w:w w:val="90"/>
          <w:sz w:val="22"/>
          <w:szCs w:val="22"/>
        </w:rPr>
        <w:tab/>
        <w:t>..  '-"</w:t>
      </w:r>
      <w:r>
        <w:rPr>
          <w:rFonts w:ascii="Times New Roman" w:hAnsi="Times New Roman" w:cs="Times New Roman"/>
          <w:color w:val="919597"/>
          <w:spacing w:val="-32"/>
          <w:w w:val="90"/>
          <w:sz w:val="22"/>
          <w:szCs w:val="22"/>
        </w:rPr>
        <w:t xml:space="preserve"> </w:t>
      </w:r>
      <w:r>
        <w:rPr>
          <w:rFonts w:ascii="Times New Roman" w:hAnsi="Times New Roman" w:cs="Times New Roman"/>
          <w:color w:val="919597"/>
          <w:w w:val="95"/>
          <w:sz w:val="22"/>
          <w:szCs w:val="22"/>
        </w:rPr>
        <w:t>.</w:t>
      </w:r>
    </w:p>
    <w:p w14:paraId="243E6850" w14:textId="77777777" w:rsidR="00000000" w:rsidRDefault="00A30B3C">
      <w:pPr>
        <w:pStyle w:val="Zkladntext"/>
        <w:tabs>
          <w:tab w:val="left" w:pos="717"/>
          <w:tab w:val="left" w:pos="1133"/>
          <w:tab w:val="left" w:pos="2448"/>
          <w:tab w:val="left" w:pos="5490"/>
          <w:tab w:val="left" w:pos="6861"/>
        </w:tabs>
        <w:kinsoku w:val="0"/>
        <w:overflowPunct w:val="0"/>
        <w:spacing w:before="180" w:line="52" w:lineRule="exact"/>
        <w:ind w:left="104"/>
        <w:rPr>
          <w:rFonts w:ascii="Times New Roman" w:hAnsi="Times New Roman" w:cs="Times New Roman"/>
          <w:color w:val="919597"/>
          <w:w w:val="95"/>
          <w:sz w:val="22"/>
          <w:szCs w:val="22"/>
        </w:rPr>
        <w:sectPr w:rsidR="00000000">
          <w:type w:val="continuous"/>
          <w:pgSz w:w="11920" w:h="16840"/>
          <w:pgMar w:top="300" w:right="580" w:bottom="0" w:left="200" w:header="708" w:footer="708" w:gutter="0"/>
          <w:cols w:num="3" w:space="708" w:equalWidth="0">
            <w:col w:w="279" w:space="164"/>
            <w:col w:w="1817" w:space="1415"/>
            <w:col w:w="7465"/>
          </w:cols>
          <w:noEndnote/>
        </w:sectPr>
      </w:pPr>
    </w:p>
    <w:p w14:paraId="09349C82" w14:textId="77777777" w:rsidR="00000000" w:rsidRDefault="00A30B3C">
      <w:pPr>
        <w:pStyle w:val="Zkladntext"/>
        <w:kinsoku w:val="0"/>
        <w:overflowPunct w:val="0"/>
        <w:spacing w:before="267" w:line="212" w:lineRule="exact"/>
        <w:ind w:left="649"/>
        <w:rPr>
          <w:color w:val="F4F6F4"/>
          <w:spacing w:val="-12"/>
        </w:rPr>
      </w:pPr>
      <w:r>
        <w:rPr>
          <w:noProof/>
        </w:rPr>
        <w:pict w14:anchorId="5D0F90DB">
          <v:shape id="_x0000_s1337" type="#_x0000_t202" style="position:absolute;left:0;text-align:left;margin-left:47.9pt;margin-top:18.55pt;width:32.1pt;height:18.5pt;z-index:-41;mso-position-horizontal-relative:page;mso-position-vertical-relative:text" o:allowincell="f" filled="f" stroked="f">
            <v:textbox inset="0,0,0,0">
              <w:txbxContent>
                <w:p w14:paraId="469B51AC" w14:textId="77777777" w:rsidR="00000000" w:rsidRDefault="00A30B3C">
                  <w:pPr>
                    <w:pStyle w:val="Zkladntext"/>
                    <w:kinsoku w:val="0"/>
                    <w:overflowPunct w:val="0"/>
                    <w:spacing w:line="212" w:lineRule="exact"/>
                    <w:ind w:left="20"/>
                    <w:jc w:val="center"/>
                    <w:rPr>
                      <w:color w:val="F4F6F4"/>
                      <w:w w:val="104"/>
                      <w:sz w:val="19"/>
                      <w:szCs w:val="19"/>
                    </w:rPr>
                  </w:pPr>
                  <w:r>
                    <w:rPr>
                      <w:color w:val="F4F6F4"/>
                      <w:w w:val="104"/>
                      <w:sz w:val="19"/>
                      <w:szCs w:val="19"/>
                    </w:rPr>
                    <w:t>·</w:t>
                  </w:r>
                </w:p>
              </w:txbxContent>
            </v:textbox>
            <w10:wrap anchorx="page"/>
          </v:shape>
        </w:pict>
      </w:r>
      <w:r>
        <w:rPr>
          <w:color w:val="F4F6F4"/>
          <w:spacing w:val="-12"/>
        </w:rPr>
        <w:t>P</w:t>
      </w:r>
      <w:r>
        <w:rPr>
          <w:color w:val="919597"/>
          <w:spacing w:val="-12"/>
          <w:position w:val="-8"/>
          <w:sz w:val="19"/>
          <w:szCs w:val="19"/>
        </w:rPr>
        <w:t>'</w:t>
      </w:r>
      <w:r>
        <w:rPr>
          <w:color w:val="F4F6F4"/>
          <w:spacing w:val="-12"/>
        </w:rPr>
        <w:t>age:</w:t>
      </w:r>
    </w:p>
    <w:p w14:paraId="4264D9BA" w14:textId="77777777" w:rsidR="00000000" w:rsidRDefault="00A30B3C">
      <w:pPr>
        <w:pStyle w:val="Zkladntext"/>
        <w:tabs>
          <w:tab w:val="left" w:pos="4908"/>
        </w:tabs>
        <w:kinsoku w:val="0"/>
        <w:overflowPunct w:val="0"/>
        <w:spacing w:before="258" w:line="220" w:lineRule="exact"/>
        <w:ind w:left="99"/>
        <w:rPr>
          <w:rFonts w:ascii="Times New Roman" w:hAnsi="Times New Roman" w:cs="Times New Roman"/>
          <w:color w:val="919597"/>
          <w:w w:val="75"/>
          <w:sz w:val="22"/>
          <w:szCs w:val="22"/>
        </w:rPr>
      </w:pPr>
      <w:r>
        <w:rPr>
          <w:rFonts w:ascii="Times New Roman" w:hAnsi="Times New Roman" w:cs="Times New Roman"/>
          <w:sz w:val="24"/>
          <w:szCs w:val="24"/>
        </w:rPr>
        <w:br w:type="column"/>
      </w:r>
      <w:r>
        <w:rPr>
          <w:color w:val="F4F6F4"/>
          <w:w w:val="95"/>
          <w:position w:val="-8"/>
          <w:sz w:val="27"/>
          <w:szCs w:val="27"/>
          <w:shd w:val="clear" w:color="auto" w:fill="5D6062"/>
        </w:rPr>
        <w:t xml:space="preserve">o </w:t>
      </w:r>
      <w:r>
        <w:rPr>
          <w:color w:val="F4F6F4"/>
          <w:w w:val="95"/>
          <w:position w:val="-8"/>
          <w:sz w:val="19"/>
          <w:szCs w:val="19"/>
        </w:rPr>
        <w:t>l</w:t>
      </w:r>
      <w:r>
        <w:rPr>
          <w:color w:val="F4F6F4"/>
          <w:spacing w:val="-7"/>
          <w:w w:val="95"/>
          <w:position w:val="-8"/>
          <w:sz w:val="19"/>
          <w:szCs w:val="19"/>
        </w:rPr>
        <w:t xml:space="preserve"> </w:t>
      </w:r>
      <w:r>
        <w:rPr>
          <w:rFonts w:ascii="Times New Roman" w:hAnsi="Times New Roman" w:cs="Times New Roman"/>
          <w:color w:val="F4F6F4"/>
          <w:w w:val="95"/>
          <w:sz w:val="22"/>
          <w:szCs w:val="22"/>
        </w:rPr>
        <w:t>/</w:t>
      </w:r>
      <w:r>
        <w:rPr>
          <w:rFonts w:ascii="Times New Roman" w:hAnsi="Times New Roman" w:cs="Times New Roman"/>
          <w:color w:val="F4F6F4"/>
          <w:spacing w:val="29"/>
          <w:w w:val="95"/>
          <w:sz w:val="22"/>
          <w:szCs w:val="22"/>
        </w:rPr>
        <w:t xml:space="preserve"> </w:t>
      </w:r>
      <w:r>
        <w:rPr>
          <w:rFonts w:ascii="Times New Roman" w:hAnsi="Times New Roman" w:cs="Times New Roman"/>
          <w:color w:val="F4F6F4"/>
          <w:w w:val="95"/>
          <w:sz w:val="22"/>
          <w:szCs w:val="22"/>
        </w:rPr>
        <w:t>12</w:t>
      </w:r>
      <w:r>
        <w:rPr>
          <w:rFonts w:ascii="Times New Roman" w:hAnsi="Times New Roman" w:cs="Times New Roman"/>
          <w:color w:val="F4F6F4"/>
          <w:w w:val="95"/>
          <w:sz w:val="22"/>
          <w:szCs w:val="22"/>
        </w:rPr>
        <w:tab/>
      </w:r>
      <w:r>
        <w:rPr>
          <w:rFonts w:ascii="Times New Roman" w:hAnsi="Times New Roman" w:cs="Times New Roman"/>
          <w:color w:val="919597"/>
          <w:w w:val="75"/>
          <w:sz w:val="22"/>
          <w:szCs w:val="22"/>
        </w:rPr>
        <w:t>·</w:t>
      </w:r>
    </w:p>
    <w:p w14:paraId="32019EBF" w14:textId="77777777" w:rsidR="00000000" w:rsidRDefault="00A30B3C">
      <w:pPr>
        <w:pStyle w:val="Zkladntext"/>
        <w:tabs>
          <w:tab w:val="left" w:pos="1559"/>
        </w:tabs>
        <w:kinsoku w:val="0"/>
        <w:overflowPunct w:val="0"/>
        <w:spacing w:line="479" w:lineRule="exact"/>
        <w:ind w:left="649"/>
        <w:rPr>
          <w:rFonts w:ascii="Times New Roman" w:hAnsi="Times New Roman" w:cs="Times New Roman"/>
          <w:b/>
          <w:bCs/>
          <w:color w:val="F4F6F4"/>
          <w:w w:val="77"/>
          <w:position w:val="8"/>
          <w:sz w:val="62"/>
          <w:szCs w:val="62"/>
        </w:rPr>
      </w:pPr>
      <w:r>
        <w:rPr>
          <w:rFonts w:ascii="Times New Roman" w:hAnsi="Times New Roman" w:cs="Times New Roman"/>
          <w:sz w:val="24"/>
          <w:szCs w:val="24"/>
        </w:rPr>
        <w:br w:type="column"/>
      </w:r>
      <w:r>
        <w:rPr>
          <w:color w:val="F4F6F4"/>
          <w:w w:val="115"/>
          <w:sz w:val="10"/>
          <w:szCs w:val="10"/>
          <w:shd w:val="clear" w:color="auto" w:fill="5D6062"/>
        </w:rPr>
        <w:t>o</w:t>
      </w:r>
      <w:r>
        <w:rPr>
          <w:color w:val="F4F6F4"/>
          <w:spacing w:val="3"/>
          <w:w w:val="115"/>
          <w:sz w:val="10"/>
          <w:szCs w:val="10"/>
          <w:shd w:val="clear" w:color="auto" w:fill="5D6062"/>
        </w:rPr>
        <w:t>f</w:t>
      </w:r>
      <w:r>
        <w:rPr>
          <w:color w:val="F4F6F4"/>
          <w:w w:val="67"/>
          <w:sz w:val="10"/>
          <w:szCs w:val="10"/>
          <w:shd w:val="clear" w:color="auto" w:fill="5D6062"/>
        </w:rPr>
        <w:t>Ph</w:t>
      </w:r>
      <w:r>
        <w:rPr>
          <w:color w:val="F4F6F4"/>
          <w:w w:val="68"/>
          <w:sz w:val="10"/>
          <w:szCs w:val="10"/>
          <w:shd w:val="clear" w:color="auto" w:fill="5D6062"/>
        </w:rPr>
        <w:t>y</w:t>
      </w:r>
      <w:r>
        <w:rPr>
          <w:color w:val="F4F6F4"/>
          <w:spacing w:val="-8"/>
          <w:sz w:val="10"/>
          <w:szCs w:val="10"/>
          <w:shd w:val="clear" w:color="auto" w:fill="5D6062"/>
        </w:rPr>
        <w:t xml:space="preserve"> </w:t>
      </w:r>
      <w:r>
        <w:rPr>
          <w:color w:val="F4F6F4"/>
          <w:w w:val="91"/>
          <w:sz w:val="10"/>
          <w:szCs w:val="10"/>
          <w:shd w:val="clear" w:color="auto" w:fill="5D6062"/>
        </w:rPr>
        <w:t>s</w:t>
      </w:r>
      <w:r>
        <w:rPr>
          <w:color w:val="F4F6F4"/>
          <w:spacing w:val="-4"/>
          <w:sz w:val="10"/>
          <w:szCs w:val="10"/>
          <w:shd w:val="clear" w:color="auto" w:fill="5D6062"/>
        </w:rPr>
        <w:t xml:space="preserve"> </w:t>
      </w:r>
      <w:r>
        <w:rPr>
          <w:color w:val="F4F6F4"/>
          <w:spacing w:val="-1"/>
          <w:w w:val="29"/>
          <w:sz w:val="10"/>
          <w:szCs w:val="10"/>
          <w:shd w:val="clear" w:color="auto" w:fill="5D6062"/>
        </w:rPr>
        <w:t>l</w:t>
      </w:r>
      <w:r>
        <w:rPr>
          <w:color w:val="F4F6F4"/>
          <w:spacing w:val="7"/>
          <w:w w:val="78"/>
          <w:sz w:val="10"/>
          <w:szCs w:val="10"/>
          <w:shd w:val="clear" w:color="auto" w:fill="5D6062"/>
        </w:rPr>
        <w:t>c</w:t>
      </w:r>
      <w:r>
        <w:rPr>
          <w:color w:val="DBDFDF"/>
          <w:w w:val="84"/>
          <w:sz w:val="10"/>
          <w:szCs w:val="10"/>
          <w:shd w:val="clear" w:color="auto" w:fill="5D6062"/>
        </w:rPr>
        <w:t>s</w:t>
      </w:r>
      <w:r>
        <w:rPr>
          <w:color w:val="DBDFDF"/>
          <w:sz w:val="10"/>
          <w:szCs w:val="10"/>
        </w:rPr>
        <w:tab/>
      </w:r>
      <w:r>
        <w:rPr>
          <w:rFonts w:ascii="Times New Roman" w:hAnsi="Times New Roman" w:cs="Times New Roman"/>
          <w:b/>
          <w:bCs/>
          <w:color w:val="F4F6F4"/>
          <w:w w:val="77"/>
          <w:position w:val="8"/>
          <w:sz w:val="62"/>
          <w:szCs w:val="62"/>
          <w:shd w:val="clear" w:color="auto" w:fill="6E7272"/>
        </w:rPr>
        <w:t>6)</w:t>
      </w:r>
    </w:p>
    <w:p w14:paraId="0333C7A1" w14:textId="77777777" w:rsidR="00000000" w:rsidRDefault="00A30B3C">
      <w:pPr>
        <w:pStyle w:val="Zkladntext"/>
        <w:kinsoku w:val="0"/>
        <w:overflowPunct w:val="0"/>
        <w:rPr>
          <w:rFonts w:ascii="Times New Roman" w:hAnsi="Times New Roman" w:cs="Times New Roman"/>
          <w:b/>
          <w:bCs/>
          <w:sz w:val="20"/>
          <w:szCs w:val="20"/>
        </w:rPr>
      </w:pPr>
      <w:r>
        <w:rPr>
          <w:rFonts w:ascii="Times New Roman" w:hAnsi="Times New Roman" w:cs="Times New Roman"/>
          <w:sz w:val="24"/>
          <w:szCs w:val="24"/>
        </w:rPr>
        <w:br w:type="column"/>
      </w:r>
    </w:p>
    <w:p w14:paraId="747E0E7A" w14:textId="77777777" w:rsidR="00000000" w:rsidRDefault="00A30B3C">
      <w:pPr>
        <w:pStyle w:val="Zkladntext"/>
        <w:kinsoku w:val="0"/>
        <w:overflowPunct w:val="0"/>
        <w:spacing w:before="134" w:line="114" w:lineRule="exact"/>
        <w:ind w:left="649"/>
        <w:rPr>
          <w:color w:val="F4F6F4"/>
          <w:sz w:val="19"/>
          <w:szCs w:val="19"/>
        </w:rPr>
      </w:pPr>
      <w:r>
        <w:rPr>
          <w:noProof/>
        </w:rPr>
        <w:pict w14:anchorId="39350F41">
          <v:shape id="_x0000_s1338" type="#_x0000_t202" style="position:absolute;left:0;text-align:left;margin-left:467.3pt;margin-top:7pt;width:50pt;height:18.2pt;z-index:-40;mso-position-horizontal-relative:page;mso-position-vertical-relative:text" o:allowincell="f" filled="f" stroked="f">
            <v:textbox inset="0,0,0,0">
              <w:txbxContent>
                <w:p w14:paraId="3D9B3B15" w14:textId="77777777" w:rsidR="00000000" w:rsidRDefault="00A30B3C">
                  <w:pPr>
                    <w:pStyle w:val="Zkladntext"/>
                    <w:kinsoku w:val="0"/>
                    <w:overflowPunct w:val="0"/>
                    <w:spacing w:line="212" w:lineRule="exact"/>
                    <w:rPr>
                      <w:color w:val="F4F6F4"/>
                      <w:sz w:val="19"/>
                      <w:szCs w:val="19"/>
                    </w:rPr>
                  </w:pPr>
                  <w:r>
                    <w:rPr>
                      <w:color w:val="F4F6F4"/>
                      <w:sz w:val="19"/>
                      <w:szCs w:val="19"/>
                    </w:rPr>
                    <w:t>The Czech</w:t>
                  </w:r>
                </w:p>
              </w:txbxContent>
            </v:textbox>
            <w10:wrap anchorx="page"/>
          </v:shape>
        </w:pict>
      </w:r>
      <w:r>
        <w:rPr>
          <w:noProof/>
        </w:rPr>
        <w:pict w14:anchorId="43970775">
          <v:group id="_x0000_s1339" style="position:absolute;left:0;text-align:left;margin-left:467.25pt;margin-top:5.7pt;width:50pt;height:19.45pt;z-index:-39;mso-position-horizontal-relative:page" coordorigin="9345,114" coordsize=",389" o:allowincell="f">
            <v:shape id="_x0000_s1340" style="position:absolute;left:9345;top:114;width:328;height:260;mso-position-horizontal-relative:page;mso-position-vertical-relative:text" coordsize="328,260" o:allowincell="f" path="m,hhl327,r,259l,259,,xe" fillcolor="#6e7272" stroked="f">
              <v:path arrowok="t"/>
            </v:shape>
            <v:shape id="_x0000_s1341" style="position:absolute;left:9350;top:114;width:995;height:389;mso-position-horizontal-relative:page;mso-position-vertical-relative:text" coordsize="995,389" o:allowincell="f" path="m994,119hhl912,119,912,,373,r,119l,119,,388r994,l994,119e" fillcolor="#5d6062" stroked="f">
              <v:path arrowok="t"/>
            </v:shape>
            <w10:wrap anchorx="page"/>
          </v:group>
        </w:pict>
      </w:r>
      <w:r>
        <w:rPr>
          <w:color w:val="F4F6F4"/>
          <w:sz w:val="19"/>
          <w:szCs w:val="19"/>
          <w:shd w:val="clear" w:color="auto" w:fill="6E7272"/>
        </w:rPr>
        <w:t>Academy</w:t>
      </w:r>
    </w:p>
    <w:p w14:paraId="22FE57DC" w14:textId="77777777" w:rsidR="00000000" w:rsidRDefault="00A30B3C">
      <w:pPr>
        <w:pStyle w:val="Zkladntext"/>
        <w:kinsoku w:val="0"/>
        <w:overflowPunct w:val="0"/>
        <w:spacing w:before="134" w:line="114" w:lineRule="exact"/>
        <w:ind w:left="649"/>
        <w:rPr>
          <w:color w:val="F4F6F4"/>
          <w:sz w:val="19"/>
          <w:szCs w:val="19"/>
        </w:rPr>
        <w:sectPr w:rsidR="00000000">
          <w:type w:val="continuous"/>
          <w:pgSz w:w="11920" w:h="16840"/>
          <w:pgMar w:top="300" w:right="580" w:bottom="0" w:left="200" w:header="708" w:footer="708" w:gutter="0"/>
          <w:cols w:num="4" w:space="708" w:equalWidth="0">
            <w:col w:w="1174" w:space="40"/>
            <w:col w:w="4965" w:space="760"/>
            <w:col w:w="1958" w:space="569"/>
            <w:col w:w="1674"/>
          </w:cols>
          <w:noEndnote/>
        </w:sectPr>
      </w:pPr>
    </w:p>
    <w:p w14:paraId="127D4EF1" w14:textId="77777777" w:rsidR="00000000" w:rsidRDefault="00A30B3C">
      <w:pPr>
        <w:pStyle w:val="Zkladntext"/>
        <w:tabs>
          <w:tab w:val="left" w:pos="9150"/>
        </w:tabs>
        <w:kinsoku w:val="0"/>
        <w:overflowPunct w:val="0"/>
        <w:spacing w:line="74" w:lineRule="exact"/>
        <w:ind w:left="480"/>
        <w:rPr>
          <w:color w:val="F4F6F4"/>
          <w:sz w:val="19"/>
          <w:szCs w:val="19"/>
        </w:rPr>
      </w:pPr>
      <w:r>
        <w:rPr>
          <w:noProof/>
        </w:rPr>
        <w:pict w14:anchorId="1405DAFD">
          <v:shape id="_x0000_s1342" type="#_x0000_t202" style="position:absolute;left:0;text-align:left;margin-left:73pt;margin-top:-10.85pt;width:11.15pt;height:18.45pt;z-index:-38;mso-position-horizontal-relative:page;mso-position-vertical-relative:text" o:allowincell="f" filled="f" stroked="f">
            <v:textbox inset="0,0,0,0">
              <w:txbxContent>
                <w:p w14:paraId="4F63B5D1" w14:textId="77777777" w:rsidR="00000000" w:rsidRDefault="00A30B3C">
                  <w:pPr>
                    <w:pStyle w:val="Zkladntext"/>
                    <w:kinsoku w:val="0"/>
                    <w:overflowPunct w:val="0"/>
                    <w:spacing w:line="249" w:lineRule="exact"/>
                    <w:rPr>
                      <w:rFonts w:ascii="Times New Roman" w:hAnsi="Times New Roman" w:cs="Times New Roman"/>
                      <w:color w:val="F4F6F4"/>
                      <w:sz w:val="22"/>
                      <w:szCs w:val="22"/>
                    </w:rPr>
                  </w:pPr>
                  <w:r>
                    <w:rPr>
                      <w:rFonts w:ascii="Times New Roman" w:hAnsi="Times New Roman" w:cs="Times New Roman"/>
                      <w:color w:val="F4F6F4"/>
                      <w:sz w:val="22"/>
                      <w:szCs w:val="22"/>
                    </w:rPr>
                    <w:t>10</w:t>
                  </w:r>
                </w:p>
              </w:txbxContent>
            </v:textbox>
            <w10:wrap anchorx="page"/>
          </v:shape>
        </w:pict>
      </w:r>
      <w:r>
        <w:rPr>
          <w:noProof/>
        </w:rPr>
        <w:pict w14:anchorId="3FAEDA53">
          <v:shape id="_x0000_s1343" style="position:absolute;left:0;text-align:left;margin-left:270.6pt;margin-top:-12.2pt;width:1pt;height:14.8pt;z-index:-37;mso-position-horizontal-relative:page;mso-position-vertical-relative:text" coordsize="20,296" o:allowincell="f" path="m,hhl,296e" filled="f" strokecolor="#6e7272" strokeweight="2.75pt">
            <v:path arrowok="t"/>
            <w10:wrap anchorx="page"/>
          </v:shape>
        </w:pict>
      </w:r>
      <w:r>
        <w:rPr>
          <w:noProof/>
        </w:rPr>
        <w:pict w14:anchorId="31FA87C2">
          <v:shape id="_x0000_s1344" type="#_x0000_t202" style="position:absolute;left:0;text-align:left;margin-left:366.3pt;margin-top:-2.85pt;width:32.6pt;height:15.4pt;z-index:160;mso-position-horizontal-relative:page;mso-position-vertical-relative:text"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282"/>
                    <w:gridCol w:w="123"/>
                    <w:gridCol w:w="205"/>
                  </w:tblGrid>
                  <w:tr w:rsidR="00000000" w:rsidRPr="00A30B3C" w14:paraId="1EAB6208" w14:textId="77777777">
                    <w:tblPrEx>
                      <w:tblCellMar>
                        <w:top w:w="0" w:type="dxa"/>
                        <w:left w:w="0" w:type="dxa"/>
                        <w:bottom w:w="0" w:type="dxa"/>
                        <w:right w:w="0" w:type="dxa"/>
                      </w:tblCellMar>
                    </w:tblPrEx>
                    <w:trPr>
                      <w:trHeight w:hRule="exact" w:val="133"/>
                    </w:trPr>
                    <w:tc>
                      <w:tcPr>
                        <w:tcW w:w="282" w:type="dxa"/>
                        <w:tcBorders>
                          <w:top w:val="none" w:sz="6" w:space="0" w:color="auto"/>
                          <w:left w:val="single" w:sz="12" w:space="0" w:color="FFFFFF"/>
                          <w:bottom w:val="single" w:sz="2" w:space="0" w:color="FFFFFF"/>
                          <w:right w:val="single" w:sz="35" w:space="0" w:color="FFFFFF"/>
                        </w:tcBorders>
                        <w:shd w:val="clear" w:color="auto" w:fill="5D6062"/>
                      </w:tcPr>
                      <w:p w14:paraId="0473B909" w14:textId="77777777" w:rsidR="00000000" w:rsidRPr="00A30B3C" w:rsidRDefault="00A30B3C">
                        <w:pPr>
                          <w:pStyle w:val="TableParagraph"/>
                          <w:kinsoku w:val="0"/>
                          <w:overflowPunct w:val="0"/>
                          <w:spacing w:before="10"/>
                          <w:ind w:left="-3" w:right="-21"/>
                          <w:jc w:val="center"/>
                          <w:rPr>
                            <w:rFonts w:ascii="Times New Roman" w:hAnsi="Times New Roman" w:cs="Times New Roman"/>
                          </w:rPr>
                        </w:pPr>
                        <w:r w:rsidRPr="00A30B3C">
                          <w:rPr>
                            <w:color w:val="F4F6F4"/>
                            <w:w w:val="115"/>
                            <w:sz w:val="10"/>
                            <w:szCs w:val="10"/>
                          </w:rPr>
                          <w:t>Instit</w:t>
                        </w:r>
                      </w:p>
                    </w:tc>
                    <w:tc>
                      <w:tcPr>
                        <w:tcW w:w="123" w:type="dxa"/>
                        <w:tcBorders>
                          <w:top w:val="none" w:sz="6" w:space="0" w:color="auto"/>
                          <w:left w:val="single" w:sz="35" w:space="0" w:color="FFFFFF"/>
                          <w:bottom w:val="single" w:sz="2" w:space="0" w:color="FFFFFF"/>
                          <w:right w:val="single" w:sz="33" w:space="0" w:color="FFFFFF"/>
                        </w:tcBorders>
                        <w:shd w:val="clear" w:color="auto" w:fill="5D6062"/>
                      </w:tcPr>
                      <w:p w14:paraId="668E450A" w14:textId="77777777" w:rsidR="00000000" w:rsidRPr="00A30B3C" w:rsidRDefault="00A30B3C">
                        <w:pPr>
                          <w:pStyle w:val="TableParagraph"/>
                          <w:kinsoku w:val="0"/>
                          <w:overflowPunct w:val="0"/>
                          <w:spacing w:before="10"/>
                          <w:ind w:left="-69" w:right="-56"/>
                          <w:jc w:val="center"/>
                          <w:rPr>
                            <w:rFonts w:ascii="Times New Roman" w:hAnsi="Times New Roman" w:cs="Times New Roman"/>
                          </w:rPr>
                        </w:pPr>
                        <w:r w:rsidRPr="00A30B3C">
                          <w:rPr>
                            <w:color w:val="F4F6F4"/>
                            <w:w w:val="115"/>
                            <w:sz w:val="10"/>
                            <w:szCs w:val="10"/>
                          </w:rPr>
                          <w:t>ute</w:t>
                        </w:r>
                      </w:p>
                    </w:tc>
                    <w:tc>
                      <w:tcPr>
                        <w:tcW w:w="205" w:type="dxa"/>
                        <w:tcBorders>
                          <w:top w:val="none" w:sz="6" w:space="0" w:color="auto"/>
                          <w:left w:val="single" w:sz="33" w:space="0" w:color="FFFFFF"/>
                          <w:bottom w:val="single" w:sz="2" w:space="0" w:color="FFFFFF"/>
                          <w:right w:val="none" w:sz="6" w:space="0" w:color="auto"/>
                        </w:tcBorders>
                      </w:tcPr>
                      <w:p w14:paraId="7AFB885D" w14:textId="77777777" w:rsidR="00000000" w:rsidRPr="00A30B3C" w:rsidRDefault="00A30B3C">
                        <w:pPr>
                          <w:rPr>
                            <w:rFonts w:ascii="Times New Roman" w:hAnsi="Times New Roman" w:cs="Times New Roman"/>
                          </w:rPr>
                        </w:pPr>
                      </w:p>
                    </w:tc>
                  </w:tr>
                  <w:tr w:rsidR="00000000" w:rsidRPr="00A30B3C" w14:paraId="4C3AFAE5" w14:textId="77777777">
                    <w:tblPrEx>
                      <w:tblCellMar>
                        <w:top w:w="0" w:type="dxa"/>
                        <w:left w:w="0" w:type="dxa"/>
                        <w:bottom w:w="0" w:type="dxa"/>
                        <w:right w:w="0" w:type="dxa"/>
                      </w:tblCellMar>
                    </w:tblPrEx>
                    <w:trPr>
                      <w:trHeight w:hRule="exact" w:val="146"/>
                    </w:trPr>
                    <w:tc>
                      <w:tcPr>
                        <w:tcW w:w="282" w:type="dxa"/>
                        <w:tcBorders>
                          <w:top w:val="single" w:sz="2" w:space="0" w:color="FFFFFF"/>
                          <w:left w:val="single" w:sz="12" w:space="0" w:color="FFFFFF"/>
                          <w:bottom w:val="single" w:sz="10" w:space="0" w:color="FFFFFF"/>
                          <w:right w:val="single" w:sz="35" w:space="0" w:color="FFFFFF"/>
                        </w:tcBorders>
                        <w:shd w:val="clear" w:color="auto" w:fill="5D6062"/>
                      </w:tcPr>
                      <w:p w14:paraId="2FDC8554" w14:textId="77777777" w:rsidR="00000000" w:rsidRPr="00A30B3C" w:rsidRDefault="00A30B3C">
                        <w:pPr>
                          <w:pStyle w:val="TableParagraph"/>
                          <w:kinsoku w:val="0"/>
                          <w:overflowPunct w:val="0"/>
                          <w:spacing w:before="3"/>
                          <w:ind w:left="-1" w:right="-60"/>
                          <w:jc w:val="center"/>
                          <w:rPr>
                            <w:rFonts w:ascii="Times New Roman" w:hAnsi="Times New Roman" w:cs="Times New Roman"/>
                          </w:rPr>
                        </w:pPr>
                        <w:r w:rsidRPr="00A30B3C">
                          <w:rPr>
                            <w:color w:val="F4F6F4"/>
                            <w:w w:val="125"/>
                            <w:sz w:val="10"/>
                            <w:szCs w:val="10"/>
                          </w:rPr>
                          <w:t>ofthe</w:t>
                        </w:r>
                      </w:p>
                    </w:tc>
                    <w:tc>
                      <w:tcPr>
                        <w:tcW w:w="123" w:type="dxa"/>
                        <w:tcBorders>
                          <w:top w:val="single" w:sz="2" w:space="0" w:color="FFFFFF"/>
                          <w:left w:val="single" w:sz="35" w:space="0" w:color="FFFFFF"/>
                          <w:bottom w:val="single" w:sz="10" w:space="0" w:color="FFFFFF"/>
                          <w:right w:val="single" w:sz="33" w:space="0" w:color="FFFFFF"/>
                        </w:tcBorders>
                        <w:shd w:val="clear" w:color="auto" w:fill="5D6062"/>
                      </w:tcPr>
                      <w:p w14:paraId="39F3B8BD" w14:textId="77777777" w:rsidR="00000000" w:rsidRPr="00A30B3C" w:rsidRDefault="00A30B3C">
                        <w:pPr>
                          <w:pStyle w:val="TableParagraph"/>
                          <w:kinsoku w:val="0"/>
                          <w:overflowPunct w:val="0"/>
                          <w:spacing w:before="3"/>
                          <w:ind w:left="-1" w:right="-34"/>
                          <w:jc w:val="center"/>
                          <w:rPr>
                            <w:rFonts w:ascii="Times New Roman" w:hAnsi="Times New Roman" w:cs="Times New Roman"/>
                          </w:rPr>
                        </w:pPr>
                        <w:r w:rsidRPr="00A30B3C">
                          <w:rPr>
                            <w:color w:val="F4F6F4"/>
                            <w:w w:val="96"/>
                            <w:sz w:val="10"/>
                            <w:szCs w:val="10"/>
                          </w:rPr>
                          <w:t>C</w:t>
                        </w:r>
                      </w:p>
                    </w:tc>
                    <w:tc>
                      <w:tcPr>
                        <w:tcW w:w="205" w:type="dxa"/>
                        <w:tcBorders>
                          <w:top w:val="single" w:sz="2" w:space="0" w:color="FFFFFF"/>
                          <w:left w:val="single" w:sz="33" w:space="0" w:color="FFFFFF"/>
                          <w:bottom w:val="single" w:sz="10" w:space="0" w:color="FFFFFF"/>
                          <w:right w:val="none" w:sz="6" w:space="0" w:color="auto"/>
                        </w:tcBorders>
                        <w:shd w:val="clear" w:color="auto" w:fill="5D6062"/>
                      </w:tcPr>
                      <w:p w14:paraId="5603009A" w14:textId="77777777" w:rsidR="00000000" w:rsidRPr="00A30B3C" w:rsidRDefault="00A30B3C">
                        <w:pPr>
                          <w:pStyle w:val="TableParagraph"/>
                          <w:kinsoku w:val="0"/>
                          <w:overflowPunct w:val="0"/>
                          <w:spacing w:before="3"/>
                          <w:ind w:left="-51"/>
                          <w:rPr>
                            <w:rFonts w:ascii="Times New Roman" w:hAnsi="Times New Roman" w:cs="Times New Roman"/>
                          </w:rPr>
                        </w:pPr>
                        <w:r w:rsidRPr="00A30B3C">
                          <w:rPr>
                            <w:color w:val="F4F6F4"/>
                            <w:w w:val="95"/>
                            <w:sz w:val="10"/>
                            <w:szCs w:val="10"/>
                          </w:rPr>
                          <w:t>zech</w:t>
                        </w:r>
                      </w:p>
                    </w:tc>
                  </w:tr>
                </w:tbl>
                <w:p w14:paraId="0DB81310" w14:textId="77777777" w:rsidR="00000000" w:rsidRDefault="00A30B3C">
                  <w:pPr>
                    <w:pStyle w:val="Zkladntext"/>
                    <w:kinsoku w:val="0"/>
                    <w:overflowPunct w:val="0"/>
                    <w:rPr>
                      <w:rFonts w:ascii="Times New Roman" w:hAnsi="Times New Roman" w:cs="Times New Roman"/>
                      <w:sz w:val="24"/>
                      <w:szCs w:val="24"/>
                    </w:rPr>
                  </w:pPr>
                </w:p>
              </w:txbxContent>
            </v:textbox>
            <w10:wrap anchorx="page"/>
          </v:shape>
        </w:pict>
      </w:r>
      <w:r>
        <w:rPr>
          <w:color w:val="919597"/>
        </w:rPr>
        <w:t>.</w:t>
      </w:r>
      <w:r>
        <w:rPr>
          <w:color w:val="919597"/>
          <w:spacing w:val="10"/>
        </w:rPr>
        <w:t xml:space="preserve"> </w:t>
      </w:r>
      <w:r>
        <w:rPr>
          <w:color w:val="F4F6F4"/>
          <w:position w:val="2"/>
          <w:sz w:val="19"/>
          <w:szCs w:val="19"/>
        </w:rPr>
        <w:t>V</w:t>
      </w:r>
      <w:r>
        <w:rPr>
          <w:color w:val="F4F6F4"/>
        </w:rPr>
        <w:t>ers1on</w:t>
      </w:r>
      <w:r>
        <w:rPr>
          <w:color w:val="F4F6F4"/>
        </w:rPr>
        <w:tab/>
      </w:r>
      <w:r>
        <w:rPr>
          <w:color w:val="F4F6F4"/>
          <w:sz w:val="19"/>
          <w:szCs w:val="19"/>
        </w:rPr>
        <w:t xml:space="preserve">of </w:t>
      </w:r>
      <w:r>
        <w:rPr>
          <w:rFonts w:ascii="Times New Roman" w:hAnsi="Times New Roman" w:cs="Times New Roman"/>
          <w:color w:val="F4F6F4"/>
          <w:sz w:val="20"/>
          <w:szCs w:val="20"/>
        </w:rPr>
        <w:t xml:space="preserve">Sť  </w:t>
      </w:r>
      <w:r>
        <w:rPr>
          <w:rFonts w:ascii="Times New Roman" w:hAnsi="Times New Roman" w:cs="Times New Roman"/>
          <w:color w:val="F4F6F4"/>
          <w:spacing w:val="37"/>
          <w:sz w:val="20"/>
          <w:szCs w:val="20"/>
        </w:rPr>
        <w:t xml:space="preserve"> </w:t>
      </w:r>
      <w:r>
        <w:rPr>
          <w:color w:val="F4F6F4"/>
          <w:sz w:val="19"/>
          <w:szCs w:val="19"/>
        </w:rPr>
        <w:t>nces</w:t>
      </w:r>
    </w:p>
    <w:p w14:paraId="6C4A39FB" w14:textId="77777777" w:rsidR="00000000" w:rsidRDefault="00A30B3C">
      <w:pPr>
        <w:pStyle w:val="Odstavecseseznamem"/>
        <w:numPr>
          <w:ilvl w:val="0"/>
          <w:numId w:val="7"/>
        </w:numPr>
        <w:tabs>
          <w:tab w:val="left" w:pos="629"/>
          <w:tab w:val="left" w:pos="4095"/>
          <w:tab w:val="left" w:pos="4565"/>
          <w:tab w:val="left" w:pos="5737"/>
          <w:tab w:val="left" w:pos="7161"/>
          <w:tab w:val="left" w:pos="9581"/>
        </w:tabs>
        <w:kinsoku w:val="0"/>
        <w:overflowPunct w:val="0"/>
        <w:spacing w:line="346" w:lineRule="exact"/>
        <w:rPr>
          <w:color w:val="F4F6F4"/>
          <w:sz w:val="21"/>
          <w:szCs w:val="21"/>
        </w:rPr>
      </w:pPr>
      <w:r>
        <w:rPr>
          <w:color w:val="F4F6F4"/>
          <w:sz w:val="21"/>
          <w:szCs w:val="21"/>
          <w:shd w:val="clear" w:color="auto" w:fill="6E7272"/>
        </w:rPr>
        <w:t xml:space="preserve">Valid  </w:t>
      </w:r>
      <w:r>
        <w:rPr>
          <w:color w:val="F4F6F4"/>
          <w:spacing w:val="13"/>
          <w:sz w:val="21"/>
          <w:szCs w:val="21"/>
          <w:shd w:val="clear" w:color="auto" w:fill="6E7272"/>
        </w:rPr>
        <w:t xml:space="preserve"> </w:t>
      </w:r>
      <w:r>
        <w:rPr>
          <w:color w:val="F4F6F4"/>
          <w:sz w:val="21"/>
          <w:szCs w:val="21"/>
          <w:shd w:val="clear" w:color="auto" w:fill="6E7272"/>
        </w:rPr>
        <w:t xml:space="preserve">from:  </w:t>
      </w:r>
      <w:r>
        <w:rPr>
          <w:color w:val="F4F6F4"/>
          <w:spacing w:val="5"/>
          <w:sz w:val="21"/>
          <w:szCs w:val="21"/>
          <w:shd w:val="clear" w:color="auto" w:fill="6E7272"/>
        </w:rPr>
        <w:t xml:space="preserve"> </w:t>
      </w:r>
      <w:r>
        <w:rPr>
          <w:rFonts w:ascii="Times New Roman" w:hAnsi="Times New Roman" w:cs="Times New Roman"/>
          <w:color w:val="F4F6F4"/>
          <w:sz w:val="22"/>
          <w:szCs w:val="22"/>
          <w:shd w:val="clear" w:color="auto" w:fill="5D6062"/>
        </w:rPr>
        <w:t>01.06.202</w:t>
      </w:r>
      <w:r>
        <w:rPr>
          <w:rFonts w:ascii="Times New Roman" w:hAnsi="Times New Roman" w:cs="Times New Roman"/>
          <w:color w:val="F4F6F4"/>
          <w:sz w:val="22"/>
          <w:szCs w:val="22"/>
          <w:shd w:val="clear" w:color="auto" w:fill="6E7272"/>
        </w:rPr>
        <w:t>0</w:t>
      </w:r>
      <w:r>
        <w:rPr>
          <w:rFonts w:ascii="Times New Roman" w:hAnsi="Times New Roman" w:cs="Times New Roman"/>
          <w:color w:val="F4F6F4"/>
          <w:sz w:val="22"/>
          <w:szCs w:val="22"/>
          <w:shd w:val="clear" w:color="auto" w:fill="6E7272"/>
        </w:rPr>
        <w:tab/>
      </w:r>
      <w:r>
        <w:rPr>
          <w:rFonts w:ascii="Times New Roman" w:hAnsi="Times New Roman" w:cs="Times New Roman"/>
          <w:color w:val="919597"/>
          <w:sz w:val="22"/>
          <w:szCs w:val="22"/>
          <w:shd w:val="clear" w:color="auto" w:fill="6E7272"/>
        </w:rPr>
        <w:t>,.</w:t>
      </w:r>
      <w:r>
        <w:rPr>
          <w:rFonts w:ascii="Times New Roman" w:hAnsi="Times New Roman" w:cs="Times New Roman"/>
          <w:color w:val="919597"/>
          <w:sz w:val="22"/>
          <w:szCs w:val="22"/>
          <w:shd w:val="clear" w:color="auto" w:fill="6E7272"/>
        </w:rPr>
        <w:tab/>
      </w:r>
      <w:r>
        <w:rPr>
          <w:rFonts w:ascii="Times New Roman" w:hAnsi="Times New Roman" w:cs="Times New Roman"/>
          <w:color w:val="919597"/>
          <w:spacing w:val="-17"/>
          <w:sz w:val="22"/>
          <w:szCs w:val="22"/>
          <w:shd w:val="clear" w:color="auto" w:fill="6E7272"/>
        </w:rPr>
        <w:t>:-.</w:t>
      </w:r>
      <w:r>
        <w:rPr>
          <w:rFonts w:ascii="Times New Roman" w:hAnsi="Times New Roman" w:cs="Times New Roman"/>
          <w:color w:val="919597"/>
          <w:spacing w:val="-17"/>
          <w:sz w:val="22"/>
          <w:szCs w:val="22"/>
          <w:shd w:val="clear" w:color="auto" w:fill="6E7272"/>
        </w:rPr>
        <w:tab/>
      </w:r>
      <w:r>
        <w:rPr>
          <w:b/>
          <w:bCs/>
          <w:color w:val="F4F6F4"/>
          <w:sz w:val="31"/>
          <w:szCs w:val="31"/>
          <w:shd w:val="clear" w:color="auto" w:fill="6E7272"/>
        </w:rPr>
        <w:t>Q</w:t>
      </w:r>
      <w:r>
        <w:rPr>
          <w:b/>
          <w:bCs/>
          <w:color w:val="F4F6F4"/>
          <w:sz w:val="31"/>
          <w:szCs w:val="31"/>
          <w:shd w:val="clear" w:color="auto" w:fill="6E7272"/>
        </w:rPr>
        <w:tab/>
      </w:r>
      <w:r>
        <w:rPr>
          <w:color w:val="F4F6F4"/>
          <w:sz w:val="10"/>
          <w:szCs w:val="10"/>
          <w:shd w:val="clear" w:color="auto" w:fill="5D6062"/>
        </w:rPr>
        <w:t>AcademyofSc1ence</w:t>
      </w:r>
      <w:r>
        <w:rPr>
          <w:color w:val="F4F6F4"/>
          <w:sz w:val="10"/>
          <w:szCs w:val="10"/>
          <w:shd w:val="clear" w:color="auto" w:fill="6E7272"/>
        </w:rPr>
        <w:t>s</w:t>
      </w:r>
      <w:r>
        <w:rPr>
          <w:color w:val="F4F6F4"/>
          <w:sz w:val="10"/>
          <w:szCs w:val="10"/>
          <w:shd w:val="clear" w:color="auto" w:fill="6E7272"/>
        </w:rPr>
        <w:tab/>
      </w:r>
      <w:r>
        <w:rPr>
          <w:rFonts w:ascii="Times New Roman" w:hAnsi="Times New Roman" w:cs="Times New Roman"/>
          <w:color w:val="F4F6F4"/>
          <w:sz w:val="26"/>
          <w:szCs w:val="26"/>
          <w:shd w:val="clear" w:color="auto" w:fill="5D6062"/>
        </w:rPr>
        <w:t>,e</w:t>
      </w:r>
    </w:p>
    <w:p w14:paraId="769F487E" w14:textId="77777777" w:rsidR="00000000" w:rsidRDefault="00A30B3C">
      <w:pPr>
        <w:pStyle w:val="Zkladntext"/>
        <w:kinsoku w:val="0"/>
        <w:overflowPunct w:val="0"/>
        <w:rPr>
          <w:rFonts w:ascii="Times New Roman" w:hAnsi="Times New Roman" w:cs="Times New Roman"/>
          <w:sz w:val="20"/>
          <w:szCs w:val="20"/>
        </w:rPr>
      </w:pPr>
    </w:p>
    <w:p w14:paraId="57AD02C8" w14:textId="77777777" w:rsidR="00000000" w:rsidRDefault="00A30B3C">
      <w:pPr>
        <w:pStyle w:val="Zkladntext"/>
        <w:kinsoku w:val="0"/>
        <w:overflowPunct w:val="0"/>
        <w:spacing w:before="7"/>
        <w:rPr>
          <w:rFonts w:ascii="Times New Roman" w:hAnsi="Times New Roman" w:cs="Times New Roman"/>
          <w:sz w:val="15"/>
          <w:szCs w:val="15"/>
        </w:rPr>
      </w:pPr>
      <w:r>
        <w:rPr>
          <w:noProof/>
        </w:rPr>
        <w:pict w14:anchorId="7336DCA3">
          <v:rect id="_x0000_s1345" style="position:absolute;margin-left:2in;margin-top:10.95pt;width:48pt;height:2pt;z-index:161;mso-wrap-distance-left:0;mso-wrap-distance-right:0;mso-position-horizontal-relative:page;mso-position-vertical-relative:text" o:allowincell="f" filled="f" stroked="f">
            <v:textbox inset="0,0,0,0">
              <w:txbxContent>
                <w:p w14:paraId="06EEBC04" w14:textId="77777777" w:rsidR="00000000" w:rsidRDefault="00A30B3C">
                  <w:pPr>
                    <w:widowControl/>
                    <w:autoSpaceDE/>
                    <w:autoSpaceDN/>
                    <w:adjustRightInd/>
                    <w:spacing w:line="40" w:lineRule="atLeast"/>
                    <w:rPr>
                      <w:rFonts w:ascii="Times New Roman" w:hAnsi="Times New Roman" w:cs="Times New Roman"/>
                    </w:rPr>
                  </w:pPr>
                  <w:r>
                    <w:rPr>
                      <w:rFonts w:ascii="Times New Roman" w:hAnsi="Times New Roman" w:cs="Times New Roman"/>
                    </w:rPr>
                    <w:pict w14:anchorId="12DC9819">
                      <v:shape id="_x0000_i1054" type="#_x0000_t75" style="width:48.4pt;height:2.4pt">
                        <v:imagedata r:id="rId31" o:title=""/>
                      </v:shape>
                    </w:pict>
                  </w:r>
                </w:p>
                <w:p w14:paraId="0FAF885F" w14:textId="77777777" w:rsidR="00000000" w:rsidRDefault="00A30B3C">
                  <w:pPr>
                    <w:rPr>
                      <w:rFonts w:ascii="Times New Roman" w:hAnsi="Times New Roman" w:cs="Times New Roman"/>
                    </w:rPr>
                  </w:pPr>
                </w:p>
              </w:txbxContent>
            </v:textbox>
            <w10:wrap type="topAndBottom" anchorx="page"/>
          </v:rect>
        </w:pict>
      </w:r>
    </w:p>
    <w:p w14:paraId="235099FC" w14:textId="77777777" w:rsidR="00000000" w:rsidRDefault="00A30B3C">
      <w:pPr>
        <w:pStyle w:val="Zkladntext"/>
        <w:kinsoku w:val="0"/>
        <w:overflowPunct w:val="0"/>
        <w:spacing w:before="7"/>
        <w:rPr>
          <w:rFonts w:ascii="Times New Roman" w:hAnsi="Times New Roman" w:cs="Times New Roman"/>
          <w:sz w:val="15"/>
          <w:szCs w:val="15"/>
        </w:rPr>
        <w:sectPr w:rsidR="00000000">
          <w:type w:val="continuous"/>
          <w:pgSz w:w="11920" w:h="16840"/>
          <w:pgMar w:top="300" w:right="580" w:bottom="0" w:left="200" w:header="708" w:footer="708" w:gutter="0"/>
          <w:cols w:space="708" w:equalWidth="0">
            <w:col w:w="11140"/>
          </w:cols>
          <w:noEndnote/>
        </w:sectPr>
      </w:pPr>
    </w:p>
    <w:p w14:paraId="66301E87" w14:textId="77777777" w:rsidR="00000000" w:rsidRDefault="00A30B3C">
      <w:pPr>
        <w:pStyle w:val="Nadpis2"/>
        <w:kinsoku w:val="0"/>
        <w:overflowPunct w:val="0"/>
        <w:spacing w:before="44"/>
        <w:ind w:left="368"/>
        <w:rPr>
          <w:color w:val="4B494B"/>
          <w:spacing w:val="-28"/>
          <w:w w:val="65"/>
        </w:rPr>
      </w:pPr>
      <w:r>
        <w:rPr>
          <w:color w:val="853D4B"/>
          <w:spacing w:val="-28"/>
          <w:w w:val="65"/>
        </w:rPr>
        <w:lastRenderedPageBreak/>
        <w:t>El</w:t>
      </w:r>
      <w:r>
        <w:rPr>
          <w:color w:val="4B494B"/>
          <w:spacing w:val="-28"/>
          <w:w w:val="65"/>
        </w:rPr>
        <w:t>i</w:t>
      </w:r>
    </w:p>
    <w:p w14:paraId="5F1013E8" w14:textId="77777777" w:rsidR="00000000" w:rsidRDefault="00A30B3C">
      <w:pPr>
        <w:pStyle w:val="Nadpis5"/>
        <w:kinsoku w:val="0"/>
        <w:overflowPunct w:val="0"/>
        <w:spacing w:before="268"/>
        <w:ind w:left="323"/>
        <w:rPr>
          <w:color w:val="CF2144"/>
          <w:w w:val="60"/>
        </w:rPr>
      </w:pPr>
      <w:r>
        <w:rPr>
          <w:sz w:val="24"/>
          <w:szCs w:val="24"/>
        </w:rPr>
        <w:br w:type="column"/>
      </w:r>
      <w:r>
        <w:rPr>
          <w:color w:val="CF2144"/>
          <w:w w:val="60"/>
        </w:rPr>
        <w:t>1)))))1</w:t>
      </w:r>
    </w:p>
    <w:p w14:paraId="06D89695" w14:textId="77777777" w:rsidR="00000000" w:rsidRDefault="00A30B3C">
      <w:pPr>
        <w:pStyle w:val="Zkladntext"/>
        <w:kinsoku w:val="0"/>
        <w:overflowPunct w:val="0"/>
        <w:spacing w:before="94"/>
        <w:ind w:left="368"/>
        <w:jc w:val="center"/>
        <w:rPr>
          <w:color w:val="363B3A"/>
        </w:rPr>
      </w:pPr>
      <w:r>
        <w:rPr>
          <w:noProof/>
        </w:rPr>
        <w:pict w14:anchorId="1ABB5E24">
          <v:shape id="_x0000_s1346" style="position:absolute;left:0;text-align:left;margin-left:76.15pt;margin-top:-28.9pt;width:1pt;height:49.2pt;z-index:162;mso-position-horizontal-relative:page;mso-position-vertical-relative:text" coordsize="20,984" o:allowincell="f" path="m,984hhl,e" filled="f" strokecolor="#939797" strokeweight=".1266mm">
            <v:path arrowok="t"/>
            <w10:wrap anchorx="page"/>
          </v:shape>
        </w:pict>
      </w:r>
      <w:r>
        <w:rPr>
          <w:color w:val="363B3A"/>
        </w:rPr>
        <w:t>beamlines</w:t>
      </w:r>
    </w:p>
    <w:p w14:paraId="3E1589CD"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5B5455BD" w14:textId="77777777" w:rsidR="00000000" w:rsidRDefault="00A30B3C">
      <w:pPr>
        <w:pStyle w:val="Zkladntext"/>
        <w:kinsoku w:val="0"/>
        <w:overflowPunct w:val="0"/>
        <w:spacing w:before="182"/>
        <w:ind w:left="368"/>
        <w:rPr>
          <w:color w:val="363B3A"/>
          <w:sz w:val="20"/>
          <w:szCs w:val="20"/>
        </w:rPr>
      </w:pPr>
      <w:r>
        <w:rPr>
          <w:color w:val="363B3A"/>
          <w:sz w:val="20"/>
          <w:szCs w:val="20"/>
        </w:rPr>
        <w:t>Fyzikální</w:t>
      </w:r>
      <w:r>
        <w:rPr>
          <w:color w:val="363B3A"/>
          <w:spacing w:val="-30"/>
          <w:sz w:val="20"/>
          <w:szCs w:val="20"/>
        </w:rPr>
        <w:t xml:space="preserve"> </w:t>
      </w:r>
      <w:r>
        <w:rPr>
          <w:color w:val="363B3A"/>
          <w:sz w:val="20"/>
          <w:szCs w:val="20"/>
        </w:rPr>
        <w:t>ústav</w:t>
      </w:r>
      <w:r>
        <w:rPr>
          <w:color w:val="363B3A"/>
          <w:spacing w:val="-24"/>
          <w:sz w:val="20"/>
          <w:szCs w:val="20"/>
        </w:rPr>
        <w:t xml:space="preserve"> </w:t>
      </w:r>
      <w:r>
        <w:rPr>
          <w:color w:val="363B3A"/>
          <w:sz w:val="20"/>
          <w:szCs w:val="20"/>
        </w:rPr>
        <w:t>AV</w:t>
      </w:r>
      <w:r>
        <w:rPr>
          <w:color w:val="363B3A"/>
          <w:spacing w:val="-28"/>
          <w:sz w:val="20"/>
          <w:szCs w:val="20"/>
        </w:rPr>
        <w:t xml:space="preserve"> </w:t>
      </w:r>
      <w:r>
        <w:rPr>
          <w:color w:val="363B3A"/>
          <w:sz w:val="20"/>
          <w:szCs w:val="20"/>
        </w:rPr>
        <w:t>ČR.</w:t>
      </w:r>
      <w:r>
        <w:rPr>
          <w:color w:val="363B3A"/>
          <w:spacing w:val="-31"/>
          <w:sz w:val="20"/>
          <w:szCs w:val="20"/>
        </w:rPr>
        <w:t xml:space="preserve"> </w:t>
      </w:r>
      <w:r>
        <w:rPr>
          <w:color w:val="363B3A"/>
          <w:sz w:val="20"/>
          <w:szCs w:val="20"/>
        </w:rPr>
        <w:t>v.</w:t>
      </w:r>
      <w:r>
        <w:rPr>
          <w:color w:val="363B3A"/>
          <w:spacing w:val="-32"/>
          <w:sz w:val="20"/>
          <w:szCs w:val="20"/>
        </w:rPr>
        <w:t xml:space="preserve"> </w:t>
      </w:r>
      <w:r>
        <w:rPr>
          <w:color w:val="363B3A"/>
          <w:sz w:val="20"/>
          <w:szCs w:val="20"/>
        </w:rPr>
        <w:t>v.</w:t>
      </w:r>
      <w:r>
        <w:rPr>
          <w:color w:val="363B3A"/>
          <w:spacing w:val="-33"/>
          <w:sz w:val="20"/>
          <w:szCs w:val="20"/>
        </w:rPr>
        <w:t xml:space="preserve"> </w:t>
      </w:r>
      <w:r>
        <w:rPr>
          <w:color w:val="363B3A"/>
          <w:sz w:val="19"/>
          <w:szCs w:val="19"/>
        </w:rPr>
        <w:t>i.,</w:t>
      </w:r>
      <w:r>
        <w:rPr>
          <w:color w:val="363B3A"/>
          <w:spacing w:val="-31"/>
          <w:sz w:val="19"/>
          <w:szCs w:val="19"/>
        </w:rPr>
        <w:t xml:space="preserve"> </w:t>
      </w:r>
      <w:r>
        <w:rPr>
          <w:color w:val="363B3A"/>
          <w:sz w:val="20"/>
          <w:szCs w:val="20"/>
        </w:rPr>
        <w:t>Na</w:t>
      </w:r>
      <w:r>
        <w:rPr>
          <w:color w:val="363B3A"/>
          <w:spacing w:val="-28"/>
          <w:sz w:val="20"/>
          <w:szCs w:val="20"/>
        </w:rPr>
        <w:t xml:space="preserve"> </w:t>
      </w:r>
      <w:r>
        <w:rPr>
          <w:color w:val="363B3A"/>
          <w:sz w:val="20"/>
          <w:szCs w:val="20"/>
        </w:rPr>
        <w:t>Slovance</w:t>
      </w:r>
      <w:r>
        <w:rPr>
          <w:color w:val="363B3A"/>
          <w:spacing w:val="-17"/>
          <w:sz w:val="20"/>
          <w:szCs w:val="20"/>
        </w:rPr>
        <w:t xml:space="preserve"> </w:t>
      </w:r>
      <w:r>
        <w:rPr>
          <w:color w:val="363B3A"/>
          <w:sz w:val="20"/>
          <w:szCs w:val="20"/>
        </w:rPr>
        <w:t>2,</w:t>
      </w:r>
      <w:r>
        <w:rPr>
          <w:color w:val="363B3A"/>
          <w:spacing w:val="-40"/>
          <w:sz w:val="20"/>
          <w:szCs w:val="20"/>
        </w:rPr>
        <w:t xml:space="preserve"> </w:t>
      </w:r>
      <w:r>
        <w:rPr>
          <w:color w:val="363B3A"/>
          <w:sz w:val="20"/>
          <w:szCs w:val="20"/>
        </w:rPr>
        <w:t>182</w:t>
      </w:r>
      <w:r>
        <w:rPr>
          <w:color w:val="363B3A"/>
          <w:spacing w:val="-23"/>
          <w:sz w:val="20"/>
          <w:szCs w:val="20"/>
        </w:rPr>
        <w:t xml:space="preserve"> </w:t>
      </w:r>
      <w:r>
        <w:rPr>
          <w:color w:val="363B3A"/>
          <w:sz w:val="20"/>
          <w:szCs w:val="20"/>
        </w:rPr>
        <w:t>21</w:t>
      </w:r>
      <w:r>
        <w:rPr>
          <w:color w:val="363B3A"/>
          <w:spacing w:val="-41"/>
          <w:sz w:val="20"/>
          <w:szCs w:val="20"/>
        </w:rPr>
        <w:t xml:space="preserve"> </w:t>
      </w:r>
      <w:r>
        <w:rPr>
          <w:color w:val="363B3A"/>
          <w:sz w:val="20"/>
          <w:szCs w:val="20"/>
        </w:rPr>
        <w:t>Praha</w:t>
      </w:r>
      <w:r>
        <w:rPr>
          <w:color w:val="363B3A"/>
          <w:spacing w:val="-28"/>
          <w:sz w:val="20"/>
          <w:szCs w:val="20"/>
        </w:rPr>
        <w:t xml:space="preserve"> </w:t>
      </w:r>
      <w:r>
        <w:rPr>
          <w:color w:val="363B3A"/>
          <w:sz w:val="20"/>
          <w:szCs w:val="20"/>
        </w:rPr>
        <w:t>8</w:t>
      </w:r>
    </w:p>
    <w:p w14:paraId="4D6A0C73" w14:textId="77777777" w:rsidR="00000000" w:rsidRDefault="00A30B3C">
      <w:pPr>
        <w:pStyle w:val="Zkladntext"/>
        <w:kinsoku w:val="0"/>
        <w:overflowPunct w:val="0"/>
        <w:spacing w:before="185"/>
        <w:ind w:left="2085"/>
        <w:rPr>
          <w:color w:val="B66079"/>
          <w:w w:val="103"/>
          <w:sz w:val="18"/>
          <w:szCs w:val="18"/>
        </w:rPr>
      </w:pPr>
      <w:r>
        <w:rPr>
          <w:color w:val="CFB3BA"/>
          <w:spacing w:val="2"/>
          <w:w w:val="26"/>
          <w:sz w:val="20"/>
          <w:szCs w:val="20"/>
        </w:rPr>
        <w:t>1</w:t>
      </w:r>
      <w:r>
        <w:rPr>
          <w:color w:val="B66079"/>
          <w:spacing w:val="-6"/>
          <w:w w:val="108"/>
          <w:sz w:val="20"/>
          <w:szCs w:val="20"/>
        </w:rPr>
        <w:t>n</w:t>
      </w:r>
      <w:r>
        <w:rPr>
          <w:color w:val="B66079"/>
          <w:w w:val="97"/>
          <w:sz w:val="20"/>
          <w:szCs w:val="20"/>
        </w:rPr>
        <w:t>fo@e</w:t>
      </w:r>
      <w:r>
        <w:rPr>
          <w:color w:val="B66079"/>
          <w:spacing w:val="-7"/>
          <w:w w:val="97"/>
          <w:sz w:val="20"/>
          <w:szCs w:val="20"/>
        </w:rPr>
        <w:t>l</w:t>
      </w:r>
      <w:r>
        <w:rPr>
          <w:color w:val="B66079"/>
          <w:w w:val="26"/>
          <w:sz w:val="20"/>
          <w:szCs w:val="20"/>
        </w:rPr>
        <w:t>1</w:t>
      </w:r>
      <w:r>
        <w:rPr>
          <w:color w:val="B66079"/>
          <w:spacing w:val="-39"/>
          <w:sz w:val="20"/>
          <w:szCs w:val="20"/>
        </w:rPr>
        <w:t xml:space="preserve"> </w:t>
      </w:r>
      <w:r>
        <w:rPr>
          <w:color w:val="CC6470"/>
          <w:w w:val="104"/>
          <w:sz w:val="18"/>
          <w:szCs w:val="18"/>
        </w:rPr>
        <w:t>beams</w:t>
      </w:r>
      <w:r>
        <w:rPr>
          <w:color w:val="CC6470"/>
          <w:spacing w:val="5"/>
          <w:sz w:val="18"/>
          <w:szCs w:val="18"/>
        </w:rPr>
        <w:t xml:space="preserve"> </w:t>
      </w:r>
      <w:r>
        <w:rPr>
          <w:color w:val="CC6470"/>
          <w:w w:val="104"/>
          <w:sz w:val="18"/>
          <w:szCs w:val="18"/>
        </w:rPr>
        <w:t>eu</w:t>
      </w:r>
      <w:r>
        <w:rPr>
          <w:color w:val="CC6470"/>
          <w:sz w:val="18"/>
          <w:szCs w:val="18"/>
        </w:rPr>
        <w:t xml:space="preserve"> </w:t>
      </w:r>
      <w:r>
        <w:rPr>
          <w:color w:val="CC6470"/>
          <w:spacing w:val="5"/>
          <w:sz w:val="18"/>
          <w:szCs w:val="18"/>
        </w:rPr>
        <w:t xml:space="preserve"> </w:t>
      </w:r>
      <w:r>
        <w:rPr>
          <w:color w:val="707070"/>
          <w:w w:val="67"/>
          <w:sz w:val="27"/>
          <w:szCs w:val="27"/>
        </w:rPr>
        <w:t>I</w:t>
      </w:r>
      <w:r>
        <w:rPr>
          <w:color w:val="707070"/>
          <w:sz w:val="27"/>
          <w:szCs w:val="27"/>
        </w:rPr>
        <w:t xml:space="preserve"> </w:t>
      </w:r>
      <w:r>
        <w:rPr>
          <w:color w:val="707070"/>
          <w:spacing w:val="-22"/>
          <w:sz w:val="27"/>
          <w:szCs w:val="27"/>
        </w:rPr>
        <w:t xml:space="preserve"> </w:t>
      </w:r>
      <w:r>
        <w:rPr>
          <w:color w:val="CC6470"/>
          <w:w w:val="67"/>
          <w:sz w:val="18"/>
          <w:szCs w:val="18"/>
        </w:rPr>
        <w:t>w</w:t>
      </w:r>
      <w:r>
        <w:rPr>
          <w:color w:val="CC6470"/>
          <w:spacing w:val="19"/>
          <w:sz w:val="18"/>
          <w:szCs w:val="18"/>
        </w:rPr>
        <w:t xml:space="preserve"> </w:t>
      </w:r>
      <w:r>
        <w:rPr>
          <w:color w:val="CC6470"/>
          <w:w w:val="67"/>
          <w:sz w:val="18"/>
          <w:szCs w:val="18"/>
        </w:rPr>
        <w:t>w</w:t>
      </w:r>
      <w:r>
        <w:rPr>
          <w:color w:val="CC6470"/>
          <w:spacing w:val="-5"/>
          <w:sz w:val="18"/>
          <w:szCs w:val="18"/>
        </w:rPr>
        <w:t xml:space="preserve"> </w:t>
      </w:r>
      <w:r>
        <w:rPr>
          <w:color w:val="CC6470"/>
          <w:w w:val="104"/>
          <w:sz w:val="18"/>
          <w:szCs w:val="18"/>
        </w:rPr>
        <w:t>w.</w:t>
      </w:r>
      <w:r>
        <w:rPr>
          <w:color w:val="CC6470"/>
          <w:spacing w:val="-4"/>
          <w:w w:val="104"/>
          <w:sz w:val="18"/>
          <w:szCs w:val="18"/>
        </w:rPr>
        <w:t>e</w:t>
      </w:r>
      <w:r>
        <w:rPr>
          <w:color w:val="CFB3BA"/>
          <w:spacing w:val="-6"/>
          <w:w w:val="102"/>
          <w:sz w:val="18"/>
          <w:szCs w:val="18"/>
        </w:rPr>
        <w:t>l</w:t>
      </w:r>
      <w:r>
        <w:rPr>
          <w:color w:val="B66079"/>
          <w:w w:val="102"/>
          <w:sz w:val="18"/>
          <w:szCs w:val="18"/>
        </w:rPr>
        <w:t>i</w:t>
      </w:r>
      <w:r>
        <w:rPr>
          <w:color w:val="B66079"/>
          <w:spacing w:val="1"/>
          <w:sz w:val="18"/>
          <w:szCs w:val="18"/>
        </w:rPr>
        <w:t xml:space="preserve"> </w:t>
      </w:r>
      <w:r>
        <w:rPr>
          <w:color w:val="B66079"/>
          <w:w w:val="103"/>
          <w:sz w:val="18"/>
          <w:szCs w:val="18"/>
        </w:rPr>
        <w:t>beams.eu</w:t>
      </w:r>
    </w:p>
    <w:p w14:paraId="786C7AFB" w14:textId="77777777" w:rsidR="00000000" w:rsidRDefault="00A30B3C">
      <w:pPr>
        <w:pStyle w:val="Zkladntext"/>
        <w:kinsoku w:val="0"/>
        <w:overflowPunct w:val="0"/>
        <w:spacing w:before="185"/>
        <w:ind w:left="2085"/>
        <w:rPr>
          <w:color w:val="B66079"/>
          <w:w w:val="103"/>
          <w:sz w:val="18"/>
          <w:szCs w:val="18"/>
        </w:rPr>
        <w:sectPr w:rsidR="00000000">
          <w:pgSz w:w="11920" w:h="16840"/>
          <w:pgMar w:top="300" w:right="600" w:bottom="0" w:left="200" w:header="708" w:footer="708" w:gutter="0"/>
          <w:cols w:num="3" w:space="708" w:equalWidth="0">
            <w:col w:w="1100" w:space="87"/>
            <w:col w:w="1364" w:space="2775"/>
            <w:col w:w="5794"/>
          </w:cols>
          <w:noEndnote/>
        </w:sectPr>
      </w:pPr>
    </w:p>
    <w:p w14:paraId="74B6DBE7" w14:textId="77777777" w:rsidR="00000000" w:rsidRDefault="00A30B3C">
      <w:pPr>
        <w:pStyle w:val="Zkladntext"/>
        <w:kinsoku w:val="0"/>
        <w:overflowPunct w:val="0"/>
        <w:spacing w:before="6"/>
        <w:rPr>
          <w:sz w:val="27"/>
          <w:szCs w:val="27"/>
        </w:rPr>
      </w:pPr>
    </w:p>
    <w:p w14:paraId="261F1C57" w14:textId="77777777" w:rsidR="00000000" w:rsidRDefault="00A30B3C">
      <w:pPr>
        <w:pStyle w:val="Zkladntext"/>
        <w:kinsoku w:val="0"/>
        <w:overflowPunct w:val="0"/>
        <w:spacing w:before="94" w:line="283" w:lineRule="auto"/>
        <w:ind w:left="1293" w:right="1222" w:firstLine="3"/>
        <w:rPr>
          <w:b/>
          <w:bCs/>
          <w:color w:val="1D231F"/>
          <w:w w:val="110"/>
        </w:rPr>
      </w:pPr>
      <w:r>
        <w:rPr>
          <w:color w:val="1D231F"/>
          <w:w w:val="110"/>
          <w:sz w:val="20"/>
          <w:szCs w:val="20"/>
        </w:rPr>
        <w:t xml:space="preserve">and connection terminals the labels are placed  on upper side from right direction  and  on down side from left direction, example on </w:t>
      </w:r>
      <w:r>
        <w:rPr>
          <w:b/>
          <w:bCs/>
          <w:color w:val="1D231F"/>
          <w:w w:val="110"/>
        </w:rPr>
        <w:t xml:space="preserve">Figure   </w:t>
      </w:r>
      <w:r>
        <w:rPr>
          <w:b/>
          <w:bCs/>
          <w:color w:val="1D231F"/>
          <w:spacing w:val="7"/>
          <w:w w:val="110"/>
        </w:rPr>
        <w:t xml:space="preserve"> </w:t>
      </w:r>
      <w:r>
        <w:rPr>
          <w:b/>
          <w:bCs/>
          <w:color w:val="1D231F"/>
          <w:w w:val="110"/>
        </w:rPr>
        <w:t>10.</w:t>
      </w:r>
    </w:p>
    <w:p w14:paraId="128EECFB" w14:textId="77777777" w:rsidR="00000000" w:rsidRDefault="00A30B3C">
      <w:pPr>
        <w:pStyle w:val="Zkladntext"/>
        <w:kinsoku w:val="0"/>
        <w:overflowPunct w:val="0"/>
        <w:rPr>
          <w:b/>
          <w:bCs/>
          <w:sz w:val="20"/>
          <w:szCs w:val="20"/>
        </w:rPr>
      </w:pPr>
    </w:p>
    <w:p w14:paraId="10261594" w14:textId="77777777" w:rsidR="00000000" w:rsidRDefault="00A30B3C">
      <w:pPr>
        <w:pStyle w:val="Zkladntext"/>
        <w:kinsoku w:val="0"/>
        <w:overflowPunct w:val="0"/>
        <w:rPr>
          <w:b/>
          <w:bCs/>
          <w:sz w:val="20"/>
          <w:szCs w:val="20"/>
        </w:rPr>
        <w:sectPr w:rsidR="00000000">
          <w:type w:val="continuous"/>
          <w:pgSz w:w="11920" w:h="16840"/>
          <w:pgMar w:top="300" w:right="600" w:bottom="0" w:left="200" w:header="708" w:footer="708" w:gutter="0"/>
          <w:cols w:space="708" w:equalWidth="0">
            <w:col w:w="11120"/>
          </w:cols>
          <w:noEndnote/>
        </w:sectPr>
      </w:pPr>
    </w:p>
    <w:p w14:paraId="201691AE" w14:textId="77777777" w:rsidR="00000000" w:rsidRDefault="00A30B3C">
      <w:pPr>
        <w:pStyle w:val="Zkladntext"/>
        <w:kinsoku w:val="0"/>
        <w:overflowPunct w:val="0"/>
        <w:rPr>
          <w:b/>
          <w:bCs/>
          <w:sz w:val="128"/>
          <w:szCs w:val="128"/>
        </w:rPr>
      </w:pPr>
    </w:p>
    <w:p w14:paraId="1CDF7B8E" w14:textId="77777777" w:rsidR="00000000" w:rsidRDefault="00A30B3C">
      <w:pPr>
        <w:pStyle w:val="Zkladntext"/>
        <w:kinsoku w:val="0"/>
        <w:overflowPunct w:val="0"/>
        <w:spacing w:before="8"/>
        <w:rPr>
          <w:b/>
          <w:bCs/>
          <w:sz w:val="158"/>
          <w:szCs w:val="158"/>
        </w:rPr>
      </w:pPr>
    </w:p>
    <w:p w14:paraId="4493CB08" w14:textId="77777777" w:rsidR="00000000" w:rsidRDefault="00A30B3C">
      <w:pPr>
        <w:pStyle w:val="Zkladntext"/>
        <w:kinsoku w:val="0"/>
        <w:overflowPunct w:val="0"/>
        <w:ind w:left="1483"/>
        <w:rPr>
          <w:rFonts w:ascii="Times New Roman" w:hAnsi="Times New Roman" w:cs="Times New Roman"/>
          <w:color w:val="B82848"/>
          <w:spacing w:val="-3"/>
          <w:w w:val="60"/>
          <w:position w:val="-61"/>
          <w:sz w:val="116"/>
          <w:szCs w:val="116"/>
        </w:rPr>
      </w:pPr>
      <w:r>
        <w:rPr>
          <w:noProof/>
        </w:rPr>
        <w:pict w14:anchorId="2117478C">
          <v:shape id="_x0000_s1347" style="position:absolute;left:0;text-align:left;margin-left:88.25pt;margin-top:44.75pt;width:104.85pt;height:1pt;z-index:-33;mso-position-horizontal-relative:page;mso-position-vertical-relative:text" coordsize="2097,20" o:allowincell="f" path="m,hhl2096,e" filled="f" strokecolor="#b3344b" strokeweight=".63308mm">
            <v:path arrowok="t"/>
            <w10:wrap anchorx="page"/>
          </v:shape>
        </w:pict>
      </w:r>
      <w:r>
        <w:rPr>
          <w:noProof/>
        </w:rPr>
        <w:pict w14:anchorId="15208FBE">
          <v:shape id="_x0000_s1348" style="position:absolute;left:0;text-align:left;margin-left:88.25pt;margin-top:57.05pt;width:113.45pt;height:1pt;z-index:-32;mso-position-horizontal-relative:page;mso-position-vertical-relative:text" coordsize="2269,20" o:allowincell="f" path="m,hhl2268,e" filled="f" strokeweight=".75972mm">
            <v:path arrowok="t"/>
            <w10:wrap anchorx="page"/>
          </v:shape>
        </w:pict>
      </w:r>
      <w:r>
        <w:rPr>
          <w:rFonts w:ascii="Times New Roman" w:hAnsi="Times New Roman" w:cs="Times New Roman"/>
          <w:color w:val="B82848"/>
          <w:spacing w:val="-6"/>
          <w:w w:val="61"/>
          <w:position w:val="-61"/>
          <w:sz w:val="116"/>
          <w:szCs w:val="116"/>
        </w:rPr>
        <w:t>.</w:t>
      </w:r>
      <w:r>
        <w:rPr>
          <w:color w:val="1D231F"/>
          <w:spacing w:val="-139"/>
          <w:w w:val="99"/>
          <w:sz w:val="20"/>
          <w:szCs w:val="20"/>
        </w:rPr>
        <w:t>R</w:t>
      </w:r>
      <w:r>
        <w:rPr>
          <w:rFonts w:ascii="Times New Roman" w:hAnsi="Times New Roman" w:cs="Times New Roman"/>
          <w:color w:val="B82848"/>
          <w:spacing w:val="-211"/>
          <w:w w:val="61"/>
          <w:position w:val="-61"/>
          <w:sz w:val="116"/>
          <w:szCs w:val="116"/>
        </w:rPr>
        <w:t>_</w:t>
      </w:r>
      <w:r>
        <w:rPr>
          <w:color w:val="1D231F"/>
          <w:w w:val="99"/>
          <w:sz w:val="20"/>
          <w:szCs w:val="20"/>
        </w:rPr>
        <w:t>e</w:t>
      </w:r>
      <w:r>
        <w:rPr>
          <w:color w:val="1D231F"/>
          <w:spacing w:val="-7"/>
          <w:w w:val="99"/>
          <w:sz w:val="20"/>
          <w:szCs w:val="20"/>
        </w:rPr>
        <w:t>a</w:t>
      </w:r>
      <w:r>
        <w:rPr>
          <w:rFonts w:ascii="Times New Roman" w:hAnsi="Times New Roman" w:cs="Times New Roman"/>
          <w:color w:val="B82848"/>
          <w:spacing w:val="-344"/>
          <w:w w:val="61"/>
          <w:position w:val="-61"/>
          <w:sz w:val="116"/>
          <w:szCs w:val="116"/>
        </w:rPr>
        <w:t>_</w:t>
      </w:r>
      <w:r>
        <w:rPr>
          <w:color w:val="1D231F"/>
          <w:w w:val="99"/>
          <w:sz w:val="20"/>
          <w:szCs w:val="20"/>
        </w:rPr>
        <w:t>d</w:t>
      </w:r>
      <w:r>
        <w:rPr>
          <w:color w:val="1D231F"/>
          <w:spacing w:val="7"/>
          <w:sz w:val="20"/>
          <w:szCs w:val="20"/>
        </w:rPr>
        <w:t xml:space="preserve"> </w:t>
      </w:r>
      <w:r>
        <w:rPr>
          <w:color w:val="1D231F"/>
          <w:w w:val="112"/>
          <w:sz w:val="20"/>
          <w:szCs w:val="20"/>
        </w:rPr>
        <w:t>fr</w:t>
      </w:r>
      <w:r>
        <w:rPr>
          <w:color w:val="1D231F"/>
          <w:spacing w:val="-99"/>
          <w:w w:val="112"/>
          <w:sz w:val="20"/>
          <w:szCs w:val="20"/>
        </w:rPr>
        <w:t>o</w:t>
      </w:r>
      <w:r>
        <w:rPr>
          <w:rFonts w:ascii="Times New Roman" w:hAnsi="Times New Roman" w:cs="Times New Roman"/>
          <w:color w:val="B82848"/>
          <w:spacing w:val="-249"/>
          <w:w w:val="61"/>
          <w:position w:val="-61"/>
          <w:sz w:val="116"/>
          <w:szCs w:val="116"/>
        </w:rPr>
        <w:t>_</w:t>
      </w:r>
      <w:r>
        <w:rPr>
          <w:color w:val="1D231F"/>
          <w:w w:val="112"/>
          <w:sz w:val="20"/>
          <w:szCs w:val="20"/>
        </w:rPr>
        <w:t>m</w:t>
      </w:r>
      <w:r>
        <w:rPr>
          <w:color w:val="1D231F"/>
          <w:spacing w:val="-1"/>
          <w:sz w:val="20"/>
          <w:szCs w:val="20"/>
        </w:rPr>
        <w:t xml:space="preserve"> </w:t>
      </w:r>
      <w:r>
        <w:rPr>
          <w:color w:val="1D231F"/>
          <w:spacing w:val="-51"/>
          <w:w w:val="118"/>
          <w:sz w:val="20"/>
          <w:szCs w:val="20"/>
        </w:rPr>
        <w:t>l</w:t>
      </w:r>
      <w:r>
        <w:rPr>
          <w:rFonts w:ascii="Times New Roman" w:hAnsi="Times New Roman" w:cs="Times New Roman"/>
          <w:color w:val="B82848"/>
          <w:spacing w:val="-298"/>
          <w:w w:val="61"/>
          <w:position w:val="-61"/>
          <w:sz w:val="116"/>
          <w:szCs w:val="116"/>
        </w:rPr>
        <w:t>_</w:t>
      </w:r>
      <w:r>
        <w:rPr>
          <w:color w:val="1D231F"/>
          <w:w w:val="118"/>
          <w:sz w:val="20"/>
          <w:szCs w:val="20"/>
        </w:rPr>
        <w:t>eft</w:t>
      </w:r>
      <w:r>
        <w:rPr>
          <w:color w:val="1D231F"/>
          <w:spacing w:val="-13"/>
          <w:sz w:val="20"/>
          <w:szCs w:val="20"/>
        </w:rPr>
        <w:t xml:space="preserve"> </w:t>
      </w:r>
      <w:r>
        <w:rPr>
          <w:rFonts w:ascii="Times New Roman" w:hAnsi="Times New Roman" w:cs="Times New Roman"/>
          <w:color w:val="B82848"/>
          <w:spacing w:val="-332"/>
          <w:w w:val="61"/>
          <w:position w:val="-61"/>
          <w:sz w:val="116"/>
          <w:szCs w:val="116"/>
        </w:rPr>
        <w:t>_</w:t>
      </w:r>
      <w:r>
        <w:rPr>
          <w:color w:val="1D231F"/>
          <w:spacing w:val="-9"/>
          <w:w w:val="106"/>
          <w:sz w:val="20"/>
          <w:szCs w:val="20"/>
        </w:rPr>
        <w:t>s</w:t>
      </w:r>
      <w:r>
        <w:rPr>
          <w:color w:val="363B3A"/>
          <w:spacing w:val="9"/>
          <w:w w:val="105"/>
          <w:sz w:val="20"/>
          <w:szCs w:val="20"/>
        </w:rPr>
        <w:t>i</w:t>
      </w:r>
      <w:r>
        <w:rPr>
          <w:color w:val="1D231F"/>
          <w:spacing w:val="-3"/>
          <w:w w:val="109"/>
          <w:sz w:val="20"/>
          <w:szCs w:val="20"/>
        </w:rPr>
        <w:t>d</w:t>
      </w:r>
      <w:r>
        <w:rPr>
          <w:color w:val="1D231F"/>
          <w:spacing w:val="-69"/>
          <w:w w:val="109"/>
          <w:sz w:val="20"/>
          <w:szCs w:val="20"/>
        </w:rPr>
        <w:t>e</w:t>
      </w:r>
      <w:r>
        <w:rPr>
          <w:rFonts w:ascii="Times New Roman" w:hAnsi="Times New Roman" w:cs="Times New Roman"/>
          <w:color w:val="B82848"/>
          <w:spacing w:val="-3"/>
          <w:w w:val="60"/>
          <w:position w:val="-61"/>
          <w:sz w:val="116"/>
          <w:szCs w:val="116"/>
        </w:rPr>
        <w:t>&gt;</w:t>
      </w:r>
    </w:p>
    <w:p w14:paraId="74E0C094" w14:textId="77777777" w:rsidR="00000000" w:rsidRDefault="00A30B3C">
      <w:pPr>
        <w:pStyle w:val="Zkladntext"/>
        <w:tabs>
          <w:tab w:val="left" w:pos="5224"/>
        </w:tabs>
        <w:kinsoku w:val="0"/>
        <w:overflowPunct w:val="0"/>
        <w:spacing w:before="189" w:line="1268" w:lineRule="exact"/>
        <w:ind w:left="3405"/>
        <w:rPr>
          <w:color w:val="B82848"/>
          <w:w w:val="70"/>
          <w:sz w:val="115"/>
          <w:szCs w:val="115"/>
        </w:rPr>
      </w:pPr>
      <w:r>
        <w:rPr>
          <w:rFonts w:ascii="Times New Roman" w:hAnsi="Times New Roman" w:cs="Times New Roman"/>
          <w:sz w:val="24"/>
          <w:szCs w:val="24"/>
        </w:rPr>
        <w:br w:type="column"/>
      </w:r>
      <w:r>
        <w:rPr>
          <w:color w:val="B82848"/>
          <w:w w:val="70"/>
          <w:sz w:val="115"/>
          <w:szCs w:val="115"/>
        </w:rPr>
        <w:t>&lt;</w:t>
      </w:r>
      <w:r>
        <w:rPr>
          <w:strike/>
          <w:color w:val="B82848"/>
          <w:w w:val="70"/>
          <w:sz w:val="115"/>
          <w:szCs w:val="115"/>
        </w:rPr>
        <w:t>--</w:t>
      </w:r>
      <w:r>
        <w:rPr>
          <w:strike/>
          <w:color w:val="B82848"/>
          <w:sz w:val="115"/>
          <w:szCs w:val="115"/>
        </w:rPr>
        <w:tab/>
      </w:r>
    </w:p>
    <w:p w14:paraId="6D48E353" w14:textId="77777777" w:rsidR="00000000" w:rsidRDefault="00A30B3C">
      <w:pPr>
        <w:pStyle w:val="Zkladntext"/>
        <w:kinsoku w:val="0"/>
        <w:overflowPunct w:val="0"/>
        <w:spacing w:line="176" w:lineRule="exact"/>
        <w:ind w:left="3662"/>
        <w:rPr>
          <w:color w:val="1D231F"/>
          <w:w w:val="110"/>
          <w:sz w:val="20"/>
          <w:szCs w:val="20"/>
        </w:rPr>
      </w:pPr>
      <w:r>
        <w:rPr>
          <w:noProof/>
        </w:rPr>
        <w:pict w14:anchorId="1D37233F">
          <v:rect id="_x0000_s1349" style="position:absolute;left:0;text-align:left;margin-left:216.7pt;margin-top:-74.5pt;width:143pt;height:279pt;z-index:165;mso-position-horizontal-relative:page;mso-position-vertical-relative:text" o:allowincell="f" filled="f" stroked="f">
            <v:textbox inset="0,0,0,0">
              <w:txbxContent>
                <w:p w14:paraId="5763EBE7" w14:textId="77777777" w:rsidR="00000000" w:rsidRDefault="00A30B3C">
                  <w:pPr>
                    <w:widowControl/>
                    <w:autoSpaceDE/>
                    <w:autoSpaceDN/>
                    <w:adjustRightInd/>
                    <w:spacing w:line="5580" w:lineRule="atLeast"/>
                    <w:rPr>
                      <w:rFonts w:ascii="Times New Roman" w:hAnsi="Times New Roman" w:cs="Times New Roman"/>
                    </w:rPr>
                  </w:pPr>
                  <w:r>
                    <w:rPr>
                      <w:rFonts w:ascii="Times New Roman" w:hAnsi="Times New Roman" w:cs="Times New Roman"/>
                    </w:rPr>
                    <w:pict w14:anchorId="33C3BFD7">
                      <v:shape id="_x0000_i1056" type="#_x0000_t75" style="width:142.8pt;height:279.55pt">
                        <v:imagedata r:id="rId32" o:title=""/>
                      </v:shape>
                    </w:pict>
                  </w:r>
                </w:p>
                <w:p w14:paraId="2F5DEB70" w14:textId="77777777" w:rsidR="00000000" w:rsidRDefault="00A30B3C">
                  <w:pPr>
                    <w:rPr>
                      <w:rFonts w:ascii="Times New Roman" w:hAnsi="Times New Roman" w:cs="Times New Roman"/>
                    </w:rPr>
                  </w:pPr>
                </w:p>
              </w:txbxContent>
            </v:textbox>
            <w10:wrap anchorx="page"/>
          </v:rect>
        </w:pict>
      </w:r>
      <w:r>
        <w:rPr>
          <w:noProof/>
        </w:rPr>
        <w:pict w14:anchorId="674FFCB4">
          <v:shape id="_x0000_s1350" style="position:absolute;left:0;text-align:left;margin-left:415.8pt;margin-top:-.95pt;width:1.65pt;height:.95pt;z-index:-30;mso-position-horizontal-relative:page;mso-position-vertical-relative:text" coordsize="33,19" o:allowincell="f" path="m,hhl32,e" filled="f" strokeweight=".06331mm">
            <v:path arrowok="t"/>
            <w10:wrap anchorx="page"/>
          </v:shape>
        </w:pict>
      </w:r>
      <w:r>
        <w:rPr>
          <w:color w:val="1D231F"/>
          <w:w w:val="110"/>
          <w:sz w:val="20"/>
          <w:szCs w:val="20"/>
        </w:rPr>
        <w:t>Read from r</w:t>
      </w:r>
      <w:r>
        <w:rPr>
          <w:color w:val="363B3A"/>
          <w:w w:val="110"/>
          <w:sz w:val="20"/>
          <w:szCs w:val="20"/>
        </w:rPr>
        <w:t>i</w:t>
      </w:r>
      <w:r>
        <w:rPr>
          <w:color w:val="1D231F"/>
          <w:w w:val="110"/>
          <w:sz w:val="20"/>
          <w:szCs w:val="20"/>
        </w:rPr>
        <w:t>ght s</w:t>
      </w:r>
      <w:r>
        <w:rPr>
          <w:color w:val="363B3A"/>
          <w:w w:val="110"/>
          <w:sz w:val="20"/>
          <w:szCs w:val="20"/>
        </w:rPr>
        <w:t>i</w:t>
      </w:r>
      <w:r>
        <w:rPr>
          <w:color w:val="1D231F"/>
          <w:w w:val="110"/>
          <w:sz w:val="20"/>
          <w:szCs w:val="20"/>
        </w:rPr>
        <w:t>de</w:t>
      </w:r>
    </w:p>
    <w:p w14:paraId="2045E735" w14:textId="77777777" w:rsidR="00000000" w:rsidRDefault="00A30B3C">
      <w:pPr>
        <w:pStyle w:val="Zkladntext"/>
        <w:kinsoku w:val="0"/>
        <w:overflowPunct w:val="0"/>
        <w:spacing w:line="176" w:lineRule="exact"/>
        <w:ind w:left="3662"/>
        <w:rPr>
          <w:color w:val="1D231F"/>
          <w:w w:val="110"/>
          <w:sz w:val="20"/>
          <w:szCs w:val="20"/>
        </w:rPr>
        <w:sectPr w:rsidR="00000000">
          <w:type w:val="continuous"/>
          <w:pgSz w:w="11920" w:h="16840"/>
          <w:pgMar w:top="300" w:right="600" w:bottom="0" w:left="200" w:header="708" w:footer="708" w:gutter="0"/>
          <w:cols w:num="2" w:space="708" w:equalWidth="0">
            <w:col w:w="3828" w:space="40"/>
            <w:col w:w="7252"/>
          </w:cols>
          <w:noEndnote/>
        </w:sectPr>
      </w:pPr>
    </w:p>
    <w:p w14:paraId="34C3A011" w14:textId="77777777" w:rsidR="00000000" w:rsidRDefault="00A30B3C">
      <w:pPr>
        <w:pStyle w:val="Zkladntext"/>
        <w:kinsoku w:val="0"/>
        <w:overflowPunct w:val="0"/>
        <w:rPr>
          <w:sz w:val="20"/>
          <w:szCs w:val="20"/>
        </w:rPr>
      </w:pPr>
    </w:p>
    <w:p w14:paraId="4FE06E69" w14:textId="77777777" w:rsidR="00000000" w:rsidRDefault="00A30B3C">
      <w:pPr>
        <w:pStyle w:val="Zkladntext"/>
        <w:kinsoku w:val="0"/>
        <w:overflowPunct w:val="0"/>
        <w:rPr>
          <w:sz w:val="20"/>
          <w:szCs w:val="20"/>
        </w:rPr>
      </w:pPr>
    </w:p>
    <w:p w14:paraId="6FF8A1DC" w14:textId="77777777" w:rsidR="00000000" w:rsidRDefault="00A30B3C">
      <w:pPr>
        <w:pStyle w:val="Zkladntext"/>
        <w:kinsoku w:val="0"/>
        <w:overflowPunct w:val="0"/>
        <w:rPr>
          <w:sz w:val="20"/>
          <w:szCs w:val="20"/>
        </w:rPr>
      </w:pPr>
    </w:p>
    <w:p w14:paraId="30666E75" w14:textId="77777777" w:rsidR="00000000" w:rsidRDefault="00A30B3C">
      <w:pPr>
        <w:pStyle w:val="Zkladntext"/>
        <w:kinsoku w:val="0"/>
        <w:overflowPunct w:val="0"/>
        <w:rPr>
          <w:sz w:val="28"/>
          <w:szCs w:val="28"/>
        </w:rPr>
      </w:pPr>
    </w:p>
    <w:p w14:paraId="64A849F4" w14:textId="77777777" w:rsidR="00000000" w:rsidRDefault="00A30B3C">
      <w:pPr>
        <w:pStyle w:val="Zkladntext"/>
        <w:kinsoku w:val="0"/>
        <w:overflowPunct w:val="0"/>
        <w:spacing w:before="94"/>
        <w:ind w:left="1909"/>
        <w:rPr>
          <w:color w:val="1D231F"/>
          <w:w w:val="110"/>
          <w:sz w:val="20"/>
          <w:szCs w:val="20"/>
        </w:rPr>
      </w:pPr>
      <w:r>
        <w:rPr>
          <w:b/>
          <w:bCs/>
          <w:color w:val="1D231F"/>
          <w:w w:val="110"/>
        </w:rPr>
        <w:t xml:space="preserve">Figure 10:  </w:t>
      </w:r>
      <w:r>
        <w:rPr>
          <w:color w:val="1D231F"/>
          <w:w w:val="110"/>
          <w:sz w:val="20"/>
          <w:szCs w:val="20"/>
        </w:rPr>
        <w:t>Example of shrink/sleeve tubes labels from the device   Brother</w:t>
      </w:r>
    </w:p>
    <w:p w14:paraId="272A1279" w14:textId="77777777" w:rsidR="00000000" w:rsidRDefault="00A30B3C">
      <w:pPr>
        <w:pStyle w:val="Odstavecseseznamem"/>
        <w:numPr>
          <w:ilvl w:val="0"/>
          <w:numId w:val="6"/>
        </w:numPr>
        <w:tabs>
          <w:tab w:val="left" w:pos="1743"/>
        </w:tabs>
        <w:kinsoku w:val="0"/>
        <w:overflowPunct w:val="0"/>
        <w:spacing w:before="195"/>
        <w:rPr>
          <w:b/>
          <w:bCs/>
          <w:color w:val="CF2144"/>
          <w:w w:val="105"/>
          <w:sz w:val="30"/>
          <w:szCs w:val="30"/>
        </w:rPr>
      </w:pPr>
      <w:r>
        <w:rPr>
          <w:b/>
          <w:bCs/>
          <w:color w:val="CF2144"/>
          <w:w w:val="105"/>
          <w:sz w:val="30"/>
          <w:szCs w:val="30"/>
        </w:rPr>
        <w:t>Conductors  requirements</w:t>
      </w:r>
    </w:p>
    <w:p w14:paraId="141376F7" w14:textId="77777777" w:rsidR="00000000" w:rsidRDefault="00A30B3C">
      <w:pPr>
        <w:pStyle w:val="Zkladntext"/>
        <w:kinsoku w:val="0"/>
        <w:overflowPunct w:val="0"/>
        <w:spacing w:before="93"/>
        <w:ind w:left="1301"/>
        <w:rPr>
          <w:color w:val="1D231F"/>
          <w:w w:val="110"/>
          <w:sz w:val="20"/>
          <w:szCs w:val="20"/>
        </w:rPr>
      </w:pPr>
      <w:r>
        <w:rPr>
          <w:color w:val="1D231F"/>
          <w:w w:val="110"/>
          <w:sz w:val="20"/>
          <w:szCs w:val="20"/>
        </w:rPr>
        <w:t>Conductors  for cabinets and IT  racks are divided into these three main   categories:</w:t>
      </w:r>
    </w:p>
    <w:p w14:paraId="49C78E63" w14:textId="77777777" w:rsidR="00000000" w:rsidRDefault="00A30B3C">
      <w:pPr>
        <w:pStyle w:val="Odstavecseseznamem"/>
        <w:numPr>
          <w:ilvl w:val="1"/>
          <w:numId w:val="6"/>
        </w:numPr>
        <w:tabs>
          <w:tab w:val="left" w:pos="2020"/>
        </w:tabs>
        <w:kinsoku w:val="0"/>
        <w:overflowPunct w:val="0"/>
        <w:spacing w:before="72" w:line="266" w:lineRule="auto"/>
        <w:ind w:right="2033"/>
        <w:rPr>
          <w:color w:val="1D231F"/>
          <w:w w:val="110"/>
          <w:sz w:val="20"/>
          <w:szCs w:val="20"/>
        </w:rPr>
      </w:pPr>
      <w:r>
        <w:rPr>
          <w:color w:val="1D231F"/>
          <w:w w:val="110"/>
          <w:sz w:val="20"/>
          <w:szCs w:val="20"/>
        </w:rPr>
        <w:t xml:space="preserve">Signal conductors (providing just information in 24V logic) </w:t>
      </w:r>
      <w:r>
        <w:rPr>
          <w:color w:val="1D231F"/>
          <w:w w:val="110"/>
          <w:sz w:val="26"/>
          <w:szCs w:val="26"/>
        </w:rPr>
        <w:t xml:space="preserve">+ </w:t>
      </w:r>
      <w:r>
        <w:rPr>
          <w:color w:val="1D231F"/>
          <w:w w:val="110"/>
          <w:sz w:val="20"/>
          <w:szCs w:val="20"/>
        </w:rPr>
        <w:t>analogue conductor</w:t>
      </w:r>
      <w:r>
        <w:rPr>
          <w:color w:val="1D231F"/>
          <w:w w:val="110"/>
          <w:sz w:val="20"/>
          <w:szCs w:val="20"/>
        </w:rPr>
        <w:t>s</w:t>
      </w:r>
    </w:p>
    <w:p w14:paraId="07AE4FB3" w14:textId="77777777" w:rsidR="00000000" w:rsidRDefault="00A30B3C">
      <w:pPr>
        <w:pStyle w:val="Odstavecseseznamem"/>
        <w:numPr>
          <w:ilvl w:val="1"/>
          <w:numId w:val="6"/>
        </w:numPr>
        <w:tabs>
          <w:tab w:val="left" w:pos="2025"/>
        </w:tabs>
        <w:kinsoku w:val="0"/>
        <w:overflowPunct w:val="0"/>
        <w:spacing w:before="25"/>
        <w:ind w:left="2024"/>
        <w:rPr>
          <w:color w:val="1D231F"/>
          <w:w w:val="110"/>
          <w:sz w:val="20"/>
          <w:szCs w:val="20"/>
        </w:rPr>
      </w:pPr>
      <w:r>
        <w:rPr>
          <w:color w:val="1D231F"/>
          <w:w w:val="110"/>
          <w:sz w:val="20"/>
          <w:szCs w:val="20"/>
        </w:rPr>
        <w:t xml:space="preserve">Power conductors permanently energized with low voltage (up to  </w:t>
      </w:r>
      <w:r>
        <w:rPr>
          <w:color w:val="1D231F"/>
          <w:spacing w:val="23"/>
          <w:w w:val="110"/>
          <w:sz w:val="20"/>
          <w:szCs w:val="20"/>
        </w:rPr>
        <w:t xml:space="preserve"> </w:t>
      </w:r>
      <w:r>
        <w:rPr>
          <w:color w:val="1D231F"/>
          <w:w w:val="110"/>
          <w:sz w:val="20"/>
          <w:szCs w:val="20"/>
        </w:rPr>
        <w:t>SOV)</w:t>
      </w:r>
    </w:p>
    <w:p w14:paraId="45343070" w14:textId="77777777" w:rsidR="00000000" w:rsidRDefault="00A30B3C">
      <w:pPr>
        <w:pStyle w:val="Odstavecseseznamem"/>
        <w:numPr>
          <w:ilvl w:val="1"/>
          <w:numId w:val="6"/>
        </w:numPr>
        <w:tabs>
          <w:tab w:val="left" w:pos="2028"/>
        </w:tabs>
        <w:kinsoku w:val="0"/>
        <w:overflowPunct w:val="0"/>
        <w:spacing w:before="50"/>
        <w:ind w:left="2027" w:hanging="364"/>
        <w:rPr>
          <w:color w:val="1D231F"/>
          <w:w w:val="110"/>
          <w:sz w:val="20"/>
          <w:szCs w:val="20"/>
        </w:rPr>
      </w:pPr>
      <w:r>
        <w:rPr>
          <w:color w:val="1D231F"/>
          <w:w w:val="110"/>
          <w:sz w:val="20"/>
          <w:szCs w:val="20"/>
        </w:rPr>
        <w:t>Power conductor  -  mains</w:t>
      </w:r>
      <w:r>
        <w:rPr>
          <w:color w:val="1D231F"/>
          <w:spacing w:val="26"/>
          <w:w w:val="110"/>
          <w:sz w:val="20"/>
          <w:szCs w:val="20"/>
        </w:rPr>
        <w:t xml:space="preserve"> </w:t>
      </w:r>
      <w:r>
        <w:rPr>
          <w:color w:val="1D231F"/>
          <w:w w:val="110"/>
          <w:sz w:val="20"/>
          <w:szCs w:val="20"/>
        </w:rPr>
        <w:t>(230/400V)</w:t>
      </w:r>
    </w:p>
    <w:p w14:paraId="7E330B2E" w14:textId="77777777" w:rsidR="00000000" w:rsidRDefault="00A30B3C">
      <w:pPr>
        <w:pStyle w:val="Zkladntext"/>
        <w:kinsoku w:val="0"/>
        <w:overflowPunct w:val="0"/>
        <w:spacing w:before="8"/>
        <w:rPr>
          <w:sz w:val="23"/>
          <w:szCs w:val="23"/>
        </w:rPr>
      </w:pPr>
    </w:p>
    <w:p w14:paraId="0740E364" w14:textId="77777777" w:rsidR="00000000" w:rsidRDefault="00A30B3C">
      <w:pPr>
        <w:pStyle w:val="Zkladntext"/>
        <w:kinsoku w:val="0"/>
        <w:overflowPunct w:val="0"/>
        <w:spacing w:line="283" w:lineRule="auto"/>
        <w:ind w:left="1308" w:right="1222" w:hanging="10"/>
        <w:rPr>
          <w:color w:val="1D231F"/>
          <w:w w:val="110"/>
          <w:sz w:val="20"/>
          <w:szCs w:val="20"/>
        </w:rPr>
      </w:pPr>
      <w:r>
        <w:rPr>
          <w:color w:val="1D231F"/>
          <w:w w:val="110"/>
          <w:sz w:val="20"/>
          <w:szCs w:val="20"/>
        </w:rPr>
        <w:t xml:space="preserve">The conductors colours are defined by this directive (mentioned </w:t>
      </w:r>
      <w:r>
        <w:rPr>
          <w:rFonts w:ascii="Times New Roman" w:hAnsi="Times New Roman" w:cs="Times New Roman"/>
          <w:color w:val="1D231F"/>
          <w:w w:val="110"/>
          <w:sz w:val="22"/>
          <w:szCs w:val="22"/>
        </w:rPr>
        <w:t xml:space="preserve">RAL </w:t>
      </w:r>
      <w:r>
        <w:rPr>
          <w:color w:val="1D231F"/>
          <w:w w:val="110"/>
          <w:sz w:val="20"/>
          <w:szCs w:val="20"/>
        </w:rPr>
        <w:t>values are only informative). The cross sections are only   recommended.</w:t>
      </w:r>
    </w:p>
    <w:p w14:paraId="5F603A95" w14:textId="77777777" w:rsidR="00000000" w:rsidRDefault="00A30B3C">
      <w:pPr>
        <w:pStyle w:val="Zkladntext"/>
        <w:kinsoku w:val="0"/>
        <w:overflowPunct w:val="0"/>
        <w:spacing w:before="7"/>
        <w:rPr>
          <w:sz w:val="17"/>
          <w:szCs w:val="17"/>
        </w:rPr>
      </w:pPr>
    </w:p>
    <w:p w14:paraId="09B45C5F" w14:textId="77777777" w:rsidR="00000000" w:rsidRDefault="00A30B3C">
      <w:pPr>
        <w:pStyle w:val="Nadpis7"/>
        <w:numPr>
          <w:ilvl w:val="1"/>
          <w:numId w:val="5"/>
        </w:numPr>
        <w:tabs>
          <w:tab w:val="left" w:pos="2322"/>
          <w:tab w:val="left" w:pos="6584"/>
          <w:tab w:val="left" w:pos="9481"/>
        </w:tabs>
        <w:kinsoku w:val="0"/>
        <w:overflowPunct w:val="0"/>
        <w:spacing w:line="294" w:lineRule="exact"/>
        <w:ind w:right="1134" w:hanging="430"/>
        <w:rPr>
          <w:color w:val="CF2144"/>
          <w:w w:val="110"/>
        </w:rPr>
      </w:pPr>
      <w:r>
        <w:rPr>
          <w:color w:val="CF2144"/>
          <w:w w:val="110"/>
        </w:rPr>
        <w:t xml:space="preserve">Signal </w:t>
      </w:r>
      <w:r>
        <w:rPr>
          <w:color w:val="CF2144"/>
          <w:spacing w:val="32"/>
          <w:w w:val="110"/>
        </w:rPr>
        <w:t xml:space="preserve"> </w:t>
      </w:r>
      <w:r>
        <w:rPr>
          <w:color w:val="CF2144"/>
          <w:w w:val="110"/>
        </w:rPr>
        <w:t xml:space="preserve">conductors </w:t>
      </w:r>
      <w:r>
        <w:rPr>
          <w:color w:val="CF2144"/>
          <w:spacing w:val="44"/>
          <w:w w:val="110"/>
        </w:rPr>
        <w:t xml:space="preserve"> </w:t>
      </w:r>
      <w:r>
        <w:rPr>
          <w:color w:val="CF2144"/>
          <w:w w:val="110"/>
        </w:rPr>
        <w:t>(providing</w:t>
      </w:r>
      <w:r>
        <w:rPr>
          <w:color w:val="CF2144"/>
          <w:w w:val="110"/>
        </w:rPr>
        <w:tab/>
        <w:t xml:space="preserve">just </w:t>
      </w:r>
      <w:r>
        <w:rPr>
          <w:color w:val="CF2144"/>
          <w:spacing w:val="54"/>
          <w:w w:val="110"/>
        </w:rPr>
        <w:t xml:space="preserve"> </w:t>
      </w:r>
      <w:r>
        <w:rPr>
          <w:color w:val="CF2144"/>
          <w:w w:val="110"/>
        </w:rPr>
        <w:t xml:space="preserve">information </w:t>
      </w:r>
      <w:r>
        <w:rPr>
          <w:color w:val="CF2144"/>
          <w:spacing w:val="70"/>
          <w:w w:val="110"/>
        </w:rPr>
        <w:t xml:space="preserve"> </w:t>
      </w:r>
      <w:r>
        <w:rPr>
          <w:color w:val="CF2144"/>
          <w:w w:val="110"/>
        </w:rPr>
        <w:t>in</w:t>
      </w:r>
      <w:r>
        <w:rPr>
          <w:color w:val="CF2144"/>
          <w:w w:val="110"/>
        </w:rPr>
        <w:tab/>
        <w:t xml:space="preserve">24V logic) </w:t>
      </w:r>
      <w:r>
        <w:rPr>
          <w:color w:val="B82848"/>
          <w:w w:val="110"/>
          <w:sz w:val="31"/>
          <w:szCs w:val="31"/>
        </w:rPr>
        <w:t xml:space="preserve">+ </w:t>
      </w:r>
      <w:r>
        <w:rPr>
          <w:color w:val="CF2144"/>
          <w:w w:val="110"/>
        </w:rPr>
        <w:t>analogue</w:t>
      </w:r>
      <w:r>
        <w:rPr>
          <w:color w:val="CF2144"/>
          <w:spacing w:val="36"/>
          <w:w w:val="110"/>
        </w:rPr>
        <w:t xml:space="preserve"> </w:t>
      </w:r>
      <w:r>
        <w:rPr>
          <w:color w:val="B82848"/>
          <w:w w:val="110"/>
        </w:rPr>
        <w:t>conductors</w:t>
      </w:r>
    </w:p>
    <w:p w14:paraId="67484DC0" w14:textId="77777777" w:rsidR="00000000" w:rsidRDefault="00A30B3C">
      <w:pPr>
        <w:pStyle w:val="Zkladntext"/>
        <w:kinsoku w:val="0"/>
        <w:overflowPunct w:val="0"/>
        <w:spacing w:before="87" w:line="292" w:lineRule="auto"/>
        <w:ind w:left="1315" w:right="1222" w:hanging="10"/>
        <w:rPr>
          <w:color w:val="1D231F"/>
          <w:w w:val="110"/>
          <w:sz w:val="20"/>
          <w:szCs w:val="20"/>
        </w:rPr>
      </w:pPr>
      <w:r>
        <w:rPr>
          <w:color w:val="1D231F"/>
          <w:w w:val="110"/>
          <w:sz w:val="20"/>
          <w:szCs w:val="20"/>
        </w:rPr>
        <w:t>These conductors have different requirements than power conductors. The conductors have to  be stranded,  with crimped ferrule on both  ends.</w:t>
      </w:r>
    </w:p>
    <w:p w14:paraId="5BDBA327" w14:textId="77777777" w:rsidR="00000000" w:rsidRDefault="00A30B3C">
      <w:pPr>
        <w:pStyle w:val="Odstavecseseznamem"/>
        <w:numPr>
          <w:ilvl w:val="1"/>
          <w:numId w:val="6"/>
        </w:numPr>
        <w:tabs>
          <w:tab w:val="left" w:pos="2033"/>
        </w:tabs>
        <w:kinsoku w:val="0"/>
        <w:overflowPunct w:val="0"/>
        <w:spacing w:before="79"/>
        <w:ind w:left="2032" w:hanging="359"/>
        <w:rPr>
          <w:color w:val="1D231F"/>
          <w:w w:val="110"/>
          <w:sz w:val="20"/>
          <w:szCs w:val="20"/>
        </w:rPr>
      </w:pPr>
      <w:r>
        <w:rPr>
          <w:color w:val="1D231F"/>
          <w:w w:val="110"/>
          <w:sz w:val="20"/>
          <w:szCs w:val="20"/>
        </w:rPr>
        <w:t>General digital</w:t>
      </w:r>
      <w:r>
        <w:rPr>
          <w:color w:val="1D231F"/>
          <w:spacing w:val="36"/>
          <w:w w:val="110"/>
          <w:sz w:val="20"/>
          <w:szCs w:val="20"/>
        </w:rPr>
        <w:t xml:space="preserve"> </w:t>
      </w:r>
      <w:r>
        <w:rPr>
          <w:color w:val="1D231F"/>
          <w:w w:val="110"/>
          <w:sz w:val="20"/>
          <w:szCs w:val="20"/>
        </w:rPr>
        <w:t>signals</w:t>
      </w:r>
    </w:p>
    <w:p w14:paraId="140EF84C" w14:textId="77777777" w:rsidR="00000000" w:rsidRDefault="00A30B3C">
      <w:pPr>
        <w:pStyle w:val="Odstavecseseznamem"/>
        <w:numPr>
          <w:ilvl w:val="2"/>
          <w:numId w:val="6"/>
        </w:numPr>
        <w:tabs>
          <w:tab w:val="left" w:pos="2752"/>
        </w:tabs>
        <w:kinsoku w:val="0"/>
        <w:overflowPunct w:val="0"/>
        <w:spacing w:before="32"/>
        <w:ind w:left="2751" w:hanging="349"/>
        <w:rPr>
          <w:rFonts w:ascii="Times New Roman" w:hAnsi="Times New Roman" w:cs="Times New Roman"/>
          <w:color w:val="5D5D5D"/>
          <w:w w:val="105"/>
          <w:sz w:val="19"/>
          <w:szCs w:val="19"/>
        </w:rPr>
      </w:pPr>
      <w:r>
        <w:rPr>
          <w:color w:val="1D231F"/>
          <w:w w:val="105"/>
          <w:sz w:val="20"/>
          <w:szCs w:val="20"/>
        </w:rPr>
        <w:t xml:space="preserve">Colour  -  </w:t>
      </w:r>
      <w:r>
        <w:rPr>
          <w:b/>
          <w:bCs/>
          <w:color w:val="1D231F"/>
          <w:w w:val="105"/>
          <w:sz w:val="21"/>
          <w:szCs w:val="21"/>
        </w:rPr>
        <w:t xml:space="preserve">White </w:t>
      </w:r>
      <w:r>
        <w:rPr>
          <w:color w:val="1D231F"/>
          <w:spacing w:val="2"/>
          <w:w w:val="105"/>
          <w:sz w:val="21"/>
          <w:szCs w:val="21"/>
        </w:rPr>
        <w:t>(</w:t>
      </w:r>
      <w:r>
        <w:rPr>
          <w:color w:val="1D231F"/>
          <w:spacing w:val="2"/>
          <w:w w:val="105"/>
          <w:sz w:val="20"/>
          <w:szCs w:val="20"/>
        </w:rPr>
        <w:t xml:space="preserve">e.g.  </w:t>
      </w:r>
      <w:r>
        <w:rPr>
          <w:rFonts w:ascii="Times New Roman" w:hAnsi="Times New Roman" w:cs="Times New Roman"/>
          <w:color w:val="1D231F"/>
          <w:w w:val="105"/>
          <w:sz w:val="22"/>
          <w:szCs w:val="22"/>
        </w:rPr>
        <w:t>RAL</w:t>
      </w:r>
      <w:r>
        <w:rPr>
          <w:rFonts w:ascii="Times New Roman" w:hAnsi="Times New Roman" w:cs="Times New Roman"/>
          <w:color w:val="1D231F"/>
          <w:spacing w:val="8"/>
          <w:w w:val="105"/>
          <w:sz w:val="22"/>
          <w:szCs w:val="22"/>
        </w:rPr>
        <w:t xml:space="preserve"> </w:t>
      </w:r>
      <w:r>
        <w:rPr>
          <w:color w:val="1D231F"/>
          <w:w w:val="105"/>
          <w:sz w:val="20"/>
          <w:szCs w:val="20"/>
        </w:rPr>
        <w:t>9010)</w:t>
      </w:r>
    </w:p>
    <w:p w14:paraId="1D582905" w14:textId="77777777" w:rsidR="00000000" w:rsidRDefault="00A30B3C">
      <w:pPr>
        <w:pStyle w:val="Odstavecseseznamem"/>
        <w:numPr>
          <w:ilvl w:val="2"/>
          <w:numId w:val="6"/>
        </w:numPr>
        <w:tabs>
          <w:tab w:val="left" w:pos="2752"/>
        </w:tabs>
        <w:kinsoku w:val="0"/>
        <w:overflowPunct w:val="0"/>
        <w:spacing w:before="41"/>
        <w:ind w:left="2751" w:hanging="345"/>
        <w:rPr>
          <w:rFonts w:ascii="Times New Roman" w:hAnsi="Times New Roman" w:cs="Times New Roman"/>
          <w:color w:val="5D5D5D"/>
          <w:spacing w:val="8"/>
          <w:w w:val="110"/>
          <w:position w:val="7"/>
          <w:sz w:val="20"/>
          <w:szCs w:val="20"/>
        </w:rPr>
      </w:pPr>
      <w:r>
        <w:rPr>
          <w:color w:val="1D231F"/>
          <w:w w:val="110"/>
          <w:sz w:val="20"/>
          <w:szCs w:val="20"/>
        </w:rPr>
        <w:t>Cross section - O. 50</w:t>
      </w:r>
      <w:r>
        <w:rPr>
          <w:color w:val="1D231F"/>
          <w:spacing w:val="-23"/>
          <w:w w:val="110"/>
          <w:sz w:val="20"/>
          <w:szCs w:val="20"/>
        </w:rPr>
        <w:t xml:space="preserve"> </w:t>
      </w:r>
      <w:r>
        <w:rPr>
          <w:color w:val="1D231F"/>
          <w:spacing w:val="8"/>
          <w:w w:val="110"/>
          <w:sz w:val="20"/>
          <w:szCs w:val="20"/>
        </w:rPr>
        <w:t>mm</w:t>
      </w:r>
      <w:r>
        <w:rPr>
          <w:color w:val="1D231F"/>
          <w:spacing w:val="8"/>
          <w:w w:val="110"/>
          <w:position w:val="7"/>
          <w:sz w:val="13"/>
          <w:szCs w:val="13"/>
        </w:rPr>
        <w:t>2</w:t>
      </w:r>
    </w:p>
    <w:p w14:paraId="5A2A5B23" w14:textId="77777777" w:rsidR="00000000" w:rsidRDefault="00A30B3C">
      <w:pPr>
        <w:pStyle w:val="Odstavecseseznamem"/>
        <w:numPr>
          <w:ilvl w:val="1"/>
          <w:numId w:val="6"/>
        </w:numPr>
        <w:tabs>
          <w:tab w:val="left" w:pos="2043"/>
        </w:tabs>
        <w:kinsoku w:val="0"/>
        <w:overflowPunct w:val="0"/>
        <w:spacing w:before="193"/>
        <w:ind w:left="2042" w:hanging="362"/>
        <w:rPr>
          <w:color w:val="1D231F"/>
          <w:w w:val="110"/>
          <w:sz w:val="20"/>
          <w:szCs w:val="20"/>
        </w:rPr>
      </w:pPr>
      <w:r>
        <w:rPr>
          <w:color w:val="1D231F"/>
          <w:w w:val="110"/>
          <w:sz w:val="20"/>
          <w:szCs w:val="20"/>
        </w:rPr>
        <w:t>Personnel Safety</w:t>
      </w:r>
      <w:r>
        <w:rPr>
          <w:color w:val="1D231F"/>
          <w:spacing w:val="5"/>
          <w:w w:val="110"/>
          <w:sz w:val="20"/>
          <w:szCs w:val="20"/>
        </w:rPr>
        <w:t xml:space="preserve"> </w:t>
      </w:r>
      <w:r>
        <w:rPr>
          <w:color w:val="1D231F"/>
          <w:w w:val="110"/>
          <w:sz w:val="20"/>
          <w:szCs w:val="20"/>
        </w:rPr>
        <w:t>signals</w:t>
      </w:r>
    </w:p>
    <w:p w14:paraId="25F74201" w14:textId="77777777" w:rsidR="00000000" w:rsidRDefault="00A30B3C">
      <w:pPr>
        <w:pStyle w:val="Odstavecseseznamem"/>
        <w:numPr>
          <w:ilvl w:val="2"/>
          <w:numId w:val="6"/>
        </w:numPr>
        <w:tabs>
          <w:tab w:val="left" w:pos="2759"/>
        </w:tabs>
        <w:kinsoku w:val="0"/>
        <w:overflowPunct w:val="0"/>
        <w:spacing w:before="28"/>
        <w:rPr>
          <w:rFonts w:ascii="Times New Roman" w:hAnsi="Times New Roman" w:cs="Times New Roman"/>
          <w:color w:val="5D5D5D"/>
          <w:w w:val="110"/>
          <w:sz w:val="19"/>
          <w:szCs w:val="19"/>
        </w:rPr>
      </w:pPr>
      <w:r>
        <w:rPr>
          <w:color w:val="1D231F"/>
          <w:w w:val="110"/>
          <w:sz w:val="20"/>
          <w:szCs w:val="20"/>
        </w:rPr>
        <w:t xml:space="preserve">Colour -  </w:t>
      </w:r>
      <w:r>
        <w:rPr>
          <w:b/>
          <w:bCs/>
          <w:color w:val="1D231F"/>
          <w:w w:val="110"/>
          <w:sz w:val="21"/>
          <w:szCs w:val="21"/>
        </w:rPr>
        <w:t xml:space="preserve">Yellow </w:t>
      </w:r>
      <w:r>
        <w:rPr>
          <w:color w:val="1D231F"/>
          <w:w w:val="110"/>
          <w:sz w:val="20"/>
          <w:szCs w:val="20"/>
        </w:rPr>
        <w:t xml:space="preserve">(e.g. </w:t>
      </w:r>
      <w:r>
        <w:rPr>
          <w:rFonts w:ascii="Times New Roman" w:hAnsi="Times New Roman" w:cs="Times New Roman"/>
          <w:color w:val="1D231F"/>
          <w:w w:val="110"/>
          <w:sz w:val="22"/>
          <w:szCs w:val="22"/>
        </w:rPr>
        <w:t>RAL</w:t>
      </w:r>
      <w:r>
        <w:rPr>
          <w:rFonts w:ascii="Times New Roman" w:hAnsi="Times New Roman" w:cs="Times New Roman"/>
          <w:color w:val="1D231F"/>
          <w:spacing w:val="-14"/>
          <w:w w:val="110"/>
          <w:sz w:val="22"/>
          <w:szCs w:val="22"/>
        </w:rPr>
        <w:t xml:space="preserve"> </w:t>
      </w:r>
      <w:r>
        <w:rPr>
          <w:color w:val="1D231F"/>
          <w:w w:val="110"/>
          <w:sz w:val="20"/>
          <w:szCs w:val="20"/>
        </w:rPr>
        <w:t>1021)</w:t>
      </w:r>
    </w:p>
    <w:p w14:paraId="19ABF69C" w14:textId="77777777" w:rsidR="00000000" w:rsidRDefault="00A30B3C">
      <w:pPr>
        <w:pStyle w:val="Odstavecseseznamem"/>
        <w:numPr>
          <w:ilvl w:val="2"/>
          <w:numId w:val="6"/>
        </w:numPr>
        <w:tabs>
          <w:tab w:val="left" w:pos="2759"/>
        </w:tabs>
        <w:kinsoku w:val="0"/>
        <w:overflowPunct w:val="0"/>
        <w:spacing w:before="34"/>
        <w:rPr>
          <w:rFonts w:ascii="Times New Roman" w:hAnsi="Times New Roman" w:cs="Times New Roman"/>
          <w:color w:val="5D5D5D"/>
          <w:spacing w:val="3"/>
          <w:w w:val="110"/>
          <w:position w:val="7"/>
          <w:sz w:val="19"/>
          <w:szCs w:val="19"/>
        </w:rPr>
      </w:pPr>
      <w:r>
        <w:rPr>
          <w:color w:val="1D231F"/>
          <w:w w:val="110"/>
          <w:sz w:val="20"/>
          <w:szCs w:val="20"/>
        </w:rPr>
        <w:t>Cross section -  0.50</w:t>
      </w:r>
      <w:r>
        <w:rPr>
          <w:color w:val="1D231F"/>
          <w:spacing w:val="39"/>
          <w:w w:val="110"/>
          <w:sz w:val="20"/>
          <w:szCs w:val="20"/>
        </w:rPr>
        <w:t xml:space="preserve"> </w:t>
      </w:r>
      <w:r>
        <w:rPr>
          <w:color w:val="1D231F"/>
          <w:spacing w:val="3"/>
          <w:w w:val="110"/>
          <w:sz w:val="20"/>
          <w:szCs w:val="20"/>
        </w:rPr>
        <w:t>mm</w:t>
      </w:r>
      <w:r>
        <w:rPr>
          <w:color w:val="1D231F"/>
          <w:spacing w:val="3"/>
          <w:w w:val="110"/>
          <w:position w:val="7"/>
          <w:sz w:val="14"/>
          <w:szCs w:val="14"/>
        </w:rPr>
        <w:t>2</w:t>
      </w:r>
    </w:p>
    <w:p w14:paraId="752074C4" w14:textId="77777777" w:rsidR="00000000" w:rsidRDefault="00A30B3C">
      <w:pPr>
        <w:pStyle w:val="Zkladntext"/>
        <w:kinsoku w:val="0"/>
        <w:overflowPunct w:val="0"/>
        <w:spacing w:before="2"/>
        <w:rPr>
          <w:sz w:val="18"/>
          <w:szCs w:val="18"/>
        </w:rPr>
      </w:pPr>
    </w:p>
    <w:p w14:paraId="792C88F2" w14:textId="77777777" w:rsidR="00000000" w:rsidRDefault="00A30B3C">
      <w:pPr>
        <w:pStyle w:val="Zkladntext"/>
        <w:tabs>
          <w:tab w:val="left" w:pos="5735"/>
          <w:tab w:val="left" w:pos="7891"/>
        </w:tabs>
        <w:kinsoku w:val="0"/>
        <w:overflowPunct w:val="0"/>
        <w:spacing w:before="91" w:line="241" w:lineRule="exact"/>
        <w:ind w:left="107"/>
        <w:rPr>
          <w:color w:val="939799"/>
          <w:w w:val="63"/>
          <w:sz w:val="27"/>
          <w:szCs w:val="27"/>
        </w:rPr>
      </w:pPr>
      <w:r>
        <w:rPr>
          <w:noProof/>
        </w:rPr>
        <w:pict w14:anchorId="029E76E9">
          <v:shape id="_x0000_s1351" type="#_x0000_t202" style="position:absolute;left:0;text-align:left;margin-left:466.75pt;margin-top:30.25pt;width:48pt;height:18.05pt;z-index:-29;mso-position-horizontal-relative:page;mso-position-vertical-relative:text" o:allowincell="f" filled="f" stroked="f">
            <v:textbox inset="0,0,0,0">
              <w:txbxContent>
                <w:p w14:paraId="36B78F05" w14:textId="77777777" w:rsidR="00000000" w:rsidRDefault="00A30B3C">
                  <w:pPr>
                    <w:pStyle w:val="Zkladntext"/>
                    <w:kinsoku w:val="0"/>
                    <w:overflowPunct w:val="0"/>
                    <w:spacing w:line="201" w:lineRule="exact"/>
                    <w:rPr>
                      <w:color w:val="F4F6F6"/>
                      <w:w w:val="105"/>
                      <w:sz w:val="18"/>
                      <w:szCs w:val="18"/>
                    </w:rPr>
                  </w:pPr>
                  <w:r>
                    <w:rPr>
                      <w:color w:val="F4F6F6"/>
                      <w:w w:val="105"/>
                      <w:sz w:val="18"/>
                      <w:szCs w:val="18"/>
                    </w:rPr>
                    <w:t>The Czech</w:t>
                  </w:r>
                </w:p>
              </w:txbxContent>
            </v:textbox>
            <w10:wrap anchorx="page"/>
          </v:shape>
        </w:pict>
      </w:r>
      <w:r>
        <w:rPr>
          <w:noProof/>
        </w:rPr>
        <w:pict w14:anchorId="1444833E">
          <v:shape id="_x0000_s1352" style="position:absolute;left:0;text-align:left;margin-left:113.1pt;margin-top:3.15pt;width:1pt;height:18.45pt;z-index:-28;mso-position-horizontal-relative:page;mso-position-vertical-relative:text" coordsize="20,369" o:allowincell="f" path="m,hhl,368e" filled="f" strokecolor="#898e8e" strokeweight="1.3192mm">
            <v:path arrowok="t"/>
            <w10:wrap anchorx="page"/>
          </v:shape>
        </w:pict>
      </w:r>
      <w:r>
        <w:rPr>
          <w:noProof/>
        </w:rPr>
        <w:pict w14:anchorId="236B96A7">
          <v:shape id="_x0000_s1353" style="position:absolute;left:0;text-align:left;margin-left:270.95pt;margin-top:26.4pt;width:1pt;height:13.65pt;z-index:-27;mso-position-horizontal-relative:page;mso-position-vertical-relative:text" coordsize="20,273" o:allowincell="f" path="m,hhl,272e" filled="f" strokecolor="#646969" strokeweight=".97717mm">
            <v:path arrowok="t"/>
            <w10:wrap anchorx="page"/>
          </v:shape>
        </w:pict>
      </w:r>
      <w:r>
        <w:rPr>
          <w:noProof/>
        </w:rPr>
        <w:pict w14:anchorId="717F46D4">
          <v:shape id="_x0000_s1354" style="position:absolute;left:0;text-align:left;margin-left:434.25pt;margin-top:26.4pt;width:1pt;height:13.65pt;z-index:-26;mso-position-horizontal-relative:page;mso-position-vertical-relative:text" coordsize="20,273" o:allowincell="f" path="m,hhl,272e" filled="f" strokecolor="#646969" strokeweight="3.54pt">
            <v:path arrowok="t"/>
            <w10:wrap anchorx="page"/>
          </v:shape>
        </w:pict>
      </w:r>
      <w:r>
        <w:rPr>
          <w:noProof/>
        </w:rPr>
        <w:pict w14:anchorId="3ACD1BC4">
          <v:group id="_x0000_s1355" style="position:absolute;left:0;text-align:left;margin-left:317.6pt;margin-top:12.55pt;width:74.75pt;height:34.2pt;z-index:-25;mso-position-horizontal-relative:page" coordorigin="6352,251" coordsize="1495,684" o:allowincell="f">
            <v:shape id="_x0000_s1356" style="position:absolute;left:6352;top:251;width:1495;height:684;mso-position-horizontal-relative:page;mso-position-vertical-relative:text" coordsize="1495,684" o:allowincell="f" path="m979,hhl,,,677r979,l979,e" fillcolor="#646969" stroked="f">
              <v:path arrowok="t"/>
            </v:shape>
            <v:shape id="_x0000_s1357" style="position:absolute;left:6352;top:251;width:1495;height:684;mso-position-horizontal-relative:page;mso-position-vertical-relative:text" coordsize="1495,684" o:allowincell="f" path="m1494,535hhl994,535r,149l1494,684r,-149e" fillcolor="#646969" stroked="f">
              <v:path arrowok="t"/>
            </v:shape>
            <w10:wrap anchorx="page"/>
          </v:group>
        </w:pict>
      </w:r>
      <w:r>
        <w:rPr>
          <w:noProof/>
        </w:rPr>
        <w:pict w14:anchorId="69AF05A4">
          <v:group id="_x0000_s1358" style="position:absolute;left:0;text-align:left;margin-left:466.75pt;margin-top:29.05pt;width:90.2pt;height:19.3pt;z-index:172;mso-position-horizontal-relative:page" coordorigin="9335,581" coordsize="1804,386" o:allowincell="f">
            <v:shape id="_x0000_s1359" style="position:absolute;left:9335;top:581;width:1717;height:386;mso-position-horizontal-relative:page;mso-position-vertical-relative:text" coordsize="1717,386" o:allowincell="f" path="m1716,hhl,,,245r4,l4,385r955,l959,245r757,l1716,e" fillcolor="#646969" stroked="f">
              <v:path arrowok="t"/>
            </v:shape>
            <v:shape id="_x0000_s1360" type="#_x0000_t202" style="position:absolute;left:9340;top:720;width:1012;height:224;mso-position-horizontal-relative:page;mso-position-vertical-relative:text" o:allowincell="f" filled="f" stroked="f">
              <v:textbox inset="0,0,0,0">
                <w:txbxContent>
                  <w:p w14:paraId="1C00E2ED" w14:textId="77777777" w:rsidR="00000000" w:rsidRDefault="00A30B3C">
                    <w:pPr>
                      <w:pStyle w:val="Zkladntext"/>
                      <w:kinsoku w:val="0"/>
                      <w:overflowPunct w:val="0"/>
                      <w:spacing w:line="223" w:lineRule="exact"/>
                      <w:rPr>
                        <w:color w:val="F4F6F6"/>
                        <w:w w:val="105"/>
                        <w:sz w:val="18"/>
                        <w:szCs w:val="18"/>
                      </w:rPr>
                    </w:pPr>
                    <w:r>
                      <w:rPr>
                        <w:color w:val="F4F6F6"/>
                        <w:w w:val="105"/>
                        <w:sz w:val="20"/>
                        <w:szCs w:val="20"/>
                      </w:rPr>
                      <w:t xml:space="preserve">of </w:t>
                    </w:r>
                    <w:r>
                      <w:rPr>
                        <w:color w:val="F4F6F6"/>
                        <w:w w:val="105"/>
                        <w:sz w:val="18"/>
                        <w:szCs w:val="18"/>
                      </w:rPr>
                      <w:t>Sciences</w:t>
                    </w:r>
                  </w:p>
                </w:txbxContent>
              </v:textbox>
            </v:shape>
            <v:shape id="_x0000_s1361" type="#_x0000_t202" style="position:absolute;left:10302;top:605;width:838;height:202;mso-position-horizontal-relative:page;mso-position-vertical-relative:text" o:allowincell="f" filled="f" stroked="f">
              <v:textbox inset="0,0,0,0">
                <w:txbxContent>
                  <w:p w14:paraId="67A3CBD2" w14:textId="77777777" w:rsidR="00000000" w:rsidRDefault="00A30B3C">
                    <w:pPr>
                      <w:pStyle w:val="Zkladntext"/>
                      <w:kinsoku w:val="0"/>
                      <w:overflowPunct w:val="0"/>
                      <w:spacing w:line="201" w:lineRule="exact"/>
                      <w:rPr>
                        <w:color w:val="F4F6F6"/>
                        <w:w w:val="110"/>
                        <w:sz w:val="18"/>
                        <w:szCs w:val="18"/>
                      </w:rPr>
                    </w:pPr>
                    <w:r>
                      <w:rPr>
                        <w:color w:val="F4F6F6"/>
                        <w:w w:val="110"/>
                        <w:sz w:val="18"/>
                        <w:szCs w:val="18"/>
                      </w:rPr>
                      <w:t>Academy</w:t>
                    </w:r>
                  </w:p>
                </w:txbxContent>
              </v:textbox>
            </v:shape>
            <w10:wrap anchorx="page"/>
          </v:group>
        </w:pict>
      </w:r>
      <w:r>
        <w:rPr>
          <w:noProof/>
        </w:rPr>
        <w:pict w14:anchorId="7A7863CE">
          <v:shape id="_x0000_s1362" type="#_x0000_t202" style="position:absolute;left:0;text-align:left;margin-left:295.85pt;margin-top:26.75pt;width:14.95pt;height:35.1pt;z-index:-23;mso-position-horizontal-relative:page;mso-position-vertical-relative:text" o:allowincell="f" fillcolor="#646969" stroked="f">
            <v:textbox inset="0,0,0,0">
              <w:txbxContent>
                <w:p w14:paraId="50DC44A2" w14:textId="77777777" w:rsidR="00000000" w:rsidRDefault="00A30B3C">
                  <w:pPr>
                    <w:pStyle w:val="Zkladntext"/>
                    <w:kinsoku w:val="0"/>
                    <w:overflowPunct w:val="0"/>
                    <w:spacing w:before="57"/>
                    <w:ind w:left="-1" w:right="-9"/>
                    <w:rPr>
                      <w:b/>
                      <w:bCs/>
                      <w:color w:val="F4F6F6"/>
                      <w:w w:val="102"/>
                      <w:sz w:val="49"/>
                      <w:szCs w:val="49"/>
                    </w:rPr>
                  </w:pPr>
                  <w:r>
                    <w:rPr>
                      <w:b/>
                      <w:bCs/>
                      <w:color w:val="F4F6F6"/>
                      <w:w w:val="102"/>
                      <w:sz w:val="49"/>
                      <w:szCs w:val="49"/>
                    </w:rPr>
                    <w:t>o</w:t>
                  </w:r>
                </w:p>
              </w:txbxContent>
            </v:textbox>
            <w10:wrap anchorx="page"/>
          </v:shape>
        </w:pict>
      </w:r>
      <w:r>
        <w:rPr>
          <w:rFonts w:ascii="Times New Roman" w:hAnsi="Times New Roman" w:cs="Times New Roman"/>
          <w:color w:val="939799"/>
          <w:w w:val="52"/>
          <w:sz w:val="20"/>
          <w:szCs w:val="20"/>
        </w:rPr>
        <w:t>'-f</w:t>
      </w:r>
      <w:r>
        <w:rPr>
          <w:rFonts w:ascii="Times New Roman" w:hAnsi="Times New Roman" w:cs="Times New Roman"/>
          <w:color w:val="939799"/>
          <w:sz w:val="20"/>
          <w:szCs w:val="20"/>
        </w:rPr>
        <w:t xml:space="preserve">  </w:t>
      </w:r>
      <w:r>
        <w:rPr>
          <w:rFonts w:ascii="Times New Roman" w:hAnsi="Times New Roman" w:cs="Times New Roman"/>
          <w:color w:val="939799"/>
          <w:spacing w:val="3"/>
          <w:sz w:val="20"/>
          <w:szCs w:val="20"/>
        </w:rPr>
        <w:t xml:space="preserve"> </w:t>
      </w:r>
      <w:r>
        <w:rPr>
          <w:rFonts w:ascii="Times New Roman" w:hAnsi="Times New Roman" w:cs="Times New Roman"/>
          <w:color w:val="939799"/>
          <w:spacing w:val="13"/>
          <w:w w:val="24"/>
          <w:sz w:val="20"/>
          <w:szCs w:val="20"/>
        </w:rPr>
        <w:t>_</w:t>
      </w:r>
      <w:r>
        <w:rPr>
          <w:color w:val="939799"/>
          <w:w w:val="56"/>
          <w:sz w:val="20"/>
          <w:szCs w:val="20"/>
        </w:rPr>
        <w:t>-\</w:t>
      </w:r>
      <w:r>
        <w:rPr>
          <w:color w:val="939799"/>
          <w:sz w:val="20"/>
          <w:szCs w:val="20"/>
        </w:rPr>
        <w:t xml:space="preserve"> </w:t>
      </w:r>
      <w:r>
        <w:rPr>
          <w:color w:val="939799"/>
          <w:spacing w:val="3"/>
          <w:sz w:val="20"/>
          <w:szCs w:val="20"/>
        </w:rPr>
        <w:t xml:space="preserve"> </w:t>
      </w:r>
      <w:r>
        <w:rPr>
          <w:color w:val="F4F6F6"/>
          <w:w w:val="56"/>
          <w:sz w:val="20"/>
          <w:szCs w:val="20"/>
          <w:shd w:val="clear" w:color="auto" w:fill="646969"/>
        </w:rPr>
        <w:t>Te</w:t>
      </w:r>
      <w:r>
        <w:rPr>
          <w:color w:val="F4F6F6"/>
          <w:sz w:val="20"/>
          <w:szCs w:val="20"/>
          <w:shd w:val="clear" w:color="auto" w:fill="646969"/>
        </w:rPr>
        <w:t xml:space="preserve"> </w:t>
      </w:r>
      <w:r>
        <w:rPr>
          <w:color w:val="F4F6F6"/>
          <w:spacing w:val="11"/>
          <w:sz w:val="20"/>
          <w:szCs w:val="20"/>
          <w:shd w:val="clear" w:color="auto" w:fill="646969"/>
        </w:rPr>
        <w:t xml:space="preserve"> </w:t>
      </w:r>
      <w:r>
        <w:rPr>
          <w:color w:val="F4F6F6"/>
          <w:spacing w:val="-9"/>
          <w:sz w:val="20"/>
          <w:szCs w:val="20"/>
        </w:rPr>
        <w:t xml:space="preserve"> </w:t>
      </w:r>
      <w:r>
        <w:rPr>
          <w:color w:val="F4F6F6"/>
          <w:w w:val="111"/>
          <w:sz w:val="20"/>
          <w:szCs w:val="20"/>
          <w:shd w:val="clear" w:color="auto" w:fill="646969"/>
        </w:rPr>
        <w:t>0027218</w:t>
      </w:r>
      <w:r>
        <w:rPr>
          <w:color w:val="F4F6F6"/>
          <w:w w:val="111"/>
          <w:sz w:val="20"/>
          <w:szCs w:val="20"/>
        </w:rPr>
        <w:t>8</w:t>
      </w:r>
      <w:r>
        <w:rPr>
          <w:color w:val="F4F6F6"/>
          <w:sz w:val="20"/>
          <w:szCs w:val="20"/>
        </w:rPr>
        <w:t xml:space="preserve"> </w:t>
      </w:r>
      <w:r>
        <w:rPr>
          <w:color w:val="F4F6F6"/>
          <w:spacing w:val="-23"/>
          <w:sz w:val="20"/>
          <w:szCs w:val="20"/>
        </w:rPr>
        <w:t xml:space="preserve"> </w:t>
      </w:r>
      <w:r>
        <w:rPr>
          <w:color w:val="F4F6F6"/>
          <w:w w:val="111"/>
          <w:sz w:val="27"/>
          <w:szCs w:val="27"/>
        </w:rPr>
        <w:t>/</w:t>
      </w:r>
      <w:r>
        <w:rPr>
          <w:color w:val="F4F6F6"/>
          <w:spacing w:val="-32"/>
          <w:sz w:val="27"/>
          <w:szCs w:val="27"/>
        </w:rPr>
        <w:t xml:space="preserve"> </w:t>
      </w:r>
      <w:r>
        <w:rPr>
          <w:color w:val="939799"/>
          <w:spacing w:val="-8"/>
          <w:w w:val="63"/>
          <w:sz w:val="27"/>
          <w:szCs w:val="27"/>
        </w:rPr>
        <w:t>.</w:t>
      </w:r>
      <w:r>
        <w:rPr>
          <w:color w:val="F4F6F6"/>
          <w:w w:val="74"/>
          <w:sz w:val="27"/>
          <w:szCs w:val="27"/>
          <w:shd w:val="clear" w:color="auto" w:fill="646969"/>
        </w:rPr>
        <w:t>A</w:t>
      </w:r>
      <w:r>
        <w:rPr>
          <w:color w:val="F4F6F6"/>
          <w:sz w:val="27"/>
          <w:szCs w:val="27"/>
        </w:rPr>
        <w:tab/>
      </w:r>
      <w:r>
        <w:rPr>
          <w:color w:val="939799"/>
          <w:w w:val="80"/>
          <w:sz w:val="27"/>
          <w:szCs w:val="27"/>
        </w:rPr>
        <w:t>,-</w:t>
      </w:r>
      <w:r>
        <w:rPr>
          <w:color w:val="939799"/>
          <w:sz w:val="27"/>
          <w:szCs w:val="27"/>
        </w:rPr>
        <w:tab/>
      </w:r>
      <w:r>
        <w:rPr>
          <w:color w:val="939799"/>
          <w:w w:val="63"/>
          <w:sz w:val="27"/>
          <w:szCs w:val="27"/>
        </w:rPr>
        <w:t>.</w:t>
      </w:r>
    </w:p>
    <w:p w14:paraId="3C8EB4F5" w14:textId="77777777" w:rsidR="00000000" w:rsidRDefault="00A30B3C">
      <w:pPr>
        <w:pStyle w:val="Zkladntext"/>
        <w:tabs>
          <w:tab w:val="left" w:pos="5735"/>
          <w:tab w:val="left" w:pos="7891"/>
        </w:tabs>
        <w:kinsoku w:val="0"/>
        <w:overflowPunct w:val="0"/>
        <w:spacing w:before="91" w:line="241" w:lineRule="exact"/>
        <w:ind w:left="107"/>
        <w:rPr>
          <w:color w:val="939799"/>
          <w:w w:val="63"/>
          <w:sz w:val="27"/>
          <w:szCs w:val="27"/>
        </w:rPr>
        <w:sectPr w:rsidR="00000000">
          <w:type w:val="continuous"/>
          <w:pgSz w:w="11920" w:h="16840"/>
          <w:pgMar w:top="300" w:right="600" w:bottom="0" w:left="200" w:header="708" w:footer="708" w:gutter="0"/>
          <w:cols w:space="708" w:equalWidth="0">
            <w:col w:w="11120"/>
          </w:cols>
          <w:noEndnote/>
        </w:sectPr>
      </w:pPr>
    </w:p>
    <w:p w14:paraId="49C0FD62" w14:textId="77777777" w:rsidR="00000000" w:rsidRDefault="00A30B3C">
      <w:pPr>
        <w:pStyle w:val="Zkladntext"/>
        <w:tabs>
          <w:tab w:val="left" w:pos="1249"/>
        </w:tabs>
        <w:kinsoku w:val="0"/>
        <w:overflowPunct w:val="0"/>
        <w:spacing w:before="198"/>
        <w:ind w:left="384"/>
        <w:rPr>
          <w:rFonts w:ascii="Times New Roman" w:hAnsi="Times New Roman" w:cs="Times New Roman"/>
          <w:color w:val="F4F6F6"/>
          <w:w w:val="60"/>
          <w:sz w:val="22"/>
          <w:szCs w:val="22"/>
        </w:rPr>
      </w:pPr>
      <w:r>
        <w:rPr>
          <w:noProof/>
        </w:rPr>
        <w:pict w14:anchorId="7799C002">
          <v:shape id="_x0000_s1363" type="#_x0000_t202" style="position:absolute;left:0;text-align:left;margin-left:35.8pt;margin-top:11.1pt;width:11pt;height:13.6pt;z-index:-22;mso-position-horizontal-relative:page;mso-position-vertical-relative:text" o:allowincell="f" filled="f" stroked="f">
            <v:textbox inset="0,0,0,0">
              <w:txbxContent>
                <w:p w14:paraId="51867C1A" w14:textId="77777777" w:rsidR="00000000" w:rsidRDefault="00A30B3C">
                  <w:pPr>
                    <w:pStyle w:val="Zkladntext"/>
                    <w:kinsoku w:val="0"/>
                    <w:overflowPunct w:val="0"/>
                    <w:spacing w:line="223" w:lineRule="exact"/>
                    <w:rPr>
                      <w:color w:val="F4F6F6"/>
                      <w:w w:val="90"/>
                      <w:sz w:val="20"/>
                      <w:szCs w:val="20"/>
                    </w:rPr>
                  </w:pPr>
                  <w:r>
                    <w:rPr>
                      <w:color w:val="F4F6F6"/>
                      <w:w w:val="90"/>
                      <w:sz w:val="20"/>
                      <w:szCs w:val="20"/>
                    </w:rPr>
                    <w:t>p</w:t>
                  </w:r>
                  <w:r>
                    <w:rPr>
                      <w:color w:val="F4F6F6"/>
                      <w:spacing w:val="-40"/>
                      <w:w w:val="90"/>
                      <w:sz w:val="20"/>
                      <w:szCs w:val="20"/>
                    </w:rPr>
                    <w:t xml:space="preserve"> </w:t>
                  </w:r>
                  <w:r>
                    <w:rPr>
                      <w:color w:val="F4F6F6"/>
                      <w:w w:val="90"/>
                      <w:sz w:val="20"/>
                      <w:szCs w:val="20"/>
                    </w:rPr>
                    <w:t>a</w:t>
                  </w:r>
                </w:p>
              </w:txbxContent>
            </v:textbox>
            <w10:wrap anchorx="page"/>
          </v:shape>
        </w:pict>
      </w:r>
      <w:r>
        <w:rPr>
          <w:noProof/>
        </w:rPr>
        <w:pict w14:anchorId="6067F566">
          <v:shape id="_x0000_s1364" type="#_x0000_t202" style="position:absolute;left:0;text-align:left;margin-left:81.75pt;margin-top:10.35pt;width:11.15pt;height:14.7pt;z-index:-21;mso-position-horizontal-relative:page;mso-position-vertical-relative:text" o:allowincell="f" filled="f" stroked="f">
            <v:textbox inset="0,0,0,0">
              <w:txbxContent>
                <w:p w14:paraId="3D375ADB" w14:textId="77777777" w:rsidR="00000000" w:rsidRDefault="00A30B3C">
                  <w:pPr>
                    <w:pStyle w:val="Zkladntext"/>
                    <w:kinsoku w:val="0"/>
                    <w:overflowPunct w:val="0"/>
                    <w:spacing w:line="244" w:lineRule="exact"/>
                    <w:ind w:left="68"/>
                    <w:rPr>
                      <w:rFonts w:ascii="Times New Roman" w:hAnsi="Times New Roman" w:cs="Times New Roman"/>
                      <w:color w:val="F4F6F6"/>
                      <w:w w:val="50"/>
                      <w:sz w:val="22"/>
                      <w:szCs w:val="22"/>
                    </w:rPr>
                  </w:pPr>
                  <w:r>
                    <w:rPr>
                      <w:rFonts w:ascii="Times New Roman" w:hAnsi="Times New Roman" w:cs="Times New Roman"/>
                      <w:color w:val="F4F6F6"/>
                      <w:w w:val="50"/>
                      <w:sz w:val="22"/>
                      <w:szCs w:val="22"/>
                    </w:rPr>
                    <w:t>/</w:t>
                  </w:r>
                </w:p>
              </w:txbxContent>
            </v:textbox>
            <w10:wrap anchorx="page"/>
          </v:shape>
        </w:pict>
      </w:r>
      <w:r>
        <w:rPr>
          <w:noProof/>
        </w:rPr>
        <w:pict w14:anchorId="0F3E40D2">
          <v:shape id="_x0000_s1365" type="#_x0000_t202" style="position:absolute;left:0;text-align:left;margin-left:47.35pt;margin-top:13.65pt;width:27.8pt;height:18.05pt;z-index:-20;mso-position-horizontal-relative:page;mso-position-vertical-relative:text" o:allowincell="f" filled="f" stroked="f">
            <v:textbox inset="0,0,0,0">
              <w:txbxContent>
                <w:p w14:paraId="546795F6" w14:textId="77777777" w:rsidR="00000000" w:rsidRDefault="00A30B3C">
                  <w:pPr>
                    <w:pStyle w:val="Zkladntext"/>
                    <w:kinsoku w:val="0"/>
                    <w:overflowPunct w:val="0"/>
                    <w:spacing w:line="201" w:lineRule="exact"/>
                    <w:ind w:left="109"/>
                    <w:jc w:val="center"/>
                    <w:rPr>
                      <w:color w:val="F4F6F6"/>
                      <w:sz w:val="18"/>
                      <w:szCs w:val="18"/>
                    </w:rPr>
                  </w:pPr>
                  <w:r>
                    <w:rPr>
                      <w:color w:val="F4F6F6"/>
                      <w:sz w:val="18"/>
                      <w:szCs w:val="18"/>
                    </w:rPr>
                    <w:t>·</w:t>
                  </w:r>
                </w:p>
              </w:txbxContent>
            </v:textbox>
            <w10:wrap anchorx="page"/>
          </v:shape>
        </w:pict>
      </w:r>
      <w:r>
        <w:rPr>
          <w:noProof/>
        </w:rPr>
        <w:pict w14:anchorId="624967F1">
          <v:group id="_x0000_s1366" style="position:absolute;left:0;text-align:left;margin-left:35.8pt;margin-top:9.75pt;width:39.35pt;height:15.85pt;z-index:-19;mso-position-horizontal-relative:page" coordorigin="716,195" coordsize="787,317" o:allowincell="f">
            <v:shape id="_x0000_s1367" style="position:absolute;left:716;top:195;width:560;height:299;mso-position-horizontal-relative:page;mso-position-vertical-relative:text" coordsize="560,299" o:allowincell="f" path="m559,hhl,,,272r40,l40,298r119,l159,272r400,l559,e" fillcolor="#646969" stroked="f">
              <v:path arrowok="t"/>
            </v:shape>
            <v:shape id="_x0000_s1368" style="position:absolute;left:1279;top:248;width:20;height:113;mso-position-horizontal-relative:page;mso-position-vertical-relative:text" coordsize="20,113" o:allowincell="f" path="m,hhl,112e" filled="f" strokecolor="#646969" strokeweight="1.05725mm">
              <v:path arrowok="t"/>
            </v:shape>
            <v:shape id="_x0000_s1369" style="position:absolute;left:947;top:360;width:556;height:151;mso-position-horizontal-relative:page;mso-position-vertical-relative:text" coordsize="556,151" o:allowincell="f" path="m,hhl555,r,150l,150,,xe" fillcolor="#646969" stroked="f">
              <v:path arrowok="t"/>
            </v:shape>
            <w10:wrap anchorx="page"/>
          </v:group>
        </w:pict>
      </w:r>
      <w:r>
        <w:rPr>
          <w:color w:val="939799"/>
          <w:w w:val="80"/>
          <w:sz w:val="20"/>
          <w:szCs w:val="20"/>
        </w:rPr>
        <w:t xml:space="preserve">·  </w:t>
      </w:r>
      <w:r>
        <w:rPr>
          <w:color w:val="F4F6F6"/>
          <w:w w:val="95"/>
          <w:position w:val="-3"/>
          <w:sz w:val="18"/>
          <w:szCs w:val="18"/>
        </w:rPr>
        <w:t xml:space="preserve">V </w:t>
      </w:r>
      <w:r>
        <w:rPr>
          <w:color w:val="F4F6F6"/>
          <w:w w:val="80"/>
          <w:sz w:val="20"/>
          <w:szCs w:val="20"/>
        </w:rPr>
        <w:t>g</w:t>
      </w:r>
      <w:r>
        <w:rPr>
          <w:color w:val="F4F6F6"/>
          <w:spacing w:val="-4"/>
          <w:w w:val="80"/>
          <w:sz w:val="20"/>
          <w:szCs w:val="20"/>
        </w:rPr>
        <w:t xml:space="preserve"> </w:t>
      </w:r>
      <w:r>
        <w:rPr>
          <w:color w:val="F4F6F6"/>
          <w:w w:val="95"/>
          <w:sz w:val="20"/>
          <w:szCs w:val="20"/>
        </w:rPr>
        <w:t>e</w:t>
      </w:r>
      <w:r>
        <w:rPr>
          <w:color w:val="F4F6F6"/>
          <w:spacing w:val="-23"/>
          <w:w w:val="95"/>
          <w:sz w:val="20"/>
          <w:szCs w:val="20"/>
        </w:rPr>
        <w:t xml:space="preserve"> </w:t>
      </w:r>
      <w:r>
        <w:rPr>
          <w:color w:val="F4F6F6"/>
          <w:w w:val="60"/>
          <w:sz w:val="20"/>
          <w:szCs w:val="20"/>
        </w:rPr>
        <w:t>:</w:t>
      </w:r>
      <w:r>
        <w:rPr>
          <w:color w:val="F4F6F6"/>
          <w:w w:val="60"/>
          <w:sz w:val="20"/>
          <w:szCs w:val="20"/>
        </w:rPr>
        <w:tab/>
      </w:r>
      <w:r>
        <w:rPr>
          <w:rFonts w:ascii="Times New Roman" w:hAnsi="Times New Roman" w:cs="Times New Roman"/>
          <w:color w:val="F4F6F6"/>
          <w:w w:val="60"/>
          <w:sz w:val="22"/>
          <w:szCs w:val="22"/>
          <w:shd w:val="clear" w:color="auto" w:fill="646969"/>
        </w:rPr>
        <w:t xml:space="preserve">11 </w:t>
      </w:r>
      <w:r>
        <w:rPr>
          <w:color w:val="F4F6F6"/>
          <w:w w:val="80"/>
          <w:position w:val="-3"/>
          <w:sz w:val="20"/>
          <w:szCs w:val="20"/>
          <w:shd w:val="clear" w:color="auto" w:fill="646969"/>
        </w:rPr>
        <w:t>01</w:t>
      </w:r>
      <w:r>
        <w:rPr>
          <w:color w:val="F4F6F6"/>
          <w:spacing w:val="-22"/>
          <w:w w:val="80"/>
          <w:position w:val="-3"/>
          <w:sz w:val="20"/>
          <w:szCs w:val="20"/>
          <w:shd w:val="clear" w:color="auto" w:fill="646969"/>
        </w:rPr>
        <w:t xml:space="preserve"> </w:t>
      </w:r>
      <w:r>
        <w:rPr>
          <w:color w:val="F4F6F6"/>
          <w:w w:val="80"/>
          <w:sz w:val="20"/>
          <w:szCs w:val="20"/>
          <w:shd w:val="clear" w:color="auto" w:fill="646969"/>
        </w:rPr>
        <w:t>12</w:t>
      </w:r>
      <w:r>
        <w:rPr>
          <w:color w:val="F4F6F6"/>
          <w:sz w:val="20"/>
          <w:szCs w:val="20"/>
          <w:shd w:val="clear" w:color="auto" w:fill="646969"/>
        </w:rPr>
        <w:t xml:space="preserve"> </w:t>
      </w:r>
    </w:p>
    <w:p w14:paraId="0BC58567" w14:textId="77777777" w:rsidR="00000000" w:rsidRDefault="00A30B3C">
      <w:pPr>
        <w:pStyle w:val="Zkladntext"/>
        <w:kinsoku w:val="0"/>
        <w:overflowPunct w:val="0"/>
        <w:spacing w:before="56"/>
        <w:ind w:left="613"/>
        <w:rPr>
          <w:color w:val="F4F6F6"/>
          <w:spacing w:val="-3"/>
          <w:w w:val="115"/>
          <w:sz w:val="20"/>
          <w:szCs w:val="20"/>
        </w:rPr>
      </w:pPr>
      <w:r>
        <w:rPr>
          <w:color w:val="F4F6F6"/>
          <w:w w:val="115"/>
          <w:sz w:val="20"/>
          <w:szCs w:val="20"/>
          <w:shd w:val="clear" w:color="auto" w:fill="646969"/>
        </w:rPr>
        <w:t xml:space="preserve">Valici from: </w:t>
      </w:r>
      <w:r>
        <w:rPr>
          <w:color w:val="F4F6F6"/>
          <w:spacing w:val="-3"/>
          <w:w w:val="115"/>
          <w:sz w:val="20"/>
          <w:szCs w:val="20"/>
          <w:shd w:val="clear" w:color="auto" w:fill="646969"/>
        </w:rPr>
        <w:t>01.06.202</w:t>
      </w:r>
      <w:r>
        <w:rPr>
          <w:color w:val="F4F6F6"/>
          <w:spacing w:val="-3"/>
          <w:w w:val="115"/>
          <w:sz w:val="20"/>
          <w:szCs w:val="20"/>
        </w:rPr>
        <w:t>0</w:t>
      </w:r>
    </w:p>
    <w:p w14:paraId="339B6A01" w14:textId="77777777" w:rsidR="00000000" w:rsidRDefault="00A30B3C">
      <w:pPr>
        <w:pStyle w:val="Zkladntext"/>
        <w:tabs>
          <w:tab w:val="left" w:pos="2682"/>
        </w:tabs>
        <w:kinsoku w:val="0"/>
        <w:overflowPunct w:val="0"/>
        <w:spacing w:line="542" w:lineRule="exact"/>
        <w:ind w:left="384"/>
        <w:rPr>
          <w:color w:val="F4F6F6"/>
          <w:position w:val="3"/>
          <w:sz w:val="20"/>
          <w:szCs w:val="20"/>
        </w:rPr>
      </w:pPr>
      <w:r>
        <w:rPr>
          <w:rFonts w:ascii="Times New Roman" w:hAnsi="Times New Roman" w:cs="Times New Roman"/>
          <w:sz w:val="24"/>
          <w:szCs w:val="24"/>
        </w:rPr>
        <w:br w:type="column"/>
      </w:r>
      <w:r>
        <w:rPr>
          <w:rFonts w:ascii="Times New Roman" w:hAnsi="Times New Roman" w:cs="Times New Roman"/>
          <w:b/>
          <w:bCs/>
          <w:color w:val="F4F6F6"/>
          <w:sz w:val="49"/>
          <w:szCs w:val="49"/>
        </w:rPr>
        <w:t>FZU</w:t>
      </w:r>
      <w:r>
        <w:rPr>
          <w:rFonts w:ascii="Times New Roman" w:hAnsi="Times New Roman" w:cs="Times New Roman"/>
          <w:b/>
          <w:bCs/>
          <w:color w:val="F4F6F6"/>
          <w:spacing w:val="-6"/>
          <w:sz w:val="49"/>
          <w:szCs w:val="49"/>
        </w:rPr>
        <w:t xml:space="preserve"> </w:t>
      </w:r>
      <w:r>
        <w:rPr>
          <w:rFonts w:ascii="Times New Roman" w:hAnsi="Times New Roman" w:cs="Times New Roman"/>
          <w:color w:val="E1E4E4"/>
          <w:sz w:val="11"/>
          <w:szCs w:val="11"/>
          <w:shd w:val="clear" w:color="auto" w:fill="646969"/>
        </w:rPr>
        <w:t>lnstltuteofPhys</w:t>
      </w:r>
      <w:r>
        <w:rPr>
          <w:rFonts w:ascii="Times New Roman" w:hAnsi="Times New Roman" w:cs="Times New Roman"/>
          <w:color w:val="E1E4E4"/>
          <w:sz w:val="11"/>
          <w:szCs w:val="11"/>
        </w:rPr>
        <w:t>lcs</w:t>
      </w:r>
      <w:r>
        <w:rPr>
          <w:rFonts w:ascii="Times New Roman" w:hAnsi="Times New Roman" w:cs="Times New Roman"/>
          <w:color w:val="E1E4E4"/>
          <w:sz w:val="11"/>
          <w:szCs w:val="11"/>
        </w:rPr>
        <w:tab/>
      </w:r>
      <w:r>
        <w:rPr>
          <w:color w:val="F4F6F6"/>
          <w:position w:val="3"/>
          <w:sz w:val="20"/>
          <w:szCs w:val="20"/>
        </w:rPr>
        <w:t>"</w:t>
      </w:r>
    </w:p>
    <w:p w14:paraId="6C3E7AEF" w14:textId="77777777" w:rsidR="00000000" w:rsidRDefault="00A30B3C">
      <w:pPr>
        <w:pStyle w:val="Zkladntext"/>
        <w:kinsoku w:val="0"/>
        <w:overflowPunct w:val="0"/>
        <w:spacing w:before="65"/>
        <w:ind w:left="1383"/>
        <w:rPr>
          <w:color w:val="F4F6F6"/>
          <w:sz w:val="12"/>
          <w:szCs w:val="12"/>
        </w:rPr>
      </w:pPr>
      <w:r>
        <w:rPr>
          <w:noProof/>
        </w:rPr>
        <w:pict w14:anchorId="35257679">
          <v:shape id="_x0000_s1370" type="#_x0000_t202" style="position:absolute;left:0;text-align:left;margin-left:47.35pt;margin-top:-7.7pt;width:348.75pt;height:11.2pt;z-index:-18;mso-position-horizontal-relative:page;mso-position-vertical-relative:text" o:allowincell="f" filled="f" stroked="f">
            <v:textbox inset="0,0,0,0">
              <w:txbxContent>
                <w:p w14:paraId="47699201" w14:textId="77777777" w:rsidR="00000000" w:rsidRDefault="00A30B3C">
                  <w:pPr>
                    <w:pStyle w:val="Zkladntext"/>
                    <w:tabs>
                      <w:tab w:val="left" w:pos="6399"/>
                    </w:tabs>
                    <w:kinsoku w:val="0"/>
                    <w:overflowPunct w:val="0"/>
                    <w:spacing w:line="223" w:lineRule="exact"/>
                    <w:rPr>
                      <w:rFonts w:ascii="Times New Roman" w:hAnsi="Times New Roman" w:cs="Times New Roman"/>
                      <w:color w:val="F4F6F6"/>
                      <w:w w:val="110"/>
                      <w:sz w:val="11"/>
                      <w:szCs w:val="11"/>
                    </w:rPr>
                  </w:pPr>
                  <w:r>
                    <w:rPr>
                      <w:color w:val="F4F6F6"/>
                      <w:w w:val="110"/>
                      <w:sz w:val="20"/>
                      <w:szCs w:val="20"/>
                    </w:rPr>
                    <w:t>ers,on</w:t>
                  </w:r>
                  <w:r>
                    <w:rPr>
                      <w:color w:val="F4F6F6"/>
                      <w:w w:val="110"/>
                      <w:sz w:val="20"/>
                      <w:szCs w:val="20"/>
                    </w:rPr>
                    <w:tab/>
                  </w:r>
                  <w:r>
                    <w:rPr>
                      <w:rFonts w:ascii="Times New Roman" w:hAnsi="Times New Roman" w:cs="Times New Roman"/>
                      <w:color w:val="F4F6F6"/>
                      <w:w w:val="110"/>
                      <w:sz w:val="11"/>
                      <w:szCs w:val="11"/>
                    </w:rPr>
                    <w:t>oftheCzech</w:t>
                  </w:r>
                </w:p>
              </w:txbxContent>
            </v:textbox>
            <w10:wrap anchorx="page"/>
          </v:shape>
        </w:pict>
      </w:r>
      <w:r>
        <w:rPr>
          <w:color w:val="F4F6F6"/>
          <w:sz w:val="12"/>
          <w:szCs w:val="12"/>
          <w:shd w:val="clear" w:color="auto" w:fill="646969"/>
        </w:rPr>
        <w:t xml:space="preserve">Academyofsc,ences </w:t>
      </w:r>
    </w:p>
    <w:p w14:paraId="33FF031C" w14:textId="77777777" w:rsidR="00000000" w:rsidRDefault="00A30B3C">
      <w:pPr>
        <w:pStyle w:val="Zkladntext"/>
        <w:kinsoku w:val="0"/>
        <w:overflowPunct w:val="0"/>
        <w:spacing w:before="65"/>
        <w:ind w:left="1383"/>
        <w:rPr>
          <w:color w:val="F4F6F6"/>
          <w:sz w:val="12"/>
          <w:szCs w:val="12"/>
        </w:rPr>
        <w:sectPr w:rsidR="00000000">
          <w:type w:val="continuous"/>
          <w:pgSz w:w="11920" w:h="16840"/>
          <w:pgMar w:top="300" w:right="600" w:bottom="0" w:left="200" w:header="708" w:footer="708" w:gutter="0"/>
          <w:cols w:num="2" w:space="708" w:equalWidth="0">
            <w:col w:w="2950" w:space="2818"/>
            <w:col w:w="5352"/>
          </w:cols>
          <w:noEndnote/>
        </w:sectPr>
      </w:pPr>
    </w:p>
    <w:p w14:paraId="59270C62" w14:textId="77777777" w:rsidR="00000000" w:rsidRDefault="00A30B3C">
      <w:pPr>
        <w:pStyle w:val="Zkladntext"/>
        <w:kinsoku w:val="0"/>
        <w:overflowPunct w:val="0"/>
        <w:rPr>
          <w:sz w:val="20"/>
          <w:szCs w:val="20"/>
        </w:rPr>
      </w:pPr>
    </w:p>
    <w:p w14:paraId="4A12E2D1" w14:textId="77777777" w:rsidR="00000000" w:rsidRDefault="00A30B3C">
      <w:pPr>
        <w:pStyle w:val="Zkladntext"/>
        <w:kinsoku w:val="0"/>
        <w:overflowPunct w:val="0"/>
        <w:spacing w:before="5"/>
        <w:rPr>
          <w:sz w:val="19"/>
          <w:szCs w:val="19"/>
        </w:rPr>
      </w:pPr>
    </w:p>
    <w:p w14:paraId="51945640" w14:textId="77777777" w:rsidR="00000000" w:rsidRDefault="00A30B3C">
      <w:pPr>
        <w:pStyle w:val="Zkladntext"/>
        <w:tabs>
          <w:tab w:val="left" w:pos="10340"/>
        </w:tabs>
        <w:kinsoku w:val="0"/>
        <w:overflowPunct w:val="0"/>
        <w:spacing w:line="57" w:lineRule="exact"/>
        <w:ind w:left="7374"/>
        <w:rPr>
          <w:position w:val="-1"/>
          <w:sz w:val="4"/>
          <w:szCs w:val="4"/>
        </w:rPr>
      </w:pPr>
      <w:r>
        <w:rPr>
          <w:position w:val="-1"/>
          <w:sz w:val="5"/>
          <w:szCs w:val="5"/>
        </w:rPr>
        <w:pict w14:anchorId="793EC556">
          <v:shape id="_x0000_i1057" type="#_x0000_t75" style="width:137.95pt;height:3.05pt">
            <v:imagedata r:id="rId33" o:title=""/>
          </v:shape>
        </w:pict>
      </w:r>
      <w:r>
        <w:rPr>
          <w:position w:val="-1"/>
          <w:sz w:val="5"/>
          <w:szCs w:val="5"/>
        </w:rPr>
        <w:t xml:space="preserve"> </w:t>
      </w:r>
      <w:r>
        <w:rPr>
          <w:position w:val="-1"/>
          <w:sz w:val="5"/>
          <w:szCs w:val="5"/>
        </w:rPr>
        <w:tab/>
      </w:r>
      <w:r>
        <w:rPr>
          <w:position w:val="-1"/>
          <w:sz w:val="4"/>
          <w:szCs w:val="4"/>
        </w:rPr>
        <w:pict w14:anchorId="78257C16">
          <v:shape id="_x0000_i1058" type="#_x0000_t75" style="width:33.9pt;height:2.4pt">
            <v:imagedata r:id="rId34" o:title=""/>
          </v:shape>
        </w:pict>
      </w:r>
    </w:p>
    <w:p w14:paraId="42BDA56C" w14:textId="77777777" w:rsidR="00000000" w:rsidRDefault="00A30B3C">
      <w:pPr>
        <w:pStyle w:val="Zkladntext"/>
        <w:tabs>
          <w:tab w:val="left" w:pos="10340"/>
        </w:tabs>
        <w:kinsoku w:val="0"/>
        <w:overflowPunct w:val="0"/>
        <w:spacing w:line="57" w:lineRule="exact"/>
        <w:ind w:left="7374"/>
        <w:rPr>
          <w:position w:val="-1"/>
          <w:sz w:val="4"/>
          <w:szCs w:val="4"/>
        </w:rPr>
        <w:sectPr w:rsidR="00000000">
          <w:type w:val="continuous"/>
          <w:pgSz w:w="11920" w:h="16840"/>
          <w:pgMar w:top="300" w:right="600" w:bottom="0" w:left="200" w:header="708" w:footer="708" w:gutter="0"/>
          <w:cols w:space="708" w:equalWidth="0">
            <w:col w:w="11120"/>
          </w:cols>
          <w:noEndnote/>
        </w:sectPr>
      </w:pPr>
    </w:p>
    <w:p w14:paraId="008007B7" w14:textId="77777777" w:rsidR="00000000" w:rsidRDefault="00A30B3C">
      <w:pPr>
        <w:pStyle w:val="Nadpis4"/>
        <w:kinsoku w:val="0"/>
        <w:overflowPunct w:val="0"/>
        <w:spacing w:before="255"/>
        <w:ind w:left="1250"/>
        <w:rPr>
          <w:color w:val="CF213F"/>
          <w:w w:val="60"/>
        </w:rPr>
      </w:pPr>
      <w:r>
        <w:rPr>
          <w:noProof/>
        </w:rPr>
        <w:lastRenderedPageBreak/>
        <w:pict w14:anchorId="51163DF8">
          <v:shape id="_x0000_s1371" style="position:absolute;left:0;text-align:left;margin-left:76.15pt;margin-top:5.95pt;width:1pt;height:49.45pt;z-index:179;mso-position-horizontal-relative:page;mso-position-vertical-relative:text" coordsize="20,989" o:allowincell="f" path="m,988hhl,e" filled="f" strokecolor="#979797" strokeweight=".1266mm">
            <v:path arrowok="t"/>
            <w10:wrap anchorx="page"/>
          </v:shape>
        </w:pict>
      </w:r>
      <w:r>
        <w:rPr>
          <w:noProof/>
        </w:rPr>
        <w:pict w14:anchorId="5D54352C">
          <v:shape id="_x0000_s1372" type="#_x0000_t202" style="position:absolute;left:0;text-align:left;margin-left:28.2pt;margin-top:4pt;width:37.2pt;height:55.9pt;z-index:180;mso-position-horizontal-relative:page;mso-position-vertical-relative:text" o:allowincell="f" filled="f" stroked="f">
            <v:textbox inset="0,0,0,0">
              <w:txbxContent>
                <w:p w14:paraId="4B0B7AA0" w14:textId="77777777" w:rsidR="00000000" w:rsidRDefault="00A30B3C">
                  <w:pPr>
                    <w:pStyle w:val="Zkladntext"/>
                    <w:kinsoku w:val="0"/>
                    <w:overflowPunct w:val="0"/>
                    <w:spacing w:line="1117" w:lineRule="exact"/>
                    <w:rPr>
                      <w:b/>
                      <w:bCs/>
                      <w:color w:val="793D4B"/>
                      <w:w w:val="65"/>
                      <w:sz w:val="100"/>
                      <w:szCs w:val="100"/>
                    </w:rPr>
                  </w:pPr>
                  <w:r>
                    <w:rPr>
                      <w:b/>
                      <w:bCs/>
                      <w:color w:val="793D4B"/>
                      <w:w w:val="65"/>
                      <w:sz w:val="100"/>
                      <w:szCs w:val="100"/>
                    </w:rPr>
                    <w:t>eli</w:t>
                  </w:r>
                </w:p>
              </w:txbxContent>
            </v:textbox>
            <w10:wrap anchorx="page"/>
          </v:shape>
        </w:pict>
      </w:r>
      <w:r>
        <w:rPr>
          <w:color w:val="CF213F"/>
          <w:w w:val="60"/>
        </w:rPr>
        <w:t>1)))))1</w:t>
      </w:r>
    </w:p>
    <w:p w14:paraId="4AB4A509" w14:textId="77777777" w:rsidR="00000000" w:rsidRDefault="00A30B3C">
      <w:pPr>
        <w:pStyle w:val="Zkladntext"/>
        <w:kinsoku w:val="0"/>
        <w:overflowPunct w:val="0"/>
        <w:spacing w:before="83"/>
        <w:ind w:left="1295"/>
        <w:jc w:val="center"/>
        <w:rPr>
          <w:color w:val="383D3B"/>
          <w:sz w:val="22"/>
          <w:szCs w:val="22"/>
        </w:rPr>
      </w:pPr>
      <w:r>
        <w:rPr>
          <w:color w:val="383D3B"/>
          <w:sz w:val="22"/>
          <w:szCs w:val="22"/>
        </w:rPr>
        <w:t>beamlines</w:t>
      </w:r>
    </w:p>
    <w:p w14:paraId="0F2C34E6" w14:textId="77777777" w:rsidR="00000000" w:rsidRDefault="00A30B3C">
      <w:pPr>
        <w:pStyle w:val="Zkladntext"/>
        <w:kinsoku w:val="0"/>
        <w:overflowPunct w:val="0"/>
        <w:rPr>
          <w:sz w:val="22"/>
          <w:szCs w:val="22"/>
        </w:rPr>
      </w:pPr>
      <w:r>
        <w:rPr>
          <w:rFonts w:ascii="Times New Roman" w:hAnsi="Times New Roman" w:cs="Times New Roman"/>
          <w:sz w:val="24"/>
          <w:szCs w:val="24"/>
        </w:rPr>
        <w:br w:type="column"/>
      </w:r>
    </w:p>
    <w:p w14:paraId="2DF60657" w14:textId="77777777" w:rsidR="00000000" w:rsidRDefault="00A30B3C">
      <w:pPr>
        <w:pStyle w:val="Zkladntext"/>
        <w:kinsoku w:val="0"/>
        <w:overflowPunct w:val="0"/>
        <w:spacing w:before="182"/>
        <w:ind w:left="103"/>
        <w:rPr>
          <w:color w:val="383D3B"/>
          <w:sz w:val="20"/>
          <w:szCs w:val="20"/>
        </w:rPr>
      </w:pPr>
      <w:r>
        <w:rPr>
          <w:color w:val="383D3B"/>
          <w:sz w:val="20"/>
          <w:szCs w:val="20"/>
        </w:rPr>
        <w:t>Fyzikální</w:t>
      </w:r>
      <w:r>
        <w:rPr>
          <w:color w:val="383D3B"/>
          <w:spacing w:val="-32"/>
          <w:sz w:val="20"/>
          <w:szCs w:val="20"/>
        </w:rPr>
        <w:t xml:space="preserve"> </w:t>
      </w:r>
      <w:r>
        <w:rPr>
          <w:color w:val="383D3B"/>
          <w:sz w:val="20"/>
          <w:szCs w:val="20"/>
        </w:rPr>
        <w:t>ústav</w:t>
      </w:r>
      <w:r>
        <w:rPr>
          <w:color w:val="383D3B"/>
          <w:spacing w:val="-22"/>
          <w:sz w:val="20"/>
          <w:szCs w:val="20"/>
        </w:rPr>
        <w:t xml:space="preserve"> </w:t>
      </w:r>
      <w:r>
        <w:rPr>
          <w:color w:val="383D3B"/>
          <w:sz w:val="20"/>
          <w:szCs w:val="20"/>
        </w:rPr>
        <w:t>AV</w:t>
      </w:r>
      <w:r>
        <w:rPr>
          <w:color w:val="383D3B"/>
          <w:spacing w:val="-28"/>
          <w:sz w:val="20"/>
          <w:szCs w:val="20"/>
        </w:rPr>
        <w:t xml:space="preserve"> </w:t>
      </w:r>
      <w:r>
        <w:rPr>
          <w:color w:val="383D3B"/>
          <w:sz w:val="20"/>
          <w:szCs w:val="20"/>
        </w:rPr>
        <w:t>ČR.</w:t>
      </w:r>
      <w:r>
        <w:rPr>
          <w:color w:val="383D3B"/>
          <w:spacing w:val="-28"/>
          <w:sz w:val="20"/>
          <w:szCs w:val="20"/>
        </w:rPr>
        <w:t xml:space="preserve"> </w:t>
      </w:r>
      <w:r>
        <w:rPr>
          <w:color w:val="383D3B"/>
          <w:sz w:val="20"/>
          <w:szCs w:val="20"/>
        </w:rPr>
        <w:t>v.</w:t>
      </w:r>
      <w:r>
        <w:rPr>
          <w:color w:val="383D3B"/>
          <w:spacing w:val="-32"/>
          <w:sz w:val="20"/>
          <w:szCs w:val="20"/>
        </w:rPr>
        <w:t xml:space="preserve"> </w:t>
      </w:r>
      <w:r>
        <w:rPr>
          <w:color w:val="383D3B"/>
          <w:sz w:val="20"/>
          <w:szCs w:val="20"/>
        </w:rPr>
        <w:t>v.</w:t>
      </w:r>
      <w:r>
        <w:rPr>
          <w:color w:val="383D3B"/>
          <w:spacing w:val="-33"/>
          <w:sz w:val="20"/>
          <w:szCs w:val="20"/>
        </w:rPr>
        <w:t xml:space="preserve"> </w:t>
      </w:r>
      <w:r>
        <w:rPr>
          <w:color w:val="383D3B"/>
          <w:sz w:val="19"/>
          <w:szCs w:val="19"/>
        </w:rPr>
        <w:t>i.,</w:t>
      </w:r>
      <w:r>
        <w:rPr>
          <w:color w:val="383D3B"/>
          <w:spacing w:val="-31"/>
          <w:sz w:val="19"/>
          <w:szCs w:val="19"/>
        </w:rPr>
        <w:t xml:space="preserve"> </w:t>
      </w:r>
      <w:r>
        <w:rPr>
          <w:color w:val="383D3B"/>
          <w:sz w:val="20"/>
          <w:szCs w:val="20"/>
        </w:rPr>
        <w:t>Na</w:t>
      </w:r>
      <w:r>
        <w:rPr>
          <w:color w:val="383D3B"/>
          <w:spacing w:val="-26"/>
          <w:sz w:val="20"/>
          <w:szCs w:val="20"/>
        </w:rPr>
        <w:t xml:space="preserve"> </w:t>
      </w:r>
      <w:r>
        <w:rPr>
          <w:color w:val="383D3B"/>
          <w:sz w:val="20"/>
          <w:szCs w:val="20"/>
        </w:rPr>
        <w:t>Slovance</w:t>
      </w:r>
      <w:r>
        <w:rPr>
          <w:color w:val="383D3B"/>
          <w:spacing w:val="-16"/>
          <w:sz w:val="20"/>
          <w:szCs w:val="20"/>
        </w:rPr>
        <w:t xml:space="preserve"> </w:t>
      </w:r>
      <w:r>
        <w:rPr>
          <w:color w:val="383D3B"/>
          <w:sz w:val="20"/>
          <w:szCs w:val="20"/>
        </w:rPr>
        <w:t>2,</w:t>
      </w:r>
      <w:r>
        <w:rPr>
          <w:color w:val="383D3B"/>
          <w:spacing w:val="-39"/>
          <w:sz w:val="20"/>
          <w:szCs w:val="20"/>
        </w:rPr>
        <w:t xml:space="preserve"> </w:t>
      </w:r>
      <w:r>
        <w:rPr>
          <w:color w:val="383D3B"/>
          <w:sz w:val="20"/>
          <w:szCs w:val="20"/>
        </w:rPr>
        <w:t>182</w:t>
      </w:r>
      <w:r>
        <w:rPr>
          <w:color w:val="383D3B"/>
          <w:spacing w:val="-23"/>
          <w:sz w:val="20"/>
          <w:szCs w:val="20"/>
        </w:rPr>
        <w:t xml:space="preserve"> </w:t>
      </w:r>
      <w:r>
        <w:rPr>
          <w:color w:val="383D3B"/>
          <w:sz w:val="20"/>
          <w:szCs w:val="20"/>
        </w:rPr>
        <w:t>21</w:t>
      </w:r>
      <w:r>
        <w:rPr>
          <w:color w:val="383D3B"/>
          <w:spacing w:val="-42"/>
          <w:sz w:val="20"/>
          <w:szCs w:val="20"/>
        </w:rPr>
        <w:t xml:space="preserve"> </w:t>
      </w:r>
      <w:r>
        <w:rPr>
          <w:color w:val="383D3B"/>
          <w:sz w:val="20"/>
          <w:szCs w:val="20"/>
        </w:rPr>
        <w:t>Praha</w:t>
      </w:r>
      <w:r>
        <w:rPr>
          <w:color w:val="383D3B"/>
          <w:spacing w:val="-29"/>
          <w:sz w:val="20"/>
          <w:szCs w:val="20"/>
        </w:rPr>
        <w:t xml:space="preserve"> </w:t>
      </w:r>
      <w:r>
        <w:rPr>
          <w:color w:val="383D3B"/>
          <w:sz w:val="20"/>
          <w:szCs w:val="20"/>
        </w:rPr>
        <w:t>8</w:t>
      </w:r>
    </w:p>
    <w:p w14:paraId="525E0694" w14:textId="77777777" w:rsidR="00000000" w:rsidRDefault="00A30B3C">
      <w:pPr>
        <w:pStyle w:val="Zkladntext"/>
        <w:kinsoku w:val="0"/>
        <w:overflowPunct w:val="0"/>
        <w:spacing w:before="182"/>
        <w:ind w:left="1869"/>
        <w:rPr>
          <w:color w:val="CD606D"/>
          <w:sz w:val="20"/>
          <w:szCs w:val="20"/>
        </w:rPr>
      </w:pPr>
      <w:r>
        <w:rPr>
          <w:color w:val="CD606D"/>
          <w:sz w:val="20"/>
          <w:szCs w:val="20"/>
        </w:rPr>
        <w:t xml:space="preserve">nfo@eli beams eu </w:t>
      </w:r>
      <w:r>
        <w:rPr>
          <w:color w:val="808080"/>
          <w:sz w:val="27"/>
          <w:szCs w:val="27"/>
        </w:rPr>
        <w:t xml:space="preserve">I </w:t>
      </w:r>
      <w:r>
        <w:rPr>
          <w:rFonts w:ascii="Times New Roman" w:hAnsi="Times New Roman" w:cs="Times New Roman"/>
          <w:color w:val="CD606D"/>
          <w:sz w:val="23"/>
          <w:szCs w:val="23"/>
        </w:rPr>
        <w:t xml:space="preserve">www </w:t>
      </w:r>
      <w:r>
        <w:rPr>
          <w:color w:val="CD606D"/>
          <w:sz w:val="20"/>
          <w:szCs w:val="20"/>
        </w:rPr>
        <w:t>e</w:t>
      </w:r>
      <w:r>
        <w:rPr>
          <w:color w:val="CDB5BC"/>
          <w:sz w:val="20"/>
          <w:szCs w:val="20"/>
        </w:rPr>
        <w:t>l</w:t>
      </w:r>
      <w:r>
        <w:rPr>
          <w:color w:val="CD606D"/>
          <w:sz w:val="20"/>
          <w:szCs w:val="20"/>
        </w:rPr>
        <w:t>i beams eu</w:t>
      </w:r>
    </w:p>
    <w:p w14:paraId="7C2F46D6" w14:textId="77777777" w:rsidR="00000000" w:rsidRDefault="00A30B3C">
      <w:pPr>
        <w:pStyle w:val="Zkladntext"/>
        <w:kinsoku w:val="0"/>
        <w:overflowPunct w:val="0"/>
        <w:spacing w:before="182"/>
        <w:ind w:left="1869"/>
        <w:rPr>
          <w:color w:val="CD606D"/>
          <w:sz w:val="20"/>
          <w:szCs w:val="20"/>
        </w:rPr>
        <w:sectPr w:rsidR="00000000">
          <w:pgSz w:w="11920" w:h="16840"/>
          <w:pgMar w:top="300" w:right="640" w:bottom="0" w:left="460" w:header="708" w:footer="708" w:gutter="0"/>
          <w:cols w:num="2" w:space="708" w:equalWidth="0">
            <w:col w:w="2308" w:space="3019"/>
            <w:col w:w="5493"/>
          </w:cols>
          <w:noEndnote/>
        </w:sectPr>
      </w:pPr>
    </w:p>
    <w:p w14:paraId="3CBD6F3C" w14:textId="77777777" w:rsidR="00000000" w:rsidRDefault="00A30B3C">
      <w:pPr>
        <w:pStyle w:val="Zkladntext"/>
        <w:kinsoku w:val="0"/>
        <w:overflowPunct w:val="0"/>
        <w:rPr>
          <w:sz w:val="20"/>
          <w:szCs w:val="20"/>
        </w:rPr>
      </w:pPr>
    </w:p>
    <w:p w14:paraId="4A61356D" w14:textId="77777777" w:rsidR="00000000" w:rsidRDefault="00A30B3C">
      <w:pPr>
        <w:pStyle w:val="Zkladntext"/>
        <w:kinsoku w:val="0"/>
        <w:overflowPunct w:val="0"/>
        <w:rPr>
          <w:sz w:val="20"/>
          <w:szCs w:val="20"/>
        </w:rPr>
      </w:pPr>
    </w:p>
    <w:p w14:paraId="0E4B6E44" w14:textId="77777777" w:rsidR="00000000" w:rsidRDefault="00A30B3C">
      <w:pPr>
        <w:pStyle w:val="Zkladntext"/>
        <w:kinsoku w:val="0"/>
        <w:overflowPunct w:val="0"/>
        <w:rPr>
          <w:sz w:val="16"/>
          <w:szCs w:val="16"/>
        </w:rPr>
      </w:pPr>
    </w:p>
    <w:p w14:paraId="7ED1EE1B" w14:textId="77777777" w:rsidR="00000000" w:rsidRDefault="00A30B3C">
      <w:pPr>
        <w:pStyle w:val="Odstavecseseznamem"/>
        <w:numPr>
          <w:ilvl w:val="1"/>
          <w:numId w:val="7"/>
        </w:numPr>
        <w:tabs>
          <w:tab w:val="left" w:pos="1757"/>
        </w:tabs>
        <w:kinsoku w:val="0"/>
        <w:overflowPunct w:val="0"/>
        <w:spacing w:before="94"/>
        <w:ind w:hanging="365"/>
        <w:rPr>
          <w:color w:val="1F2621"/>
          <w:w w:val="105"/>
          <w:sz w:val="21"/>
          <w:szCs w:val="21"/>
        </w:rPr>
      </w:pPr>
      <w:r>
        <w:rPr>
          <w:color w:val="1F2621"/>
          <w:w w:val="105"/>
          <w:sz w:val="21"/>
          <w:szCs w:val="21"/>
        </w:rPr>
        <w:t>Machine Safety</w:t>
      </w:r>
      <w:r>
        <w:rPr>
          <w:color w:val="1F2621"/>
          <w:spacing w:val="-2"/>
          <w:w w:val="105"/>
          <w:sz w:val="21"/>
          <w:szCs w:val="21"/>
        </w:rPr>
        <w:t xml:space="preserve"> </w:t>
      </w:r>
      <w:r>
        <w:rPr>
          <w:color w:val="1F2621"/>
          <w:w w:val="105"/>
          <w:sz w:val="21"/>
          <w:szCs w:val="21"/>
        </w:rPr>
        <w:t>signals</w:t>
      </w:r>
    </w:p>
    <w:p w14:paraId="56A885FB" w14:textId="77777777" w:rsidR="00000000" w:rsidRDefault="00A30B3C">
      <w:pPr>
        <w:pStyle w:val="Odstavecseseznamem"/>
        <w:numPr>
          <w:ilvl w:val="2"/>
          <w:numId w:val="7"/>
        </w:numPr>
        <w:tabs>
          <w:tab w:val="left" w:pos="2470"/>
        </w:tabs>
        <w:kinsoku w:val="0"/>
        <w:overflowPunct w:val="0"/>
        <w:spacing w:before="35"/>
        <w:ind w:left="2469" w:hanging="348"/>
        <w:rPr>
          <w:rFonts w:ascii="Times New Roman" w:hAnsi="Times New Roman" w:cs="Times New Roman"/>
          <w:color w:val="6E6E6E"/>
          <w:w w:val="105"/>
          <w:sz w:val="19"/>
          <w:szCs w:val="19"/>
        </w:rPr>
      </w:pPr>
      <w:r>
        <w:rPr>
          <w:color w:val="1F2621"/>
          <w:w w:val="105"/>
          <w:sz w:val="21"/>
          <w:szCs w:val="21"/>
        </w:rPr>
        <w:t xml:space="preserve">Colour -  </w:t>
      </w:r>
      <w:r>
        <w:rPr>
          <w:b/>
          <w:bCs/>
          <w:color w:val="1F2621"/>
          <w:w w:val="105"/>
          <w:sz w:val="21"/>
          <w:szCs w:val="21"/>
        </w:rPr>
        <w:t xml:space="preserve">Orange </w:t>
      </w:r>
      <w:r>
        <w:rPr>
          <w:color w:val="1F2621"/>
          <w:spacing w:val="2"/>
          <w:w w:val="105"/>
          <w:sz w:val="21"/>
          <w:szCs w:val="21"/>
        </w:rPr>
        <w:t xml:space="preserve">(e.g. </w:t>
      </w:r>
      <w:r>
        <w:rPr>
          <w:color w:val="1F2621"/>
          <w:w w:val="105"/>
          <w:sz w:val="21"/>
          <w:szCs w:val="21"/>
        </w:rPr>
        <w:t>RAL</w:t>
      </w:r>
      <w:r>
        <w:rPr>
          <w:color w:val="1F2621"/>
          <w:spacing w:val="45"/>
          <w:w w:val="105"/>
          <w:sz w:val="21"/>
          <w:szCs w:val="21"/>
        </w:rPr>
        <w:t xml:space="preserve"> </w:t>
      </w:r>
      <w:r>
        <w:rPr>
          <w:color w:val="1F2621"/>
          <w:w w:val="105"/>
          <w:sz w:val="21"/>
          <w:szCs w:val="21"/>
        </w:rPr>
        <w:t>2003)</w:t>
      </w:r>
    </w:p>
    <w:p w14:paraId="1A28D7E9" w14:textId="77777777" w:rsidR="00000000" w:rsidRDefault="00A30B3C">
      <w:pPr>
        <w:pStyle w:val="Odstavecseseznamem"/>
        <w:numPr>
          <w:ilvl w:val="2"/>
          <w:numId w:val="7"/>
        </w:numPr>
        <w:tabs>
          <w:tab w:val="left" w:pos="2473"/>
        </w:tabs>
        <w:kinsoku w:val="0"/>
        <w:overflowPunct w:val="0"/>
        <w:spacing w:before="38"/>
        <w:ind w:hanging="355"/>
        <w:rPr>
          <w:rFonts w:ascii="Times New Roman" w:hAnsi="Times New Roman" w:cs="Times New Roman"/>
          <w:color w:val="6E6E6E"/>
          <w:w w:val="105"/>
          <w:position w:val="7"/>
          <w:sz w:val="20"/>
          <w:szCs w:val="20"/>
        </w:rPr>
      </w:pPr>
      <w:r>
        <w:rPr>
          <w:color w:val="1F2621"/>
          <w:w w:val="105"/>
          <w:sz w:val="21"/>
          <w:szCs w:val="21"/>
        </w:rPr>
        <w:t>Cross section -  0.50</w:t>
      </w:r>
      <w:r>
        <w:rPr>
          <w:color w:val="1F2621"/>
          <w:spacing w:val="39"/>
          <w:w w:val="105"/>
          <w:sz w:val="21"/>
          <w:szCs w:val="21"/>
        </w:rPr>
        <w:t xml:space="preserve"> </w:t>
      </w:r>
      <w:r>
        <w:rPr>
          <w:color w:val="1F2621"/>
          <w:w w:val="105"/>
          <w:sz w:val="21"/>
          <w:szCs w:val="21"/>
        </w:rPr>
        <w:t>mm</w:t>
      </w:r>
      <w:r>
        <w:rPr>
          <w:color w:val="1F2621"/>
          <w:w w:val="105"/>
          <w:position w:val="7"/>
          <w:sz w:val="13"/>
          <w:szCs w:val="13"/>
        </w:rPr>
        <w:t>2</w:t>
      </w:r>
    </w:p>
    <w:p w14:paraId="2BEFC470" w14:textId="77777777" w:rsidR="00000000" w:rsidRDefault="00A30B3C">
      <w:pPr>
        <w:pStyle w:val="Odstavecseseznamem"/>
        <w:numPr>
          <w:ilvl w:val="1"/>
          <w:numId w:val="7"/>
        </w:numPr>
        <w:tabs>
          <w:tab w:val="left" w:pos="1759"/>
        </w:tabs>
        <w:kinsoku w:val="0"/>
        <w:overflowPunct w:val="0"/>
        <w:spacing w:before="175"/>
        <w:ind w:left="1758" w:hanging="367"/>
        <w:rPr>
          <w:color w:val="1F2621"/>
          <w:w w:val="105"/>
          <w:sz w:val="21"/>
          <w:szCs w:val="21"/>
        </w:rPr>
      </w:pPr>
      <w:r>
        <w:rPr>
          <w:color w:val="1F2621"/>
          <w:w w:val="105"/>
          <w:sz w:val="21"/>
          <w:szCs w:val="21"/>
        </w:rPr>
        <w:t>Analogue</w:t>
      </w:r>
      <w:r>
        <w:rPr>
          <w:color w:val="1F2621"/>
          <w:spacing w:val="-13"/>
          <w:w w:val="105"/>
          <w:sz w:val="21"/>
          <w:szCs w:val="21"/>
        </w:rPr>
        <w:t xml:space="preserve"> </w:t>
      </w:r>
      <w:r>
        <w:rPr>
          <w:color w:val="1F2621"/>
          <w:w w:val="105"/>
          <w:sz w:val="21"/>
          <w:szCs w:val="21"/>
        </w:rPr>
        <w:t>signals</w:t>
      </w:r>
    </w:p>
    <w:p w14:paraId="284FB868" w14:textId="77777777" w:rsidR="00000000" w:rsidRDefault="00A30B3C">
      <w:pPr>
        <w:pStyle w:val="Odstavecseseznamem"/>
        <w:numPr>
          <w:ilvl w:val="2"/>
          <w:numId w:val="7"/>
        </w:numPr>
        <w:tabs>
          <w:tab w:val="left" w:pos="2473"/>
        </w:tabs>
        <w:kinsoku w:val="0"/>
        <w:overflowPunct w:val="0"/>
        <w:spacing w:before="39"/>
        <w:ind w:hanging="355"/>
        <w:rPr>
          <w:rFonts w:ascii="Times New Roman" w:hAnsi="Times New Roman" w:cs="Times New Roman"/>
          <w:color w:val="5D5E5E"/>
          <w:w w:val="105"/>
          <w:sz w:val="19"/>
          <w:szCs w:val="19"/>
        </w:rPr>
      </w:pPr>
      <w:r>
        <w:rPr>
          <w:color w:val="1F2621"/>
          <w:w w:val="105"/>
          <w:sz w:val="21"/>
          <w:szCs w:val="21"/>
        </w:rPr>
        <w:t xml:space="preserve">Colour -   </w:t>
      </w:r>
      <w:r>
        <w:rPr>
          <w:b/>
          <w:bCs/>
          <w:color w:val="1F2621"/>
          <w:w w:val="105"/>
          <w:sz w:val="21"/>
          <w:szCs w:val="21"/>
        </w:rPr>
        <w:t xml:space="preserve">Violet </w:t>
      </w:r>
      <w:r>
        <w:rPr>
          <w:color w:val="1F2621"/>
          <w:w w:val="105"/>
          <w:sz w:val="21"/>
          <w:szCs w:val="21"/>
        </w:rPr>
        <w:t>(e.g. RAL</w:t>
      </w:r>
      <w:r>
        <w:rPr>
          <w:color w:val="1F2621"/>
          <w:spacing w:val="56"/>
          <w:w w:val="105"/>
          <w:sz w:val="21"/>
          <w:szCs w:val="21"/>
        </w:rPr>
        <w:t xml:space="preserve"> </w:t>
      </w:r>
      <w:r>
        <w:rPr>
          <w:color w:val="1F2621"/>
          <w:w w:val="105"/>
          <w:sz w:val="21"/>
          <w:szCs w:val="21"/>
        </w:rPr>
        <w:t>4005)</w:t>
      </w:r>
    </w:p>
    <w:p w14:paraId="15623EB5" w14:textId="77777777" w:rsidR="00000000" w:rsidRDefault="00A30B3C">
      <w:pPr>
        <w:pStyle w:val="Odstavecseseznamem"/>
        <w:numPr>
          <w:ilvl w:val="2"/>
          <w:numId w:val="7"/>
        </w:numPr>
        <w:tabs>
          <w:tab w:val="left" w:pos="2470"/>
        </w:tabs>
        <w:kinsoku w:val="0"/>
        <w:overflowPunct w:val="0"/>
        <w:spacing w:before="34"/>
        <w:ind w:left="2469" w:hanging="352"/>
        <w:rPr>
          <w:rFonts w:ascii="Times New Roman" w:hAnsi="Times New Roman" w:cs="Times New Roman"/>
          <w:color w:val="5D5E5E"/>
          <w:w w:val="105"/>
          <w:position w:val="7"/>
          <w:sz w:val="19"/>
          <w:szCs w:val="19"/>
        </w:rPr>
      </w:pPr>
      <w:r>
        <w:rPr>
          <w:color w:val="1F2621"/>
          <w:w w:val="105"/>
          <w:sz w:val="21"/>
          <w:szCs w:val="21"/>
        </w:rPr>
        <w:t>Cross section -  0.50</w:t>
      </w:r>
      <w:r>
        <w:rPr>
          <w:color w:val="1F2621"/>
          <w:spacing w:val="35"/>
          <w:w w:val="105"/>
          <w:sz w:val="21"/>
          <w:szCs w:val="21"/>
        </w:rPr>
        <w:t xml:space="preserve"> </w:t>
      </w:r>
      <w:r>
        <w:rPr>
          <w:color w:val="1F2621"/>
          <w:w w:val="105"/>
          <w:sz w:val="21"/>
          <w:szCs w:val="21"/>
        </w:rPr>
        <w:t>mm</w:t>
      </w:r>
      <w:r>
        <w:rPr>
          <w:color w:val="1F2621"/>
          <w:w w:val="105"/>
          <w:position w:val="7"/>
          <w:sz w:val="14"/>
          <w:szCs w:val="14"/>
        </w:rPr>
        <w:t>2</w:t>
      </w:r>
    </w:p>
    <w:p w14:paraId="750C5FD2" w14:textId="77777777" w:rsidR="00000000" w:rsidRDefault="00A30B3C">
      <w:pPr>
        <w:pStyle w:val="Zkladntext"/>
        <w:kinsoku w:val="0"/>
        <w:overflowPunct w:val="0"/>
        <w:spacing w:before="1"/>
        <w:rPr>
          <w:sz w:val="24"/>
          <w:szCs w:val="24"/>
        </w:rPr>
      </w:pPr>
    </w:p>
    <w:p w14:paraId="76C4F2B9" w14:textId="77777777" w:rsidR="00000000" w:rsidRDefault="00A30B3C">
      <w:pPr>
        <w:pStyle w:val="Odstavecseseznamem"/>
        <w:numPr>
          <w:ilvl w:val="1"/>
          <w:numId w:val="5"/>
        </w:numPr>
        <w:tabs>
          <w:tab w:val="left" w:pos="2042"/>
          <w:tab w:val="left" w:pos="3133"/>
          <w:tab w:val="left" w:pos="4860"/>
          <w:tab w:val="left" w:pos="6814"/>
          <w:tab w:val="left" w:pos="8382"/>
          <w:tab w:val="left" w:pos="9216"/>
        </w:tabs>
        <w:kinsoku w:val="0"/>
        <w:overflowPunct w:val="0"/>
        <w:spacing w:line="242" w:lineRule="auto"/>
        <w:ind w:left="1893" w:right="1118" w:hanging="429"/>
        <w:rPr>
          <w:b/>
          <w:bCs/>
          <w:color w:val="CF213F"/>
          <w:w w:val="110"/>
          <w:sz w:val="25"/>
          <w:szCs w:val="25"/>
        </w:rPr>
      </w:pPr>
      <w:r>
        <w:rPr>
          <w:b/>
          <w:bCs/>
          <w:color w:val="CF213F"/>
          <w:w w:val="110"/>
          <w:sz w:val="25"/>
          <w:szCs w:val="25"/>
        </w:rPr>
        <w:t>Power</w:t>
      </w:r>
      <w:r>
        <w:rPr>
          <w:b/>
          <w:bCs/>
          <w:color w:val="CF213F"/>
          <w:w w:val="110"/>
          <w:sz w:val="25"/>
          <w:szCs w:val="25"/>
        </w:rPr>
        <w:tab/>
      </w:r>
      <w:r>
        <w:rPr>
          <w:b/>
          <w:bCs/>
          <w:color w:val="CF213F"/>
          <w:w w:val="110"/>
          <w:sz w:val="25"/>
          <w:szCs w:val="25"/>
        </w:rPr>
        <w:t>conductors</w:t>
      </w:r>
      <w:r>
        <w:rPr>
          <w:b/>
          <w:bCs/>
          <w:color w:val="CF213F"/>
          <w:w w:val="110"/>
          <w:sz w:val="25"/>
          <w:szCs w:val="25"/>
        </w:rPr>
        <w:tab/>
        <w:t>permanently</w:t>
      </w:r>
      <w:r>
        <w:rPr>
          <w:b/>
          <w:bCs/>
          <w:color w:val="CF213F"/>
          <w:w w:val="110"/>
          <w:sz w:val="25"/>
          <w:szCs w:val="25"/>
        </w:rPr>
        <w:tab/>
        <w:t>energized</w:t>
      </w:r>
      <w:r>
        <w:rPr>
          <w:b/>
          <w:bCs/>
          <w:color w:val="CF213F"/>
          <w:w w:val="110"/>
          <w:sz w:val="25"/>
          <w:szCs w:val="25"/>
        </w:rPr>
        <w:tab/>
        <w:t>with</w:t>
      </w:r>
      <w:r>
        <w:rPr>
          <w:b/>
          <w:bCs/>
          <w:color w:val="CF213F"/>
          <w:w w:val="110"/>
          <w:sz w:val="25"/>
          <w:szCs w:val="25"/>
        </w:rPr>
        <w:tab/>
        <w:t>low voltage (up to</w:t>
      </w:r>
      <w:r>
        <w:rPr>
          <w:b/>
          <w:bCs/>
          <w:color w:val="CF213F"/>
          <w:spacing w:val="51"/>
          <w:w w:val="110"/>
          <w:sz w:val="25"/>
          <w:szCs w:val="25"/>
        </w:rPr>
        <w:t xml:space="preserve"> </w:t>
      </w:r>
      <w:r>
        <w:rPr>
          <w:b/>
          <w:bCs/>
          <w:color w:val="CF213F"/>
          <w:w w:val="110"/>
          <w:sz w:val="25"/>
          <w:szCs w:val="25"/>
        </w:rPr>
        <w:t>SOV)</w:t>
      </w:r>
    </w:p>
    <w:p w14:paraId="7CA091B9" w14:textId="77777777" w:rsidR="00000000" w:rsidRDefault="00A30B3C">
      <w:pPr>
        <w:pStyle w:val="Zkladntext"/>
        <w:kinsoku w:val="0"/>
        <w:overflowPunct w:val="0"/>
        <w:spacing w:before="84" w:line="276" w:lineRule="auto"/>
        <w:ind w:left="1029" w:right="1122" w:hanging="5"/>
        <w:jc w:val="both"/>
        <w:rPr>
          <w:color w:val="1F2621"/>
          <w:w w:val="105"/>
        </w:rPr>
      </w:pPr>
      <w:r>
        <w:rPr>
          <w:color w:val="1F2621"/>
          <w:w w:val="105"/>
        </w:rPr>
        <w:t>The cross section of conductors for low voltage (up to SOV) is selected by a designer and the cross section corresponds to relevant current flow. The conductors have to be stranded,  with crimpe</w:t>
      </w:r>
      <w:r>
        <w:rPr>
          <w:color w:val="1F2621"/>
          <w:w w:val="105"/>
        </w:rPr>
        <w:t>d  ferrule on both ends.</w:t>
      </w:r>
    </w:p>
    <w:p w14:paraId="3703636A" w14:textId="77777777" w:rsidR="00000000" w:rsidRDefault="00A30B3C">
      <w:pPr>
        <w:pStyle w:val="Odstavecseseznamem"/>
        <w:numPr>
          <w:ilvl w:val="1"/>
          <w:numId w:val="7"/>
        </w:numPr>
        <w:tabs>
          <w:tab w:val="left" w:pos="1753"/>
        </w:tabs>
        <w:kinsoku w:val="0"/>
        <w:overflowPunct w:val="0"/>
        <w:spacing w:before="82"/>
        <w:ind w:left="1752" w:hanging="364"/>
        <w:rPr>
          <w:color w:val="1F2621"/>
          <w:w w:val="105"/>
          <w:sz w:val="21"/>
          <w:szCs w:val="21"/>
        </w:rPr>
      </w:pPr>
      <w:r>
        <w:rPr>
          <w:color w:val="1F2621"/>
          <w:w w:val="105"/>
          <w:sz w:val="21"/>
          <w:szCs w:val="21"/>
        </w:rPr>
        <w:t>Positive</w:t>
      </w:r>
      <w:r>
        <w:rPr>
          <w:color w:val="1F2621"/>
          <w:spacing w:val="-1"/>
          <w:w w:val="105"/>
          <w:sz w:val="21"/>
          <w:szCs w:val="21"/>
        </w:rPr>
        <w:t xml:space="preserve"> </w:t>
      </w:r>
      <w:r>
        <w:rPr>
          <w:color w:val="1F2621"/>
          <w:w w:val="105"/>
          <w:sz w:val="21"/>
          <w:szCs w:val="21"/>
        </w:rPr>
        <w:t>Voltage</w:t>
      </w:r>
    </w:p>
    <w:p w14:paraId="1809A111" w14:textId="77777777" w:rsidR="00000000" w:rsidRDefault="00A30B3C">
      <w:pPr>
        <w:pStyle w:val="Odstavecseseznamem"/>
        <w:numPr>
          <w:ilvl w:val="2"/>
          <w:numId w:val="7"/>
        </w:numPr>
        <w:tabs>
          <w:tab w:val="left" w:pos="2470"/>
        </w:tabs>
        <w:kinsoku w:val="0"/>
        <w:overflowPunct w:val="0"/>
        <w:spacing w:before="35"/>
        <w:ind w:left="2469" w:hanging="355"/>
        <w:rPr>
          <w:rFonts w:ascii="Times New Roman" w:hAnsi="Times New Roman" w:cs="Times New Roman"/>
          <w:color w:val="5D5E5E"/>
          <w:w w:val="105"/>
          <w:sz w:val="19"/>
          <w:szCs w:val="19"/>
        </w:rPr>
      </w:pPr>
      <w:r>
        <w:rPr>
          <w:color w:val="1F2621"/>
          <w:w w:val="105"/>
          <w:sz w:val="21"/>
          <w:szCs w:val="21"/>
        </w:rPr>
        <w:t xml:space="preserve">Colour -  </w:t>
      </w:r>
      <w:r>
        <w:rPr>
          <w:b/>
          <w:bCs/>
          <w:color w:val="1F2621"/>
          <w:w w:val="105"/>
          <w:sz w:val="21"/>
          <w:szCs w:val="21"/>
        </w:rPr>
        <w:t xml:space="preserve">Red </w:t>
      </w:r>
      <w:r>
        <w:rPr>
          <w:color w:val="1F2621"/>
          <w:w w:val="105"/>
          <w:sz w:val="21"/>
          <w:szCs w:val="21"/>
        </w:rPr>
        <w:t>-  (e.g. RAL</w:t>
      </w:r>
      <w:r>
        <w:rPr>
          <w:color w:val="1F2621"/>
          <w:spacing w:val="23"/>
          <w:w w:val="105"/>
          <w:sz w:val="21"/>
          <w:szCs w:val="21"/>
        </w:rPr>
        <w:t xml:space="preserve"> </w:t>
      </w:r>
      <w:r>
        <w:rPr>
          <w:color w:val="1F2621"/>
          <w:w w:val="105"/>
          <w:sz w:val="21"/>
          <w:szCs w:val="21"/>
        </w:rPr>
        <w:t>3000)</w:t>
      </w:r>
    </w:p>
    <w:p w14:paraId="4474CE8F" w14:textId="77777777" w:rsidR="00000000" w:rsidRDefault="00A30B3C">
      <w:pPr>
        <w:pStyle w:val="Odstavecseseznamem"/>
        <w:numPr>
          <w:ilvl w:val="2"/>
          <w:numId w:val="7"/>
        </w:numPr>
        <w:tabs>
          <w:tab w:val="left" w:pos="2473"/>
        </w:tabs>
        <w:kinsoku w:val="0"/>
        <w:overflowPunct w:val="0"/>
        <w:spacing w:before="42"/>
        <w:ind w:hanging="355"/>
        <w:rPr>
          <w:rFonts w:ascii="Times New Roman" w:hAnsi="Times New Roman" w:cs="Times New Roman"/>
          <w:color w:val="5D5E5E"/>
          <w:spacing w:val="3"/>
          <w:w w:val="105"/>
          <w:position w:val="7"/>
          <w:sz w:val="19"/>
          <w:szCs w:val="19"/>
        </w:rPr>
      </w:pPr>
      <w:r>
        <w:rPr>
          <w:color w:val="1F2621"/>
          <w:w w:val="105"/>
          <w:sz w:val="21"/>
          <w:szCs w:val="21"/>
        </w:rPr>
        <w:t>Cross section -  0.50 /  0.75 /  1.50</w:t>
      </w:r>
      <w:r>
        <w:rPr>
          <w:color w:val="1F2621"/>
          <w:spacing w:val="46"/>
          <w:w w:val="105"/>
          <w:sz w:val="21"/>
          <w:szCs w:val="21"/>
        </w:rPr>
        <w:t xml:space="preserve"> </w:t>
      </w:r>
      <w:r>
        <w:rPr>
          <w:color w:val="1F2621"/>
          <w:spacing w:val="3"/>
          <w:w w:val="105"/>
          <w:sz w:val="21"/>
          <w:szCs w:val="21"/>
        </w:rPr>
        <w:t>mm</w:t>
      </w:r>
      <w:r>
        <w:rPr>
          <w:color w:val="1F2621"/>
          <w:spacing w:val="3"/>
          <w:w w:val="105"/>
          <w:position w:val="7"/>
          <w:sz w:val="13"/>
          <w:szCs w:val="13"/>
        </w:rPr>
        <w:t>2</w:t>
      </w:r>
    </w:p>
    <w:p w14:paraId="5025256E" w14:textId="77777777" w:rsidR="00000000" w:rsidRDefault="00A30B3C">
      <w:pPr>
        <w:pStyle w:val="Odstavecseseznamem"/>
        <w:numPr>
          <w:ilvl w:val="1"/>
          <w:numId w:val="7"/>
        </w:numPr>
        <w:tabs>
          <w:tab w:val="left" w:pos="1753"/>
        </w:tabs>
        <w:kinsoku w:val="0"/>
        <w:overflowPunct w:val="0"/>
        <w:spacing w:before="146"/>
        <w:ind w:left="1753" w:hanging="365"/>
        <w:rPr>
          <w:color w:val="1F2621"/>
          <w:w w:val="105"/>
          <w:sz w:val="21"/>
          <w:szCs w:val="21"/>
        </w:rPr>
      </w:pPr>
      <w:r>
        <w:rPr>
          <w:color w:val="1F2621"/>
          <w:w w:val="105"/>
          <w:sz w:val="21"/>
          <w:szCs w:val="21"/>
        </w:rPr>
        <w:t>Negative</w:t>
      </w:r>
      <w:r>
        <w:rPr>
          <w:color w:val="1F2621"/>
          <w:spacing w:val="12"/>
          <w:w w:val="105"/>
          <w:sz w:val="21"/>
          <w:szCs w:val="21"/>
        </w:rPr>
        <w:t xml:space="preserve"> </w:t>
      </w:r>
      <w:r>
        <w:rPr>
          <w:color w:val="1F2621"/>
          <w:w w:val="105"/>
          <w:sz w:val="21"/>
          <w:szCs w:val="21"/>
        </w:rPr>
        <w:t>Voltage</w:t>
      </w:r>
    </w:p>
    <w:p w14:paraId="3C19D2DD" w14:textId="77777777" w:rsidR="00000000" w:rsidRDefault="00A30B3C">
      <w:pPr>
        <w:pStyle w:val="Odstavecseseznamem"/>
        <w:numPr>
          <w:ilvl w:val="2"/>
          <w:numId w:val="7"/>
        </w:numPr>
        <w:tabs>
          <w:tab w:val="left" w:pos="2473"/>
        </w:tabs>
        <w:kinsoku w:val="0"/>
        <w:overflowPunct w:val="0"/>
        <w:spacing w:before="35"/>
        <w:ind w:hanging="355"/>
        <w:rPr>
          <w:rFonts w:ascii="Times New Roman" w:hAnsi="Times New Roman" w:cs="Times New Roman"/>
          <w:color w:val="5D5E5E"/>
          <w:w w:val="105"/>
          <w:sz w:val="19"/>
          <w:szCs w:val="19"/>
        </w:rPr>
      </w:pPr>
      <w:r>
        <w:rPr>
          <w:color w:val="1F2621"/>
          <w:w w:val="105"/>
          <w:sz w:val="21"/>
          <w:szCs w:val="21"/>
        </w:rPr>
        <w:t xml:space="preserve">Colour -  </w:t>
      </w:r>
      <w:r>
        <w:rPr>
          <w:b/>
          <w:bCs/>
          <w:color w:val="1F2621"/>
          <w:w w:val="105"/>
          <w:sz w:val="21"/>
          <w:szCs w:val="21"/>
        </w:rPr>
        <w:t xml:space="preserve">Dark Blue </w:t>
      </w:r>
      <w:r>
        <w:rPr>
          <w:color w:val="1F2621"/>
          <w:w w:val="105"/>
          <w:sz w:val="21"/>
          <w:szCs w:val="21"/>
        </w:rPr>
        <w:t xml:space="preserve">-  (e.g. RAL </w:t>
      </w:r>
      <w:r>
        <w:rPr>
          <w:color w:val="1F2621"/>
          <w:spacing w:val="14"/>
          <w:w w:val="105"/>
          <w:sz w:val="21"/>
          <w:szCs w:val="21"/>
        </w:rPr>
        <w:t xml:space="preserve"> </w:t>
      </w:r>
      <w:r>
        <w:rPr>
          <w:color w:val="1F2621"/>
          <w:w w:val="105"/>
          <w:sz w:val="21"/>
          <w:szCs w:val="21"/>
        </w:rPr>
        <w:t>5002)</w:t>
      </w:r>
    </w:p>
    <w:p w14:paraId="45BB4353" w14:textId="77777777" w:rsidR="00000000" w:rsidRDefault="00A30B3C">
      <w:pPr>
        <w:pStyle w:val="Odstavecseseznamem"/>
        <w:numPr>
          <w:ilvl w:val="2"/>
          <w:numId w:val="7"/>
        </w:numPr>
        <w:tabs>
          <w:tab w:val="left" w:pos="2473"/>
        </w:tabs>
        <w:kinsoku w:val="0"/>
        <w:overflowPunct w:val="0"/>
        <w:spacing w:before="42"/>
        <w:ind w:hanging="355"/>
        <w:rPr>
          <w:rFonts w:ascii="Times New Roman" w:hAnsi="Times New Roman" w:cs="Times New Roman"/>
          <w:color w:val="5D5E5E"/>
          <w:spacing w:val="3"/>
          <w:w w:val="105"/>
          <w:position w:val="7"/>
          <w:sz w:val="19"/>
          <w:szCs w:val="19"/>
        </w:rPr>
      </w:pPr>
      <w:r>
        <w:rPr>
          <w:color w:val="1F2621"/>
          <w:w w:val="105"/>
          <w:sz w:val="21"/>
          <w:szCs w:val="21"/>
        </w:rPr>
        <w:t>Cross section -  0.50 /  0.75 /  1.50</w:t>
      </w:r>
      <w:r>
        <w:rPr>
          <w:color w:val="1F2621"/>
          <w:spacing w:val="45"/>
          <w:w w:val="105"/>
          <w:sz w:val="21"/>
          <w:szCs w:val="21"/>
        </w:rPr>
        <w:t xml:space="preserve"> </w:t>
      </w:r>
      <w:r>
        <w:rPr>
          <w:color w:val="1F2621"/>
          <w:spacing w:val="3"/>
          <w:w w:val="105"/>
          <w:sz w:val="21"/>
          <w:szCs w:val="21"/>
        </w:rPr>
        <w:t>mm</w:t>
      </w:r>
      <w:r>
        <w:rPr>
          <w:color w:val="1F2621"/>
          <w:spacing w:val="3"/>
          <w:w w:val="105"/>
          <w:position w:val="7"/>
          <w:sz w:val="13"/>
          <w:szCs w:val="13"/>
        </w:rPr>
        <w:t>2</w:t>
      </w:r>
    </w:p>
    <w:p w14:paraId="3C12953A" w14:textId="77777777" w:rsidR="00000000" w:rsidRDefault="00A30B3C">
      <w:pPr>
        <w:pStyle w:val="Zkladntext"/>
        <w:kinsoku w:val="0"/>
        <w:overflowPunct w:val="0"/>
        <w:spacing w:before="1"/>
        <w:rPr>
          <w:sz w:val="24"/>
          <w:szCs w:val="24"/>
        </w:rPr>
      </w:pPr>
    </w:p>
    <w:p w14:paraId="2FF3B640" w14:textId="77777777" w:rsidR="00000000" w:rsidRDefault="00A30B3C">
      <w:pPr>
        <w:pStyle w:val="Nadpis7"/>
        <w:numPr>
          <w:ilvl w:val="1"/>
          <w:numId w:val="5"/>
        </w:numPr>
        <w:tabs>
          <w:tab w:val="left" w:pos="2042"/>
        </w:tabs>
        <w:kinsoku w:val="0"/>
        <w:overflowPunct w:val="0"/>
        <w:ind w:left="2041" w:hanging="577"/>
        <w:rPr>
          <w:color w:val="CF213F"/>
          <w:w w:val="115"/>
        </w:rPr>
      </w:pPr>
      <w:r>
        <w:rPr>
          <w:color w:val="CF213F"/>
          <w:w w:val="115"/>
        </w:rPr>
        <w:t>Power conductors -  mains</w:t>
      </w:r>
      <w:r>
        <w:rPr>
          <w:color w:val="CF213F"/>
          <w:spacing w:val="47"/>
          <w:w w:val="115"/>
        </w:rPr>
        <w:t xml:space="preserve"> </w:t>
      </w:r>
      <w:r>
        <w:rPr>
          <w:color w:val="CF213F"/>
          <w:w w:val="115"/>
        </w:rPr>
        <w:t>(230/400V)</w:t>
      </w:r>
    </w:p>
    <w:p w14:paraId="33A38978" w14:textId="77777777" w:rsidR="00000000" w:rsidRDefault="00A30B3C">
      <w:pPr>
        <w:pStyle w:val="Zkladntext"/>
        <w:kinsoku w:val="0"/>
        <w:overflowPunct w:val="0"/>
        <w:spacing w:before="80"/>
        <w:ind w:left="1021"/>
        <w:jc w:val="both"/>
        <w:rPr>
          <w:color w:val="1F2621"/>
          <w:w w:val="110"/>
        </w:rPr>
      </w:pPr>
      <w:r>
        <w:rPr>
          <w:color w:val="1F2621"/>
          <w:w w:val="110"/>
        </w:rPr>
        <w:t>The conductors for mains (230/400 V) follow standard [3].</w:t>
      </w:r>
    </w:p>
    <w:p w14:paraId="23DDA0BB" w14:textId="77777777" w:rsidR="00000000" w:rsidRDefault="00A30B3C">
      <w:pPr>
        <w:pStyle w:val="Zkladntext"/>
        <w:kinsoku w:val="0"/>
        <w:overflowPunct w:val="0"/>
        <w:spacing w:before="6"/>
        <w:rPr>
          <w:sz w:val="20"/>
          <w:szCs w:val="20"/>
        </w:rPr>
      </w:pPr>
    </w:p>
    <w:p w14:paraId="086BDB23" w14:textId="77777777" w:rsidR="00000000" w:rsidRDefault="00A30B3C">
      <w:pPr>
        <w:pStyle w:val="Odstavecseseznamem"/>
        <w:numPr>
          <w:ilvl w:val="0"/>
          <w:numId w:val="6"/>
        </w:numPr>
        <w:tabs>
          <w:tab w:val="left" w:pos="1418"/>
        </w:tabs>
        <w:kinsoku w:val="0"/>
        <w:overflowPunct w:val="0"/>
        <w:spacing w:before="1"/>
        <w:ind w:left="1417" w:hanging="379"/>
        <w:jc w:val="both"/>
        <w:rPr>
          <w:b/>
          <w:bCs/>
          <w:color w:val="CF3B4F"/>
          <w:w w:val="110"/>
          <w:sz w:val="29"/>
          <w:szCs w:val="29"/>
        </w:rPr>
      </w:pPr>
      <w:r>
        <w:rPr>
          <w:b/>
          <w:bCs/>
          <w:color w:val="CF213F"/>
          <w:w w:val="110"/>
          <w:sz w:val="29"/>
          <w:szCs w:val="29"/>
        </w:rPr>
        <w:t>Database</w:t>
      </w:r>
    </w:p>
    <w:p w14:paraId="2CC27FD8" w14:textId="77777777" w:rsidR="00000000" w:rsidRDefault="00A30B3C">
      <w:pPr>
        <w:pStyle w:val="Odstavecseseznamem"/>
        <w:numPr>
          <w:ilvl w:val="1"/>
          <w:numId w:val="7"/>
        </w:numPr>
        <w:tabs>
          <w:tab w:val="left" w:pos="1739"/>
        </w:tabs>
        <w:kinsoku w:val="0"/>
        <w:overflowPunct w:val="0"/>
        <w:spacing w:before="94"/>
        <w:ind w:left="1739" w:hanging="351"/>
        <w:rPr>
          <w:color w:val="084183"/>
          <w:w w:val="110"/>
          <w:sz w:val="21"/>
          <w:szCs w:val="21"/>
        </w:rPr>
      </w:pPr>
      <w:r>
        <w:rPr>
          <w:color w:val="1F2621"/>
          <w:w w:val="110"/>
          <w:sz w:val="21"/>
          <w:szCs w:val="21"/>
        </w:rPr>
        <w:t xml:space="preserve">The Database of </w:t>
      </w:r>
      <w:r>
        <w:rPr>
          <w:color w:val="1F2621"/>
          <w:w w:val="110"/>
          <w:sz w:val="20"/>
          <w:szCs w:val="20"/>
        </w:rPr>
        <w:t xml:space="preserve">UID </w:t>
      </w:r>
      <w:r>
        <w:rPr>
          <w:color w:val="1F2621"/>
          <w:w w:val="110"/>
          <w:sz w:val="21"/>
          <w:szCs w:val="21"/>
        </w:rPr>
        <w:t>is shared at</w:t>
      </w:r>
      <w:r>
        <w:rPr>
          <w:color w:val="1F2621"/>
          <w:spacing w:val="18"/>
          <w:w w:val="110"/>
          <w:sz w:val="21"/>
          <w:szCs w:val="21"/>
        </w:rPr>
        <w:t xml:space="preserve"> </w:t>
      </w:r>
      <w:hyperlink r:id="rId35" w:history="1">
        <w:r>
          <w:rPr>
            <w:color w:val="084183"/>
            <w:w w:val="110"/>
            <w:sz w:val="21"/>
            <w:szCs w:val="21"/>
            <w:u w:val="single" w:color="000000"/>
          </w:rPr>
          <w:t>http://laser-interface.eli-beams.eu/.</w:t>
        </w:r>
      </w:hyperlink>
    </w:p>
    <w:p w14:paraId="3CAF48CD" w14:textId="77777777" w:rsidR="00000000" w:rsidRDefault="00A30B3C">
      <w:pPr>
        <w:pStyle w:val="Odstavecseseznamem"/>
        <w:numPr>
          <w:ilvl w:val="0"/>
          <w:numId w:val="4"/>
        </w:numPr>
        <w:tabs>
          <w:tab w:val="left" w:pos="1750"/>
        </w:tabs>
        <w:kinsoku w:val="0"/>
        <w:overflowPunct w:val="0"/>
        <w:spacing w:before="109"/>
        <w:rPr>
          <w:color w:val="1F2621"/>
          <w:w w:val="110"/>
          <w:sz w:val="20"/>
          <w:szCs w:val="20"/>
        </w:rPr>
      </w:pPr>
      <w:r>
        <w:rPr>
          <w:rFonts w:ascii="Times New Roman" w:hAnsi="Times New Roman" w:cs="Times New Roman"/>
          <w:color w:val="1F2621"/>
          <w:w w:val="110"/>
          <w:sz w:val="22"/>
          <w:szCs w:val="22"/>
        </w:rPr>
        <w:t xml:space="preserve">It </w:t>
      </w:r>
      <w:r>
        <w:rPr>
          <w:color w:val="1F2621"/>
          <w:w w:val="110"/>
          <w:sz w:val="21"/>
          <w:szCs w:val="21"/>
        </w:rPr>
        <w:t>serves for generating</w:t>
      </w:r>
      <w:r>
        <w:rPr>
          <w:color w:val="1F2621"/>
          <w:spacing w:val="-5"/>
          <w:w w:val="110"/>
          <w:sz w:val="21"/>
          <w:szCs w:val="21"/>
        </w:rPr>
        <w:t xml:space="preserve"> </w:t>
      </w:r>
      <w:r>
        <w:rPr>
          <w:color w:val="1F2621"/>
          <w:w w:val="110"/>
          <w:sz w:val="20"/>
          <w:szCs w:val="20"/>
        </w:rPr>
        <w:t>UID.</w:t>
      </w:r>
    </w:p>
    <w:p w14:paraId="2B88B751" w14:textId="77777777" w:rsidR="00000000" w:rsidRDefault="00A30B3C">
      <w:pPr>
        <w:pStyle w:val="Odstavecseseznamem"/>
        <w:numPr>
          <w:ilvl w:val="0"/>
          <w:numId w:val="3"/>
        </w:numPr>
        <w:tabs>
          <w:tab w:val="left" w:pos="1739"/>
        </w:tabs>
        <w:kinsoku w:val="0"/>
        <w:overflowPunct w:val="0"/>
        <w:spacing w:before="114"/>
        <w:rPr>
          <w:color w:val="1F2621"/>
          <w:w w:val="110"/>
          <w:sz w:val="21"/>
          <w:szCs w:val="21"/>
        </w:rPr>
      </w:pPr>
      <w:r>
        <w:rPr>
          <w:color w:val="1F2621"/>
          <w:w w:val="110"/>
          <w:sz w:val="21"/>
          <w:szCs w:val="21"/>
        </w:rPr>
        <w:t>The</w:t>
      </w:r>
      <w:r>
        <w:rPr>
          <w:color w:val="1F2621"/>
          <w:spacing w:val="-9"/>
          <w:w w:val="110"/>
          <w:sz w:val="21"/>
          <w:szCs w:val="21"/>
        </w:rPr>
        <w:t xml:space="preserve"> </w:t>
      </w:r>
      <w:r>
        <w:rPr>
          <w:color w:val="1F2621"/>
          <w:w w:val="110"/>
          <w:sz w:val="21"/>
          <w:szCs w:val="21"/>
        </w:rPr>
        <w:t>administration</w:t>
      </w:r>
      <w:r>
        <w:rPr>
          <w:color w:val="1F2621"/>
          <w:spacing w:val="-7"/>
          <w:w w:val="110"/>
          <w:sz w:val="21"/>
          <w:szCs w:val="21"/>
        </w:rPr>
        <w:t xml:space="preserve"> </w:t>
      </w:r>
      <w:r>
        <w:rPr>
          <w:color w:val="1F2621"/>
          <w:w w:val="110"/>
          <w:sz w:val="21"/>
          <w:szCs w:val="21"/>
        </w:rPr>
        <w:t>of</w:t>
      </w:r>
      <w:r>
        <w:rPr>
          <w:color w:val="1F2621"/>
          <w:spacing w:val="-13"/>
          <w:w w:val="110"/>
          <w:sz w:val="21"/>
          <w:szCs w:val="21"/>
        </w:rPr>
        <w:t xml:space="preserve"> </w:t>
      </w:r>
      <w:r>
        <w:rPr>
          <w:color w:val="1F2621"/>
          <w:w w:val="110"/>
          <w:sz w:val="21"/>
          <w:szCs w:val="21"/>
        </w:rPr>
        <w:t>the</w:t>
      </w:r>
      <w:r>
        <w:rPr>
          <w:color w:val="1F2621"/>
          <w:spacing w:val="-1"/>
          <w:w w:val="110"/>
          <w:sz w:val="21"/>
          <w:szCs w:val="21"/>
        </w:rPr>
        <w:t xml:space="preserve"> </w:t>
      </w:r>
      <w:r>
        <w:rPr>
          <w:color w:val="1F2621"/>
          <w:w w:val="110"/>
          <w:sz w:val="21"/>
          <w:szCs w:val="21"/>
        </w:rPr>
        <w:t>Database</w:t>
      </w:r>
      <w:r>
        <w:rPr>
          <w:color w:val="1F2621"/>
          <w:spacing w:val="-5"/>
          <w:w w:val="110"/>
          <w:sz w:val="21"/>
          <w:szCs w:val="21"/>
        </w:rPr>
        <w:t xml:space="preserve"> </w:t>
      </w:r>
      <w:r>
        <w:rPr>
          <w:color w:val="1F2621"/>
          <w:w w:val="110"/>
          <w:sz w:val="21"/>
          <w:szCs w:val="21"/>
        </w:rPr>
        <w:t>is</w:t>
      </w:r>
      <w:r>
        <w:rPr>
          <w:color w:val="1F2621"/>
          <w:spacing w:val="-13"/>
          <w:w w:val="110"/>
          <w:sz w:val="21"/>
          <w:szCs w:val="21"/>
        </w:rPr>
        <w:t xml:space="preserve"> </w:t>
      </w:r>
      <w:r>
        <w:rPr>
          <w:color w:val="1F2621"/>
          <w:w w:val="110"/>
          <w:sz w:val="21"/>
          <w:szCs w:val="21"/>
        </w:rPr>
        <w:t>the</w:t>
      </w:r>
      <w:r>
        <w:rPr>
          <w:color w:val="1F2621"/>
          <w:spacing w:val="-3"/>
          <w:w w:val="110"/>
          <w:sz w:val="21"/>
          <w:szCs w:val="21"/>
        </w:rPr>
        <w:t xml:space="preserve"> </w:t>
      </w:r>
      <w:r>
        <w:rPr>
          <w:color w:val="1F2621"/>
          <w:w w:val="110"/>
          <w:sz w:val="21"/>
          <w:szCs w:val="21"/>
        </w:rPr>
        <w:t>responsibility</w:t>
      </w:r>
      <w:r>
        <w:rPr>
          <w:color w:val="1F2621"/>
          <w:spacing w:val="-10"/>
          <w:w w:val="110"/>
          <w:sz w:val="21"/>
          <w:szCs w:val="21"/>
        </w:rPr>
        <w:t xml:space="preserve"> </w:t>
      </w:r>
      <w:r>
        <w:rPr>
          <w:color w:val="1F2621"/>
          <w:w w:val="110"/>
          <w:sz w:val="21"/>
          <w:szCs w:val="21"/>
        </w:rPr>
        <w:t>of</w:t>
      </w:r>
      <w:r>
        <w:rPr>
          <w:color w:val="1F2621"/>
          <w:spacing w:val="-11"/>
          <w:w w:val="110"/>
          <w:sz w:val="21"/>
          <w:szCs w:val="21"/>
        </w:rPr>
        <w:t xml:space="preserve"> </w:t>
      </w:r>
      <w:r>
        <w:rPr>
          <w:color w:val="1F2621"/>
          <w:w w:val="110"/>
          <w:sz w:val="21"/>
          <w:szCs w:val="21"/>
        </w:rPr>
        <w:t>the</w:t>
      </w:r>
      <w:r>
        <w:rPr>
          <w:color w:val="1F2621"/>
          <w:spacing w:val="-6"/>
          <w:w w:val="110"/>
          <w:sz w:val="21"/>
          <w:szCs w:val="21"/>
        </w:rPr>
        <w:t xml:space="preserve"> </w:t>
      </w:r>
      <w:r>
        <w:rPr>
          <w:color w:val="1F2621"/>
          <w:w w:val="110"/>
          <w:sz w:val="21"/>
          <w:szCs w:val="21"/>
        </w:rPr>
        <w:t>Laser</w:t>
      </w:r>
      <w:r>
        <w:rPr>
          <w:color w:val="1F2621"/>
          <w:spacing w:val="-8"/>
          <w:w w:val="110"/>
          <w:sz w:val="21"/>
          <w:szCs w:val="21"/>
        </w:rPr>
        <w:t xml:space="preserve"> </w:t>
      </w:r>
      <w:r>
        <w:rPr>
          <w:color w:val="1F2621"/>
          <w:w w:val="110"/>
          <w:sz w:val="21"/>
          <w:szCs w:val="21"/>
        </w:rPr>
        <w:t>dpt.</w:t>
      </w:r>
    </w:p>
    <w:p w14:paraId="36ED65E9" w14:textId="77777777" w:rsidR="00000000" w:rsidRDefault="00A30B3C">
      <w:pPr>
        <w:pStyle w:val="Odstavecseseznamem"/>
        <w:numPr>
          <w:ilvl w:val="0"/>
          <w:numId w:val="3"/>
        </w:numPr>
        <w:tabs>
          <w:tab w:val="left" w:pos="1743"/>
        </w:tabs>
        <w:kinsoku w:val="0"/>
        <w:overflowPunct w:val="0"/>
        <w:spacing w:before="117"/>
        <w:ind w:left="1742"/>
        <w:rPr>
          <w:color w:val="1F2621"/>
          <w:w w:val="105"/>
          <w:sz w:val="21"/>
          <w:szCs w:val="21"/>
        </w:rPr>
      </w:pPr>
      <w:r>
        <w:rPr>
          <w:color w:val="1F2621"/>
          <w:w w:val="105"/>
          <w:sz w:val="21"/>
          <w:szCs w:val="21"/>
        </w:rPr>
        <w:t xml:space="preserve">The Database manual is attached, see </w:t>
      </w:r>
      <w:r>
        <w:rPr>
          <w:color w:val="1F2621"/>
          <w:spacing w:val="57"/>
          <w:w w:val="105"/>
          <w:sz w:val="21"/>
          <w:szCs w:val="21"/>
        </w:rPr>
        <w:t xml:space="preserve"> </w:t>
      </w:r>
      <w:r>
        <w:rPr>
          <w:color w:val="1F2621"/>
          <w:w w:val="105"/>
          <w:sz w:val="21"/>
          <w:szCs w:val="21"/>
        </w:rPr>
        <w:t>[APOl].</w:t>
      </w:r>
    </w:p>
    <w:p w14:paraId="4C6B5A0F" w14:textId="77777777" w:rsidR="00000000" w:rsidRDefault="00A30B3C">
      <w:pPr>
        <w:pStyle w:val="Zkladntext"/>
        <w:kinsoku w:val="0"/>
        <w:overflowPunct w:val="0"/>
        <w:spacing w:before="6"/>
        <w:rPr>
          <w:sz w:val="20"/>
          <w:szCs w:val="20"/>
        </w:rPr>
      </w:pPr>
    </w:p>
    <w:p w14:paraId="4D6AD70D" w14:textId="77777777" w:rsidR="00000000" w:rsidRDefault="00A30B3C">
      <w:pPr>
        <w:pStyle w:val="Nadpis6"/>
        <w:numPr>
          <w:ilvl w:val="0"/>
          <w:numId w:val="6"/>
        </w:numPr>
        <w:tabs>
          <w:tab w:val="left" w:pos="1425"/>
        </w:tabs>
        <w:kinsoku w:val="0"/>
        <w:overflowPunct w:val="0"/>
        <w:ind w:left="1424" w:hanging="382"/>
        <w:jc w:val="both"/>
        <w:rPr>
          <w:color w:val="CF213F"/>
          <w:w w:val="110"/>
        </w:rPr>
      </w:pPr>
      <w:r>
        <w:rPr>
          <w:color w:val="CF213F"/>
          <w:w w:val="110"/>
        </w:rPr>
        <w:t>Attachments</w:t>
      </w:r>
    </w:p>
    <w:p w14:paraId="16C8F341" w14:textId="77777777" w:rsidR="00000000" w:rsidRDefault="00A30B3C">
      <w:pPr>
        <w:pStyle w:val="Zkladntext"/>
        <w:kinsoku w:val="0"/>
        <w:overflowPunct w:val="0"/>
        <w:spacing w:before="86" w:line="276" w:lineRule="auto"/>
        <w:ind w:left="1043" w:right="5053"/>
        <w:rPr>
          <w:color w:val="1F2621"/>
          <w:w w:val="105"/>
        </w:rPr>
      </w:pPr>
      <w:r>
        <w:rPr>
          <w:color w:val="1F2621"/>
          <w:w w:val="105"/>
        </w:rPr>
        <w:t>[APOl] Laser Interfaces Database Tutorial [AP02] Manual PrintJet ADVANCED</w:t>
      </w:r>
    </w:p>
    <w:p w14:paraId="3628BCCF" w14:textId="77777777" w:rsidR="00000000" w:rsidRDefault="00A30B3C">
      <w:pPr>
        <w:pStyle w:val="Zkladntext"/>
        <w:kinsoku w:val="0"/>
        <w:overflowPunct w:val="0"/>
        <w:rPr>
          <w:sz w:val="20"/>
          <w:szCs w:val="20"/>
        </w:rPr>
      </w:pPr>
    </w:p>
    <w:p w14:paraId="53E033E1" w14:textId="77777777" w:rsidR="00000000" w:rsidRDefault="00A30B3C">
      <w:pPr>
        <w:pStyle w:val="Zkladntext"/>
        <w:kinsoku w:val="0"/>
        <w:overflowPunct w:val="0"/>
        <w:rPr>
          <w:sz w:val="20"/>
          <w:szCs w:val="20"/>
        </w:rPr>
      </w:pPr>
    </w:p>
    <w:p w14:paraId="5B33210B" w14:textId="77777777" w:rsidR="00000000" w:rsidRDefault="00A30B3C">
      <w:pPr>
        <w:pStyle w:val="Zkladntext"/>
        <w:kinsoku w:val="0"/>
        <w:overflowPunct w:val="0"/>
        <w:rPr>
          <w:sz w:val="20"/>
          <w:szCs w:val="20"/>
        </w:rPr>
      </w:pPr>
    </w:p>
    <w:p w14:paraId="538788D3" w14:textId="77777777" w:rsidR="00000000" w:rsidRDefault="00A30B3C">
      <w:pPr>
        <w:pStyle w:val="Zkladntext"/>
        <w:kinsoku w:val="0"/>
        <w:overflowPunct w:val="0"/>
        <w:rPr>
          <w:sz w:val="20"/>
          <w:szCs w:val="20"/>
        </w:rPr>
      </w:pPr>
    </w:p>
    <w:p w14:paraId="1198DABA" w14:textId="77777777" w:rsidR="00000000" w:rsidRDefault="00A30B3C">
      <w:pPr>
        <w:pStyle w:val="Zkladntext"/>
        <w:kinsoku w:val="0"/>
        <w:overflowPunct w:val="0"/>
        <w:rPr>
          <w:sz w:val="20"/>
          <w:szCs w:val="20"/>
        </w:rPr>
      </w:pPr>
    </w:p>
    <w:p w14:paraId="300BBD68" w14:textId="77777777" w:rsidR="00000000" w:rsidRDefault="00A30B3C">
      <w:pPr>
        <w:pStyle w:val="Zkladntext"/>
        <w:kinsoku w:val="0"/>
        <w:overflowPunct w:val="0"/>
        <w:rPr>
          <w:sz w:val="20"/>
          <w:szCs w:val="20"/>
        </w:rPr>
      </w:pPr>
    </w:p>
    <w:p w14:paraId="4D6DFC39" w14:textId="77777777" w:rsidR="00000000" w:rsidRDefault="00A30B3C">
      <w:pPr>
        <w:pStyle w:val="Zkladntext"/>
        <w:kinsoku w:val="0"/>
        <w:overflowPunct w:val="0"/>
        <w:rPr>
          <w:sz w:val="20"/>
          <w:szCs w:val="20"/>
        </w:rPr>
      </w:pPr>
    </w:p>
    <w:p w14:paraId="0F71EE74" w14:textId="77777777" w:rsidR="00000000" w:rsidRDefault="00A30B3C">
      <w:pPr>
        <w:pStyle w:val="Zkladntext"/>
        <w:kinsoku w:val="0"/>
        <w:overflowPunct w:val="0"/>
        <w:rPr>
          <w:sz w:val="20"/>
          <w:szCs w:val="20"/>
        </w:rPr>
      </w:pPr>
    </w:p>
    <w:p w14:paraId="20D58028" w14:textId="77777777" w:rsidR="00000000" w:rsidRDefault="00A30B3C">
      <w:pPr>
        <w:pStyle w:val="Zkladntext"/>
        <w:kinsoku w:val="0"/>
        <w:overflowPunct w:val="0"/>
        <w:rPr>
          <w:sz w:val="20"/>
          <w:szCs w:val="20"/>
        </w:rPr>
      </w:pPr>
    </w:p>
    <w:p w14:paraId="39A231DC" w14:textId="77777777" w:rsidR="00000000" w:rsidRDefault="00A30B3C">
      <w:pPr>
        <w:pStyle w:val="Zkladntext"/>
        <w:kinsoku w:val="0"/>
        <w:overflowPunct w:val="0"/>
        <w:rPr>
          <w:sz w:val="20"/>
          <w:szCs w:val="20"/>
        </w:rPr>
      </w:pPr>
    </w:p>
    <w:p w14:paraId="1E5F88A9" w14:textId="77777777" w:rsidR="00000000" w:rsidRDefault="00A30B3C">
      <w:pPr>
        <w:pStyle w:val="Zkladntext"/>
        <w:kinsoku w:val="0"/>
        <w:overflowPunct w:val="0"/>
        <w:rPr>
          <w:sz w:val="20"/>
          <w:szCs w:val="20"/>
        </w:rPr>
      </w:pPr>
    </w:p>
    <w:p w14:paraId="520A76A9" w14:textId="77777777" w:rsidR="00000000" w:rsidRDefault="00A30B3C">
      <w:pPr>
        <w:pStyle w:val="Zkladntext"/>
        <w:kinsoku w:val="0"/>
        <w:overflowPunct w:val="0"/>
        <w:rPr>
          <w:sz w:val="20"/>
          <w:szCs w:val="20"/>
        </w:rPr>
      </w:pPr>
    </w:p>
    <w:p w14:paraId="7677253B" w14:textId="77777777" w:rsidR="00000000" w:rsidRDefault="00A30B3C">
      <w:pPr>
        <w:pStyle w:val="Zkladntext"/>
        <w:kinsoku w:val="0"/>
        <w:overflowPunct w:val="0"/>
        <w:rPr>
          <w:sz w:val="20"/>
          <w:szCs w:val="20"/>
        </w:rPr>
      </w:pPr>
    </w:p>
    <w:p w14:paraId="53DC4197" w14:textId="77777777" w:rsidR="00000000" w:rsidRDefault="00A30B3C">
      <w:pPr>
        <w:pStyle w:val="Zkladntext"/>
        <w:kinsoku w:val="0"/>
        <w:overflowPunct w:val="0"/>
        <w:rPr>
          <w:sz w:val="20"/>
          <w:szCs w:val="20"/>
        </w:rPr>
      </w:pPr>
    </w:p>
    <w:p w14:paraId="43CD331E" w14:textId="77777777" w:rsidR="00000000" w:rsidRDefault="00A30B3C">
      <w:pPr>
        <w:pStyle w:val="Zkladntext"/>
        <w:kinsoku w:val="0"/>
        <w:overflowPunct w:val="0"/>
        <w:spacing w:before="3"/>
        <w:rPr>
          <w:sz w:val="17"/>
          <w:szCs w:val="17"/>
        </w:rPr>
      </w:pPr>
    </w:p>
    <w:p w14:paraId="322EEA01" w14:textId="77777777" w:rsidR="00000000" w:rsidRDefault="00A30B3C">
      <w:pPr>
        <w:pStyle w:val="Zkladntext"/>
        <w:tabs>
          <w:tab w:val="left" w:pos="3221"/>
          <w:tab w:val="left" w:pos="4521"/>
          <w:tab w:val="left" w:pos="6765"/>
          <w:tab w:val="left" w:pos="7469"/>
          <w:tab w:val="left" w:pos="7896"/>
          <w:tab w:val="left" w:pos="8961"/>
          <w:tab w:val="left" w:pos="9984"/>
          <w:tab w:val="left" w:pos="10231"/>
        </w:tabs>
        <w:kinsoku w:val="0"/>
        <w:overflowPunct w:val="0"/>
        <w:spacing w:before="92"/>
        <w:ind w:left="321"/>
        <w:rPr>
          <w:rFonts w:ascii="Times New Roman" w:hAnsi="Times New Roman" w:cs="Times New Roman"/>
          <w:color w:val="939799"/>
          <w:w w:val="75"/>
          <w:sz w:val="5"/>
          <w:szCs w:val="5"/>
        </w:rPr>
      </w:pPr>
      <w:r>
        <w:rPr>
          <w:noProof/>
        </w:rPr>
        <w:pict w14:anchorId="0288D046">
          <v:group id="_x0000_s1373" style="position:absolute;left:0;text-align:left;margin-left:36.6pt;margin-top:24.6pt;width:122pt;height:37.1pt;z-index:181;mso-wrap-distance-left:0;mso-wrap-distance-right:0;mso-position-horizontal-relative:page" coordorigin="732,492" coordsize="2440,742" o:allowincell="f">
            <v:shape id="_x0000_s1374" style="position:absolute;left:791;top:492;width:1365;height:287;mso-position-horizontal-relative:page;mso-position-vertical-relative:text" coordsize="1365,287" o:allowincell="f" path="m,hhl1364,r,286l,286,,xe" fillcolor="#626767" stroked="f">
              <v:path arrowok="t"/>
            </v:shape>
            <v:shape id="_x0000_s1375" style="position:absolute;left:1262;top:588;width:20;height:80;mso-position-horizontal-relative:page;mso-position-vertical-relative:text" coordsize="20,80" o:allowincell="f" path="m,hhl,79e" filled="f" strokecolor="#626767" strokeweight="1.116mm">
              <v:path arrowok="t"/>
            </v:shape>
            <v:shape id="_x0000_s1376" style="position:absolute;left:932;top:668;width:677;height:287;mso-position-horizontal-relative:page;mso-position-vertical-relative:text" coordsize="677,287" o:allowincell="f" path="m,hhl676,r,286l,286,,xe" fillcolor="#626767" stroked="f">
              <v:path arrowok="t"/>
            </v:shape>
            <v:shape id="_x0000_s1377" style="position:absolute;left:1075;top:912;width:20;height:287;mso-position-horizontal-relative:page;mso-position-vertical-relative:text" coordsize="20,287" o:allowincell="f" path="m,hhl,286e" filled="f" strokecolor="#626767" strokeweight=".82231mm">
              <v:path arrowok="t"/>
            </v:shape>
            <v:shape id="_x0000_s1378" style="position:absolute;left:1055;top:815;width:305;height:287;mso-position-horizontal-relative:page;mso-position-vertical-relative:text" coordsize="305,287" o:allowincell="f" path="m,hhl304,r,286l,286,,xe" fillcolor="#626767" stroked="f">
              <v:path arrowok="t"/>
            </v:shape>
            <v:shape id="_x0000_s1379" style="position:absolute;left:1845;top:815;width:1279;height:287;mso-position-horizontal-relative:page;mso-position-vertical-relative:text" coordsize="1279,287" o:allowincell="f" path="m,hhl1278,r,286l,286,,xe" fillcolor="#626767" stroked="f">
              <v:path arrowok="t"/>
            </v:shape>
            <v:shape id="_x0000_s1380" style="position:absolute;left:1146;top:968;width:20;height:216;mso-position-horizontal-relative:page;mso-position-vertical-relative:text" coordsize="20,216" o:allowincell="f" path="m,hhl,215e" filled="f" strokecolor="#626767" strokeweight=".93978mm">
              <v:path arrowok="t"/>
            </v:shape>
            <v:shape id="_x0000_s1381" style="position:absolute;left:1441;top:895;width:428;height:310;mso-position-horizontal-relative:page;mso-position-vertical-relative:text" coordsize="428,310" o:allowincell="f" path="m,hhl427,r,309l,309,,xe" fillcolor="#626767" stroked="f">
              <v:path arrowok="t"/>
            </v:shape>
            <v:shape id="_x0000_s1382" style="position:absolute;left:2277;top:895;width:20;height:310;mso-position-horizontal-relative:page;mso-position-vertical-relative:text" coordsize="20,310" o:allowincell="f" path="m,hhl,309e" filled="f" strokecolor="#626767" strokeweight="1.0142mm">
              <v:path arrowok="t"/>
            </v:shape>
            <v:shape id="_x0000_s1383" style="position:absolute;left:2607;top:895;width:20;height:310;mso-position-horizontal-relative:page;mso-position-vertical-relative:text" coordsize="20,310" o:allowincell="f" path="m,hhl,309e" filled="f" strokecolor="#626767" strokeweight="1.0142mm">
              <v:path arrowok="t"/>
            </v:shape>
            <v:shape id="_x0000_s1384" type="#_x0000_t202" style="position:absolute;left:739;top:520;width:632;height:306;mso-position-horizontal-relative:page;mso-position-vertical-relative:text" o:allowincell="f" filled="f" stroked="f">
              <v:textbox inset="0,0,0,0">
                <w:txbxContent>
                  <w:p w14:paraId="5BB1129D" w14:textId="77777777" w:rsidR="00000000" w:rsidRDefault="00A30B3C">
                    <w:pPr>
                      <w:pStyle w:val="Zkladntext"/>
                      <w:kinsoku w:val="0"/>
                      <w:overflowPunct w:val="0"/>
                      <w:spacing w:line="306" w:lineRule="exact"/>
                      <w:rPr>
                        <w:color w:val="F6F6F6"/>
                      </w:rPr>
                    </w:pPr>
                    <w:r>
                      <w:rPr>
                        <w:color w:val="F6F6F6"/>
                        <w:position w:val="-8"/>
                        <w:sz w:val="19"/>
                        <w:szCs w:val="19"/>
                        <w:shd w:val="clear" w:color="auto" w:fill="626767"/>
                      </w:rPr>
                      <w:t xml:space="preserve">V </w:t>
                    </w:r>
                    <w:r>
                      <w:rPr>
                        <w:color w:val="F6F6F6"/>
                      </w:rPr>
                      <w:t>age:</w:t>
                    </w:r>
                  </w:p>
                </w:txbxContent>
              </v:textbox>
            </v:shape>
            <v:shape id="_x0000_s1385" type="#_x0000_t202" style="position:absolute;left:732;top:844;width:619;height:341;mso-position-horizontal-relative:page;mso-position-vertical-relative:text" o:allowincell="f" filled="f" stroked="f">
              <v:textbox inset="0,0,0,0">
                <w:txbxContent>
                  <w:p w14:paraId="0723E074" w14:textId="77777777" w:rsidR="00000000" w:rsidRDefault="00A30B3C">
                    <w:pPr>
                      <w:pStyle w:val="Zkladntext"/>
                      <w:kinsoku w:val="0"/>
                      <w:overflowPunct w:val="0"/>
                      <w:spacing w:line="340" w:lineRule="exact"/>
                      <w:rPr>
                        <w:color w:val="F6F6F6"/>
                        <w:w w:val="48"/>
                      </w:rPr>
                    </w:pPr>
                    <w:r>
                      <w:rPr>
                        <w:color w:val="F6F6F6"/>
                        <w:w w:val="83"/>
                        <w:shd w:val="clear" w:color="auto" w:fill="75797B"/>
                      </w:rPr>
                      <w:t>V</w:t>
                    </w:r>
                    <w:r>
                      <w:rPr>
                        <w:color w:val="F6F6F6"/>
                        <w:spacing w:val="5"/>
                      </w:rPr>
                      <w:t xml:space="preserve"> </w:t>
                    </w:r>
                    <w:r>
                      <w:rPr>
                        <w:rFonts w:ascii="Times New Roman" w:hAnsi="Times New Roman" w:cs="Times New Roman"/>
                        <w:color w:val="F6F6F6"/>
                        <w:spacing w:val="12"/>
                        <w:w w:val="108"/>
                        <w:position w:val="-10"/>
                        <w:sz w:val="23"/>
                        <w:szCs w:val="23"/>
                        <w:shd w:val="clear" w:color="auto" w:fill="626767"/>
                      </w:rPr>
                      <w:t>a</w:t>
                    </w:r>
                    <w:r>
                      <w:rPr>
                        <w:color w:val="F6F6F6"/>
                        <w:w w:val="46"/>
                      </w:rPr>
                      <w:t>'</w:t>
                    </w:r>
                    <w:r>
                      <w:rPr>
                        <w:color w:val="F6F6F6"/>
                        <w:spacing w:val="-37"/>
                      </w:rPr>
                      <w:t xml:space="preserve"> </w:t>
                    </w:r>
                    <w:r>
                      <w:rPr>
                        <w:color w:val="F6F6F6"/>
                        <w:w w:val="68"/>
                      </w:rPr>
                      <w:t>d</w:t>
                    </w:r>
                    <w:r>
                      <w:rPr>
                        <w:color w:val="F6F6F6"/>
                      </w:rPr>
                      <w:t xml:space="preserve"> </w:t>
                    </w:r>
                    <w:r>
                      <w:rPr>
                        <w:color w:val="F6F6F6"/>
                        <w:spacing w:val="-1"/>
                      </w:rPr>
                      <w:t xml:space="preserve"> </w:t>
                    </w:r>
                    <w:r>
                      <w:rPr>
                        <w:color w:val="F6F6F6"/>
                        <w:w w:val="48"/>
                      </w:rPr>
                      <w:t>f</w:t>
                    </w:r>
                  </w:p>
                </w:txbxContent>
              </v:textbox>
            </v:shape>
            <v:shape id="_x0000_s1386" type="#_x0000_t202" style="position:absolute;left:933;top:696;width:616;height:235;mso-position-horizontal-relative:page;mso-position-vertical-relative:text" o:allowincell="f" filled="f" stroked="f">
              <v:textbox inset="0,0,0,0">
                <w:txbxContent>
                  <w:p w14:paraId="215C7B5C" w14:textId="77777777" w:rsidR="00000000" w:rsidRDefault="00A30B3C">
                    <w:pPr>
                      <w:pStyle w:val="Zkladntext"/>
                      <w:kinsoku w:val="0"/>
                      <w:overflowPunct w:val="0"/>
                      <w:spacing w:line="235" w:lineRule="exact"/>
                      <w:rPr>
                        <w:color w:val="F6F6F6"/>
                        <w:w w:val="85"/>
                      </w:rPr>
                    </w:pPr>
                    <w:r>
                      <w:rPr>
                        <w:color w:val="F6F6F6"/>
                        <w:w w:val="85"/>
                      </w:rPr>
                      <w:t>erS10n</w:t>
                    </w:r>
                  </w:p>
                </w:txbxContent>
              </v:textbox>
            </v:shape>
            <v:shape id="_x0000_s1387" type="#_x0000_t202" style="position:absolute;left:1119;top:520;width:775;height:664;mso-position-horizontal-relative:page;mso-position-vertical-relative:text" o:allowincell="f" filled="f" stroked="f">
              <v:textbox inset="0,0,0,0">
                <w:txbxContent>
                  <w:p w14:paraId="2364DCE8" w14:textId="77777777" w:rsidR="00000000" w:rsidRDefault="00A30B3C">
                    <w:pPr>
                      <w:pStyle w:val="Zkladntext"/>
                      <w:kinsoku w:val="0"/>
                      <w:overflowPunct w:val="0"/>
                      <w:spacing w:line="310" w:lineRule="exact"/>
                      <w:ind w:left="318"/>
                      <w:rPr>
                        <w:color w:val="F6F6F6"/>
                      </w:rPr>
                    </w:pPr>
                    <w:r>
                      <w:rPr>
                        <w:color w:val="F6F6F6"/>
                        <w:position w:val="8"/>
                      </w:rPr>
                      <w:t xml:space="preserve">1 </w:t>
                    </w:r>
                    <w:r>
                      <w:rPr>
                        <w:color w:val="F6F6F6"/>
                        <w:shd w:val="clear" w:color="auto" w:fill="626767"/>
                      </w:rPr>
                      <w:t>01</w:t>
                    </w:r>
                  </w:p>
                  <w:p w14:paraId="6F7B63E7" w14:textId="77777777" w:rsidR="00000000" w:rsidRDefault="00A30B3C">
                    <w:pPr>
                      <w:pStyle w:val="Zkladntext"/>
                      <w:kinsoku w:val="0"/>
                      <w:overflowPunct w:val="0"/>
                      <w:spacing w:before="7"/>
                      <w:rPr>
                        <w:color w:val="F6F6F6"/>
                        <w:w w:val="48"/>
                        <w:position w:val="10"/>
                      </w:rPr>
                    </w:pPr>
                    <w:r>
                      <w:rPr>
                        <w:rFonts w:ascii="Times New Roman" w:hAnsi="Times New Roman" w:cs="Times New Roman"/>
                        <w:color w:val="F6F6F6"/>
                        <w:w w:val="60"/>
                        <w:sz w:val="16"/>
                        <w:szCs w:val="16"/>
                      </w:rPr>
                      <w:t>I</w:t>
                    </w:r>
                    <w:r>
                      <w:rPr>
                        <w:rFonts w:ascii="Times New Roman" w:hAnsi="Times New Roman" w:cs="Times New Roman"/>
                        <w:color w:val="F6F6F6"/>
                        <w:sz w:val="16"/>
                        <w:szCs w:val="16"/>
                      </w:rPr>
                      <w:t xml:space="preserve">   </w:t>
                    </w:r>
                    <w:r>
                      <w:rPr>
                        <w:rFonts w:ascii="Times New Roman" w:hAnsi="Times New Roman" w:cs="Times New Roman"/>
                        <w:color w:val="F6F6F6"/>
                        <w:spacing w:val="3"/>
                        <w:sz w:val="16"/>
                        <w:szCs w:val="16"/>
                      </w:rPr>
                      <w:t xml:space="preserve"> </w:t>
                    </w:r>
                    <w:r>
                      <w:rPr>
                        <w:rFonts w:ascii="Times New Roman" w:hAnsi="Times New Roman" w:cs="Times New Roman"/>
                        <w:color w:val="F6F6F6"/>
                        <w:w w:val="107"/>
                        <w:sz w:val="23"/>
                        <w:szCs w:val="23"/>
                      </w:rPr>
                      <w:t>ro</w:t>
                    </w:r>
                    <w:r>
                      <w:rPr>
                        <w:rFonts w:ascii="Times New Roman" w:hAnsi="Times New Roman" w:cs="Times New Roman"/>
                        <w:color w:val="F6F6F6"/>
                        <w:spacing w:val="-1"/>
                        <w:w w:val="107"/>
                        <w:sz w:val="23"/>
                        <w:szCs w:val="23"/>
                      </w:rPr>
                      <w:t>m</w:t>
                    </w:r>
                    <w:r>
                      <w:rPr>
                        <w:rFonts w:ascii="Times New Roman" w:hAnsi="Times New Roman" w:cs="Times New Roman"/>
                        <w:color w:val="F6F6F6"/>
                        <w:spacing w:val="-59"/>
                        <w:w w:val="108"/>
                        <w:sz w:val="23"/>
                        <w:szCs w:val="23"/>
                      </w:rPr>
                      <w:t>.</w:t>
                    </w:r>
                    <w:r>
                      <w:rPr>
                        <w:color w:val="F6F6F6"/>
                        <w:w w:val="48"/>
                        <w:position w:val="10"/>
                      </w:rPr>
                      <w:t>,</w:t>
                    </w:r>
                  </w:p>
                </w:txbxContent>
              </v:textbox>
            </v:shape>
            <v:shape id="_x0000_s1388" type="#_x0000_t202" style="position:absolute;left:1923;top:520;width:1250;height:664;mso-position-horizontal-relative:page;mso-position-vertical-relative:text" o:allowincell="f" filled="f" stroked="f">
              <v:textbox inset="0,0,0,0">
                <w:txbxContent>
                  <w:p w14:paraId="0AA6EDFB" w14:textId="77777777" w:rsidR="00000000" w:rsidRDefault="00A30B3C">
                    <w:pPr>
                      <w:pStyle w:val="Zkladntext"/>
                      <w:kinsoku w:val="0"/>
                      <w:overflowPunct w:val="0"/>
                      <w:spacing w:line="235" w:lineRule="exact"/>
                      <w:rPr>
                        <w:color w:val="F6F6F6"/>
                      </w:rPr>
                    </w:pPr>
                    <w:r>
                      <w:rPr>
                        <w:color w:val="F6F6F6"/>
                      </w:rPr>
                      <w:t>12</w:t>
                    </w:r>
                  </w:p>
                  <w:p w14:paraId="41045EDF" w14:textId="77777777" w:rsidR="00000000" w:rsidRDefault="00A30B3C">
                    <w:pPr>
                      <w:pStyle w:val="Zkladntext"/>
                      <w:kinsoku w:val="0"/>
                      <w:overflowPunct w:val="0"/>
                      <w:spacing w:before="82"/>
                      <w:ind w:left="71"/>
                      <w:rPr>
                        <w:color w:val="F6F6F6"/>
                      </w:rPr>
                    </w:pPr>
                    <w:r>
                      <w:rPr>
                        <w:color w:val="F6F6F6"/>
                        <w:w w:val="90"/>
                      </w:rPr>
                      <w:t xml:space="preserve">01 </w:t>
                    </w:r>
                    <w:r>
                      <w:rPr>
                        <w:rFonts w:ascii="Times New Roman" w:hAnsi="Times New Roman" w:cs="Times New Roman"/>
                        <w:color w:val="F6F6F6"/>
                        <w:position w:val="-10"/>
                        <w:sz w:val="23"/>
                        <w:szCs w:val="23"/>
                      </w:rPr>
                      <w:t>.</w:t>
                    </w:r>
                    <w:r>
                      <w:rPr>
                        <w:color w:val="F6F6F6"/>
                      </w:rPr>
                      <w:t>06</w:t>
                    </w:r>
                    <w:r>
                      <w:rPr>
                        <w:rFonts w:ascii="Times New Roman" w:hAnsi="Times New Roman" w:cs="Times New Roman"/>
                        <w:color w:val="F6F6F6"/>
                        <w:position w:val="-10"/>
                        <w:sz w:val="23"/>
                        <w:szCs w:val="23"/>
                      </w:rPr>
                      <w:t>.</w:t>
                    </w:r>
                    <w:r>
                      <w:rPr>
                        <w:color w:val="F6F6F6"/>
                      </w:rPr>
                      <w:t>2020</w:t>
                    </w:r>
                  </w:p>
                </w:txbxContent>
              </v:textbox>
            </v:shape>
            <w10:wrap type="topAndBottom" anchorx="page"/>
          </v:group>
        </w:pict>
      </w:r>
      <w:r>
        <w:rPr>
          <w:noProof/>
        </w:rPr>
        <w:pict w14:anchorId="55AAC780">
          <v:shape id="_x0000_s1389" style="position:absolute;left:0;text-align:left;margin-left:269.75pt;margin-top:24.6pt;width:1pt;height:14.35pt;z-index:182;mso-wrap-distance-left:0;mso-wrap-distance-right:0;mso-position-horizontal-relative:page;mso-position-vertical-relative:text" coordsize="20,287" o:allowincell="f" path="m,hhl,286e" filled="f" strokecolor="#626767" strokeweight="1.026mm">
            <v:path arrowok="t"/>
            <w10:wrap type="topAndBottom" anchorx="page"/>
          </v:shape>
        </w:pict>
      </w:r>
      <w:r>
        <w:rPr>
          <w:noProof/>
        </w:rPr>
        <w:pict w14:anchorId="13B44A94">
          <v:shape id="_x0000_s1390" type="#_x0000_t202" style="position:absolute;left:0;text-align:left;margin-left:295.4pt;margin-top:27.4pt;width:14.05pt;height:32.95pt;z-index:183;mso-wrap-distance-left:0;mso-wrap-distance-right:0;mso-position-horizontal-relative:page;mso-position-vertical-relative:text" o:allowincell="f" fillcolor="#75797b" stroked="f">
            <v:textbox inset="0,0,0,0">
              <w:txbxContent>
                <w:p w14:paraId="3EC8B74F" w14:textId="77777777" w:rsidR="00000000" w:rsidRDefault="00A30B3C">
                  <w:pPr>
                    <w:pStyle w:val="Zkladntext"/>
                    <w:kinsoku w:val="0"/>
                    <w:overflowPunct w:val="0"/>
                    <w:spacing w:before="54"/>
                    <w:ind w:left="-1" w:right="-29"/>
                    <w:rPr>
                      <w:b/>
                      <w:bCs/>
                      <w:color w:val="F6F6F6"/>
                      <w:w w:val="109"/>
                      <w:sz w:val="46"/>
                      <w:szCs w:val="46"/>
                    </w:rPr>
                  </w:pPr>
                  <w:r>
                    <w:rPr>
                      <w:b/>
                      <w:bCs/>
                      <w:color w:val="F6F6F6"/>
                      <w:w w:val="109"/>
                      <w:sz w:val="46"/>
                      <w:szCs w:val="46"/>
                    </w:rPr>
                    <w:t>o</w:t>
                  </w:r>
                </w:p>
              </w:txbxContent>
            </v:textbox>
            <w10:wrap type="topAndBottom" anchorx="page"/>
          </v:shape>
        </w:pict>
      </w:r>
      <w:r>
        <w:rPr>
          <w:noProof/>
        </w:rPr>
        <w:pict w14:anchorId="069DC86A">
          <v:group id="_x0000_s1391" style="position:absolute;left:0;text-align:left;margin-left:464.05pt;margin-top:28.35pt;width:94.6pt;height:25.05pt;z-index:184;mso-wrap-distance-left:0;mso-wrap-distance-right:0;mso-position-horizontal-relative:page" coordorigin="9281,567" coordsize="1892,501" o:allowincell="f">
            <v:shape id="_x0000_s1392" style="position:absolute;left:9327;top:567;width:1846;height:287;mso-position-horizontal-relative:page;mso-position-vertical-relative:text" coordsize="1846,287" o:allowincell="f" path="m,hhl1845,r,286l,286,,xe" fillcolor="#626767" stroked="f">
              <v:path arrowok="t"/>
            </v:shape>
            <v:shape id="_x0000_s1393" style="position:absolute;left:9387;top:818;width:20;height:20;mso-position-horizontal-relative:page;mso-position-vertical-relative:text" coordsize="20,20" o:allowincell="f" path="m,hhl4,e" filled="f" strokecolor="#626767" strokeweight=".92833mm">
              <v:path arrowok="t"/>
            </v:shape>
            <v:shape id="_x0000_s1394" style="position:absolute;left:9391;top:574;width:117;height:404;mso-position-horizontal-relative:page;mso-position-vertical-relative:text" coordsize="117,404" o:allowincell="f" path="m,hhl116,r,403l,403,,xe" fillcolor="#626767" stroked="f">
              <v:path arrowok="t"/>
            </v:shape>
            <v:shape id="_x0000_s1395" style="position:absolute;left:9760;top:574;width:105;height:293;mso-position-horizontal-relative:page;mso-position-vertical-relative:text" coordsize="105,293" o:allowincell="f" path="m,hhl105,r,292l,292,,xe" fillcolor="#626767" stroked="f">
              <v:path arrowok="t"/>
            </v:shape>
            <v:shape id="_x0000_s1396" type="#_x0000_t202" style="position:absolute;left:9281;top:891;width:1067;height:178;mso-position-horizontal-relative:page;mso-position-vertical-relative:text" o:allowincell="f" filled="f" stroked="f">
              <v:textbox inset="0,0,0,0">
                <w:txbxContent>
                  <w:p w14:paraId="22986B8A" w14:textId="77777777" w:rsidR="00000000" w:rsidRDefault="00A30B3C">
                    <w:pPr>
                      <w:pStyle w:val="Zkladntext"/>
                      <w:tabs>
                        <w:tab w:val="left" w:pos="392"/>
                      </w:tabs>
                      <w:kinsoku w:val="0"/>
                      <w:overflowPunct w:val="0"/>
                      <w:spacing w:line="177" w:lineRule="exact"/>
                      <w:rPr>
                        <w:rFonts w:ascii="Times New Roman" w:hAnsi="Times New Roman" w:cs="Times New Roman"/>
                        <w:color w:val="F6F6F6"/>
                        <w:w w:val="105"/>
                        <w:sz w:val="16"/>
                        <w:szCs w:val="16"/>
                      </w:rPr>
                    </w:pPr>
                    <w:r>
                      <w:rPr>
                        <w:rFonts w:ascii="Times New Roman" w:hAnsi="Times New Roman" w:cs="Times New Roman"/>
                        <w:color w:val="F6F6F6"/>
                        <w:w w:val="105"/>
                        <w:sz w:val="16"/>
                        <w:szCs w:val="16"/>
                        <w:shd w:val="clear" w:color="auto" w:fill="626767"/>
                      </w:rPr>
                      <w:t>O</w:t>
                    </w:r>
                    <w:r>
                      <w:rPr>
                        <w:rFonts w:ascii="Times New Roman" w:hAnsi="Times New Roman" w:cs="Times New Roman"/>
                        <w:color w:val="F6F6F6"/>
                        <w:w w:val="105"/>
                        <w:sz w:val="16"/>
                        <w:szCs w:val="16"/>
                      </w:rPr>
                      <w:tab/>
                    </w:r>
                    <w:r>
                      <w:rPr>
                        <w:rFonts w:ascii="Times New Roman" w:hAnsi="Times New Roman" w:cs="Times New Roman"/>
                        <w:color w:val="F6F6F6"/>
                        <w:w w:val="105"/>
                        <w:sz w:val="16"/>
                        <w:szCs w:val="16"/>
                        <w:shd w:val="clear" w:color="auto" w:fill="626767"/>
                      </w:rPr>
                      <w:t>ClenCe</w:t>
                    </w:r>
                    <w:r>
                      <w:rPr>
                        <w:rFonts w:ascii="Times New Roman" w:hAnsi="Times New Roman" w:cs="Times New Roman"/>
                        <w:color w:val="F6F6F6"/>
                        <w:w w:val="105"/>
                        <w:sz w:val="16"/>
                        <w:szCs w:val="16"/>
                      </w:rPr>
                      <w:t>S</w:t>
                    </w:r>
                  </w:p>
                </w:txbxContent>
              </v:textbox>
            </v:shape>
            <v:shape id="_x0000_s1397" type="#_x0000_t202" style="position:absolute;left:9328;top:614;width:167;height:338;mso-position-horizontal-relative:page;mso-position-vertical-relative:text" o:allowincell="f" filled="f" stroked="f">
              <v:textbox inset="0,0,0,0">
                <w:txbxContent>
                  <w:p w14:paraId="703B9381" w14:textId="77777777" w:rsidR="00000000" w:rsidRDefault="00A30B3C">
                    <w:pPr>
                      <w:pStyle w:val="Zkladntext"/>
                      <w:kinsoku w:val="0"/>
                      <w:overflowPunct w:val="0"/>
                      <w:spacing w:line="338" w:lineRule="exact"/>
                      <w:rPr>
                        <w:rFonts w:ascii="Times New Roman" w:hAnsi="Times New Roman" w:cs="Times New Roman"/>
                        <w:color w:val="F6F6F6"/>
                        <w:w w:val="70"/>
                        <w:sz w:val="30"/>
                        <w:szCs w:val="30"/>
                      </w:rPr>
                    </w:pPr>
                    <w:r>
                      <w:rPr>
                        <w:color w:val="F6F6F6"/>
                        <w:spacing w:val="-60"/>
                        <w:w w:val="102"/>
                        <w:position w:val="10"/>
                        <w:sz w:val="19"/>
                        <w:szCs w:val="19"/>
                      </w:rPr>
                      <w:t>T</w:t>
                    </w:r>
                    <w:r>
                      <w:rPr>
                        <w:color w:val="F6F6F6"/>
                        <w:spacing w:val="-19"/>
                        <w:w w:val="48"/>
                        <w:sz w:val="19"/>
                        <w:szCs w:val="19"/>
                      </w:rPr>
                      <w:t>f</w:t>
                    </w:r>
                    <w:r>
                      <w:rPr>
                        <w:rFonts w:ascii="Times New Roman" w:hAnsi="Times New Roman" w:cs="Times New Roman"/>
                        <w:color w:val="F6F6F6"/>
                        <w:w w:val="70"/>
                        <w:sz w:val="30"/>
                        <w:szCs w:val="30"/>
                      </w:rPr>
                      <w:t>s</w:t>
                    </w:r>
                  </w:p>
                </w:txbxContent>
              </v:textbox>
            </v:shape>
            <v:shape id="_x0000_s1398" type="#_x0000_t202" style="position:absolute;left:9556;top:596;width:1568;height:356;mso-position-horizontal-relative:page;mso-position-vertical-relative:text" o:allowincell="f" filled="f" stroked="f">
              <v:textbox inset="0,0,0,0">
                <w:txbxContent>
                  <w:p w14:paraId="09778CD3" w14:textId="77777777" w:rsidR="00000000" w:rsidRDefault="00A30B3C">
                    <w:pPr>
                      <w:pStyle w:val="Zkladntext"/>
                      <w:kinsoku w:val="0"/>
                      <w:overflowPunct w:val="0"/>
                      <w:spacing w:line="355" w:lineRule="exact"/>
                      <w:rPr>
                        <w:color w:val="F6F6F6"/>
                        <w:w w:val="91"/>
                      </w:rPr>
                    </w:pPr>
                    <w:r>
                      <w:rPr>
                        <w:color w:val="F6F6F6"/>
                        <w:w w:val="102"/>
                        <w:sz w:val="19"/>
                        <w:szCs w:val="19"/>
                      </w:rPr>
                      <w:t>e</w:t>
                    </w:r>
                    <w:r>
                      <w:rPr>
                        <w:color w:val="F6F6F6"/>
                        <w:sz w:val="19"/>
                        <w:szCs w:val="19"/>
                      </w:rPr>
                      <w:t xml:space="preserve"> </w:t>
                    </w:r>
                    <w:r>
                      <w:rPr>
                        <w:color w:val="F6F6F6"/>
                        <w:spacing w:val="-10"/>
                        <w:sz w:val="19"/>
                        <w:szCs w:val="19"/>
                      </w:rPr>
                      <w:t xml:space="preserve"> </w:t>
                    </w:r>
                    <w:r>
                      <w:rPr>
                        <w:rFonts w:ascii="Times New Roman" w:hAnsi="Times New Roman" w:cs="Times New Roman"/>
                        <w:color w:val="F6F6F6"/>
                        <w:spacing w:val="17"/>
                        <w:w w:val="38"/>
                        <w:position w:val="-10"/>
                        <w:sz w:val="30"/>
                        <w:szCs w:val="30"/>
                      </w:rPr>
                      <w:t>•</w:t>
                    </w:r>
                    <w:r>
                      <w:rPr>
                        <w:color w:val="F6F6F6"/>
                        <w:w w:val="89"/>
                      </w:rPr>
                      <w:t>zech</w:t>
                    </w:r>
                    <w:r>
                      <w:rPr>
                        <w:color w:val="F6F6F6"/>
                        <w:spacing w:val="-3"/>
                      </w:rPr>
                      <w:t xml:space="preserve"> </w:t>
                    </w:r>
                    <w:r>
                      <w:rPr>
                        <w:color w:val="F6F6F6"/>
                        <w:w w:val="91"/>
                      </w:rPr>
                      <w:t>Academy</w:t>
                    </w:r>
                  </w:p>
                </w:txbxContent>
              </v:textbox>
            </v:shape>
            <w10:wrap type="topAndBottom" anchorx="page"/>
          </v:group>
        </w:pict>
      </w:r>
      <w:r>
        <w:rPr>
          <w:noProof/>
        </w:rPr>
        <w:pict w14:anchorId="6E1E4A45">
          <v:shape id="_x0000_s1399" style="position:absolute;left:0;text-align:left;margin-left:394.8pt;margin-top:78.8pt;width:49.55pt;height:1pt;z-index:185;mso-wrap-distance-left:0;mso-wrap-distance-right:0;mso-position-horizontal-relative:page;mso-position-vertical-relative:text" coordsize="991,20" o:allowincell="f" path="m,hhl990,e" filled="f" strokeweight=".1266mm">
            <v:path arrowok="t"/>
            <w10:wrap type="topAndBottom" anchorx="page"/>
          </v:shape>
        </w:pict>
      </w:r>
      <w:r>
        <w:rPr>
          <w:noProof/>
        </w:rPr>
        <w:pict w14:anchorId="1B142903">
          <v:shape id="_x0000_s1400" type="#_x0000_t202" style="position:absolute;left:0;text-align:left;margin-left:36.95pt;margin-top:26pt;width:9.8pt;height:16.4pt;z-index:-10;mso-position-horizontal-relative:page;mso-position-vertical-relative:text" o:allowincell="f" filled="f" stroked="f">
            <v:textbox inset="0,0,0,0">
              <w:txbxContent>
                <w:p w14:paraId="3633FB45" w14:textId="77777777" w:rsidR="00000000" w:rsidRDefault="00A30B3C">
                  <w:pPr>
                    <w:pStyle w:val="Zkladntext"/>
                    <w:kinsoku w:val="0"/>
                    <w:overflowPunct w:val="0"/>
                    <w:spacing w:line="235" w:lineRule="exact"/>
                    <w:ind w:left="52"/>
                    <w:rPr>
                      <w:color w:val="F6F6F6"/>
                      <w:w w:val="101"/>
                    </w:rPr>
                  </w:pPr>
                  <w:r>
                    <w:rPr>
                      <w:color w:val="F6F6F6"/>
                      <w:w w:val="101"/>
                    </w:rPr>
                    <w:t>P</w:t>
                  </w:r>
                </w:p>
              </w:txbxContent>
            </v:textbox>
            <w10:wrap anchorx="page"/>
          </v:shape>
        </w:pict>
      </w:r>
      <w:r>
        <w:rPr>
          <w:noProof/>
        </w:rPr>
        <w:pict w14:anchorId="6F7619F3">
          <v:shape id="_x0000_s1401" type="#_x0000_t202" style="position:absolute;left:0;text-align:left;margin-left:77.85pt;margin-top:26pt;width:14.7pt;height:16.7pt;z-index:-9;mso-position-horizontal-relative:page;mso-position-vertical-relative:text" o:allowincell="f" filled="f" stroked="f">
            <v:textbox inset="0,0,0,0">
              <w:txbxContent>
                <w:p w14:paraId="166289E6" w14:textId="77777777" w:rsidR="00000000" w:rsidRDefault="00A30B3C">
                  <w:pPr>
                    <w:pStyle w:val="Zkladntext"/>
                    <w:kinsoku w:val="0"/>
                    <w:overflowPunct w:val="0"/>
                    <w:spacing w:line="235" w:lineRule="exact"/>
                    <w:rPr>
                      <w:color w:val="F6F6F6"/>
                    </w:rPr>
                  </w:pPr>
                  <w:r>
                    <w:rPr>
                      <w:color w:val="F6F6F6"/>
                    </w:rPr>
                    <w:t>2/</w:t>
                  </w:r>
                </w:p>
              </w:txbxContent>
            </v:textbox>
            <w10:wrap anchorx="page"/>
          </v:shape>
        </w:pict>
      </w:r>
      <w:r>
        <w:rPr>
          <w:noProof/>
        </w:rPr>
        <w:pict w14:anchorId="20CE7285">
          <v:shape id="_x0000_s1402" type="#_x0000_t202" style="position:absolute;left:0;text-align:left;margin-left:46.65pt;margin-top:30.7pt;width:33.85pt;height:17.05pt;z-index:-8;mso-position-horizontal-relative:page;mso-position-vertical-relative:text" o:allowincell="f" filled="f" stroked="f">
            <v:textbox inset="0,0,0,0">
              <w:txbxContent>
                <w:p w14:paraId="056E6793" w14:textId="77777777" w:rsidR="00000000" w:rsidRDefault="00A30B3C">
                  <w:pPr>
                    <w:pStyle w:val="Zkladntext"/>
                    <w:kinsoku w:val="0"/>
                    <w:overflowPunct w:val="0"/>
                    <w:spacing w:line="212" w:lineRule="exact"/>
                    <w:ind w:right="18"/>
                    <w:jc w:val="center"/>
                    <w:rPr>
                      <w:color w:val="F6F6F6"/>
                      <w:w w:val="95"/>
                      <w:sz w:val="19"/>
                      <w:szCs w:val="19"/>
                    </w:rPr>
                  </w:pPr>
                  <w:r>
                    <w:rPr>
                      <w:color w:val="F6F6F6"/>
                      <w:w w:val="95"/>
                      <w:sz w:val="19"/>
                      <w:szCs w:val="19"/>
                    </w:rPr>
                    <w:t>·</w:t>
                  </w:r>
                </w:p>
              </w:txbxContent>
            </v:textbox>
            <w10:wrap anchorx="page"/>
          </v:shape>
        </w:pict>
      </w:r>
      <w:r>
        <w:rPr>
          <w:noProof/>
        </w:rPr>
        <w:pict w14:anchorId="2B0C19E1">
          <v:shape id="_x0000_s1403" type="#_x0000_t202" style="position:absolute;left:0;text-align:left;margin-left:469.6pt;margin-top:28.75pt;width:8.25pt;height:20.2pt;z-index:-7;mso-position-horizontal-relative:page;mso-position-vertical-relative:text" o:allowincell="f" filled="f" stroked="f">
            <v:textbox inset="0,0,0,0">
              <w:txbxContent>
                <w:p w14:paraId="3F8EDE7A" w14:textId="77777777" w:rsidR="00000000" w:rsidRDefault="00A30B3C">
                  <w:pPr>
                    <w:pStyle w:val="Zkladntext"/>
                    <w:kinsoku w:val="0"/>
                    <w:overflowPunct w:val="0"/>
                    <w:spacing w:before="33"/>
                    <w:ind w:left="55"/>
                    <w:rPr>
                      <w:color w:val="F6F6F6"/>
                      <w:w w:val="102"/>
                      <w:sz w:val="19"/>
                      <w:szCs w:val="19"/>
                    </w:rPr>
                  </w:pPr>
                  <w:r>
                    <w:rPr>
                      <w:color w:val="F6F6F6"/>
                      <w:w w:val="102"/>
                      <w:sz w:val="19"/>
                      <w:szCs w:val="19"/>
                    </w:rPr>
                    <w:t>h</w:t>
                  </w:r>
                </w:p>
              </w:txbxContent>
            </v:textbox>
            <w10:wrap anchorx="page"/>
          </v:shape>
        </w:pict>
      </w:r>
      <w:r>
        <w:rPr>
          <w:noProof/>
        </w:rPr>
        <w:pict w14:anchorId="0A49A41C">
          <v:shape id="_x0000_s1404" type="#_x0000_t202" style="position:absolute;left:0;text-align:left;margin-left:485.3pt;margin-top:28.75pt;width:8pt;height:20.2pt;z-index:-6;mso-position-horizontal-relative:page;mso-position-vertical-relative:text" o:allowincell="f" filled="f" stroked="f">
            <v:textbox inset="0,0,0,0">
              <w:txbxContent>
                <w:p w14:paraId="164A2C89" w14:textId="77777777" w:rsidR="00000000" w:rsidRDefault="00A30B3C">
                  <w:pPr>
                    <w:pStyle w:val="Zkladntext"/>
                    <w:kinsoku w:val="0"/>
                    <w:overflowPunct w:val="0"/>
                    <w:spacing w:before="14"/>
                    <w:rPr>
                      <w:color w:val="F6F6F6"/>
                      <w:w w:val="89"/>
                    </w:rPr>
                  </w:pPr>
                  <w:r>
                    <w:rPr>
                      <w:color w:val="F6F6F6"/>
                      <w:w w:val="89"/>
                    </w:rPr>
                    <w:t>C</w:t>
                  </w:r>
                </w:p>
              </w:txbxContent>
            </v:textbox>
            <w10:wrap anchorx="page"/>
          </v:shape>
        </w:pict>
      </w:r>
      <w:r>
        <w:rPr>
          <w:noProof/>
        </w:rPr>
        <w:pict w14:anchorId="462971B5">
          <v:shape id="_x0000_s1405" type="#_x0000_t202" style="position:absolute;left:0;text-align:left;margin-left:52.65pt;margin-top:40.8pt;width:15.4pt;height:18pt;z-index:-5;mso-position-horizontal-relative:page;mso-position-vertical-relative:text" o:allowincell="f" filled="f" stroked="f">
            <v:textbox inset="0,0,0,0">
              <w:txbxContent>
                <w:p w14:paraId="7F075680" w14:textId="77777777" w:rsidR="00000000" w:rsidRDefault="00A30B3C">
                  <w:pPr>
                    <w:pStyle w:val="Zkladntext"/>
                    <w:kinsoku w:val="0"/>
                    <w:overflowPunct w:val="0"/>
                    <w:spacing w:before="118"/>
                    <w:rPr>
                      <w:color w:val="F6F6F6"/>
                      <w:w w:val="83"/>
                    </w:rPr>
                  </w:pPr>
                  <w:r>
                    <w:rPr>
                      <w:color w:val="F6F6F6"/>
                      <w:w w:val="83"/>
                    </w:rPr>
                    <w:t>l</w:t>
                  </w:r>
                </w:p>
              </w:txbxContent>
            </v:textbox>
            <w10:wrap anchorx="page"/>
          </v:shape>
        </w:pict>
      </w:r>
      <w:r>
        <w:rPr>
          <w:noProof/>
        </w:rPr>
        <w:pict w14:anchorId="3EFBF4AF">
          <v:rect id="_x0000_s1406" style="position:absolute;left:0;text-align:left;margin-left:448.55pt;margin-top:79.05pt;width:57pt;height:2pt;z-index:192;mso-position-horizontal-relative:page;mso-position-vertical-relative:text" o:allowincell="f" filled="f" stroked="f">
            <v:textbox inset="0,0,0,0">
              <w:txbxContent>
                <w:p w14:paraId="0B522525" w14:textId="77777777" w:rsidR="00000000" w:rsidRDefault="00A30B3C">
                  <w:pPr>
                    <w:widowControl/>
                    <w:autoSpaceDE/>
                    <w:autoSpaceDN/>
                    <w:adjustRightInd/>
                    <w:spacing w:line="40" w:lineRule="atLeast"/>
                    <w:rPr>
                      <w:rFonts w:ascii="Times New Roman" w:hAnsi="Times New Roman" w:cs="Times New Roman"/>
                    </w:rPr>
                  </w:pPr>
                  <w:r>
                    <w:rPr>
                      <w:rFonts w:ascii="Times New Roman" w:hAnsi="Times New Roman" w:cs="Times New Roman"/>
                    </w:rPr>
                    <w:pict w14:anchorId="77A35CE4">
                      <v:shape id="_x0000_i1060" type="#_x0000_t75" style="width:56.85pt;height:2.4pt">
                        <v:imagedata r:id="rId36" o:title=""/>
                      </v:shape>
                    </w:pict>
                  </w:r>
                </w:p>
                <w:p w14:paraId="6967B370" w14:textId="77777777" w:rsidR="00000000" w:rsidRDefault="00A30B3C">
                  <w:pPr>
                    <w:rPr>
                      <w:rFonts w:ascii="Times New Roman" w:hAnsi="Times New Roman" w:cs="Times New Roman"/>
                    </w:rPr>
                  </w:pPr>
                </w:p>
              </w:txbxContent>
            </v:textbox>
            <w10:wrap anchorx="page"/>
          </v:rect>
        </w:pict>
      </w:r>
      <w:r>
        <w:rPr>
          <w:noProof/>
        </w:rPr>
        <w:pict w14:anchorId="62E6C5CC">
          <v:shape id="_x0000_s1407" style="position:absolute;left:0;text-align:left;margin-left:108.55pt;margin-top:3.4pt;width:1pt;height:15.7pt;z-index:-3;mso-position-horizontal-relative:page;mso-position-vertical-relative:text" coordsize="20,314" o:allowincell="f" path="m,hhl,313e" filled="f" strokecolor="#75797b" strokeweight="1.12375mm">
            <v:path arrowok="t"/>
            <w10:wrap anchorx="page"/>
          </v:shape>
        </w:pict>
      </w:r>
      <w:r>
        <w:rPr>
          <w:noProof/>
        </w:rPr>
        <w:pict w14:anchorId="4A3F1659">
          <v:group id="_x0000_s1408" style="position:absolute;left:0;text-align:left;margin-left:317.05pt;margin-top:13.4pt;width:100.15pt;height:45.8pt;z-index:-2;mso-position-horizontal-relative:page" coordorigin="6341,268" coordsize="2003,916" o:allowincell="f">
            <v:shape id="_x0000_s1409" style="position:absolute;left:6341;top:268;width:980;height:678;mso-position-horizontal-relative:page;mso-position-vertical-relative:text" coordsize="980,678" o:allowincell="f" path="m,hhl979,r,677l,677,,xe" fillcolor="#75797b" stroked="f">
              <v:path arrowok="t"/>
            </v:shape>
            <v:shape id="_x0000_s1410" style="position:absolute;left:7302;top:671;width:1042;height:400;mso-position-horizontal-relative:page;mso-position-vertical-relative:text" coordsize="1042,400" o:allowincell="f" path="m1041,237hhl645,237r,-89l933,148,933,,,,,148r30,l30,251r3,l33,399r1008,l1041,237e" fillcolor="#626767" stroked="f">
              <v:path arrowok="t"/>
            </v:shape>
            <v:shape id="_x0000_s1411" type="#_x0000_t202" style="position:absolute;left:7321;top:671;width:1024;height:400;mso-position-horizontal-relative:page;mso-position-vertical-relative:text" o:allowincell="f" filled="f" stroked="f">
              <v:textbox inset="0,0,0,0">
                <w:txbxContent>
                  <w:p w14:paraId="3B609C3F" w14:textId="77777777" w:rsidR="00000000" w:rsidRDefault="00A30B3C">
                    <w:pPr>
                      <w:pStyle w:val="Zkladntext"/>
                      <w:kinsoku w:val="0"/>
                      <w:overflowPunct w:val="0"/>
                      <w:spacing w:before="11" w:line="109" w:lineRule="exact"/>
                      <w:ind w:left="-19"/>
                      <w:rPr>
                        <w:rFonts w:ascii="Times New Roman" w:hAnsi="Times New Roman" w:cs="Times New Roman"/>
                        <w:color w:val="F6F6F6"/>
                        <w:sz w:val="11"/>
                        <w:szCs w:val="11"/>
                      </w:rPr>
                    </w:pPr>
                    <w:r>
                      <w:rPr>
                        <w:rFonts w:ascii="Times New Roman" w:hAnsi="Times New Roman" w:cs="Times New Roman"/>
                        <w:color w:val="F6F6F6"/>
                        <w:w w:val="55"/>
                        <w:sz w:val="11"/>
                        <w:szCs w:val="11"/>
                      </w:rPr>
                      <w:t xml:space="preserve">ln </w:t>
                    </w:r>
                    <w:r>
                      <w:rPr>
                        <w:rFonts w:ascii="Times New Roman" w:hAnsi="Times New Roman" w:cs="Times New Roman"/>
                        <w:color w:val="F6F6F6"/>
                        <w:w w:val="75"/>
                        <w:sz w:val="11"/>
                        <w:szCs w:val="11"/>
                      </w:rPr>
                      <w:t xml:space="preserve">s t </w:t>
                    </w:r>
                    <w:r>
                      <w:rPr>
                        <w:rFonts w:ascii="Times New Roman" w:hAnsi="Times New Roman" w:cs="Times New Roman"/>
                        <w:color w:val="F6F6F6"/>
                        <w:w w:val="55"/>
                        <w:sz w:val="11"/>
                        <w:szCs w:val="11"/>
                      </w:rPr>
                      <w:t xml:space="preserve">l   tut </w:t>
                    </w:r>
                    <w:r>
                      <w:rPr>
                        <w:rFonts w:ascii="Times New Roman" w:hAnsi="Times New Roman" w:cs="Times New Roman"/>
                        <w:color w:val="F6F6F6"/>
                        <w:sz w:val="11"/>
                        <w:szCs w:val="11"/>
                      </w:rPr>
                      <w:t xml:space="preserve">e o </w:t>
                    </w:r>
                    <w:r>
                      <w:rPr>
                        <w:rFonts w:ascii="Times New Roman" w:hAnsi="Times New Roman" w:cs="Times New Roman"/>
                        <w:color w:val="F6F6F6"/>
                        <w:w w:val="75"/>
                        <w:sz w:val="11"/>
                        <w:szCs w:val="11"/>
                      </w:rPr>
                      <w:t xml:space="preserve">f Phys </w:t>
                    </w:r>
                    <w:r>
                      <w:rPr>
                        <w:rFonts w:ascii="Times New Roman" w:hAnsi="Times New Roman" w:cs="Times New Roman"/>
                        <w:color w:val="DBDBDB"/>
                        <w:w w:val="55"/>
                        <w:sz w:val="11"/>
                        <w:szCs w:val="11"/>
                      </w:rPr>
                      <w:t xml:space="preserve">l </w:t>
                    </w:r>
                    <w:r>
                      <w:rPr>
                        <w:rFonts w:ascii="Times New Roman" w:hAnsi="Times New Roman" w:cs="Times New Roman"/>
                        <w:color w:val="F6F6F6"/>
                        <w:sz w:val="11"/>
                        <w:szCs w:val="11"/>
                      </w:rPr>
                      <w:t>cs</w:t>
                    </w:r>
                  </w:p>
                  <w:p w14:paraId="0456FCB9" w14:textId="77777777" w:rsidR="00000000" w:rsidRDefault="00A30B3C">
                    <w:pPr>
                      <w:pStyle w:val="Zkladntext"/>
                      <w:kinsoku w:val="0"/>
                      <w:overflowPunct w:val="0"/>
                      <w:spacing w:line="120" w:lineRule="exact"/>
                      <w:ind w:left="11"/>
                      <w:rPr>
                        <w:rFonts w:ascii="Times New Roman" w:hAnsi="Times New Roman" w:cs="Times New Roman"/>
                        <w:color w:val="F6F6F6"/>
                        <w:sz w:val="12"/>
                        <w:szCs w:val="12"/>
                      </w:rPr>
                    </w:pPr>
                    <w:r>
                      <w:rPr>
                        <w:rFonts w:ascii="Times New Roman" w:hAnsi="Times New Roman" w:cs="Times New Roman"/>
                        <w:color w:val="F6F6F6"/>
                        <w:sz w:val="12"/>
                        <w:szCs w:val="12"/>
                      </w:rPr>
                      <w:t>ofthe Czech</w:t>
                    </w:r>
                  </w:p>
                  <w:p w14:paraId="182A04E6" w14:textId="77777777" w:rsidR="00000000" w:rsidRDefault="00A30B3C">
                    <w:pPr>
                      <w:pStyle w:val="Zkladntext"/>
                      <w:kinsoku w:val="0"/>
                      <w:overflowPunct w:val="0"/>
                      <w:spacing w:before="10"/>
                      <w:ind w:left="14"/>
                      <w:rPr>
                        <w:rFonts w:ascii="Times New Roman" w:hAnsi="Times New Roman" w:cs="Times New Roman"/>
                        <w:color w:val="F6F6F6"/>
                        <w:w w:val="95"/>
                        <w:sz w:val="12"/>
                        <w:szCs w:val="12"/>
                      </w:rPr>
                    </w:pPr>
                    <w:r>
                      <w:rPr>
                        <w:rFonts w:ascii="Times New Roman" w:hAnsi="Times New Roman" w:cs="Times New Roman"/>
                        <w:color w:val="F6F6F6"/>
                        <w:w w:val="95"/>
                        <w:sz w:val="12"/>
                        <w:szCs w:val="12"/>
                      </w:rPr>
                      <w:t>AcademyofScience.s</w:t>
                    </w:r>
                  </w:p>
                </w:txbxContent>
              </v:textbox>
            </v:shape>
            <v:shape id="_x0000_s1412" type="#_x0000_t202" style="position:absolute;left:6342;top:269;width:2003;height:916;mso-position-horizontal-relative:page;mso-position-vertical-relative:text" o:allowincell="f" filled="f" stroked="f">
              <v:textbox inset="0,0,0,0">
                <w:txbxContent>
                  <w:p w14:paraId="77C86D74" w14:textId="77777777" w:rsidR="00000000" w:rsidRDefault="00A30B3C">
                    <w:pPr>
                      <w:pStyle w:val="Zkladntext"/>
                      <w:kinsoku w:val="0"/>
                      <w:overflowPunct w:val="0"/>
                      <w:spacing w:before="60"/>
                      <w:rPr>
                        <w:rFonts w:ascii="Times New Roman" w:hAnsi="Times New Roman" w:cs="Times New Roman"/>
                        <w:b/>
                        <w:bCs/>
                        <w:color w:val="F6F6F6"/>
                        <w:w w:val="95"/>
                        <w:sz w:val="49"/>
                        <w:szCs w:val="49"/>
                      </w:rPr>
                    </w:pPr>
                    <w:r>
                      <w:rPr>
                        <w:rFonts w:ascii="Times New Roman" w:hAnsi="Times New Roman" w:cs="Times New Roman"/>
                        <w:b/>
                        <w:bCs/>
                        <w:color w:val="F6F6F6"/>
                        <w:w w:val="95"/>
                        <w:sz w:val="49"/>
                        <w:szCs w:val="49"/>
                      </w:rPr>
                      <w:t>FZU</w:t>
                    </w:r>
                  </w:p>
                  <w:p w14:paraId="5F1BE011" w14:textId="77777777" w:rsidR="00000000" w:rsidRDefault="00A30B3C">
                    <w:pPr>
                      <w:pStyle w:val="Zkladntext"/>
                      <w:kinsoku w:val="0"/>
                      <w:overflowPunct w:val="0"/>
                      <w:spacing w:before="28"/>
                      <w:ind w:left="296"/>
                      <w:rPr>
                        <w:rFonts w:ascii="Times New Roman" w:hAnsi="Times New Roman" w:cs="Times New Roman"/>
                        <w:color w:val="939799"/>
                        <w:w w:val="125"/>
                        <w:sz w:val="23"/>
                        <w:szCs w:val="23"/>
                      </w:rPr>
                    </w:pPr>
                    <w:r>
                      <w:rPr>
                        <w:rFonts w:ascii="Times New Roman" w:hAnsi="Times New Roman" w:cs="Times New Roman"/>
                        <w:color w:val="939799"/>
                        <w:w w:val="115"/>
                        <w:sz w:val="23"/>
                        <w:szCs w:val="23"/>
                      </w:rPr>
                      <w:t xml:space="preserve">. </w:t>
                    </w:r>
                    <w:r>
                      <w:rPr>
                        <w:rFonts w:ascii="Times New Roman" w:hAnsi="Times New Roman" w:cs="Times New Roman"/>
                        <w:color w:val="939799"/>
                        <w:w w:val="125"/>
                        <w:sz w:val="23"/>
                        <w:szCs w:val="23"/>
                      </w:rPr>
                      <w:t>.....</w:t>
                    </w:r>
                  </w:p>
                </w:txbxContent>
              </v:textbox>
            </v:shape>
            <w10:wrap anchorx="page"/>
          </v:group>
        </w:pict>
      </w:r>
      <w:r>
        <w:rPr>
          <w:noProof/>
        </w:rPr>
        <w:pict w14:anchorId="71493C1B">
          <v:shape id="_x0000_s1413" type="#_x0000_t202" style="position:absolute;left:0;text-align:left;margin-left:434.25pt;margin-top:7.9pt;width:25.85pt;height:34.35pt;z-index:-1;mso-position-horizontal-relative:page;mso-position-vertical-relative:text" o:allowincell="f" filled="f" stroked="f">
            <v:textbox inset="0,0,0,0">
              <w:txbxContent>
                <w:p w14:paraId="1DE92CA4" w14:textId="77777777" w:rsidR="00000000" w:rsidRDefault="00A30B3C">
                  <w:pPr>
                    <w:pStyle w:val="Zkladntext"/>
                    <w:kinsoku w:val="0"/>
                    <w:overflowPunct w:val="0"/>
                    <w:spacing w:line="687" w:lineRule="exact"/>
                    <w:rPr>
                      <w:rFonts w:ascii="Times New Roman" w:hAnsi="Times New Roman" w:cs="Times New Roman"/>
                      <w:b/>
                      <w:bCs/>
                      <w:color w:val="F6F6F6"/>
                      <w:sz w:val="62"/>
                      <w:szCs w:val="62"/>
                    </w:rPr>
                  </w:pPr>
                  <w:r>
                    <w:rPr>
                      <w:rFonts w:ascii="Times New Roman" w:hAnsi="Times New Roman" w:cs="Times New Roman"/>
                      <w:b/>
                      <w:bCs/>
                      <w:color w:val="F6F6F6"/>
                      <w:sz w:val="62"/>
                      <w:szCs w:val="62"/>
                      <w:shd w:val="clear" w:color="auto" w:fill="75797B"/>
                    </w:rPr>
                    <w:t>6)</w:t>
                  </w:r>
                </w:p>
              </w:txbxContent>
            </v:textbox>
            <w10:wrap anchorx="page"/>
          </v:shape>
        </w:pict>
      </w:r>
      <w:r>
        <w:rPr>
          <w:color w:val="F6F6F6"/>
          <w:w w:val="107"/>
          <w:shd w:val="clear" w:color="auto" w:fill="75797B"/>
        </w:rPr>
        <w:t>TC</w:t>
      </w:r>
      <w:r>
        <w:rPr>
          <w:color w:val="F6F6F6"/>
          <w:spacing w:val="-19"/>
        </w:rPr>
        <w:t xml:space="preserve"> </w:t>
      </w:r>
      <w:r>
        <w:rPr>
          <w:color w:val="F6F6F6"/>
          <w:w w:val="114"/>
          <w:shd w:val="clear" w:color="auto" w:fill="626767"/>
        </w:rPr>
        <w:t>00272</w:t>
      </w:r>
      <w:r>
        <w:rPr>
          <w:color w:val="F6F6F6"/>
          <w:spacing w:val="18"/>
          <w:shd w:val="clear" w:color="auto" w:fill="626767"/>
        </w:rPr>
        <w:t xml:space="preserve"> </w:t>
      </w:r>
      <w:r>
        <w:rPr>
          <w:color w:val="F6F6F6"/>
          <w:w w:val="114"/>
          <w:shd w:val="clear" w:color="auto" w:fill="626767"/>
        </w:rPr>
        <w:t>8</w:t>
      </w:r>
      <w:r>
        <w:rPr>
          <w:color w:val="F6F6F6"/>
          <w:spacing w:val="-41"/>
          <w:w w:val="114"/>
        </w:rPr>
        <w:t>8</w:t>
      </w:r>
      <w:r>
        <w:rPr>
          <w:color w:val="939799"/>
          <w:spacing w:val="16"/>
          <w:w w:val="48"/>
          <w:sz w:val="23"/>
          <w:szCs w:val="23"/>
        </w:rPr>
        <w:t>.</w:t>
      </w:r>
      <w:r>
        <w:rPr>
          <w:color w:val="F6F6F6"/>
          <w:w w:val="48"/>
          <w:sz w:val="23"/>
          <w:szCs w:val="23"/>
        </w:rPr>
        <w:t>/</w:t>
      </w:r>
      <w:r>
        <w:rPr>
          <w:color w:val="F6F6F6"/>
          <w:spacing w:val="17"/>
          <w:sz w:val="23"/>
          <w:szCs w:val="23"/>
        </w:rPr>
        <w:t xml:space="preserve"> </w:t>
      </w:r>
      <w:r>
        <w:rPr>
          <w:color w:val="F6F6F6"/>
          <w:w w:val="80"/>
          <w:sz w:val="23"/>
          <w:szCs w:val="23"/>
          <w:shd w:val="clear" w:color="auto" w:fill="75797B"/>
        </w:rPr>
        <w:t>A</w:t>
      </w:r>
      <w:r>
        <w:rPr>
          <w:color w:val="F6F6F6"/>
          <w:sz w:val="23"/>
          <w:szCs w:val="23"/>
        </w:rPr>
        <w:tab/>
      </w:r>
      <w:r>
        <w:rPr>
          <w:color w:val="939799"/>
          <w:w w:val="106"/>
          <w:sz w:val="23"/>
          <w:szCs w:val="23"/>
        </w:rPr>
        <w:t>.</w:t>
      </w:r>
      <w:r>
        <w:rPr>
          <w:color w:val="939799"/>
          <w:sz w:val="23"/>
          <w:szCs w:val="23"/>
        </w:rPr>
        <w:tab/>
      </w:r>
      <w:r>
        <w:rPr>
          <w:color w:val="939799"/>
          <w:w w:val="77"/>
          <w:sz w:val="23"/>
          <w:szCs w:val="23"/>
        </w:rPr>
        <w:t>.</w:t>
      </w:r>
      <w:r>
        <w:rPr>
          <w:color w:val="939799"/>
          <w:sz w:val="23"/>
          <w:szCs w:val="23"/>
        </w:rPr>
        <w:tab/>
      </w:r>
      <w:r>
        <w:rPr>
          <w:color w:val="939799"/>
          <w:w w:val="63"/>
          <w:sz w:val="23"/>
          <w:szCs w:val="23"/>
        </w:rPr>
        <w:t>-'·'</w:t>
      </w:r>
      <w:r>
        <w:rPr>
          <w:color w:val="939799"/>
          <w:sz w:val="23"/>
          <w:szCs w:val="23"/>
        </w:rPr>
        <w:tab/>
      </w:r>
      <w:r>
        <w:rPr>
          <w:color w:val="939799"/>
          <w:w w:val="75"/>
          <w:sz w:val="23"/>
          <w:szCs w:val="23"/>
        </w:rPr>
        <w:t>.</w:t>
      </w:r>
      <w:r>
        <w:rPr>
          <w:color w:val="939799"/>
          <w:spacing w:val="-31"/>
          <w:sz w:val="23"/>
          <w:szCs w:val="23"/>
        </w:rPr>
        <w:t xml:space="preserve"> </w:t>
      </w:r>
      <w:r>
        <w:rPr>
          <w:rFonts w:ascii="Times New Roman" w:hAnsi="Times New Roman" w:cs="Times New Roman"/>
          <w:i/>
          <w:iCs/>
          <w:color w:val="939799"/>
          <w:w w:val="75"/>
          <w:sz w:val="5"/>
          <w:szCs w:val="5"/>
        </w:rPr>
        <w:t>y</w:t>
      </w:r>
      <w:r>
        <w:rPr>
          <w:rFonts w:ascii="Times New Roman" w:hAnsi="Times New Roman" w:cs="Times New Roman"/>
          <w:i/>
          <w:iCs/>
          <w:color w:val="939799"/>
          <w:sz w:val="5"/>
          <w:szCs w:val="5"/>
        </w:rPr>
        <w:t xml:space="preserve">      </w:t>
      </w:r>
      <w:r>
        <w:rPr>
          <w:rFonts w:ascii="Times New Roman" w:hAnsi="Times New Roman" w:cs="Times New Roman"/>
          <w:i/>
          <w:iCs/>
          <w:color w:val="939799"/>
          <w:spacing w:val="3"/>
          <w:sz w:val="5"/>
          <w:szCs w:val="5"/>
        </w:rPr>
        <w:t xml:space="preserve"> </w:t>
      </w:r>
      <w:r>
        <w:rPr>
          <w:rFonts w:ascii="Times New Roman" w:hAnsi="Times New Roman" w:cs="Times New Roman"/>
          <w:i/>
          <w:iCs/>
          <w:color w:val="939799"/>
          <w:w w:val="75"/>
          <w:sz w:val="5"/>
          <w:szCs w:val="5"/>
        </w:rPr>
        <w:t>••</w:t>
      </w:r>
      <w:r>
        <w:rPr>
          <w:rFonts w:ascii="Times New Roman" w:hAnsi="Times New Roman" w:cs="Times New Roman"/>
          <w:i/>
          <w:iCs/>
          <w:color w:val="939799"/>
          <w:sz w:val="5"/>
          <w:szCs w:val="5"/>
        </w:rPr>
        <w:tab/>
      </w:r>
      <w:r>
        <w:rPr>
          <w:rFonts w:ascii="Times New Roman" w:hAnsi="Times New Roman" w:cs="Times New Roman"/>
          <w:i/>
          <w:iCs/>
          <w:color w:val="939799"/>
          <w:w w:val="75"/>
          <w:sz w:val="5"/>
          <w:szCs w:val="5"/>
        </w:rPr>
        <w:t>:'.</w:t>
      </w:r>
      <w:r>
        <w:rPr>
          <w:rFonts w:ascii="Times New Roman" w:hAnsi="Times New Roman" w:cs="Times New Roman"/>
          <w:i/>
          <w:iCs/>
          <w:color w:val="939799"/>
          <w:sz w:val="5"/>
          <w:szCs w:val="5"/>
        </w:rPr>
        <w:tab/>
      </w:r>
      <w:r>
        <w:rPr>
          <w:rFonts w:ascii="Times New Roman" w:hAnsi="Times New Roman" w:cs="Times New Roman"/>
          <w:color w:val="939799"/>
          <w:w w:val="75"/>
          <w:sz w:val="5"/>
          <w:szCs w:val="5"/>
        </w:rPr>
        <w:t>•</w:t>
      </w:r>
      <w:r>
        <w:rPr>
          <w:rFonts w:ascii="Times New Roman" w:hAnsi="Times New Roman" w:cs="Times New Roman"/>
          <w:color w:val="939799"/>
          <w:sz w:val="5"/>
          <w:szCs w:val="5"/>
        </w:rPr>
        <w:tab/>
      </w:r>
      <w:r>
        <w:rPr>
          <w:rFonts w:ascii="Times New Roman" w:hAnsi="Times New Roman" w:cs="Times New Roman"/>
          <w:color w:val="939799"/>
          <w:w w:val="75"/>
          <w:sz w:val="5"/>
          <w:szCs w:val="5"/>
        </w:rPr>
        <w:t>•</w:t>
      </w:r>
      <w:r>
        <w:rPr>
          <w:rFonts w:ascii="Times New Roman" w:hAnsi="Times New Roman" w:cs="Times New Roman"/>
          <w:color w:val="939799"/>
          <w:sz w:val="5"/>
          <w:szCs w:val="5"/>
        </w:rPr>
        <w:tab/>
      </w:r>
      <w:r>
        <w:rPr>
          <w:rFonts w:ascii="Times New Roman" w:hAnsi="Times New Roman" w:cs="Times New Roman"/>
          <w:color w:val="939799"/>
          <w:w w:val="75"/>
          <w:sz w:val="5"/>
          <w:szCs w:val="5"/>
        </w:rPr>
        <w:t>•</w:t>
      </w:r>
    </w:p>
    <w:p w14:paraId="4CD3F59D" w14:textId="77777777" w:rsidR="00A30B3C" w:rsidRDefault="00A30B3C">
      <w:pPr>
        <w:pStyle w:val="Zkladntext"/>
        <w:kinsoku w:val="0"/>
        <w:overflowPunct w:val="0"/>
        <w:spacing w:before="6"/>
        <w:rPr>
          <w:rFonts w:ascii="Times New Roman" w:hAnsi="Times New Roman" w:cs="Times New Roman"/>
          <w:sz w:val="23"/>
          <w:szCs w:val="23"/>
        </w:rPr>
      </w:pPr>
    </w:p>
    <w:sectPr w:rsidR="00A30B3C">
      <w:type w:val="continuous"/>
      <w:pgSz w:w="11920" w:h="16840"/>
      <w:pgMar w:top="300" w:right="640" w:bottom="0" w:left="460" w:header="708" w:footer="708" w:gutter="0"/>
      <w:cols w:space="708" w:equalWidth="0">
        <w:col w:w="108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651" w:hanging="269"/>
      </w:pPr>
      <w:rPr>
        <w:rFonts w:ascii="Arial" w:hAnsi="Arial" w:cs="Arial"/>
        <w:b w:val="0"/>
        <w:bCs w:val="0"/>
        <w:color w:val="212823"/>
        <w:spacing w:val="0"/>
        <w:w w:val="108"/>
        <w:sz w:val="21"/>
        <w:szCs w:val="21"/>
      </w:rPr>
    </w:lvl>
    <w:lvl w:ilvl="1">
      <w:start w:val="1"/>
      <w:numFmt w:val="decimal"/>
      <w:lvlText w:val="%1.%2."/>
      <w:lvlJc w:val="left"/>
      <w:pPr>
        <w:ind w:left="2048" w:hanging="462"/>
      </w:pPr>
      <w:rPr>
        <w:rFonts w:ascii="Arial" w:hAnsi="Arial" w:cs="Arial"/>
        <w:b w:val="0"/>
        <w:bCs w:val="0"/>
        <w:color w:val="212823"/>
        <w:w w:val="110"/>
        <w:sz w:val="21"/>
        <w:szCs w:val="21"/>
      </w:rPr>
    </w:lvl>
    <w:lvl w:ilvl="2">
      <w:numFmt w:val="bullet"/>
      <w:lvlText w:val="•"/>
      <w:lvlJc w:val="left"/>
      <w:pPr>
        <w:ind w:left="2040" w:hanging="462"/>
      </w:pPr>
    </w:lvl>
    <w:lvl w:ilvl="3">
      <w:numFmt w:val="bullet"/>
      <w:lvlText w:val="•"/>
      <w:lvlJc w:val="left"/>
      <w:pPr>
        <w:ind w:left="3190" w:hanging="462"/>
      </w:pPr>
    </w:lvl>
    <w:lvl w:ilvl="4">
      <w:numFmt w:val="bullet"/>
      <w:lvlText w:val="•"/>
      <w:lvlJc w:val="left"/>
      <w:pPr>
        <w:ind w:left="4340" w:hanging="462"/>
      </w:pPr>
    </w:lvl>
    <w:lvl w:ilvl="5">
      <w:numFmt w:val="bullet"/>
      <w:lvlText w:val="•"/>
      <w:lvlJc w:val="left"/>
      <w:pPr>
        <w:ind w:left="5490" w:hanging="462"/>
      </w:pPr>
    </w:lvl>
    <w:lvl w:ilvl="6">
      <w:numFmt w:val="bullet"/>
      <w:lvlText w:val="•"/>
      <w:lvlJc w:val="left"/>
      <w:pPr>
        <w:ind w:left="6640" w:hanging="462"/>
      </w:pPr>
    </w:lvl>
    <w:lvl w:ilvl="7">
      <w:numFmt w:val="bullet"/>
      <w:lvlText w:val="•"/>
      <w:lvlJc w:val="left"/>
      <w:pPr>
        <w:ind w:left="7790" w:hanging="462"/>
      </w:pPr>
    </w:lvl>
    <w:lvl w:ilvl="8">
      <w:numFmt w:val="bullet"/>
      <w:lvlText w:val="•"/>
      <w:lvlJc w:val="left"/>
      <w:pPr>
        <w:ind w:left="8940" w:hanging="462"/>
      </w:pPr>
    </w:lvl>
  </w:abstractNum>
  <w:abstractNum w:abstractNumId="1" w15:restartNumberingAfterBreak="0">
    <w:nsid w:val="00000403"/>
    <w:multiLevelType w:val="multilevel"/>
    <w:tmpl w:val="00000886"/>
    <w:lvl w:ilvl="0">
      <w:start w:val="5"/>
      <w:numFmt w:val="decimal"/>
      <w:lvlText w:val="%1"/>
      <w:lvlJc w:val="left"/>
      <w:pPr>
        <w:ind w:left="1786" w:hanging="659"/>
      </w:pPr>
    </w:lvl>
    <w:lvl w:ilvl="1">
      <w:start w:val="3"/>
      <w:numFmt w:val="decimal"/>
      <w:lvlText w:val="%1.%2"/>
      <w:lvlJc w:val="left"/>
      <w:pPr>
        <w:ind w:left="1786" w:hanging="659"/>
      </w:pPr>
    </w:lvl>
    <w:lvl w:ilvl="2">
      <w:start w:val="2"/>
      <w:numFmt w:val="decimal"/>
      <w:lvlText w:val="%1.%2.%3."/>
      <w:lvlJc w:val="left"/>
      <w:pPr>
        <w:ind w:left="1786" w:hanging="659"/>
      </w:pPr>
      <w:rPr>
        <w:rFonts w:ascii="Arial" w:hAnsi="Arial" w:cs="Arial"/>
        <w:b w:val="0"/>
        <w:bCs w:val="0"/>
        <w:color w:val="212823"/>
        <w:w w:val="110"/>
        <w:sz w:val="21"/>
        <w:szCs w:val="21"/>
      </w:rPr>
    </w:lvl>
    <w:lvl w:ilvl="3">
      <w:numFmt w:val="bullet"/>
      <w:lvlText w:val="•"/>
      <w:lvlJc w:val="left"/>
      <w:pPr>
        <w:ind w:left="4618" w:hanging="659"/>
      </w:pPr>
    </w:lvl>
    <w:lvl w:ilvl="4">
      <w:numFmt w:val="bullet"/>
      <w:lvlText w:val="•"/>
      <w:lvlJc w:val="left"/>
      <w:pPr>
        <w:ind w:left="5564" w:hanging="659"/>
      </w:pPr>
    </w:lvl>
    <w:lvl w:ilvl="5">
      <w:numFmt w:val="bullet"/>
      <w:lvlText w:val="•"/>
      <w:lvlJc w:val="left"/>
      <w:pPr>
        <w:ind w:left="6510" w:hanging="659"/>
      </w:pPr>
    </w:lvl>
    <w:lvl w:ilvl="6">
      <w:numFmt w:val="bullet"/>
      <w:lvlText w:val="•"/>
      <w:lvlJc w:val="left"/>
      <w:pPr>
        <w:ind w:left="7456" w:hanging="659"/>
      </w:pPr>
    </w:lvl>
    <w:lvl w:ilvl="7">
      <w:numFmt w:val="bullet"/>
      <w:lvlText w:val="•"/>
      <w:lvlJc w:val="left"/>
      <w:pPr>
        <w:ind w:left="8402" w:hanging="659"/>
      </w:pPr>
    </w:lvl>
    <w:lvl w:ilvl="8">
      <w:numFmt w:val="bullet"/>
      <w:lvlText w:val="•"/>
      <w:lvlJc w:val="left"/>
      <w:pPr>
        <w:ind w:left="9348" w:hanging="659"/>
      </w:pPr>
    </w:lvl>
  </w:abstractNum>
  <w:abstractNum w:abstractNumId="2" w15:restartNumberingAfterBreak="0">
    <w:nsid w:val="00000404"/>
    <w:multiLevelType w:val="multilevel"/>
    <w:tmpl w:val="00000887"/>
    <w:lvl w:ilvl="0">
      <w:start w:val="5"/>
      <w:numFmt w:val="decimal"/>
      <w:lvlText w:val="%1"/>
      <w:lvlJc w:val="left"/>
      <w:pPr>
        <w:ind w:left="2055" w:hanging="465"/>
      </w:pPr>
    </w:lvl>
    <w:lvl w:ilvl="1">
      <w:start w:val="4"/>
      <w:numFmt w:val="decimal"/>
      <w:lvlText w:val="%1.%2."/>
      <w:lvlJc w:val="left"/>
      <w:pPr>
        <w:ind w:left="2055" w:hanging="465"/>
      </w:pPr>
      <w:rPr>
        <w:rFonts w:ascii="Arial" w:hAnsi="Arial" w:cs="Arial"/>
        <w:b w:val="0"/>
        <w:bCs w:val="0"/>
        <w:color w:val="212823"/>
        <w:w w:val="110"/>
        <w:sz w:val="21"/>
        <w:szCs w:val="21"/>
      </w:rPr>
    </w:lvl>
    <w:lvl w:ilvl="2">
      <w:start w:val="1"/>
      <w:numFmt w:val="decimal"/>
      <w:lvlText w:val="%1.%2.%3."/>
      <w:lvlJc w:val="left"/>
      <w:pPr>
        <w:ind w:left="2451" w:hanging="661"/>
      </w:pPr>
      <w:rPr>
        <w:rFonts w:ascii="Arial" w:hAnsi="Arial" w:cs="Arial"/>
        <w:b w:val="0"/>
        <w:bCs w:val="0"/>
        <w:color w:val="212823"/>
        <w:w w:val="110"/>
        <w:sz w:val="21"/>
        <w:szCs w:val="21"/>
      </w:rPr>
    </w:lvl>
    <w:lvl w:ilvl="3">
      <w:numFmt w:val="bullet"/>
      <w:lvlText w:val="•"/>
      <w:lvlJc w:val="left"/>
      <w:pPr>
        <w:ind w:left="4411" w:hanging="661"/>
      </w:pPr>
    </w:lvl>
    <w:lvl w:ilvl="4">
      <w:numFmt w:val="bullet"/>
      <w:lvlText w:val="•"/>
      <w:lvlJc w:val="left"/>
      <w:pPr>
        <w:ind w:left="5386" w:hanging="661"/>
      </w:pPr>
    </w:lvl>
    <w:lvl w:ilvl="5">
      <w:numFmt w:val="bullet"/>
      <w:lvlText w:val="•"/>
      <w:lvlJc w:val="left"/>
      <w:pPr>
        <w:ind w:left="6362" w:hanging="661"/>
      </w:pPr>
    </w:lvl>
    <w:lvl w:ilvl="6">
      <w:numFmt w:val="bullet"/>
      <w:lvlText w:val="•"/>
      <w:lvlJc w:val="left"/>
      <w:pPr>
        <w:ind w:left="7337" w:hanging="661"/>
      </w:pPr>
    </w:lvl>
    <w:lvl w:ilvl="7">
      <w:numFmt w:val="bullet"/>
      <w:lvlText w:val="•"/>
      <w:lvlJc w:val="left"/>
      <w:pPr>
        <w:ind w:left="8313" w:hanging="661"/>
      </w:pPr>
    </w:lvl>
    <w:lvl w:ilvl="8">
      <w:numFmt w:val="bullet"/>
      <w:lvlText w:val="•"/>
      <w:lvlJc w:val="left"/>
      <w:pPr>
        <w:ind w:left="9288" w:hanging="661"/>
      </w:pPr>
    </w:lvl>
  </w:abstractNum>
  <w:abstractNum w:abstractNumId="3" w15:restartNumberingAfterBreak="0">
    <w:nsid w:val="00000405"/>
    <w:multiLevelType w:val="multilevel"/>
    <w:tmpl w:val="00000888"/>
    <w:lvl w:ilvl="0">
      <w:start w:val="3"/>
      <w:numFmt w:val="decimal"/>
      <w:lvlText w:val="%1."/>
      <w:lvlJc w:val="left"/>
      <w:pPr>
        <w:ind w:left="1848" w:hanging="371"/>
      </w:pPr>
      <w:rPr>
        <w:rFonts w:ascii="Arial" w:hAnsi="Arial" w:cs="Arial"/>
        <w:b/>
        <w:bCs/>
        <w:color w:val="CF233F"/>
        <w:w w:val="104"/>
        <w:sz w:val="29"/>
        <w:szCs w:val="29"/>
      </w:rPr>
    </w:lvl>
    <w:lvl w:ilvl="1">
      <w:numFmt w:val="bullet"/>
      <w:lvlText w:val="•"/>
      <w:lvlJc w:val="left"/>
      <w:pPr>
        <w:ind w:left="2802" w:hanging="371"/>
      </w:pPr>
    </w:lvl>
    <w:lvl w:ilvl="2">
      <w:numFmt w:val="bullet"/>
      <w:lvlText w:val="•"/>
      <w:lvlJc w:val="left"/>
      <w:pPr>
        <w:ind w:left="3764" w:hanging="371"/>
      </w:pPr>
    </w:lvl>
    <w:lvl w:ilvl="3">
      <w:numFmt w:val="bullet"/>
      <w:lvlText w:val="•"/>
      <w:lvlJc w:val="left"/>
      <w:pPr>
        <w:ind w:left="4726" w:hanging="371"/>
      </w:pPr>
    </w:lvl>
    <w:lvl w:ilvl="4">
      <w:numFmt w:val="bullet"/>
      <w:lvlText w:val="•"/>
      <w:lvlJc w:val="left"/>
      <w:pPr>
        <w:ind w:left="5688" w:hanging="371"/>
      </w:pPr>
    </w:lvl>
    <w:lvl w:ilvl="5">
      <w:numFmt w:val="bullet"/>
      <w:lvlText w:val="•"/>
      <w:lvlJc w:val="left"/>
      <w:pPr>
        <w:ind w:left="6650" w:hanging="371"/>
      </w:pPr>
    </w:lvl>
    <w:lvl w:ilvl="6">
      <w:numFmt w:val="bullet"/>
      <w:lvlText w:val="•"/>
      <w:lvlJc w:val="left"/>
      <w:pPr>
        <w:ind w:left="7612" w:hanging="371"/>
      </w:pPr>
    </w:lvl>
    <w:lvl w:ilvl="7">
      <w:numFmt w:val="bullet"/>
      <w:lvlText w:val="•"/>
      <w:lvlJc w:val="left"/>
      <w:pPr>
        <w:ind w:left="8574" w:hanging="371"/>
      </w:pPr>
    </w:lvl>
    <w:lvl w:ilvl="8">
      <w:numFmt w:val="bullet"/>
      <w:lvlText w:val="•"/>
      <w:lvlJc w:val="left"/>
      <w:pPr>
        <w:ind w:left="9536" w:hanging="371"/>
      </w:pPr>
    </w:lvl>
  </w:abstractNum>
  <w:abstractNum w:abstractNumId="4" w15:restartNumberingAfterBreak="0">
    <w:nsid w:val="00000406"/>
    <w:multiLevelType w:val="multilevel"/>
    <w:tmpl w:val="00000889"/>
    <w:lvl w:ilvl="0">
      <w:start w:val="19"/>
      <w:numFmt w:val="upperLetter"/>
      <w:lvlText w:val="%1."/>
      <w:lvlJc w:val="left"/>
      <w:pPr>
        <w:ind w:left="1862" w:hanging="375"/>
      </w:pPr>
      <w:rPr>
        <w:rFonts w:ascii="Times New Roman" w:hAnsi="Times New Roman" w:cs="Times New Roman"/>
        <w:b/>
        <w:bCs/>
        <w:color w:val="CF233F"/>
        <w:w w:val="104"/>
        <w:sz w:val="30"/>
        <w:szCs w:val="30"/>
      </w:rPr>
    </w:lvl>
    <w:lvl w:ilvl="1">
      <w:numFmt w:val="bullet"/>
      <w:lvlText w:val="•"/>
      <w:lvlJc w:val="left"/>
      <w:pPr>
        <w:ind w:left="2203" w:hanging="364"/>
      </w:pPr>
      <w:rPr>
        <w:b w:val="0"/>
        <w:bCs w:val="0"/>
        <w:w w:val="106"/>
      </w:rPr>
    </w:lvl>
    <w:lvl w:ilvl="2">
      <w:numFmt w:val="bullet"/>
      <w:lvlText w:val="•"/>
      <w:lvlJc w:val="left"/>
      <w:pPr>
        <w:ind w:left="3228" w:hanging="364"/>
      </w:pPr>
    </w:lvl>
    <w:lvl w:ilvl="3">
      <w:numFmt w:val="bullet"/>
      <w:lvlText w:val="•"/>
      <w:lvlJc w:val="left"/>
      <w:pPr>
        <w:ind w:left="4257" w:hanging="364"/>
      </w:pPr>
    </w:lvl>
    <w:lvl w:ilvl="4">
      <w:numFmt w:val="bullet"/>
      <w:lvlText w:val="•"/>
      <w:lvlJc w:val="left"/>
      <w:pPr>
        <w:ind w:left="5286" w:hanging="364"/>
      </w:pPr>
    </w:lvl>
    <w:lvl w:ilvl="5">
      <w:numFmt w:val="bullet"/>
      <w:lvlText w:val="•"/>
      <w:lvlJc w:val="left"/>
      <w:pPr>
        <w:ind w:left="6315" w:hanging="364"/>
      </w:pPr>
    </w:lvl>
    <w:lvl w:ilvl="6">
      <w:numFmt w:val="bullet"/>
      <w:lvlText w:val="•"/>
      <w:lvlJc w:val="left"/>
      <w:pPr>
        <w:ind w:left="7344" w:hanging="364"/>
      </w:pPr>
    </w:lvl>
    <w:lvl w:ilvl="7">
      <w:numFmt w:val="bullet"/>
      <w:lvlText w:val="•"/>
      <w:lvlJc w:val="left"/>
      <w:pPr>
        <w:ind w:left="8373" w:hanging="364"/>
      </w:pPr>
    </w:lvl>
    <w:lvl w:ilvl="8">
      <w:numFmt w:val="bullet"/>
      <w:lvlText w:val="•"/>
      <w:lvlJc w:val="left"/>
      <w:pPr>
        <w:ind w:left="9402" w:hanging="364"/>
      </w:pPr>
    </w:lvl>
  </w:abstractNum>
  <w:abstractNum w:abstractNumId="5" w15:restartNumberingAfterBreak="0">
    <w:nsid w:val="00000407"/>
    <w:multiLevelType w:val="multilevel"/>
    <w:tmpl w:val="0000088A"/>
    <w:lvl w:ilvl="0">
      <w:start w:val="5"/>
      <w:numFmt w:val="decimal"/>
      <w:lvlText w:val="%1"/>
      <w:lvlJc w:val="left"/>
      <w:pPr>
        <w:ind w:left="2489" w:hanging="578"/>
      </w:pPr>
    </w:lvl>
    <w:lvl w:ilvl="1">
      <w:start w:val="1"/>
      <w:numFmt w:val="decimal"/>
      <w:lvlText w:val="%1.%2."/>
      <w:lvlJc w:val="left"/>
      <w:pPr>
        <w:ind w:left="2489" w:hanging="578"/>
      </w:pPr>
      <w:rPr>
        <w:b/>
        <w:bCs/>
        <w:w w:val="120"/>
      </w:rPr>
    </w:lvl>
    <w:lvl w:ilvl="2">
      <w:start w:val="1"/>
      <w:numFmt w:val="decimal"/>
      <w:lvlText w:val="%1.%2.%3."/>
      <w:lvlJc w:val="left"/>
      <w:pPr>
        <w:ind w:left="2544" w:hanging="763"/>
      </w:pPr>
      <w:rPr>
        <w:b/>
        <w:bCs/>
        <w:w w:val="120"/>
      </w:rPr>
    </w:lvl>
    <w:lvl w:ilvl="3">
      <w:numFmt w:val="bullet"/>
      <w:lvlText w:val="•"/>
      <w:lvlJc w:val="left"/>
      <w:pPr>
        <w:ind w:left="3670" w:hanging="763"/>
      </w:pPr>
    </w:lvl>
    <w:lvl w:ilvl="4">
      <w:numFmt w:val="bullet"/>
      <w:lvlText w:val="•"/>
      <w:lvlJc w:val="left"/>
      <w:pPr>
        <w:ind w:left="4680" w:hanging="763"/>
      </w:pPr>
    </w:lvl>
    <w:lvl w:ilvl="5">
      <w:numFmt w:val="bullet"/>
      <w:lvlText w:val="•"/>
      <w:lvlJc w:val="left"/>
      <w:pPr>
        <w:ind w:left="5690" w:hanging="763"/>
      </w:pPr>
    </w:lvl>
    <w:lvl w:ilvl="6">
      <w:numFmt w:val="bullet"/>
      <w:lvlText w:val="•"/>
      <w:lvlJc w:val="left"/>
      <w:pPr>
        <w:ind w:left="6700" w:hanging="763"/>
      </w:pPr>
    </w:lvl>
    <w:lvl w:ilvl="7">
      <w:numFmt w:val="bullet"/>
      <w:lvlText w:val="•"/>
      <w:lvlJc w:val="left"/>
      <w:pPr>
        <w:ind w:left="7710" w:hanging="763"/>
      </w:pPr>
    </w:lvl>
    <w:lvl w:ilvl="8">
      <w:numFmt w:val="bullet"/>
      <w:lvlText w:val="•"/>
      <w:lvlJc w:val="left"/>
      <w:pPr>
        <w:ind w:left="8720" w:hanging="763"/>
      </w:pPr>
    </w:lvl>
  </w:abstractNum>
  <w:abstractNum w:abstractNumId="6" w15:restartNumberingAfterBreak="0">
    <w:nsid w:val="00000408"/>
    <w:multiLevelType w:val="multilevel"/>
    <w:tmpl w:val="0000088B"/>
    <w:lvl w:ilvl="0">
      <w:numFmt w:val="bullet"/>
      <w:lvlText w:val="•"/>
      <w:lvlJc w:val="left"/>
      <w:pPr>
        <w:ind w:left="1946" w:hanging="360"/>
      </w:pPr>
      <w:rPr>
        <w:rFonts w:ascii="Arial" w:hAnsi="Arial" w:cs="Arial"/>
        <w:b w:val="0"/>
        <w:bCs w:val="0"/>
        <w:color w:val="1D231F"/>
        <w:w w:val="97"/>
        <w:sz w:val="21"/>
        <w:szCs w:val="21"/>
      </w:rPr>
    </w:lvl>
    <w:lvl w:ilvl="1">
      <w:numFmt w:val="bullet"/>
      <w:lvlText w:val="•"/>
      <w:lvlJc w:val="left"/>
      <w:pPr>
        <w:ind w:left="2846" w:hanging="360"/>
      </w:pPr>
    </w:lvl>
    <w:lvl w:ilvl="2">
      <w:numFmt w:val="bullet"/>
      <w:lvlText w:val="•"/>
      <w:lvlJc w:val="left"/>
      <w:pPr>
        <w:ind w:left="3752" w:hanging="360"/>
      </w:pPr>
    </w:lvl>
    <w:lvl w:ilvl="3">
      <w:numFmt w:val="bullet"/>
      <w:lvlText w:val="•"/>
      <w:lvlJc w:val="left"/>
      <w:pPr>
        <w:ind w:left="4658" w:hanging="360"/>
      </w:pPr>
    </w:lvl>
    <w:lvl w:ilvl="4">
      <w:numFmt w:val="bullet"/>
      <w:lvlText w:val="•"/>
      <w:lvlJc w:val="left"/>
      <w:pPr>
        <w:ind w:left="5564" w:hanging="360"/>
      </w:pPr>
    </w:lvl>
    <w:lvl w:ilvl="5">
      <w:numFmt w:val="bullet"/>
      <w:lvlText w:val="•"/>
      <w:lvlJc w:val="left"/>
      <w:pPr>
        <w:ind w:left="6470" w:hanging="360"/>
      </w:pPr>
    </w:lvl>
    <w:lvl w:ilvl="6">
      <w:numFmt w:val="bullet"/>
      <w:lvlText w:val="•"/>
      <w:lvlJc w:val="left"/>
      <w:pPr>
        <w:ind w:left="7376" w:hanging="360"/>
      </w:pPr>
    </w:lvl>
    <w:lvl w:ilvl="7">
      <w:numFmt w:val="bullet"/>
      <w:lvlText w:val="•"/>
      <w:lvlJc w:val="left"/>
      <w:pPr>
        <w:ind w:left="8282" w:hanging="360"/>
      </w:pPr>
    </w:lvl>
    <w:lvl w:ilvl="8">
      <w:numFmt w:val="bullet"/>
      <w:lvlText w:val="•"/>
      <w:lvlJc w:val="left"/>
      <w:pPr>
        <w:ind w:left="9188" w:hanging="360"/>
      </w:pPr>
    </w:lvl>
  </w:abstractNum>
  <w:abstractNum w:abstractNumId="7" w15:restartNumberingAfterBreak="0">
    <w:nsid w:val="00000409"/>
    <w:multiLevelType w:val="multilevel"/>
    <w:tmpl w:val="0000088C"/>
    <w:lvl w:ilvl="0">
      <w:numFmt w:val="bullet"/>
      <w:lvlText w:val="·"/>
      <w:lvlJc w:val="left"/>
      <w:pPr>
        <w:ind w:left="559" w:hanging="456"/>
      </w:pPr>
      <w:rPr>
        <w:rFonts w:ascii="Arial" w:hAnsi="Arial" w:cs="Arial"/>
        <w:b w:val="0"/>
        <w:bCs w:val="0"/>
        <w:color w:val="8E9193"/>
        <w:spacing w:val="-10"/>
        <w:w w:val="99"/>
        <w:sz w:val="21"/>
        <w:szCs w:val="21"/>
      </w:rPr>
    </w:lvl>
    <w:lvl w:ilvl="1">
      <w:numFmt w:val="bullet"/>
      <w:lvlText w:val="•"/>
      <w:lvlJc w:val="left"/>
      <w:pPr>
        <w:ind w:left="607" w:hanging="456"/>
      </w:pPr>
    </w:lvl>
    <w:lvl w:ilvl="2">
      <w:numFmt w:val="bullet"/>
      <w:lvlText w:val="•"/>
      <w:lvlJc w:val="left"/>
      <w:pPr>
        <w:ind w:left="655" w:hanging="456"/>
      </w:pPr>
    </w:lvl>
    <w:lvl w:ilvl="3">
      <w:numFmt w:val="bullet"/>
      <w:lvlText w:val="•"/>
      <w:lvlJc w:val="left"/>
      <w:pPr>
        <w:ind w:left="703" w:hanging="456"/>
      </w:pPr>
    </w:lvl>
    <w:lvl w:ilvl="4">
      <w:numFmt w:val="bullet"/>
      <w:lvlText w:val="•"/>
      <w:lvlJc w:val="left"/>
      <w:pPr>
        <w:ind w:left="751" w:hanging="456"/>
      </w:pPr>
    </w:lvl>
    <w:lvl w:ilvl="5">
      <w:numFmt w:val="bullet"/>
      <w:lvlText w:val="•"/>
      <w:lvlJc w:val="left"/>
      <w:pPr>
        <w:ind w:left="799" w:hanging="456"/>
      </w:pPr>
    </w:lvl>
    <w:lvl w:ilvl="6">
      <w:numFmt w:val="bullet"/>
      <w:lvlText w:val="•"/>
      <w:lvlJc w:val="left"/>
      <w:pPr>
        <w:ind w:left="847" w:hanging="456"/>
      </w:pPr>
    </w:lvl>
    <w:lvl w:ilvl="7">
      <w:numFmt w:val="bullet"/>
      <w:lvlText w:val="•"/>
      <w:lvlJc w:val="left"/>
      <w:pPr>
        <w:ind w:left="895" w:hanging="456"/>
      </w:pPr>
    </w:lvl>
    <w:lvl w:ilvl="8">
      <w:numFmt w:val="bullet"/>
      <w:lvlText w:val="•"/>
      <w:lvlJc w:val="left"/>
      <w:pPr>
        <w:ind w:left="942" w:hanging="456"/>
      </w:pPr>
    </w:lvl>
  </w:abstractNum>
  <w:abstractNum w:abstractNumId="8" w15:restartNumberingAfterBreak="0">
    <w:nsid w:val="0000040A"/>
    <w:multiLevelType w:val="multilevel"/>
    <w:tmpl w:val="0000088D"/>
    <w:lvl w:ilvl="0">
      <w:numFmt w:val="bullet"/>
      <w:lvlText w:val="•"/>
      <w:lvlJc w:val="left"/>
      <w:pPr>
        <w:ind w:left="1742" w:hanging="364"/>
      </w:pPr>
      <w:rPr>
        <w:rFonts w:ascii="Arial" w:hAnsi="Arial" w:cs="Arial"/>
        <w:b w:val="0"/>
        <w:bCs w:val="0"/>
        <w:color w:val="1F2621"/>
        <w:w w:val="108"/>
        <w:sz w:val="21"/>
        <w:szCs w:val="21"/>
      </w:rPr>
    </w:lvl>
    <w:lvl w:ilvl="1">
      <w:numFmt w:val="bullet"/>
      <w:lvlText w:val="•"/>
      <w:lvlJc w:val="left"/>
      <w:pPr>
        <w:ind w:left="2640" w:hanging="364"/>
      </w:pPr>
    </w:lvl>
    <w:lvl w:ilvl="2">
      <w:numFmt w:val="bullet"/>
      <w:lvlText w:val="•"/>
      <w:lvlJc w:val="left"/>
      <w:pPr>
        <w:ind w:left="3540" w:hanging="364"/>
      </w:pPr>
    </w:lvl>
    <w:lvl w:ilvl="3">
      <w:numFmt w:val="bullet"/>
      <w:lvlText w:val="•"/>
      <w:lvlJc w:val="left"/>
      <w:pPr>
        <w:ind w:left="4440" w:hanging="364"/>
      </w:pPr>
    </w:lvl>
    <w:lvl w:ilvl="4">
      <w:numFmt w:val="bullet"/>
      <w:lvlText w:val="•"/>
      <w:lvlJc w:val="left"/>
      <w:pPr>
        <w:ind w:left="5340" w:hanging="364"/>
      </w:pPr>
    </w:lvl>
    <w:lvl w:ilvl="5">
      <w:numFmt w:val="bullet"/>
      <w:lvlText w:val="•"/>
      <w:lvlJc w:val="left"/>
      <w:pPr>
        <w:ind w:left="6240" w:hanging="364"/>
      </w:pPr>
    </w:lvl>
    <w:lvl w:ilvl="6">
      <w:numFmt w:val="bullet"/>
      <w:lvlText w:val="•"/>
      <w:lvlJc w:val="left"/>
      <w:pPr>
        <w:ind w:left="7140" w:hanging="364"/>
      </w:pPr>
    </w:lvl>
    <w:lvl w:ilvl="7">
      <w:numFmt w:val="bullet"/>
      <w:lvlText w:val="•"/>
      <w:lvlJc w:val="left"/>
      <w:pPr>
        <w:ind w:left="8040" w:hanging="364"/>
      </w:pPr>
    </w:lvl>
    <w:lvl w:ilvl="8">
      <w:numFmt w:val="bullet"/>
      <w:lvlText w:val="•"/>
      <w:lvlJc w:val="left"/>
      <w:pPr>
        <w:ind w:left="8940" w:hanging="364"/>
      </w:pPr>
    </w:lvl>
  </w:abstractNum>
  <w:abstractNum w:abstractNumId="9" w15:restartNumberingAfterBreak="0">
    <w:nsid w:val="0000040B"/>
    <w:multiLevelType w:val="multilevel"/>
    <w:tmpl w:val="0000088E"/>
    <w:lvl w:ilvl="0">
      <w:numFmt w:val="bullet"/>
      <w:lvlText w:val="•"/>
      <w:lvlJc w:val="left"/>
      <w:pPr>
        <w:ind w:left="1752" w:hanging="378"/>
      </w:pPr>
      <w:rPr>
        <w:rFonts w:ascii="Times New Roman" w:hAnsi="Times New Roman" w:cs="Times New Roman"/>
        <w:b w:val="0"/>
        <w:bCs w:val="0"/>
        <w:color w:val="1F2621"/>
        <w:w w:val="108"/>
        <w:sz w:val="22"/>
        <w:szCs w:val="22"/>
      </w:rPr>
    </w:lvl>
    <w:lvl w:ilvl="1">
      <w:numFmt w:val="bullet"/>
      <w:lvlText w:val="•"/>
      <w:lvlJc w:val="left"/>
      <w:pPr>
        <w:ind w:left="2658" w:hanging="378"/>
      </w:pPr>
    </w:lvl>
    <w:lvl w:ilvl="2">
      <w:numFmt w:val="bullet"/>
      <w:lvlText w:val="•"/>
      <w:lvlJc w:val="left"/>
      <w:pPr>
        <w:ind w:left="3556" w:hanging="378"/>
      </w:pPr>
    </w:lvl>
    <w:lvl w:ilvl="3">
      <w:numFmt w:val="bullet"/>
      <w:lvlText w:val="•"/>
      <w:lvlJc w:val="left"/>
      <w:pPr>
        <w:ind w:left="4454" w:hanging="378"/>
      </w:pPr>
    </w:lvl>
    <w:lvl w:ilvl="4">
      <w:numFmt w:val="bullet"/>
      <w:lvlText w:val="•"/>
      <w:lvlJc w:val="left"/>
      <w:pPr>
        <w:ind w:left="5352" w:hanging="378"/>
      </w:pPr>
    </w:lvl>
    <w:lvl w:ilvl="5">
      <w:numFmt w:val="bullet"/>
      <w:lvlText w:val="•"/>
      <w:lvlJc w:val="left"/>
      <w:pPr>
        <w:ind w:left="6250" w:hanging="378"/>
      </w:pPr>
    </w:lvl>
    <w:lvl w:ilvl="6">
      <w:numFmt w:val="bullet"/>
      <w:lvlText w:val="•"/>
      <w:lvlJc w:val="left"/>
      <w:pPr>
        <w:ind w:left="7148" w:hanging="378"/>
      </w:pPr>
    </w:lvl>
    <w:lvl w:ilvl="7">
      <w:numFmt w:val="bullet"/>
      <w:lvlText w:val="•"/>
      <w:lvlJc w:val="left"/>
      <w:pPr>
        <w:ind w:left="8046" w:hanging="378"/>
      </w:pPr>
    </w:lvl>
    <w:lvl w:ilvl="8">
      <w:numFmt w:val="bullet"/>
      <w:lvlText w:val="•"/>
      <w:lvlJc w:val="left"/>
      <w:pPr>
        <w:ind w:left="8944" w:hanging="378"/>
      </w:pPr>
    </w:lvl>
  </w:abstractNum>
  <w:abstractNum w:abstractNumId="10" w15:restartNumberingAfterBreak="0">
    <w:nsid w:val="0000040C"/>
    <w:multiLevelType w:val="multilevel"/>
    <w:tmpl w:val="0000088F"/>
    <w:lvl w:ilvl="0">
      <w:numFmt w:val="bullet"/>
      <w:lvlText w:val="•"/>
      <w:lvlJc w:val="left"/>
      <w:pPr>
        <w:ind w:left="1747" w:hanging="354"/>
      </w:pPr>
      <w:rPr>
        <w:rFonts w:ascii="Arial" w:hAnsi="Arial" w:cs="Arial"/>
        <w:b w:val="0"/>
        <w:bCs w:val="0"/>
        <w:color w:val="1F2621"/>
        <w:w w:val="103"/>
        <w:sz w:val="21"/>
        <w:szCs w:val="21"/>
      </w:rPr>
    </w:lvl>
    <w:lvl w:ilvl="1">
      <w:numFmt w:val="bullet"/>
      <w:lvlText w:val="•"/>
      <w:lvlJc w:val="left"/>
      <w:pPr>
        <w:ind w:left="2640" w:hanging="354"/>
      </w:pPr>
    </w:lvl>
    <w:lvl w:ilvl="2">
      <w:numFmt w:val="bullet"/>
      <w:lvlText w:val="•"/>
      <w:lvlJc w:val="left"/>
      <w:pPr>
        <w:ind w:left="3540" w:hanging="354"/>
      </w:pPr>
    </w:lvl>
    <w:lvl w:ilvl="3">
      <w:numFmt w:val="bullet"/>
      <w:lvlText w:val="•"/>
      <w:lvlJc w:val="left"/>
      <w:pPr>
        <w:ind w:left="4440" w:hanging="354"/>
      </w:pPr>
    </w:lvl>
    <w:lvl w:ilvl="4">
      <w:numFmt w:val="bullet"/>
      <w:lvlText w:val="•"/>
      <w:lvlJc w:val="left"/>
      <w:pPr>
        <w:ind w:left="5340" w:hanging="354"/>
      </w:pPr>
    </w:lvl>
    <w:lvl w:ilvl="5">
      <w:numFmt w:val="bullet"/>
      <w:lvlText w:val="•"/>
      <w:lvlJc w:val="left"/>
      <w:pPr>
        <w:ind w:left="6240" w:hanging="354"/>
      </w:pPr>
    </w:lvl>
    <w:lvl w:ilvl="6">
      <w:numFmt w:val="bullet"/>
      <w:lvlText w:val="•"/>
      <w:lvlJc w:val="left"/>
      <w:pPr>
        <w:ind w:left="7140" w:hanging="354"/>
      </w:pPr>
    </w:lvl>
    <w:lvl w:ilvl="7">
      <w:numFmt w:val="bullet"/>
      <w:lvlText w:val="•"/>
      <w:lvlJc w:val="left"/>
      <w:pPr>
        <w:ind w:left="8040" w:hanging="354"/>
      </w:pPr>
    </w:lvl>
    <w:lvl w:ilvl="8">
      <w:numFmt w:val="bullet"/>
      <w:lvlText w:val="•"/>
      <w:lvlJc w:val="left"/>
      <w:pPr>
        <w:ind w:left="8940" w:hanging="354"/>
      </w:pPr>
    </w:lvl>
  </w:abstractNum>
  <w:abstractNum w:abstractNumId="11" w15:restartNumberingAfterBreak="0">
    <w:nsid w:val="0000040D"/>
    <w:multiLevelType w:val="multilevel"/>
    <w:tmpl w:val="00000890"/>
    <w:lvl w:ilvl="0">
      <w:numFmt w:val="bullet"/>
      <w:lvlText w:val="•"/>
      <w:lvlJc w:val="left"/>
      <w:pPr>
        <w:ind w:left="1756" w:hanging="365"/>
      </w:pPr>
      <w:rPr>
        <w:rFonts w:ascii="Times New Roman" w:hAnsi="Times New Roman" w:cs="Times New Roman"/>
        <w:b w:val="0"/>
        <w:bCs w:val="0"/>
        <w:color w:val="1F2621"/>
        <w:w w:val="103"/>
        <w:sz w:val="22"/>
        <w:szCs w:val="22"/>
      </w:rPr>
    </w:lvl>
    <w:lvl w:ilvl="1">
      <w:numFmt w:val="bullet"/>
      <w:lvlText w:val="•"/>
      <w:lvlJc w:val="left"/>
      <w:pPr>
        <w:ind w:left="2658" w:hanging="365"/>
      </w:pPr>
    </w:lvl>
    <w:lvl w:ilvl="2">
      <w:numFmt w:val="bullet"/>
      <w:lvlText w:val="•"/>
      <w:lvlJc w:val="left"/>
      <w:pPr>
        <w:ind w:left="3556" w:hanging="365"/>
      </w:pPr>
    </w:lvl>
    <w:lvl w:ilvl="3">
      <w:numFmt w:val="bullet"/>
      <w:lvlText w:val="•"/>
      <w:lvlJc w:val="left"/>
      <w:pPr>
        <w:ind w:left="4454" w:hanging="365"/>
      </w:pPr>
    </w:lvl>
    <w:lvl w:ilvl="4">
      <w:numFmt w:val="bullet"/>
      <w:lvlText w:val="•"/>
      <w:lvlJc w:val="left"/>
      <w:pPr>
        <w:ind w:left="5352" w:hanging="365"/>
      </w:pPr>
    </w:lvl>
    <w:lvl w:ilvl="5">
      <w:numFmt w:val="bullet"/>
      <w:lvlText w:val="•"/>
      <w:lvlJc w:val="left"/>
      <w:pPr>
        <w:ind w:left="6250" w:hanging="365"/>
      </w:pPr>
    </w:lvl>
    <w:lvl w:ilvl="6">
      <w:numFmt w:val="bullet"/>
      <w:lvlText w:val="•"/>
      <w:lvlJc w:val="left"/>
      <w:pPr>
        <w:ind w:left="7148" w:hanging="365"/>
      </w:pPr>
    </w:lvl>
    <w:lvl w:ilvl="7">
      <w:numFmt w:val="bullet"/>
      <w:lvlText w:val="•"/>
      <w:lvlJc w:val="left"/>
      <w:pPr>
        <w:ind w:left="8046" w:hanging="365"/>
      </w:pPr>
    </w:lvl>
    <w:lvl w:ilvl="8">
      <w:numFmt w:val="bullet"/>
      <w:lvlText w:val="•"/>
      <w:lvlJc w:val="left"/>
      <w:pPr>
        <w:ind w:left="8944" w:hanging="365"/>
      </w:pPr>
    </w:lvl>
  </w:abstractNum>
  <w:abstractNum w:abstractNumId="12" w15:restartNumberingAfterBreak="0">
    <w:nsid w:val="0000040E"/>
    <w:multiLevelType w:val="multilevel"/>
    <w:tmpl w:val="00000891"/>
    <w:lvl w:ilvl="0">
      <w:numFmt w:val="bullet"/>
      <w:lvlText w:val="•"/>
      <w:lvlJc w:val="left"/>
      <w:pPr>
        <w:ind w:left="1757" w:hanging="360"/>
      </w:pPr>
      <w:rPr>
        <w:rFonts w:ascii="Arial" w:hAnsi="Arial" w:cs="Arial"/>
        <w:b w:val="0"/>
        <w:bCs w:val="0"/>
        <w:color w:val="1F2621"/>
        <w:w w:val="108"/>
        <w:sz w:val="21"/>
        <w:szCs w:val="21"/>
      </w:rPr>
    </w:lvl>
    <w:lvl w:ilvl="1">
      <w:numFmt w:val="bullet"/>
      <w:lvlText w:val="•"/>
      <w:lvlJc w:val="left"/>
      <w:pPr>
        <w:ind w:left="2480" w:hanging="360"/>
      </w:pPr>
    </w:lvl>
    <w:lvl w:ilvl="2">
      <w:numFmt w:val="bullet"/>
      <w:lvlText w:val="•"/>
      <w:lvlJc w:val="left"/>
      <w:pPr>
        <w:ind w:left="3397" w:hanging="360"/>
      </w:pPr>
    </w:lvl>
    <w:lvl w:ilvl="3">
      <w:numFmt w:val="bullet"/>
      <w:lvlText w:val="•"/>
      <w:lvlJc w:val="left"/>
      <w:pPr>
        <w:ind w:left="4315" w:hanging="360"/>
      </w:pPr>
    </w:lvl>
    <w:lvl w:ilvl="4">
      <w:numFmt w:val="bullet"/>
      <w:lvlText w:val="•"/>
      <w:lvlJc w:val="left"/>
      <w:pPr>
        <w:ind w:left="5233" w:hanging="360"/>
      </w:pPr>
    </w:lvl>
    <w:lvl w:ilvl="5">
      <w:numFmt w:val="bullet"/>
      <w:lvlText w:val="•"/>
      <w:lvlJc w:val="left"/>
      <w:pPr>
        <w:ind w:left="6151" w:hanging="360"/>
      </w:pPr>
    </w:lvl>
    <w:lvl w:ilvl="6">
      <w:numFmt w:val="bullet"/>
      <w:lvlText w:val="•"/>
      <w:lvlJc w:val="left"/>
      <w:pPr>
        <w:ind w:left="7068" w:hanging="360"/>
      </w:pPr>
    </w:lvl>
    <w:lvl w:ilvl="7">
      <w:numFmt w:val="bullet"/>
      <w:lvlText w:val="•"/>
      <w:lvlJc w:val="left"/>
      <w:pPr>
        <w:ind w:left="7986" w:hanging="360"/>
      </w:pPr>
    </w:lvl>
    <w:lvl w:ilvl="8">
      <w:numFmt w:val="bullet"/>
      <w:lvlText w:val="•"/>
      <w:lvlJc w:val="left"/>
      <w:pPr>
        <w:ind w:left="8904" w:hanging="360"/>
      </w:pPr>
    </w:lvl>
  </w:abstractNum>
  <w:abstractNum w:abstractNumId="13" w15:restartNumberingAfterBreak="0">
    <w:nsid w:val="0000040F"/>
    <w:multiLevelType w:val="multilevel"/>
    <w:tmpl w:val="00000892"/>
    <w:lvl w:ilvl="0">
      <w:numFmt w:val="bullet"/>
      <w:lvlText w:val="•"/>
      <w:lvlJc w:val="left"/>
      <w:pPr>
        <w:ind w:left="150" w:hanging="46"/>
      </w:pPr>
      <w:rPr>
        <w:rFonts w:ascii="Arial" w:hAnsi="Arial" w:cs="Arial"/>
        <w:b w:val="0"/>
        <w:bCs w:val="0"/>
        <w:color w:val="919597"/>
        <w:w w:val="105"/>
        <w:sz w:val="7"/>
        <w:szCs w:val="7"/>
      </w:rPr>
    </w:lvl>
    <w:lvl w:ilvl="1">
      <w:numFmt w:val="bullet"/>
      <w:lvlText w:val="•"/>
      <w:lvlJc w:val="left"/>
      <w:pPr>
        <w:ind w:left="171" w:hanging="46"/>
      </w:pPr>
    </w:lvl>
    <w:lvl w:ilvl="2">
      <w:numFmt w:val="bullet"/>
      <w:lvlText w:val="•"/>
      <w:lvlJc w:val="left"/>
      <w:pPr>
        <w:ind w:left="183" w:hanging="46"/>
      </w:pPr>
    </w:lvl>
    <w:lvl w:ilvl="3">
      <w:numFmt w:val="bullet"/>
      <w:lvlText w:val="•"/>
      <w:lvlJc w:val="left"/>
      <w:pPr>
        <w:ind w:left="195" w:hanging="46"/>
      </w:pPr>
    </w:lvl>
    <w:lvl w:ilvl="4">
      <w:numFmt w:val="bullet"/>
      <w:lvlText w:val="•"/>
      <w:lvlJc w:val="left"/>
      <w:pPr>
        <w:ind w:left="207" w:hanging="46"/>
      </w:pPr>
    </w:lvl>
    <w:lvl w:ilvl="5">
      <w:numFmt w:val="bullet"/>
      <w:lvlText w:val="•"/>
      <w:lvlJc w:val="left"/>
      <w:pPr>
        <w:ind w:left="219" w:hanging="46"/>
      </w:pPr>
    </w:lvl>
    <w:lvl w:ilvl="6">
      <w:numFmt w:val="bullet"/>
      <w:lvlText w:val="•"/>
      <w:lvlJc w:val="left"/>
      <w:pPr>
        <w:ind w:left="231" w:hanging="46"/>
      </w:pPr>
    </w:lvl>
    <w:lvl w:ilvl="7">
      <w:numFmt w:val="bullet"/>
      <w:lvlText w:val="•"/>
      <w:lvlJc w:val="left"/>
      <w:pPr>
        <w:ind w:left="243" w:hanging="46"/>
      </w:pPr>
    </w:lvl>
    <w:lvl w:ilvl="8">
      <w:numFmt w:val="bullet"/>
      <w:lvlText w:val="•"/>
      <w:lvlJc w:val="left"/>
      <w:pPr>
        <w:ind w:left="255" w:hanging="46"/>
      </w:pPr>
    </w:lvl>
  </w:abstractNum>
  <w:abstractNum w:abstractNumId="14" w15:restartNumberingAfterBreak="0">
    <w:nsid w:val="00000410"/>
    <w:multiLevelType w:val="multilevel"/>
    <w:tmpl w:val="00000893"/>
    <w:lvl w:ilvl="0">
      <w:numFmt w:val="bullet"/>
      <w:lvlText w:val="'"/>
      <w:lvlJc w:val="left"/>
      <w:pPr>
        <w:ind w:left="628" w:hanging="487"/>
      </w:pPr>
      <w:rPr>
        <w:rFonts w:ascii="Arial" w:hAnsi="Arial" w:cs="Arial"/>
        <w:b w:val="0"/>
        <w:bCs w:val="0"/>
        <w:color w:val="919597"/>
        <w:w w:val="51"/>
        <w:sz w:val="21"/>
        <w:szCs w:val="21"/>
      </w:rPr>
    </w:lvl>
    <w:lvl w:ilvl="1">
      <w:numFmt w:val="bullet"/>
      <w:lvlText w:val="•"/>
      <w:lvlJc w:val="left"/>
      <w:pPr>
        <w:ind w:left="1756" w:hanging="366"/>
      </w:pPr>
      <w:rPr>
        <w:rFonts w:ascii="Arial" w:hAnsi="Arial" w:cs="Arial"/>
        <w:b w:val="0"/>
        <w:bCs w:val="0"/>
        <w:color w:val="1F2621"/>
        <w:w w:val="94"/>
        <w:sz w:val="21"/>
        <w:szCs w:val="21"/>
      </w:rPr>
    </w:lvl>
    <w:lvl w:ilvl="2">
      <w:numFmt w:val="bullet"/>
      <w:lvlText w:val="o"/>
      <w:lvlJc w:val="left"/>
      <w:pPr>
        <w:ind w:left="2472" w:hanging="356"/>
      </w:pPr>
      <w:rPr>
        <w:b w:val="0"/>
        <w:bCs w:val="0"/>
        <w:w w:val="104"/>
      </w:rPr>
    </w:lvl>
    <w:lvl w:ilvl="3">
      <w:numFmt w:val="bullet"/>
      <w:lvlText w:val="•"/>
      <w:lvlJc w:val="left"/>
      <w:pPr>
        <w:ind w:left="2480" w:hanging="356"/>
      </w:pPr>
    </w:lvl>
    <w:lvl w:ilvl="4">
      <w:numFmt w:val="bullet"/>
      <w:lvlText w:val="•"/>
      <w:lvlJc w:val="left"/>
      <w:pPr>
        <w:ind w:left="3671" w:hanging="356"/>
      </w:pPr>
    </w:lvl>
    <w:lvl w:ilvl="5">
      <w:numFmt w:val="bullet"/>
      <w:lvlText w:val="•"/>
      <w:lvlJc w:val="left"/>
      <w:pPr>
        <w:ind w:left="4862" w:hanging="356"/>
      </w:pPr>
    </w:lvl>
    <w:lvl w:ilvl="6">
      <w:numFmt w:val="bullet"/>
      <w:lvlText w:val="•"/>
      <w:lvlJc w:val="left"/>
      <w:pPr>
        <w:ind w:left="6054" w:hanging="356"/>
      </w:pPr>
    </w:lvl>
    <w:lvl w:ilvl="7">
      <w:numFmt w:val="bullet"/>
      <w:lvlText w:val="•"/>
      <w:lvlJc w:val="left"/>
      <w:pPr>
        <w:ind w:left="7245" w:hanging="356"/>
      </w:pPr>
    </w:lvl>
    <w:lvl w:ilvl="8">
      <w:numFmt w:val="bullet"/>
      <w:lvlText w:val="•"/>
      <w:lvlJc w:val="left"/>
      <w:pPr>
        <w:ind w:left="8437" w:hanging="356"/>
      </w:pPr>
    </w:lvl>
  </w:abstractNum>
  <w:abstractNum w:abstractNumId="15" w15:restartNumberingAfterBreak="0">
    <w:nsid w:val="00000411"/>
    <w:multiLevelType w:val="multilevel"/>
    <w:tmpl w:val="00000894"/>
    <w:lvl w:ilvl="0">
      <w:start w:val="6"/>
      <w:numFmt w:val="decimal"/>
      <w:lvlText w:val="%1."/>
      <w:lvlJc w:val="left"/>
      <w:pPr>
        <w:ind w:left="1742" w:hanging="365"/>
      </w:pPr>
      <w:rPr>
        <w:b/>
        <w:bCs/>
        <w:w w:val="111"/>
      </w:rPr>
    </w:lvl>
    <w:lvl w:ilvl="1">
      <w:numFmt w:val="bullet"/>
      <w:lvlText w:val="•"/>
      <w:lvlJc w:val="left"/>
      <w:pPr>
        <w:ind w:left="2020" w:hanging="361"/>
      </w:pPr>
      <w:rPr>
        <w:rFonts w:ascii="Arial" w:hAnsi="Arial" w:cs="Arial"/>
        <w:b w:val="0"/>
        <w:bCs w:val="0"/>
        <w:color w:val="1D231F"/>
        <w:w w:val="110"/>
        <w:sz w:val="20"/>
        <w:szCs w:val="20"/>
      </w:rPr>
    </w:lvl>
    <w:lvl w:ilvl="2">
      <w:numFmt w:val="bullet"/>
      <w:lvlText w:val="o"/>
      <w:lvlJc w:val="left"/>
      <w:pPr>
        <w:ind w:left="2758" w:hanging="352"/>
      </w:pPr>
      <w:rPr>
        <w:b w:val="0"/>
        <w:bCs w:val="0"/>
        <w:w w:val="109"/>
      </w:rPr>
    </w:lvl>
    <w:lvl w:ilvl="3">
      <w:numFmt w:val="bullet"/>
      <w:lvlText w:val="•"/>
      <w:lvlJc w:val="left"/>
      <w:pPr>
        <w:ind w:left="3805" w:hanging="352"/>
      </w:pPr>
    </w:lvl>
    <w:lvl w:ilvl="4">
      <w:numFmt w:val="bullet"/>
      <w:lvlText w:val="•"/>
      <w:lvlJc w:val="left"/>
      <w:pPr>
        <w:ind w:left="4850" w:hanging="352"/>
      </w:pPr>
    </w:lvl>
    <w:lvl w:ilvl="5">
      <w:numFmt w:val="bullet"/>
      <w:lvlText w:val="•"/>
      <w:lvlJc w:val="left"/>
      <w:pPr>
        <w:ind w:left="5895" w:hanging="352"/>
      </w:pPr>
    </w:lvl>
    <w:lvl w:ilvl="6">
      <w:numFmt w:val="bullet"/>
      <w:lvlText w:val="•"/>
      <w:lvlJc w:val="left"/>
      <w:pPr>
        <w:ind w:left="6940" w:hanging="352"/>
      </w:pPr>
    </w:lvl>
    <w:lvl w:ilvl="7">
      <w:numFmt w:val="bullet"/>
      <w:lvlText w:val="•"/>
      <w:lvlJc w:val="left"/>
      <w:pPr>
        <w:ind w:left="7985" w:hanging="352"/>
      </w:pPr>
    </w:lvl>
    <w:lvl w:ilvl="8">
      <w:numFmt w:val="bullet"/>
      <w:lvlText w:val="•"/>
      <w:lvlJc w:val="left"/>
      <w:pPr>
        <w:ind w:left="9030" w:hanging="352"/>
      </w:pPr>
    </w:lvl>
  </w:abstractNum>
  <w:abstractNum w:abstractNumId="16" w15:restartNumberingAfterBreak="0">
    <w:nsid w:val="00000412"/>
    <w:multiLevelType w:val="multilevel"/>
    <w:tmpl w:val="00000895"/>
    <w:lvl w:ilvl="0">
      <w:start w:val="6"/>
      <w:numFmt w:val="decimal"/>
      <w:lvlText w:val="%1"/>
      <w:lvlJc w:val="left"/>
      <w:pPr>
        <w:ind w:left="2168" w:hanging="584"/>
      </w:pPr>
    </w:lvl>
    <w:lvl w:ilvl="1">
      <w:start w:val="1"/>
      <w:numFmt w:val="decimal"/>
      <w:lvlText w:val="%1.%2."/>
      <w:lvlJc w:val="left"/>
      <w:pPr>
        <w:ind w:left="2168" w:hanging="584"/>
      </w:pPr>
      <w:rPr>
        <w:b/>
        <w:bCs/>
        <w:w w:val="122"/>
      </w:rPr>
    </w:lvl>
    <w:lvl w:ilvl="2">
      <w:numFmt w:val="bullet"/>
      <w:lvlText w:val="•"/>
      <w:lvlJc w:val="left"/>
      <w:pPr>
        <w:ind w:left="3952" w:hanging="584"/>
      </w:pPr>
    </w:lvl>
    <w:lvl w:ilvl="3">
      <w:numFmt w:val="bullet"/>
      <w:lvlText w:val="•"/>
      <w:lvlJc w:val="left"/>
      <w:pPr>
        <w:ind w:left="4848" w:hanging="584"/>
      </w:pPr>
    </w:lvl>
    <w:lvl w:ilvl="4">
      <w:numFmt w:val="bullet"/>
      <w:lvlText w:val="•"/>
      <w:lvlJc w:val="left"/>
      <w:pPr>
        <w:ind w:left="5744" w:hanging="584"/>
      </w:pPr>
    </w:lvl>
    <w:lvl w:ilvl="5">
      <w:numFmt w:val="bullet"/>
      <w:lvlText w:val="•"/>
      <w:lvlJc w:val="left"/>
      <w:pPr>
        <w:ind w:left="6640" w:hanging="584"/>
      </w:pPr>
    </w:lvl>
    <w:lvl w:ilvl="6">
      <w:numFmt w:val="bullet"/>
      <w:lvlText w:val="•"/>
      <w:lvlJc w:val="left"/>
      <w:pPr>
        <w:ind w:left="7536" w:hanging="584"/>
      </w:pPr>
    </w:lvl>
    <w:lvl w:ilvl="7">
      <w:numFmt w:val="bullet"/>
      <w:lvlText w:val="•"/>
      <w:lvlJc w:val="left"/>
      <w:pPr>
        <w:ind w:left="8432" w:hanging="584"/>
      </w:pPr>
    </w:lvl>
    <w:lvl w:ilvl="8">
      <w:numFmt w:val="bullet"/>
      <w:lvlText w:val="•"/>
      <w:lvlJc w:val="left"/>
      <w:pPr>
        <w:ind w:left="9328" w:hanging="584"/>
      </w:pPr>
    </w:lvl>
  </w:abstractNum>
  <w:abstractNum w:abstractNumId="17" w15:restartNumberingAfterBreak="0">
    <w:nsid w:val="00000413"/>
    <w:multiLevelType w:val="multilevel"/>
    <w:tmpl w:val="00000896"/>
    <w:lvl w:ilvl="0">
      <w:numFmt w:val="bullet"/>
      <w:lvlText w:val="•"/>
      <w:lvlJc w:val="left"/>
      <w:pPr>
        <w:ind w:left="1749" w:hanging="362"/>
      </w:pPr>
      <w:rPr>
        <w:rFonts w:ascii="Times New Roman" w:hAnsi="Times New Roman" w:cs="Times New Roman"/>
        <w:b w:val="0"/>
        <w:bCs w:val="0"/>
        <w:color w:val="1F2621"/>
        <w:w w:val="112"/>
        <w:sz w:val="22"/>
        <w:szCs w:val="22"/>
      </w:rPr>
    </w:lvl>
    <w:lvl w:ilvl="1">
      <w:numFmt w:val="bullet"/>
      <w:lvlText w:val="•"/>
      <w:lvlJc w:val="left"/>
      <w:pPr>
        <w:ind w:left="2648" w:hanging="362"/>
      </w:pPr>
    </w:lvl>
    <w:lvl w:ilvl="2">
      <w:numFmt w:val="bullet"/>
      <w:lvlText w:val="•"/>
      <w:lvlJc w:val="left"/>
      <w:pPr>
        <w:ind w:left="3556" w:hanging="362"/>
      </w:pPr>
    </w:lvl>
    <w:lvl w:ilvl="3">
      <w:numFmt w:val="bullet"/>
      <w:lvlText w:val="•"/>
      <w:lvlJc w:val="left"/>
      <w:pPr>
        <w:ind w:left="4464" w:hanging="362"/>
      </w:pPr>
    </w:lvl>
    <w:lvl w:ilvl="4">
      <w:numFmt w:val="bullet"/>
      <w:lvlText w:val="•"/>
      <w:lvlJc w:val="left"/>
      <w:pPr>
        <w:ind w:left="5372" w:hanging="362"/>
      </w:pPr>
    </w:lvl>
    <w:lvl w:ilvl="5">
      <w:numFmt w:val="bullet"/>
      <w:lvlText w:val="•"/>
      <w:lvlJc w:val="left"/>
      <w:pPr>
        <w:ind w:left="6280" w:hanging="362"/>
      </w:pPr>
    </w:lvl>
    <w:lvl w:ilvl="6">
      <w:numFmt w:val="bullet"/>
      <w:lvlText w:val="•"/>
      <w:lvlJc w:val="left"/>
      <w:pPr>
        <w:ind w:left="7188" w:hanging="362"/>
      </w:pPr>
    </w:lvl>
    <w:lvl w:ilvl="7">
      <w:numFmt w:val="bullet"/>
      <w:lvlText w:val="•"/>
      <w:lvlJc w:val="left"/>
      <w:pPr>
        <w:ind w:left="8096" w:hanging="362"/>
      </w:pPr>
    </w:lvl>
    <w:lvl w:ilvl="8">
      <w:numFmt w:val="bullet"/>
      <w:lvlText w:val="•"/>
      <w:lvlJc w:val="left"/>
      <w:pPr>
        <w:ind w:left="9004" w:hanging="362"/>
      </w:pPr>
    </w:lvl>
  </w:abstractNum>
  <w:abstractNum w:abstractNumId="18" w15:restartNumberingAfterBreak="0">
    <w:nsid w:val="00000414"/>
    <w:multiLevelType w:val="multilevel"/>
    <w:tmpl w:val="00000897"/>
    <w:lvl w:ilvl="0">
      <w:numFmt w:val="bullet"/>
      <w:lvlText w:val="•"/>
      <w:lvlJc w:val="left"/>
      <w:pPr>
        <w:ind w:left="1739" w:hanging="351"/>
      </w:pPr>
      <w:rPr>
        <w:rFonts w:ascii="Arial" w:hAnsi="Arial" w:cs="Arial"/>
        <w:b w:val="0"/>
        <w:bCs w:val="0"/>
        <w:color w:val="1F2621"/>
        <w:w w:val="113"/>
        <w:sz w:val="21"/>
        <w:szCs w:val="21"/>
      </w:rPr>
    </w:lvl>
    <w:lvl w:ilvl="1">
      <w:numFmt w:val="bullet"/>
      <w:lvlText w:val="•"/>
      <w:lvlJc w:val="left"/>
      <w:pPr>
        <w:ind w:left="2648" w:hanging="351"/>
      </w:pPr>
    </w:lvl>
    <w:lvl w:ilvl="2">
      <w:numFmt w:val="bullet"/>
      <w:lvlText w:val="•"/>
      <w:lvlJc w:val="left"/>
      <w:pPr>
        <w:ind w:left="3556" w:hanging="351"/>
      </w:pPr>
    </w:lvl>
    <w:lvl w:ilvl="3">
      <w:numFmt w:val="bullet"/>
      <w:lvlText w:val="•"/>
      <w:lvlJc w:val="left"/>
      <w:pPr>
        <w:ind w:left="4464" w:hanging="351"/>
      </w:pPr>
    </w:lvl>
    <w:lvl w:ilvl="4">
      <w:numFmt w:val="bullet"/>
      <w:lvlText w:val="•"/>
      <w:lvlJc w:val="left"/>
      <w:pPr>
        <w:ind w:left="5372" w:hanging="351"/>
      </w:pPr>
    </w:lvl>
    <w:lvl w:ilvl="5">
      <w:numFmt w:val="bullet"/>
      <w:lvlText w:val="•"/>
      <w:lvlJc w:val="left"/>
      <w:pPr>
        <w:ind w:left="6280" w:hanging="351"/>
      </w:pPr>
    </w:lvl>
    <w:lvl w:ilvl="6">
      <w:numFmt w:val="bullet"/>
      <w:lvlText w:val="•"/>
      <w:lvlJc w:val="left"/>
      <w:pPr>
        <w:ind w:left="7188" w:hanging="351"/>
      </w:pPr>
    </w:lvl>
    <w:lvl w:ilvl="7">
      <w:numFmt w:val="bullet"/>
      <w:lvlText w:val="•"/>
      <w:lvlJc w:val="left"/>
      <w:pPr>
        <w:ind w:left="8096" w:hanging="351"/>
      </w:pPr>
    </w:lvl>
    <w:lvl w:ilvl="8">
      <w:numFmt w:val="bullet"/>
      <w:lvlText w:val="•"/>
      <w:lvlJc w:val="left"/>
      <w:pPr>
        <w:ind w:left="9004" w:hanging="351"/>
      </w:pPr>
    </w:lvl>
  </w:abstractNum>
  <w:abstractNum w:abstractNumId="19" w15:restartNumberingAfterBreak="0">
    <w:nsid w:val="00000415"/>
    <w:multiLevelType w:val="multilevel"/>
    <w:tmpl w:val="00000898"/>
    <w:lvl w:ilvl="0">
      <w:numFmt w:val="bullet"/>
      <w:lvlText w:val="-"/>
      <w:lvlJc w:val="left"/>
      <w:pPr>
        <w:ind w:left="1648" w:hanging="232"/>
      </w:pPr>
      <w:rPr>
        <w:rFonts w:ascii="Arial" w:hAnsi="Arial" w:cs="Arial"/>
        <w:b w:val="0"/>
        <w:bCs w:val="0"/>
        <w:color w:val="1C231F"/>
        <w:w w:val="85"/>
        <w:sz w:val="21"/>
        <w:szCs w:val="21"/>
      </w:rPr>
    </w:lvl>
    <w:lvl w:ilvl="1">
      <w:numFmt w:val="bullet"/>
      <w:lvlText w:val="•"/>
      <w:lvlJc w:val="left"/>
      <w:pPr>
        <w:ind w:left="2152" w:hanging="357"/>
      </w:pPr>
      <w:rPr>
        <w:rFonts w:ascii="Arial" w:hAnsi="Arial" w:cs="Arial"/>
        <w:b w:val="0"/>
        <w:bCs w:val="0"/>
        <w:color w:val="1C231F"/>
        <w:w w:val="103"/>
        <w:sz w:val="21"/>
        <w:szCs w:val="21"/>
      </w:rPr>
    </w:lvl>
    <w:lvl w:ilvl="2">
      <w:numFmt w:val="bullet"/>
      <w:lvlText w:val="•"/>
      <w:lvlJc w:val="left"/>
      <w:pPr>
        <w:ind w:left="3155" w:hanging="357"/>
      </w:pPr>
    </w:lvl>
    <w:lvl w:ilvl="3">
      <w:numFmt w:val="bullet"/>
      <w:lvlText w:val="•"/>
      <w:lvlJc w:val="left"/>
      <w:pPr>
        <w:ind w:left="4151" w:hanging="357"/>
      </w:pPr>
    </w:lvl>
    <w:lvl w:ilvl="4">
      <w:numFmt w:val="bullet"/>
      <w:lvlText w:val="•"/>
      <w:lvlJc w:val="left"/>
      <w:pPr>
        <w:ind w:left="5146" w:hanging="357"/>
      </w:pPr>
    </w:lvl>
    <w:lvl w:ilvl="5">
      <w:numFmt w:val="bullet"/>
      <w:lvlText w:val="•"/>
      <w:lvlJc w:val="left"/>
      <w:pPr>
        <w:ind w:left="6142" w:hanging="357"/>
      </w:pPr>
    </w:lvl>
    <w:lvl w:ilvl="6">
      <w:numFmt w:val="bullet"/>
      <w:lvlText w:val="•"/>
      <w:lvlJc w:val="left"/>
      <w:pPr>
        <w:ind w:left="7137" w:hanging="357"/>
      </w:pPr>
    </w:lvl>
    <w:lvl w:ilvl="7">
      <w:numFmt w:val="bullet"/>
      <w:lvlText w:val="•"/>
      <w:lvlJc w:val="left"/>
      <w:pPr>
        <w:ind w:left="8133" w:hanging="357"/>
      </w:pPr>
    </w:lvl>
    <w:lvl w:ilvl="8">
      <w:numFmt w:val="bullet"/>
      <w:lvlText w:val="•"/>
      <w:lvlJc w:val="left"/>
      <w:pPr>
        <w:ind w:left="9128" w:hanging="357"/>
      </w:pPr>
    </w:lvl>
  </w:abstractNum>
  <w:abstractNum w:abstractNumId="20" w15:restartNumberingAfterBreak="0">
    <w:nsid w:val="00000416"/>
    <w:multiLevelType w:val="multilevel"/>
    <w:tmpl w:val="00000899"/>
    <w:lvl w:ilvl="0">
      <w:numFmt w:val="bullet"/>
      <w:lvlText w:val="•"/>
      <w:lvlJc w:val="left"/>
      <w:pPr>
        <w:ind w:left="2034" w:hanging="357"/>
      </w:pPr>
      <w:rPr>
        <w:rFonts w:ascii="Arial" w:hAnsi="Arial" w:cs="Arial"/>
        <w:b w:val="0"/>
        <w:bCs w:val="0"/>
        <w:color w:val="232826"/>
        <w:w w:val="99"/>
        <w:sz w:val="20"/>
        <w:szCs w:val="20"/>
      </w:rPr>
    </w:lvl>
    <w:lvl w:ilvl="1">
      <w:numFmt w:val="bullet"/>
      <w:lvlText w:val="•"/>
      <w:lvlJc w:val="left"/>
      <w:pPr>
        <w:ind w:left="2980" w:hanging="357"/>
      </w:pPr>
    </w:lvl>
    <w:lvl w:ilvl="2">
      <w:numFmt w:val="bullet"/>
      <w:lvlText w:val="•"/>
      <w:lvlJc w:val="left"/>
      <w:pPr>
        <w:ind w:left="3920" w:hanging="357"/>
      </w:pPr>
    </w:lvl>
    <w:lvl w:ilvl="3">
      <w:numFmt w:val="bullet"/>
      <w:lvlText w:val="•"/>
      <w:lvlJc w:val="left"/>
      <w:pPr>
        <w:ind w:left="4860" w:hanging="357"/>
      </w:pPr>
    </w:lvl>
    <w:lvl w:ilvl="4">
      <w:numFmt w:val="bullet"/>
      <w:lvlText w:val="•"/>
      <w:lvlJc w:val="left"/>
      <w:pPr>
        <w:ind w:left="5800" w:hanging="357"/>
      </w:pPr>
    </w:lvl>
    <w:lvl w:ilvl="5">
      <w:numFmt w:val="bullet"/>
      <w:lvlText w:val="•"/>
      <w:lvlJc w:val="left"/>
      <w:pPr>
        <w:ind w:left="6740" w:hanging="357"/>
      </w:pPr>
    </w:lvl>
    <w:lvl w:ilvl="6">
      <w:numFmt w:val="bullet"/>
      <w:lvlText w:val="•"/>
      <w:lvlJc w:val="left"/>
      <w:pPr>
        <w:ind w:left="7680" w:hanging="357"/>
      </w:pPr>
    </w:lvl>
    <w:lvl w:ilvl="7">
      <w:numFmt w:val="bullet"/>
      <w:lvlText w:val="•"/>
      <w:lvlJc w:val="left"/>
      <w:pPr>
        <w:ind w:left="8620" w:hanging="357"/>
      </w:pPr>
    </w:lvl>
    <w:lvl w:ilvl="8">
      <w:numFmt w:val="bullet"/>
      <w:lvlText w:val="•"/>
      <w:lvlJc w:val="left"/>
      <w:pPr>
        <w:ind w:left="9560" w:hanging="357"/>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69B7"/>
    <w:rsid w:val="008C69B7"/>
    <w:rsid w:val="00A30B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4"/>
    <o:shapelayout v:ext="edit">
      <o:idmap v:ext="edit" data="1"/>
    </o:shapelayout>
  </w:shapeDefaults>
  <w:decimalSymbol w:val=","/>
  <w:listSeparator w:val=";"/>
  <w14:docId w14:val="26C5420E"/>
  <w14:defaultImageDpi w14:val="0"/>
  <w15:docId w15:val="{BC40D17C-522A-45A1-8878-47BFE8C9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pPr>
    <w:rPr>
      <w:rFonts w:ascii="Arial" w:hAnsi="Arial" w:cs="Arial"/>
      <w:sz w:val="24"/>
      <w:szCs w:val="24"/>
    </w:rPr>
  </w:style>
  <w:style w:type="paragraph" w:styleId="Nadpis1">
    <w:name w:val="heading 1"/>
    <w:basedOn w:val="Normln"/>
    <w:next w:val="Normln"/>
    <w:link w:val="Nadpis1Char"/>
    <w:uiPriority w:val="1"/>
    <w:qFormat/>
    <w:pPr>
      <w:spacing w:before="39"/>
      <w:ind w:left="112"/>
      <w:outlineLvl w:val="0"/>
    </w:pPr>
    <w:rPr>
      <w:rFonts w:ascii="Times New Roman" w:hAnsi="Times New Roman" w:cs="Times New Roman"/>
      <w:b/>
      <w:bCs/>
      <w:sz w:val="107"/>
      <w:szCs w:val="107"/>
    </w:rPr>
  </w:style>
  <w:style w:type="paragraph" w:styleId="Nadpis2">
    <w:name w:val="heading 2"/>
    <w:basedOn w:val="Normln"/>
    <w:next w:val="Normln"/>
    <w:link w:val="Nadpis2Char"/>
    <w:uiPriority w:val="1"/>
    <w:qFormat/>
    <w:pPr>
      <w:outlineLvl w:val="1"/>
    </w:pPr>
    <w:rPr>
      <w:rFonts w:ascii="Times New Roman" w:hAnsi="Times New Roman" w:cs="Times New Roman"/>
      <w:sz w:val="102"/>
      <w:szCs w:val="102"/>
    </w:rPr>
  </w:style>
  <w:style w:type="paragraph" w:styleId="Nadpis3">
    <w:name w:val="heading 3"/>
    <w:basedOn w:val="Normln"/>
    <w:next w:val="Normln"/>
    <w:link w:val="Nadpis3Char"/>
    <w:uiPriority w:val="1"/>
    <w:qFormat/>
    <w:pPr>
      <w:outlineLvl w:val="2"/>
    </w:pPr>
    <w:rPr>
      <w:b/>
      <w:bCs/>
      <w:sz w:val="100"/>
      <w:szCs w:val="100"/>
    </w:rPr>
  </w:style>
  <w:style w:type="paragraph" w:styleId="Nadpis4">
    <w:name w:val="heading 4"/>
    <w:basedOn w:val="Normln"/>
    <w:next w:val="Normln"/>
    <w:link w:val="Nadpis4Char"/>
    <w:uiPriority w:val="1"/>
    <w:qFormat/>
    <w:pPr>
      <w:spacing w:before="144"/>
      <w:jc w:val="center"/>
      <w:outlineLvl w:val="3"/>
    </w:pPr>
    <w:rPr>
      <w:rFonts w:ascii="Times New Roman" w:hAnsi="Times New Roman" w:cs="Times New Roman"/>
      <w:sz w:val="39"/>
      <w:szCs w:val="39"/>
    </w:rPr>
  </w:style>
  <w:style w:type="paragraph" w:styleId="Nadpis5">
    <w:name w:val="heading 5"/>
    <w:basedOn w:val="Normln"/>
    <w:next w:val="Normln"/>
    <w:link w:val="Nadpis5Char"/>
    <w:uiPriority w:val="1"/>
    <w:qFormat/>
    <w:pPr>
      <w:spacing w:before="259"/>
      <w:ind w:left="63"/>
      <w:jc w:val="center"/>
      <w:outlineLvl w:val="4"/>
    </w:pPr>
    <w:rPr>
      <w:rFonts w:ascii="Times New Roman" w:hAnsi="Times New Roman" w:cs="Times New Roman"/>
      <w:sz w:val="38"/>
      <w:szCs w:val="38"/>
    </w:rPr>
  </w:style>
  <w:style w:type="paragraph" w:styleId="Nadpis6">
    <w:name w:val="heading 6"/>
    <w:basedOn w:val="Normln"/>
    <w:next w:val="Normln"/>
    <w:link w:val="Nadpis6Char"/>
    <w:uiPriority w:val="1"/>
    <w:qFormat/>
    <w:pPr>
      <w:ind w:left="1417"/>
      <w:outlineLvl w:val="5"/>
    </w:pPr>
    <w:rPr>
      <w:b/>
      <w:bCs/>
      <w:sz w:val="29"/>
      <w:szCs w:val="29"/>
    </w:rPr>
  </w:style>
  <w:style w:type="paragraph" w:styleId="Nadpis7">
    <w:name w:val="heading 7"/>
    <w:basedOn w:val="Normln"/>
    <w:next w:val="Normln"/>
    <w:link w:val="Nadpis7Char"/>
    <w:uiPriority w:val="1"/>
    <w:qFormat/>
    <w:pPr>
      <w:ind w:left="1381" w:hanging="577"/>
      <w:outlineLvl w:val="6"/>
    </w:pPr>
    <w:rPr>
      <w:b/>
      <w:bCs/>
      <w:sz w:val="25"/>
      <w:szCs w:val="25"/>
    </w:rPr>
  </w:style>
  <w:style w:type="paragraph" w:styleId="Nadpis8">
    <w:name w:val="heading 8"/>
    <w:basedOn w:val="Normln"/>
    <w:next w:val="Normln"/>
    <w:link w:val="Nadpis8Char"/>
    <w:uiPriority w:val="1"/>
    <w:qFormat/>
    <w:pPr>
      <w:ind w:left="1201" w:hanging="763"/>
      <w:outlineLvl w:val="7"/>
    </w:pPr>
    <w:rPr>
      <w:b/>
      <w:bCs/>
      <w:sz w:val="23"/>
      <w:szCs w:val="23"/>
    </w:rPr>
  </w:style>
  <w:style w:type="paragraph" w:styleId="Nadpis9">
    <w:name w:val="heading 9"/>
    <w:basedOn w:val="Normln"/>
    <w:next w:val="Normln"/>
    <w:link w:val="Nadpis9Char"/>
    <w:uiPriority w:val="1"/>
    <w:qFormat/>
    <w:pPr>
      <w:ind w:left="2660" w:hanging="760"/>
      <w:outlineLvl w:val="8"/>
    </w:pPr>
    <w:rPr>
      <w:rFonts w:ascii="Times New Roman" w:hAnsi="Times New Roman" w:cs="Times New Roman"/>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1"/>
      <w:szCs w:val="21"/>
    </w:rPr>
  </w:style>
  <w:style w:type="character" w:customStyle="1" w:styleId="ZkladntextChar">
    <w:name w:val="Základní text Char"/>
    <w:link w:val="Zkladntext"/>
    <w:uiPriority w:val="99"/>
    <w:semiHidden/>
    <w:rPr>
      <w:rFonts w:ascii="Arial" w:hAnsi="Arial" w:cs="Arial"/>
      <w:sz w:val="24"/>
      <w:szCs w:val="24"/>
    </w:rPr>
  </w:style>
  <w:style w:type="character" w:customStyle="1" w:styleId="Nadpis1Char">
    <w:name w:val="Nadpis 1 Char"/>
    <w:link w:val="Nadpis1"/>
    <w:uiPriority w:val="9"/>
    <w:rPr>
      <w:rFonts w:ascii="Calibri Light" w:eastAsia="Times New Roman" w:hAnsi="Calibri Light" w:cs="Times New Roman"/>
      <w:b/>
      <w:bCs/>
      <w:kern w:val="32"/>
      <w:sz w:val="32"/>
      <w:szCs w:val="32"/>
    </w:rPr>
  </w:style>
  <w:style w:type="character" w:customStyle="1" w:styleId="Nadpis2Char">
    <w:name w:val="Nadpis 2 Char"/>
    <w:link w:val="Nadpis2"/>
    <w:uiPriority w:val="9"/>
    <w:semiHidden/>
    <w:rPr>
      <w:rFonts w:ascii="Calibri Light" w:eastAsia="Times New Roman" w:hAnsi="Calibri Light" w:cs="Times New Roman"/>
      <w:b/>
      <w:bCs/>
      <w:i/>
      <w:iCs/>
      <w:sz w:val="28"/>
      <w:szCs w:val="28"/>
    </w:rPr>
  </w:style>
  <w:style w:type="character" w:customStyle="1" w:styleId="Nadpis3Char">
    <w:name w:val="Nadpis 3 Char"/>
    <w:link w:val="Nadpis3"/>
    <w:uiPriority w:val="9"/>
    <w:semiHidden/>
    <w:rPr>
      <w:rFonts w:ascii="Calibri Light" w:eastAsia="Times New Roman" w:hAnsi="Calibri Light" w:cs="Times New Roman"/>
      <w:b/>
      <w:bCs/>
      <w:sz w:val="26"/>
      <w:szCs w:val="26"/>
    </w:rPr>
  </w:style>
  <w:style w:type="character" w:customStyle="1" w:styleId="Nadpis4Char">
    <w:name w:val="Nadpis 4 Char"/>
    <w:link w:val="Nadpis4"/>
    <w:uiPriority w:val="9"/>
    <w:semiHidden/>
    <w:rPr>
      <w:b/>
      <w:bCs/>
      <w:sz w:val="28"/>
      <w:szCs w:val="28"/>
    </w:rPr>
  </w:style>
  <w:style w:type="character" w:customStyle="1" w:styleId="Nadpis5Char">
    <w:name w:val="Nadpis 5 Char"/>
    <w:link w:val="Nadpis5"/>
    <w:uiPriority w:val="9"/>
    <w:semiHidden/>
    <w:rPr>
      <w:b/>
      <w:bCs/>
      <w:i/>
      <w:iCs/>
      <w:sz w:val="26"/>
      <w:szCs w:val="26"/>
    </w:rPr>
  </w:style>
  <w:style w:type="character" w:customStyle="1" w:styleId="Nadpis6Char">
    <w:name w:val="Nadpis 6 Char"/>
    <w:link w:val="Nadpis6"/>
    <w:uiPriority w:val="9"/>
    <w:semiHidden/>
    <w:rPr>
      <w:b/>
      <w:bCs/>
    </w:rPr>
  </w:style>
  <w:style w:type="character" w:customStyle="1" w:styleId="Nadpis7Char">
    <w:name w:val="Nadpis 7 Char"/>
    <w:link w:val="Nadpis7"/>
    <w:uiPriority w:val="9"/>
    <w:semiHidden/>
    <w:rPr>
      <w:sz w:val="24"/>
      <w:szCs w:val="24"/>
    </w:rPr>
  </w:style>
  <w:style w:type="character" w:customStyle="1" w:styleId="Nadpis8Char">
    <w:name w:val="Nadpis 8 Char"/>
    <w:link w:val="Nadpis8"/>
    <w:uiPriority w:val="9"/>
    <w:semiHidden/>
    <w:rPr>
      <w:i/>
      <w:iCs/>
      <w:sz w:val="24"/>
      <w:szCs w:val="24"/>
    </w:rPr>
  </w:style>
  <w:style w:type="character" w:customStyle="1" w:styleId="Nadpis9Char">
    <w:name w:val="Nadpis 9 Char"/>
    <w:link w:val="Nadpis9"/>
    <w:uiPriority w:val="9"/>
    <w:semiHidden/>
    <w:rPr>
      <w:rFonts w:ascii="Calibri Light" w:eastAsia="Times New Roman" w:hAnsi="Calibri Light" w:cs="Times New Roman"/>
    </w:rPr>
  </w:style>
  <w:style w:type="paragraph" w:styleId="Odstavecseseznamem">
    <w:name w:val="List Paragraph"/>
    <w:basedOn w:val="Normln"/>
    <w:uiPriority w:val="1"/>
    <w:qFormat/>
    <w:pPr>
      <w:ind w:left="1742" w:hanging="361"/>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laser-interface.eli-beams.eu/"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2471</Words>
  <Characters>14582</Characters>
  <Application>Microsoft Office Word</Application>
  <DocSecurity>0</DocSecurity>
  <Lines>121</Lines>
  <Paragraphs>34</Paragraphs>
  <ScaleCrop>false</ScaleCrop>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Stoklasa</dc:creator>
  <cp:keywords/>
  <dc:description/>
  <cp:lastModifiedBy>Jan Stoklasa</cp:lastModifiedBy>
  <cp:revision>2</cp:revision>
  <dcterms:created xsi:type="dcterms:W3CDTF">2021-12-23T15:43:00Z</dcterms:created>
  <dcterms:modified xsi:type="dcterms:W3CDTF">2021-12-23T15:43:00Z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Xerox WorkCentre 7225</vt:lpwstr>
  </property>
</Properties>
</file>