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W w:w="0" w:type="auto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15"/>
        <w:gridCol w:w="6"/>
        <w:gridCol w:w="1417"/>
        <w:gridCol w:w="801"/>
        <w:gridCol w:w="8142"/>
        <w:gridCol w:w="285"/>
      </w:tblGrid>
      <w:tr w:rsidR="00DA3421" w14:paraId="7A79F475" w14:textId="77777777">
        <w:trPr>
          <w:trHeight w:val="148"/>
        </w:trPr>
        <w:tc>
          <w:tcPr>
            <w:tcW w:w="115" w:type="dxa"/>
          </w:tcPr>
          <w:p w14:paraId="69EDA334" w14:textId="77777777" w:rsidR="00DA3421" w:rsidRDefault="00DA3421">
            <w:pPr>
              <w:pStyle w:val="EmptyCellLayoutStyle"/>
              <w:spacing w:after="0" w:line="240" w:lineRule="auto"/>
            </w:pPr>
          </w:p>
        </w:tc>
        <w:tc>
          <w:tcPr>
            <w:tcW w:w="2" w:type="dxa"/>
          </w:tcPr>
          <w:p w14:paraId="5C9AED09" w14:textId="77777777" w:rsidR="00DA3421" w:rsidRDefault="00DA3421">
            <w:pPr>
              <w:pStyle w:val="EmptyCellLayoutStyle"/>
              <w:spacing w:after="0" w:line="240" w:lineRule="auto"/>
            </w:pPr>
          </w:p>
        </w:tc>
        <w:tc>
          <w:tcPr>
            <w:tcW w:w="1417" w:type="dxa"/>
          </w:tcPr>
          <w:p w14:paraId="3E8468BB" w14:textId="77777777" w:rsidR="00DA3421" w:rsidRDefault="00DA3421">
            <w:pPr>
              <w:pStyle w:val="EmptyCellLayoutStyle"/>
              <w:spacing w:after="0" w:line="240" w:lineRule="auto"/>
            </w:pPr>
          </w:p>
        </w:tc>
        <w:tc>
          <w:tcPr>
            <w:tcW w:w="801" w:type="dxa"/>
          </w:tcPr>
          <w:p w14:paraId="78B2AE70" w14:textId="77777777" w:rsidR="00DA3421" w:rsidRDefault="00DA3421">
            <w:pPr>
              <w:pStyle w:val="EmptyCellLayoutStyle"/>
              <w:spacing w:after="0" w:line="240" w:lineRule="auto"/>
            </w:pPr>
          </w:p>
        </w:tc>
        <w:tc>
          <w:tcPr>
            <w:tcW w:w="8142" w:type="dxa"/>
          </w:tcPr>
          <w:p w14:paraId="79DAFD17" w14:textId="77777777" w:rsidR="00DA3421" w:rsidRDefault="00DA3421">
            <w:pPr>
              <w:pStyle w:val="EmptyCellLayoutStyle"/>
              <w:spacing w:after="0" w:line="240" w:lineRule="auto"/>
            </w:pPr>
          </w:p>
        </w:tc>
        <w:tc>
          <w:tcPr>
            <w:tcW w:w="285" w:type="dxa"/>
          </w:tcPr>
          <w:p w14:paraId="612C45AD" w14:textId="77777777" w:rsidR="00DA3421" w:rsidRDefault="00DA3421">
            <w:pPr>
              <w:pStyle w:val="EmptyCellLayoutStyle"/>
              <w:spacing w:after="0" w:line="240" w:lineRule="auto"/>
            </w:pPr>
          </w:p>
        </w:tc>
      </w:tr>
      <w:tr w:rsidR="00257AE6" w14:paraId="6C0F3604" w14:textId="77777777" w:rsidTr="00257AE6">
        <w:trPr>
          <w:trHeight w:val="340"/>
        </w:trPr>
        <w:tc>
          <w:tcPr>
            <w:tcW w:w="115" w:type="dxa"/>
          </w:tcPr>
          <w:p w14:paraId="33A41AF3" w14:textId="77777777" w:rsidR="00DA3421" w:rsidRDefault="00DA3421">
            <w:pPr>
              <w:pStyle w:val="EmptyCellLayoutStyle"/>
              <w:spacing w:after="0" w:line="240" w:lineRule="auto"/>
            </w:pPr>
          </w:p>
        </w:tc>
        <w:tc>
          <w:tcPr>
            <w:tcW w:w="2" w:type="dxa"/>
          </w:tcPr>
          <w:p w14:paraId="39AAAC3A" w14:textId="77777777" w:rsidR="00DA3421" w:rsidRDefault="00DA3421">
            <w:pPr>
              <w:pStyle w:val="EmptyCellLayoutStyle"/>
              <w:spacing w:after="0" w:line="240" w:lineRule="auto"/>
            </w:pPr>
          </w:p>
        </w:tc>
        <w:tc>
          <w:tcPr>
            <w:tcW w:w="1417" w:type="dxa"/>
            <w:gridSpan w:val="2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2218"/>
            </w:tblGrid>
            <w:tr w:rsidR="00DA3421" w14:paraId="3F6516DD" w14:textId="77777777">
              <w:trPr>
                <w:trHeight w:val="262"/>
              </w:trPr>
              <w:tc>
                <w:tcPr>
                  <w:tcW w:w="221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39DFFA4" w14:textId="77777777" w:rsidR="00DA3421" w:rsidRDefault="00257AE6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b/>
                      <w:color w:val="000000"/>
                    </w:rPr>
                    <w:t>Pachtýři:</w:t>
                  </w:r>
                </w:p>
              </w:tc>
            </w:tr>
          </w:tbl>
          <w:p w14:paraId="242ADF6C" w14:textId="77777777" w:rsidR="00DA3421" w:rsidRDefault="00DA3421">
            <w:pPr>
              <w:spacing w:after="0" w:line="240" w:lineRule="auto"/>
            </w:pPr>
          </w:p>
        </w:tc>
        <w:tc>
          <w:tcPr>
            <w:tcW w:w="8142" w:type="dxa"/>
          </w:tcPr>
          <w:p w14:paraId="2FCE1721" w14:textId="77777777" w:rsidR="00DA3421" w:rsidRDefault="00DA3421">
            <w:pPr>
              <w:pStyle w:val="EmptyCellLayoutStyle"/>
              <w:spacing w:after="0" w:line="240" w:lineRule="auto"/>
            </w:pPr>
          </w:p>
        </w:tc>
        <w:tc>
          <w:tcPr>
            <w:tcW w:w="285" w:type="dxa"/>
          </w:tcPr>
          <w:p w14:paraId="105A1CCA" w14:textId="77777777" w:rsidR="00DA3421" w:rsidRDefault="00DA3421">
            <w:pPr>
              <w:pStyle w:val="EmptyCellLayoutStyle"/>
              <w:spacing w:after="0" w:line="240" w:lineRule="auto"/>
            </w:pPr>
          </w:p>
        </w:tc>
      </w:tr>
      <w:tr w:rsidR="00DA3421" w14:paraId="69435382" w14:textId="77777777">
        <w:trPr>
          <w:trHeight w:val="100"/>
        </w:trPr>
        <w:tc>
          <w:tcPr>
            <w:tcW w:w="115" w:type="dxa"/>
          </w:tcPr>
          <w:p w14:paraId="1E981FFB" w14:textId="77777777" w:rsidR="00DA3421" w:rsidRDefault="00DA3421">
            <w:pPr>
              <w:pStyle w:val="EmptyCellLayoutStyle"/>
              <w:spacing w:after="0" w:line="240" w:lineRule="auto"/>
            </w:pPr>
          </w:p>
        </w:tc>
        <w:tc>
          <w:tcPr>
            <w:tcW w:w="2" w:type="dxa"/>
          </w:tcPr>
          <w:p w14:paraId="4D0FA2A5" w14:textId="77777777" w:rsidR="00DA3421" w:rsidRDefault="00DA3421">
            <w:pPr>
              <w:pStyle w:val="EmptyCellLayoutStyle"/>
              <w:spacing w:after="0" w:line="240" w:lineRule="auto"/>
            </w:pPr>
          </w:p>
        </w:tc>
        <w:tc>
          <w:tcPr>
            <w:tcW w:w="1417" w:type="dxa"/>
          </w:tcPr>
          <w:p w14:paraId="6BDF7233" w14:textId="77777777" w:rsidR="00DA3421" w:rsidRDefault="00DA3421">
            <w:pPr>
              <w:pStyle w:val="EmptyCellLayoutStyle"/>
              <w:spacing w:after="0" w:line="240" w:lineRule="auto"/>
            </w:pPr>
          </w:p>
        </w:tc>
        <w:tc>
          <w:tcPr>
            <w:tcW w:w="801" w:type="dxa"/>
          </w:tcPr>
          <w:p w14:paraId="762CFBB2" w14:textId="77777777" w:rsidR="00DA3421" w:rsidRDefault="00DA3421">
            <w:pPr>
              <w:pStyle w:val="EmptyCellLayoutStyle"/>
              <w:spacing w:after="0" w:line="240" w:lineRule="auto"/>
            </w:pPr>
          </w:p>
        </w:tc>
        <w:tc>
          <w:tcPr>
            <w:tcW w:w="8142" w:type="dxa"/>
          </w:tcPr>
          <w:p w14:paraId="36C0CE88" w14:textId="77777777" w:rsidR="00DA3421" w:rsidRDefault="00DA3421">
            <w:pPr>
              <w:pStyle w:val="EmptyCellLayoutStyle"/>
              <w:spacing w:after="0" w:line="240" w:lineRule="auto"/>
            </w:pPr>
          </w:p>
        </w:tc>
        <w:tc>
          <w:tcPr>
            <w:tcW w:w="285" w:type="dxa"/>
          </w:tcPr>
          <w:p w14:paraId="1DBFFC6B" w14:textId="77777777" w:rsidR="00DA3421" w:rsidRDefault="00DA3421">
            <w:pPr>
              <w:pStyle w:val="EmptyCellLayoutStyle"/>
              <w:spacing w:after="0" w:line="240" w:lineRule="auto"/>
            </w:pPr>
          </w:p>
        </w:tc>
      </w:tr>
      <w:tr w:rsidR="00257AE6" w14:paraId="3D6BDBFD" w14:textId="77777777" w:rsidTr="00257AE6">
        <w:tc>
          <w:tcPr>
            <w:tcW w:w="115" w:type="dxa"/>
          </w:tcPr>
          <w:p w14:paraId="56E79CBC" w14:textId="77777777" w:rsidR="00DA3421" w:rsidRDefault="00DA3421">
            <w:pPr>
              <w:pStyle w:val="EmptyCellLayoutStyle"/>
              <w:spacing w:after="0" w:line="240" w:lineRule="auto"/>
            </w:pPr>
          </w:p>
        </w:tc>
        <w:tc>
          <w:tcPr>
            <w:tcW w:w="2" w:type="dxa"/>
          </w:tcPr>
          <w:p w14:paraId="0E74B177" w14:textId="77777777" w:rsidR="00DA3421" w:rsidRDefault="00DA3421">
            <w:pPr>
              <w:pStyle w:val="EmptyCellLayoutStyle"/>
              <w:spacing w:after="0" w:line="240" w:lineRule="auto"/>
            </w:pPr>
          </w:p>
        </w:tc>
        <w:tc>
          <w:tcPr>
            <w:tcW w:w="1417" w:type="dxa"/>
            <w:gridSpan w:val="4"/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2958"/>
              <w:gridCol w:w="7686"/>
            </w:tblGrid>
            <w:tr w:rsidR="00DA3421" w14:paraId="22CA3C76" w14:textId="77777777">
              <w:trPr>
                <w:trHeight w:val="262"/>
              </w:trPr>
              <w:tc>
                <w:tcPr>
                  <w:tcW w:w="2958" w:type="dxa"/>
                  <w:tcBorders>
                    <w:top w:val="nil"/>
                    <w:left w:val="nil"/>
                    <w:bottom w:val="single" w:sz="7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DC8DB8D" w14:textId="77777777" w:rsidR="00DA3421" w:rsidRDefault="00257AE6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b/>
                      <w:color w:val="000000"/>
                    </w:rPr>
                    <w:t>Název</w:t>
                  </w:r>
                </w:p>
              </w:tc>
              <w:tc>
                <w:tcPr>
                  <w:tcW w:w="7686" w:type="dxa"/>
                  <w:tcBorders>
                    <w:top w:val="nil"/>
                    <w:left w:val="nil"/>
                    <w:bottom w:val="single" w:sz="7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D9B8857" w14:textId="77777777" w:rsidR="00DA3421" w:rsidRDefault="00257AE6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b/>
                      <w:color w:val="000000"/>
                    </w:rPr>
                    <w:t>Adresa</w:t>
                  </w:r>
                </w:p>
              </w:tc>
            </w:tr>
            <w:tr w:rsidR="00DA3421" w14:paraId="02691C47" w14:textId="77777777">
              <w:trPr>
                <w:trHeight w:val="262"/>
              </w:trPr>
              <w:tc>
                <w:tcPr>
                  <w:tcW w:w="295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37E3FF4" w14:textId="77777777" w:rsidR="00DA3421" w:rsidRDefault="00257AE6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>Jihočeské ekofarmy s.r.o.</w:t>
                  </w:r>
                </w:p>
              </w:tc>
              <w:tc>
                <w:tcPr>
                  <w:tcW w:w="768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D68393F" w14:textId="77777777" w:rsidR="00DA3421" w:rsidRDefault="00257AE6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>Frymburk č.p. 260, 38279 Frymburk</w:t>
                  </w:r>
                </w:p>
              </w:tc>
            </w:tr>
          </w:tbl>
          <w:p w14:paraId="156E82F9" w14:textId="77777777" w:rsidR="00DA3421" w:rsidRDefault="00DA3421">
            <w:pPr>
              <w:spacing w:after="0" w:line="240" w:lineRule="auto"/>
            </w:pPr>
          </w:p>
        </w:tc>
      </w:tr>
      <w:tr w:rsidR="00DA3421" w14:paraId="3882BB0E" w14:textId="77777777">
        <w:trPr>
          <w:trHeight w:val="349"/>
        </w:trPr>
        <w:tc>
          <w:tcPr>
            <w:tcW w:w="115" w:type="dxa"/>
          </w:tcPr>
          <w:p w14:paraId="6DE34AA8" w14:textId="77777777" w:rsidR="00DA3421" w:rsidRDefault="00DA3421">
            <w:pPr>
              <w:pStyle w:val="EmptyCellLayoutStyle"/>
              <w:spacing w:after="0" w:line="240" w:lineRule="auto"/>
            </w:pPr>
          </w:p>
        </w:tc>
        <w:tc>
          <w:tcPr>
            <w:tcW w:w="2" w:type="dxa"/>
          </w:tcPr>
          <w:p w14:paraId="43B3EF64" w14:textId="77777777" w:rsidR="00DA3421" w:rsidRDefault="00DA3421">
            <w:pPr>
              <w:pStyle w:val="EmptyCellLayoutStyle"/>
              <w:spacing w:after="0" w:line="240" w:lineRule="auto"/>
            </w:pPr>
          </w:p>
        </w:tc>
        <w:tc>
          <w:tcPr>
            <w:tcW w:w="1417" w:type="dxa"/>
          </w:tcPr>
          <w:p w14:paraId="68F39994" w14:textId="77777777" w:rsidR="00DA3421" w:rsidRDefault="00DA3421">
            <w:pPr>
              <w:pStyle w:val="EmptyCellLayoutStyle"/>
              <w:spacing w:after="0" w:line="240" w:lineRule="auto"/>
            </w:pPr>
          </w:p>
        </w:tc>
        <w:tc>
          <w:tcPr>
            <w:tcW w:w="801" w:type="dxa"/>
          </w:tcPr>
          <w:p w14:paraId="6457C331" w14:textId="77777777" w:rsidR="00DA3421" w:rsidRDefault="00DA3421">
            <w:pPr>
              <w:pStyle w:val="EmptyCellLayoutStyle"/>
              <w:spacing w:after="0" w:line="240" w:lineRule="auto"/>
            </w:pPr>
          </w:p>
        </w:tc>
        <w:tc>
          <w:tcPr>
            <w:tcW w:w="8142" w:type="dxa"/>
          </w:tcPr>
          <w:p w14:paraId="15E81561" w14:textId="77777777" w:rsidR="00DA3421" w:rsidRDefault="00DA3421">
            <w:pPr>
              <w:pStyle w:val="EmptyCellLayoutStyle"/>
              <w:spacing w:after="0" w:line="240" w:lineRule="auto"/>
            </w:pPr>
          </w:p>
        </w:tc>
        <w:tc>
          <w:tcPr>
            <w:tcW w:w="285" w:type="dxa"/>
          </w:tcPr>
          <w:p w14:paraId="0388F745" w14:textId="77777777" w:rsidR="00DA3421" w:rsidRDefault="00DA3421">
            <w:pPr>
              <w:pStyle w:val="EmptyCellLayoutStyle"/>
              <w:spacing w:after="0" w:line="240" w:lineRule="auto"/>
            </w:pPr>
          </w:p>
        </w:tc>
      </w:tr>
      <w:tr w:rsidR="00DA3421" w14:paraId="67487EFD" w14:textId="77777777">
        <w:trPr>
          <w:trHeight w:val="340"/>
        </w:trPr>
        <w:tc>
          <w:tcPr>
            <w:tcW w:w="115" w:type="dxa"/>
          </w:tcPr>
          <w:p w14:paraId="0A4EC947" w14:textId="77777777" w:rsidR="00DA3421" w:rsidRDefault="00DA3421">
            <w:pPr>
              <w:pStyle w:val="EmptyCellLayoutStyle"/>
              <w:spacing w:after="0" w:line="240" w:lineRule="auto"/>
            </w:pPr>
          </w:p>
        </w:tc>
        <w:tc>
          <w:tcPr>
            <w:tcW w:w="2" w:type="dxa"/>
          </w:tcPr>
          <w:p w14:paraId="0B8C5D52" w14:textId="77777777" w:rsidR="00DA3421" w:rsidRDefault="00DA3421">
            <w:pPr>
              <w:pStyle w:val="EmptyCellLayoutStyle"/>
              <w:spacing w:after="0" w:line="240" w:lineRule="auto"/>
            </w:pPr>
          </w:p>
        </w:tc>
        <w:tc>
          <w:tcPr>
            <w:tcW w:w="1417" w:type="dxa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1417"/>
            </w:tblGrid>
            <w:tr w:rsidR="00DA3421" w14:paraId="3F7CBA85" w14:textId="77777777">
              <w:trPr>
                <w:trHeight w:val="262"/>
              </w:trPr>
              <w:tc>
                <w:tcPr>
                  <w:tcW w:w="141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2E4D2EE" w14:textId="77777777" w:rsidR="00DA3421" w:rsidRDefault="00257AE6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b/>
                      <w:color w:val="000000"/>
                    </w:rPr>
                    <w:t>Nemovitosti:</w:t>
                  </w:r>
                </w:p>
              </w:tc>
            </w:tr>
          </w:tbl>
          <w:p w14:paraId="2F0C53CA" w14:textId="77777777" w:rsidR="00DA3421" w:rsidRDefault="00DA3421">
            <w:pPr>
              <w:spacing w:after="0" w:line="240" w:lineRule="auto"/>
            </w:pPr>
          </w:p>
        </w:tc>
        <w:tc>
          <w:tcPr>
            <w:tcW w:w="801" w:type="dxa"/>
          </w:tcPr>
          <w:p w14:paraId="06F72D33" w14:textId="77777777" w:rsidR="00DA3421" w:rsidRDefault="00DA3421">
            <w:pPr>
              <w:pStyle w:val="EmptyCellLayoutStyle"/>
              <w:spacing w:after="0" w:line="240" w:lineRule="auto"/>
            </w:pPr>
          </w:p>
        </w:tc>
        <w:tc>
          <w:tcPr>
            <w:tcW w:w="8142" w:type="dxa"/>
          </w:tcPr>
          <w:p w14:paraId="538DB593" w14:textId="77777777" w:rsidR="00DA3421" w:rsidRDefault="00DA3421">
            <w:pPr>
              <w:pStyle w:val="EmptyCellLayoutStyle"/>
              <w:spacing w:after="0" w:line="240" w:lineRule="auto"/>
            </w:pPr>
          </w:p>
        </w:tc>
        <w:tc>
          <w:tcPr>
            <w:tcW w:w="285" w:type="dxa"/>
          </w:tcPr>
          <w:p w14:paraId="7E7B9D25" w14:textId="77777777" w:rsidR="00DA3421" w:rsidRDefault="00DA3421">
            <w:pPr>
              <w:pStyle w:val="EmptyCellLayoutStyle"/>
              <w:spacing w:after="0" w:line="240" w:lineRule="auto"/>
            </w:pPr>
          </w:p>
        </w:tc>
      </w:tr>
      <w:tr w:rsidR="00DA3421" w14:paraId="31BA9379" w14:textId="77777777">
        <w:trPr>
          <w:trHeight w:val="229"/>
        </w:trPr>
        <w:tc>
          <w:tcPr>
            <w:tcW w:w="115" w:type="dxa"/>
          </w:tcPr>
          <w:p w14:paraId="633C9523" w14:textId="77777777" w:rsidR="00DA3421" w:rsidRDefault="00DA3421">
            <w:pPr>
              <w:pStyle w:val="EmptyCellLayoutStyle"/>
              <w:spacing w:after="0" w:line="240" w:lineRule="auto"/>
            </w:pPr>
          </w:p>
        </w:tc>
        <w:tc>
          <w:tcPr>
            <w:tcW w:w="2" w:type="dxa"/>
          </w:tcPr>
          <w:p w14:paraId="263248C4" w14:textId="77777777" w:rsidR="00DA3421" w:rsidRDefault="00DA3421">
            <w:pPr>
              <w:pStyle w:val="EmptyCellLayoutStyle"/>
              <w:spacing w:after="0" w:line="240" w:lineRule="auto"/>
            </w:pPr>
          </w:p>
        </w:tc>
        <w:tc>
          <w:tcPr>
            <w:tcW w:w="1417" w:type="dxa"/>
          </w:tcPr>
          <w:p w14:paraId="721E5400" w14:textId="77777777" w:rsidR="00DA3421" w:rsidRDefault="00DA3421">
            <w:pPr>
              <w:pStyle w:val="EmptyCellLayoutStyle"/>
              <w:spacing w:after="0" w:line="240" w:lineRule="auto"/>
            </w:pPr>
          </w:p>
        </w:tc>
        <w:tc>
          <w:tcPr>
            <w:tcW w:w="801" w:type="dxa"/>
          </w:tcPr>
          <w:p w14:paraId="10898B2D" w14:textId="77777777" w:rsidR="00DA3421" w:rsidRDefault="00DA3421">
            <w:pPr>
              <w:pStyle w:val="EmptyCellLayoutStyle"/>
              <w:spacing w:after="0" w:line="240" w:lineRule="auto"/>
            </w:pPr>
          </w:p>
        </w:tc>
        <w:tc>
          <w:tcPr>
            <w:tcW w:w="8142" w:type="dxa"/>
          </w:tcPr>
          <w:p w14:paraId="07ACE48A" w14:textId="77777777" w:rsidR="00DA3421" w:rsidRDefault="00DA3421">
            <w:pPr>
              <w:pStyle w:val="EmptyCellLayoutStyle"/>
              <w:spacing w:after="0" w:line="240" w:lineRule="auto"/>
            </w:pPr>
          </w:p>
        </w:tc>
        <w:tc>
          <w:tcPr>
            <w:tcW w:w="285" w:type="dxa"/>
          </w:tcPr>
          <w:p w14:paraId="0EC83589" w14:textId="77777777" w:rsidR="00DA3421" w:rsidRDefault="00DA3421">
            <w:pPr>
              <w:pStyle w:val="EmptyCellLayoutStyle"/>
              <w:spacing w:after="0" w:line="240" w:lineRule="auto"/>
            </w:pPr>
          </w:p>
        </w:tc>
      </w:tr>
      <w:tr w:rsidR="00257AE6" w14:paraId="37BC094A" w14:textId="77777777" w:rsidTr="00257AE6">
        <w:tc>
          <w:tcPr>
            <w:tcW w:w="115" w:type="dxa"/>
          </w:tcPr>
          <w:p w14:paraId="5DB86677" w14:textId="77777777" w:rsidR="00DA3421" w:rsidRDefault="00DA3421">
            <w:pPr>
              <w:pStyle w:val="EmptyCellLayoutStyle"/>
              <w:spacing w:after="0" w:line="240" w:lineRule="auto"/>
            </w:pPr>
          </w:p>
        </w:tc>
        <w:tc>
          <w:tcPr>
            <w:tcW w:w="2" w:type="dxa"/>
            <w:gridSpan w:val="5"/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1605"/>
              <w:gridCol w:w="891"/>
              <w:gridCol w:w="485"/>
              <w:gridCol w:w="376"/>
              <w:gridCol w:w="563"/>
              <w:gridCol w:w="570"/>
              <w:gridCol w:w="646"/>
              <w:gridCol w:w="688"/>
              <w:gridCol w:w="1248"/>
              <w:gridCol w:w="910"/>
              <w:gridCol w:w="718"/>
              <w:gridCol w:w="766"/>
              <w:gridCol w:w="1177"/>
            </w:tblGrid>
            <w:tr w:rsidR="00DA3421" w14:paraId="58FA0D77" w14:textId="77777777">
              <w:trPr>
                <w:trHeight w:val="487"/>
              </w:trPr>
              <w:tc>
                <w:tcPr>
                  <w:tcW w:w="1605" w:type="dxa"/>
                  <w:tcBorders>
                    <w:top w:val="nil"/>
                    <w:left w:val="nil"/>
                    <w:bottom w:val="single" w:sz="7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63FD773" w14:textId="77777777" w:rsidR="00DA3421" w:rsidRDefault="00257AE6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b/>
                      <w:color w:val="000000"/>
                    </w:rPr>
                    <w:t>Pozn.</w:t>
                  </w:r>
                </w:p>
              </w:tc>
              <w:tc>
                <w:tcPr>
                  <w:tcW w:w="891" w:type="dxa"/>
                  <w:tcBorders>
                    <w:top w:val="nil"/>
                    <w:left w:val="nil"/>
                    <w:bottom w:val="single" w:sz="7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A38FFB0" w14:textId="77777777" w:rsidR="00DA3421" w:rsidRDefault="00257AE6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b/>
                      <w:color w:val="000000"/>
                    </w:rPr>
                    <w:t>Parcela</w:t>
                  </w:r>
                </w:p>
              </w:tc>
              <w:tc>
                <w:tcPr>
                  <w:tcW w:w="485" w:type="dxa"/>
                  <w:tcBorders>
                    <w:top w:val="nil"/>
                    <w:left w:val="nil"/>
                    <w:bottom w:val="single" w:sz="7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7B5E385" w14:textId="77777777" w:rsidR="00DA3421" w:rsidRDefault="00257AE6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b/>
                      <w:color w:val="000000"/>
                    </w:rPr>
                    <w:t>/</w:t>
                  </w:r>
                </w:p>
              </w:tc>
              <w:tc>
                <w:tcPr>
                  <w:tcW w:w="376" w:type="dxa"/>
                  <w:tcBorders>
                    <w:top w:val="nil"/>
                    <w:left w:val="nil"/>
                    <w:bottom w:val="single" w:sz="7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7E64453" w14:textId="77777777" w:rsidR="00DA3421" w:rsidRDefault="00257AE6">
                  <w:pPr>
                    <w:spacing w:after="0" w:line="240" w:lineRule="auto"/>
                  </w:pPr>
                  <w:proofErr w:type="spellStart"/>
                  <w:r>
                    <w:rPr>
                      <w:rFonts w:ascii="Arial" w:eastAsia="Arial" w:hAnsi="Arial"/>
                      <w:b/>
                      <w:color w:val="000000"/>
                    </w:rPr>
                    <w:t>Dil</w:t>
                  </w:r>
                  <w:proofErr w:type="spellEnd"/>
                </w:p>
              </w:tc>
              <w:tc>
                <w:tcPr>
                  <w:tcW w:w="563" w:type="dxa"/>
                  <w:tcBorders>
                    <w:top w:val="nil"/>
                    <w:left w:val="nil"/>
                    <w:bottom w:val="single" w:sz="7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7D80A47" w14:textId="77777777" w:rsidR="00DA3421" w:rsidRDefault="00257AE6">
                  <w:pPr>
                    <w:spacing w:after="0" w:line="240" w:lineRule="auto"/>
                  </w:pPr>
                  <w:proofErr w:type="spellStart"/>
                  <w:r>
                    <w:rPr>
                      <w:rFonts w:ascii="Arial" w:eastAsia="Arial" w:hAnsi="Arial"/>
                      <w:b/>
                      <w:color w:val="000000"/>
                    </w:rPr>
                    <w:t>Skp</w:t>
                  </w:r>
                  <w:proofErr w:type="spellEnd"/>
                  <w:r>
                    <w:rPr>
                      <w:rFonts w:ascii="Arial" w:eastAsia="Arial" w:hAnsi="Arial"/>
                      <w:b/>
                      <w:color w:val="000000"/>
                    </w:rPr>
                    <w:t>.</w:t>
                  </w:r>
                </w:p>
              </w:tc>
              <w:tc>
                <w:tcPr>
                  <w:tcW w:w="570" w:type="dxa"/>
                  <w:tcBorders>
                    <w:top w:val="nil"/>
                    <w:left w:val="nil"/>
                    <w:bottom w:val="single" w:sz="7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60F35D0" w14:textId="77777777" w:rsidR="00DA3421" w:rsidRDefault="00257AE6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b/>
                      <w:color w:val="000000"/>
                    </w:rPr>
                    <w:t>Kult.</w:t>
                  </w:r>
                </w:p>
              </w:tc>
              <w:tc>
                <w:tcPr>
                  <w:tcW w:w="646" w:type="dxa"/>
                  <w:tcBorders>
                    <w:top w:val="nil"/>
                    <w:left w:val="nil"/>
                    <w:bottom w:val="single" w:sz="7" w:space="0" w:color="000000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6090353E" w14:textId="77777777" w:rsidR="00DA3421" w:rsidRDefault="00257AE6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b/>
                      <w:color w:val="000000"/>
                    </w:rPr>
                    <w:t>Číslo LV</w:t>
                  </w:r>
                </w:p>
              </w:tc>
              <w:tc>
                <w:tcPr>
                  <w:tcW w:w="688" w:type="dxa"/>
                  <w:tcBorders>
                    <w:top w:val="nil"/>
                    <w:left w:val="nil"/>
                    <w:bottom w:val="single" w:sz="7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7576CB5" w14:textId="77777777" w:rsidR="00DA3421" w:rsidRDefault="00257AE6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b/>
                      <w:color w:val="000000"/>
                    </w:rPr>
                    <w:t>Typ sazby</w:t>
                  </w:r>
                </w:p>
              </w:tc>
              <w:tc>
                <w:tcPr>
                  <w:tcW w:w="1248" w:type="dxa"/>
                  <w:tcBorders>
                    <w:top w:val="nil"/>
                    <w:left w:val="nil"/>
                    <w:bottom w:val="single" w:sz="7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FF225C9" w14:textId="77777777" w:rsidR="00DA3421" w:rsidRDefault="00257AE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b/>
                      <w:color w:val="000000"/>
                    </w:rPr>
                    <w:t>Cena</w:t>
                  </w:r>
                  <w:r>
                    <w:rPr>
                      <w:rFonts w:ascii="Arial" w:eastAsia="Arial" w:hAnsi="Arial"/>
                      <w:b/>
                      <w:color w:val="000000"/>
                    </w:rPr>
                    <w:br/>
                    <w:t>[Kč]</w:t>
                  </w:r>
                </w:p>
              </w:tc>
              <w:tc>
                <w:tcPr>
                  <w:tcW w:w="910" w:type="dxa"/>
                  <w:tcBorders>
                    <w:top w:val="nil"/>
                    <w:left w:val="nil"/>
                    <w:bottom w:val="single" w:sz="7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7A0552D" w14:textId="77777777" w:rsidR="00DA3421" w:rsidRDefault="00257AE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b/>
                      <w:color w:val="000000"/>
                    </w:rPr>
                    <w:t>Výměra</w:t>
                  </w:r>
                  <w:r>
                    <w:rPr>
                      <w:rFonts w:ascii="Arial" w:eastAsia="Arial" w:hAnsi="Arial"/>
                      <w:b/>
                      <w:color w:val="000000"/>
                    </w:rPr>
                    <w:br/>
                    <w:t>[m²]</w:t>
                  </w:r>
                </w:p>
              </w:tc>
              <w:tc>
                <w:tcPr>
                  <w:tcW w:w="718" w:type="dxa"/>
                  <w:tcBorders>
                    <w:top w:val="nil"/>
                    <w:left w:val="nil"/>
                    <w:bottom w:val="single" w:sz="7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CF0924A" w14:textId="77777777" w:rsidR="00DA3421" w:rsidRDefault="00257AE6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b/>
                      <w:color w:val="000000"/>
                    </w:rPr>
                    <w:t>%</w:t>
                  </w:r>
                </w:p>
              </w:tc>
              <w:tc>
                <w:tcPr>
                  <w:tcW w:w="766" w:type="dxa"/>
                  <w:tcBorders>
                    <w:top w:val="nil"/>
                    <w:left w:val="nil"/>
                    <w:bottom w:val="single" w:sz="7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428ECC8" w14:textId="77777777" w:rsidR="00DA3421" w:rsidRDefault="00257AE6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b/>
                      <w:color w:val="000000"/>
                    </w:rPr>
                    <w:t>Inflace</w:t>
                  </w:r>
                </w:p>
              </w:tc>
              <w:tc>
                <w:tcPr>
                  <w:tcW w:w="1177" w:type="dxa"/>
                  <w:tcBorders>
                    <w:top w:val="nil"/>
                    <w:left w:val="nil"/>
                    <w:bottom w:val="single" w:sz="7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110B4EF" w14:textId="77777777" w:rsidR="00DA3421" w:rsidRDefault="00257AE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b/>
                      <w:color w:val="000000"/>
                    </w:rPr>
                    <w:t>Pacht</w:t>
                  </w:r>
                  <w:r>
                    <w:rPr>
                      <w:rFonts w:ascii="Arial" w:eastAsia="Arial" w:hAnsi="Arial"/>
                      <w:b/>
                      <w:color w:val="000000"/>
                    </w:rPr>
                    <w:br/>
                    <w:t>[Kč]</w:t>
                  </w:r>
                </w:p>
              </w:tc>
            </w:tr>
            <w:tr w:rsidR="00257AE6" w14:paraId="7CB5C312" w14:textId="77777777" w:rsidTr="00257AE6">
              <w:trPr>
                <w:trHeight w:val="262"/>
              </w:trPr>
              <w:tc>
                <w:tcPr>
                  <w:tcW w:w="1605" w:type="dxa"/>
                  <w:gridSpan w:val="13"/>
                  <w:tcBorders>
                    <w:top w:val="nil"/>
                    <w:left w:val="nil"/>
                    <w:bottom w:val="single" w:sz="7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BE36381" w14:textId="77777777" w:rsidR="00DA3421" w:rsidRDefault="00257AE6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b/>
                      <w:color w:val="000000"/>
                    </w:rPr>
                    <w:t xml:space="preserve">Katastr: </w:t>
                  </w:r>
                  <w:proofErr w:type="spellStart"/>
                  <w:r>
                    <w:rPr>
                      <w:rFonts w:ascii="Arial" w:eastAsia="Arial" w:hAnsi="Arial"/>
                      <w:b/>
                      <w:color w:val="000000"/>
                    </w:rPr>
                    <w:t>Bolechy</w:t>
                  </w:r>
                  <w:proofErr w:type="spellEnd"/>
                </w:p>
              </w:tc>
            </w:tr>
            <w:tr w:rsidR="00DA3421" w14:paraId="1618FE18" w14:textId="77777777">
              <w:trPr>
                <w:trHeight w:val="262"/>
              </w:trPr>
              <w:tc>
                <w:tcPr>
                  <w:tcW w:w="160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4097D4D" w14:textId="77777777" w:rsidR="00DA3421" w:rsidRDefault="00257AE6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část</w:t>
                  </w:r>
                </w:p>
              </w:tc>
              <w:tc>
                <w:tcPr>
                  <w:tcW w:w="89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B18E53D" w14:textId="77777777" w:rsidR="00DA3421" w:rsidRDefault="00257AE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157</w:t>
                  </w:r>
                </w:p>
              </w:tc>
              <w:tc>
                <w:tcPr>
                  <w:tcW w:w="48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51F2F12" w14:textId="77777777" w:rsidR="00DA3421" w:rsidRDefault="00257AE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</w:t>
                  </w:r>
                </w:p>
              </w:tc>
              <w:tc>
                <w:tcPr>
                  <w:tcW w:w="37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85DC48A" w14:textId="77777777" w:rsidR="00DA3421" w:rsidRDefault="00DA3421">
                  <w:pPr>
                    <w:spacing w:after="0" w:line="240" w:lineRule="auto"/>
                  </w:pPr>
                </w:p>
              </w:tc>
              <w:tc>
                <w:tcPr>
                  <w:tcW w:w="56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049DDC4" w14:textId="77777777" w:rsidR="00DA3421" w:rsidRDefault="00257AE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57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CCD76F3" w14:textId="77777777" w:rsidR="00DA3421" w:rsidRDefault="00257AE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14</w:t>
                  </w:r>
                </w:p>
              </w:tc>
              <w:tc>
                <w:tcPr>
                  <w:tcW w:w="64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215944CF" w14:textId="77777777" w:rsidR="00DA3421" w:rsidRDefault="00257AE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10002</w:t>
                  </w:r>
                </w:p>
              </w:tc>
              <w:tc>
                <w:tcPr>
                  <w:tcW w:w="68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78B18ED7" w14:textId="77777777" w:rsidR="00DA3421" w:rsidRDefault="00257AE6">
                  <w:pPr>
                    <w:spacing w:after="0" w:line="240" w:lineRule="auto"/>
                    <w:jc w:val="center"/>
                  </w:pPr>
                  <w:proofErr w:type="spellStart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pc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/ha</w:t>
                  </w:r>
                </w:p>
              </w:tc>
              <w:tc>
                <w:tcPr>
                  <w:tcW w:w="124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EC1BF8C" w14:textId="77777777" w:rsidR="00DA3421" w:rsidRDefault="00257AE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23 500,00</w:t>
                  </w:r>
                </w:p>
              </w:tc>
              <w:tc>
                <w:tcPr>
                  <w:tcW w:w="91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9DE37FF" w14:textId="77777777" w:rsidR="00DA3421" w:rsidRDefault="00257AE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9 207</w:t>
                  </w:r>
                </w:p>
              </w:tc>
              <w:tc>
                <w:tcPr>
                  <w:tcW w:w="71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D171F2E" w14:textId="77777777" w:rsidR="00DA3421" w:rsidRDefault="00257AE6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2,2</w:t>
                  </w:r>
                </w:p>
              </w:tc>
              <w:tc>
                <w:tcPr>
                  <w:tcW w:w="76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B141721" w14:textId="77777777" w:rsidR="00DA3421" w:rsidRDefault="00DA3421">
                  <w:pPr>
                    <w:spacing w:after="0" w:line="240" w:lineRule="auto"/>
                  </w:pPr>
                </w:p>
              </w:tc>
              <w:tc>
                <w:tcPr>
                  <w:tcW w:w="117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CC82AA6" w14:textId="77777777" w:rsidR="00DA3421" w:rsidRDefault="00257AE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476,00</w:t>
                  </w:r>
                </w:p>
              </w:tc>
            </w:tr>
            <w:tr w:rsidR="00DA3421" w14:paraId="6C9A51BE" w14:textId="77777777">
              <w:trPr>
                <w:trHeight w:val="262"/>
              </w:trPr>
              <w:tc>
                <w:tcPr>
                  <w:tcW w:w="160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7D8A5C0" w14:textId="77777777" w:rsidR="00DA3421" w:rsidRDefault="00DA3421">
                  <w:pPr>
                    <w:spacing w:after="0" w:line="240" w:lineRule="auto"/>
                  </w:pPr>
                </w:p>
              </w:tc>
              <w:tc>
                <w:tcPr>
                  <w:tcW w:w="89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D5B9815" w14:textId="77777777" w:rsidR="00DA3421" w:rsidRDefault="00257AE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2155</w:t>
                  </w:r>
                </w:p>
              </w:tc>
              <w:tc>
                <w:tcPr>
                  <w:tcW w:w="48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DE63599" w14:textId="77777777" w:rsidR="00DA3421" w:rsidRDefault="00257AE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</w:t>
                  </w:r>
                </w:p>
              </w:tc>
              <w:tc>
                <w:tcPr>
                  <w:tcW w:w="37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3A2EB7F" w14:textId="77777777" w:rsidR="00DA3421" w:rsidRDefault="00DA3421">
                  <w:pPr>
                    <w:spacing w:after="0" w:line="240" w:lineRule="auto"/>
                  </w:pPr>
                </w:p>
              </w:tc>
              <w:tc>
                <w:tcPr>
                  <w:tcW w:w="56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C315AD3" w14:textId="77777777" w:rsidR="00DA3421" w:rsidRDefault="00257AE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57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C763BE1" w14:textId="77777777" w:rsidR="00DA3421" w:rsidRDefault="00257AE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14</w:t>
                  </w:r>
                </w:p>
              </w:tc>
              <w:tc>
                <w:tcPr>
                  <w:tcW w:w="64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7EE3D770" w14:textId="77777777" w:rsidR="00DA3421" w:rsidRDefault="00257AE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10002</w:t>
                  </w:r>
                </w:p>
              </w:tc>
              <w:tc>
                <w:tcPr>
                  <w:tcW w:w="68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05CCE671" w14:textId="77777777" w:rsidR="00DA3421" w:rsidRDefault="00257AE6">
                  <w:pPr>
                    <w:spacing w:after="0" w:line="240" w:lineRule="auto"/>
                    <w:jc w:val="center"/>
                  </w:pPr>
                  <w:proofErr w:type="spellStart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pc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/ha</w:t>
                  </w:r>
                </w:p>
              </w:tc>
              <w:tc>
                <w:tcPr>
                  <w:tcW w:w="124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0B12F2E" w14:textId="77777777" w:rsidR="00DA3421" w:rsidRDefault="00257AE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23 500,00</w:t>
                  </w:r>
                </w:p>
              </w:tc>
              <w:tc>
                <w:tcPr>
                  <w:tcW w:w="91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86BBF0B" w14:textId="77777777" w:rsidR="00DA3421" w:rsidRDefault="00257AE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480</w:t>
                  </w:r>
                </w:p>
              </w:tc>
              <w:tc>
                <w:tcPr>
                  <w:tcW w:w="71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88CDFD6" w14:textId="77777777" w:rsidR="00DA3421" w:rsidRDefault="00257AE6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2,2</w:t>
                  </w:r>
                </w:p>
              </w:tc>
              <w:tc>
                <w:tcPr>
                  <w:tcW w:w="76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F740295" w14:textId="77777777" w:rsidR="00DA3421" w:rsidRDefault="00DA3421">
                  <w:pPr>
                    <w:spacing w:after="0" w:line="240" w:lineRule="auto"/>
                  </w:pPr>
                </w:p>
              </w:tc>
              <w:tc>
                <w:tcPr>
                  <w:tcW w:w="117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0941946" w14:textId="77777777" w:rsidR="00DA3421" w:rsidRDefault="00257AE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24,82</w:t>
                  </w:r>
                </w:p>
              </w:tc>
            </w:tr>
            <w:tr w:rsidR="00DA3421" w14:paraId="569F852B" w14:textId="77777777">
              <w:trPr>
                <w:trHeight w:val="262"/>
              </w:trPr>
              <w:tc>
                <w:tcPr>
                  <w:tcW w:w="160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73ED284" w14:textId="77777777" w:rsidR="00DA3421" w:rsidRDefault="00257AE6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část</w:t>
                  </w:r>
                </w:p>
              </w:tc>
              <w:tc>
                <w:tcPr>
                  <w:tcW w:w="89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01F12C1" w14:textId="77777777" w:rsidR="00DA3421" w:rsidRDefault="00257AE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2174</w:t>
                  </w:r>
                </w:p>
              </w:tc>
              <w:tc>
                <w:tcPr>
                  <w:tcW w:w="48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31F593F" w14:textId="77777777" w:rsidR="00DA3421" w:rsidRDefault="00DA3421">
                  <w:pPr>
                    <w:spacing w:after="0" w:line="240" w:lineRule="auto"/>
                  </w:pPr>
                </w:p>
              </w:tc>
              <w:tc>
                <w:tcPr>
                  <w:tcW w:w="37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4AF8546" w14:textId="77777777" w:rsidR="00DA3421" w:rsidRDefault="00DA3421">
                  <w:pPr>
                    <w:spacing w:after="0" w:line="240" w:lineRule="auto"/>
                  </w:pPr>
                </w:p>
              </w:tc>
              <w:tc>
                <w:tcPr>
                  <w:tcW w:w="56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C98C1E6" w14:textId="77777777" w:rsidR="00DA3421" w:rsidRDefault="00257AE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57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B535B83" w14:textId="77777777" w:rsidR="00DA3421" w:rsidRDefault="00257AE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14</w:t>
                  </w:r>
                </w:p>
              </w:tc>
              <w:tc>
                <w:tcPr>
                  <w:tcW w:w="64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57EA8AF4" w14:textId="77777777" w:rsidR="00DA3421" w:rsidRDefault="00257AE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10002</w:t>
                  </w:r>
                </w:p>
              </w:tc>
              <w:tc>
                <w:tcPr>
                  <w:tcW w:w="68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5BE18EBA" w14:textId="77777777" w:rsidR="00DA3421" w:rsidRDefault="00257AE6">
                  <w:pPr>
                    <w:spacing w:after="0" w:line="240" w:lineRule="auto"/>
                    <w:jc w:val="center"/>
                  </w:pPr>
                  <w:proofErr w:type="spellStart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pc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/ha</w:t>
                  </w:r>
                </w:p>
              </w:tc>
              <w:tc>
                <w:tcPr>
                  <w:tcW w:w="124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72D5879" w14:textId="77777777" w:rsidR="00DA3421" w:rsidRDefault="00257AE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23 500,00</w:t>
                  </w:r>
                </w:p>
              </w:tc>
              <w:tc>
                <w:tcPr>
                  <w:tcW w:w="91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1A8112C" w14:textId="77777777" w:rsidR="00DA3421" w:rsidRDefault="00257AE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227</w:t>
                  </w:r>
                </w:p>
              </w:tc>
              <w:tc>
                <w:tcPr>
                  <w:tcW w:w="71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7A77829" w14:textId="77777777" w:rsidR="00DA3421" w:rsidRDefault="00257AE6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2,2</w:t>
                  </w:r>
                </w:p>
              </w:tc>
              <w:tc>
                <w:tcPr>
                  <w:tcW w:w="76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EB9990E" w14:textId="77777777" w:rsidR="00DA3421" w:rsidRDefault="00DA3421">
                  <w:pPr>
                    <w:spacing w:after="0" w:line="240" w:lineRule="auto"/>
                  </w:pPr>
                </w:p>
              </w:tc>
              <w:tc>
                <w:tcPr>
                  <w:tcW w:w="117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13197F6" w14:textId="77777777" w:rsidR="00DA3421" w:rsidRDefault="00257AE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11,74</w:t>
                  </w:r>
                </w:p>
              </w:tc>
            </w:tr>
            <w:tr w:rsidR="00257AE6" w14:paraId="4D2FAF7B" w14:textId="77777777" w:rsidTr="00257AE6">
              <w:trPr>
                <w:trHeight w:val="262"/>
              </w:trPr>
              <w:tc>
                <w:tcPr>
                  <w:tcW w:w="1605" w:type="dxa"/>
                  <w:gridSpan w:val="4"/>
                  <w:tcBorders>
                    <w:top w:val="single" w:sz="7" w:space="0" w:color="000000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0C4A36E" w14:textId="77777777" w:rsidR="00DA3421" w:rsidRDefault="00257AE6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>Celkem za katastr</w:t>
                  </w:r>
                </w:p>
              </w:tc>
              <w:tc>
                <w:tcPr>
                  <w:tcW w:w="563" w:type="dxa"/>
                  <w:tcBorders>
                    <w:top w:val="single" w:sz="7" w:space="0" w:color="000000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DF9C26C" w14:textId="77777777" w:rsidR="00DA3421" w:rsidRDefault="00DA3421">
                  <w:pPr>
                    <w:spacing w:after="0" w:line="240" w:lineRule="auto"/>
                  </w:pPr>
                </w:p>
              </w:tc>
              <w:tc>
                <w:tcPr>
                  <w:tcW w:w="570" w:type="dxa"/>
                  <w:tcBorders>
                    <w:top w:val="single" w:sz="7" w:space="0" w:color="000000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1A4A46A" w14:textId="77777777" w:rsidR="00DA3421" w:rsidRDefault="00DA3421">
                  <w:pPr>
                    <w:spacing w:after="0" w:line="240" w:lineRule="auto"/>
                  </w:pPr>
                </w:p>
              </w:tc>
              <w:tc>
                <w:tcPr>
                  <w:tcW w:w="646" w:type="dxa"/>
                  <w:tcBorders>
                    <w:top w:val="single" w:sz="7" w:space="0" w:color="000000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34446806" w14:textId="77777777" w:rsidR="00DA3421" w:rsidRDefault="00DA3421">
                  <w:pPr>
                    <w:spacing w:after="0" w:line="240" w:lineRule="auto"/>
                  </w:pPr>
                </w:p>
              </w:tc>
              <w:tc>
                <w:tcPr>
                  <w:tcW w:w="688" w:type="dxa"/>
                  <w:tcBorders>
                    <w:top w:val="single" w:sz="7" w:space="0" w:color="000000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F578F23" w14:textId="77777777" w:rsidR="00DA3421" w:rsidRDefault="00DA3421">
                  <w:pPr>
                    <w:spacing w:after="0" w:line="240" w:lineRule="auto"/>
                  </w:pPr>
                </w:p>
              </w:tc>
              <w:tc>
                <w:tcPr>
                  <w:tcW w:w="1248" w:type="dxa"/>
                  <w:tcBorders>
                    <w:top w:val="single" w:sz="7" w:space="0" w:color="000000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D1B0D34" w14:textId="77777777" w:rsidR="00DA3421" w:rsidRDefault="00DA3421">
                  <w:pPr>
                    <w:spacing w:after="0" w:line="240" w:lineRule="auto"/>
                  </w:pPr>
                </w:p>
              </w:tc>
              <w:tc>
                <w:tcPr>
                  <w:tcW w:w="910" w:type="dxa"/>
                  <w:tcBorders>
                    <w:top w:val="single" w:sz="7" w:space="0" w:color="000000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1D6556A" w14:textId="77777777" w:rsidR="00DA3421" w:rsidRDefault="00257AE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9 914</w:t>
                  </w:r>
                </w:p>
              </w:tc>
              <w:tc>
                <w:tcPr>
                  <w:tcW w:w="718" w:type="dxa"/>
                  <w:tcBorders>
                    <w:top w:val="single" w:sz="7" w:space="0" w:color="000000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6978EF7" w14:textId="77777777" w:rsidR="00DA3421" w:rsidRDefault="00DA3421">
                  <w:pPr>
                    <w:spacing w:after="0" w:line="240" w:lineRule="auto"/>
                  </w:pPr>
                </w:p>
              </w:tc>
              <w:tc>
                <w:tcPr>
                  <w:tcW w:w="766" w:type="dxa"/>
                  <w:tcBorders>
                    <w:top w:val="single" w:sz="7" w:space="0" w:color="000000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F5449D5" w14:textId="77777777" w:rsidR="00DA3421" w:rsidRDefault="00DA3421">
                  <w:pPr>
                    <w:spacing w:after="0" w:line="240" w:lineRule="auto"/>
                  </w:pPr>
                </w:p>
              </w:tc>
              <w:tc>
                <w:tcPr>
                  <w:tcW w:w="1177" w:type="dxa"/>
                  <w:tcBorders>
                    <w:top w:val="single" w:sz="7" w:space="0" w:color="000000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FA161BE" w14:textId="77777777" w:rsidR="00DA3421" w:rsidRDefault="00257AE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512,55</w:t>
                  </w:r>
                </w:p>
              </w:tc>
            </w:tr>
            <w:tr w:rsidR="00257AE6" w14:paraId="1A3B50C3" w14:textId="77777777" w:rsidTr="00257AE6">
              <w:trPr>
                <w:trHeight w:val="262"/>
              </w:trPr>
              <w:tc>
                <w:tcPr>
                  <w:tcW w:w="1605" w:type="dxa"/>
                  <w:gridSpan w:val="13"/>
                  <w:tcBorders>
                    <w:top w:val="nil"/>
                    <w:left w:val="nil"/>
                    <w:bottom w:val="single" w:sz="7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96BEC62" w14:textId="77777777" w:rsidR="00DA3421" w:rsidRDefault="00257AE6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b/>
                      <w:color w:val="000000"/>
                    </w:rPr>
                    <w:t xml:space="preserve">Katastr: </w:t>
                  </w:r>
                  <w:r>
                    <w:rPr>
                      <w:rFonts w:ascii="Arial" w:eastAsia="Arial" w:hAnsi="Arial"/>
                      <w:b/>
                      <w:color w:val="000000"/>
                    </w:rPr>
                    <w:t>Frymburk</w:t>
                  </w:r>
                </w:p>
              </w:tc>
            </w:tr>
            <w:tr w:rsidR="00DA3421" w14:paraId="0582D6B6" w14:textId="77777777">
              <w:trPr>
                <w:trHeight w:val="262"/>
              </w:trPr>
              <w:tc>
                <w:tcPr>
                  <w:tcW w:w="160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096059B" w14:textId="77777777" w:rsidR="00DA3421" w:rsidRDefault="00257AE6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zarostlá plocha</w:t>
                  </w:r>
                </w:p>
              </w:tc>
              <w:tc>
                <w:tcPr>
                  <w:tcW w:w="89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661F110" w14:textId="77777777" w:rsidR="00DA3421" w:rsidRDefault="00257AE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783</w:t>
                  </w:r>
                </w:p>
              </w:tc>
              <w:tc>
                <w:tcPr>
                  <w:tcW w:w="48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669C011" w14:textId="77777777" w:rsidR="00DA3421" w:rsidRDefault="00257AE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3</w:t>
                  </w:r>
                </w:p>
              </w:tc>
              <w:tc>
                <w:tcPr>
                  <w:tcW w:w="37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1FA0A12" w14:textId="77777777" w:rsidR="00DA3421" w:rsidRDefault="00DA3421">
                  <w:pPr>
                    <w:spacing w:after="0" w:line="240" w:lineRule="auto"/>
                  </w:pPr>
                </w:p>
              </w:tc>
              <w:tc>
                <w:tcPr>
                  <w:tcW w:w="56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061095D" w14:textId="77777777" w:rsidR="00DA3421" w:rsidRDefault="00257AE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57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5B110CC" w14:textId="77777777" w:rsidR="00DA3421" w:rsidRDefault="00257AE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11</w:t>
                  </w:r>
                </w:p>
              </w:tc>
              <w:tc>
                <w:tcPr>
                  <w:tcW w:w="64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54DE3E0C" w14:textId="77777777" w:rsidR="00DA3421" w:rsidRDefault="00257AE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10002</w:t>
                  </w:r>
                </w:p>
              </w:tc>
              <w:tc>
                <w:tcPr>
                  <w:tcW w:w="68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6CFF2753" w14:textId="77777777" w:rsidR="00DA3421" w:rsidRDefault="00257AE6">
                  <w:pPr>
                    <w:spacing w:after="0" w:line="240" w:lineRule="auto"/>
                    <w:jc w:val="center"/>
                  </w:pPr>
                  <w:proofErr w:type="spellStart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pc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/ha</w:t>
                  </w:r>
                </w:p>
              </w:tc>
              <w:tc>
                <w:tcPr>
                  <w:tcW w:w="124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3949A9C" w14:textId="77777777" w:rsidR="00DA3421" w:rsidRDefault="00257AE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22 600,00</w:t>
                  </w:r>
                </w:p>
              </w:tc>
              <w:tc>
                <w:tcPr>
                  <w:tcW w:w="91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6FC0519" w14:textId="77777777" w:rsidR="00DA3421" w:rsidRDefault="00257AE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130</w:t>
                  </w:r>
                </w:p>
              </w:tc>
              <w:tc>
                <w:tcPr>
                  <w:tcW w:w="71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D5C7349" w14:textId="77777777" w:rsidR="00DA3421" w:rsidRDefault="00257AE6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2,2</w:t>
                  </w:r>
                </w:p>
              </w:tc>
              <w:tc>
                <w:tcPr>
                  <w:tcW w:w="76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EBFA43D" w14:textId="77777777" w:rsidR="00DA3421" w:rsidRDefault="00DA3421">
                  <w:pPr>
                    <w:spacing w:after="0" w:line="240" w:lineRule="auto"/>
                  </w:pPr>
                </w:p>
              </w:tc>
              <w:tc>
                <w:tcPr>
                  <w:tcW w:w="117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90CA781" w14:textId="77777777" w:rsidR="00DA3421" w:rsidRDefault="00257AE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6,46</w:t>
                  </w:r>
                </w:p>
              </w:tc>
            </w:tr>
            <w:tr w:rsidR="00DA3421" w14:paraId="7EF3C15B" w14:textId="77777777">
              <w:trPr>
                <w:trHeight w:val="262"/>
              </w:trPr>
              <w:tc>
                <w:tcPr>
                  <w:tcW w:w="160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773A53D" w14:textId="77777777" w:rsidR="00DA3421" w:rsidRDefault="00DA3421">
                  <w:pPr>
                    <w:spacing w:after="0" w:line="240" w:lineRule="auto"/>
                  </w:pPr>
                </w:p>
              </w:tc>
              <w:tc>
                <w:tcPr>
                  <w:tcW w:w="89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A96D392" w14:textId="77777777" w:rsidR="00DA3421" w:rsidRDefault="00257AE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783</w:t>
                  </w:r>
                </w:p>
              </w:tc>
              <w:tc>
                <w:tcPr>
                  <w:tcW w:w="48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73F9402" w14:textId="77777777" w:rsidR="00DA3421" w:rsidRDefault="00257AE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14</w:t>
                  </w:r>
                </w:p>
              </w:tc>
              <w:tc>
                <w:tcPr>
                  <w:tcW w:w="37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D1DCFE5" w14:textId="77777777" w:rsidR="00DA3421" w:rsidRDefault="00DA3421">
                  <w:pPr>
                    <w:spacing w:after="0" w:line="240" w:lineRule="auto"/>
                  </w:pPr>
                </w:p>
              </w:tc>
              <w:tc>
                <w:tcPr>
                  <w:tcW w:w="56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BBD3C63" w14:textId="77777777" w:rsidR="00DA3421" w:rsidRDefault="00257AE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57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5C284A5" w14:textId="77777777" w:rsidR="00DA3421" w:rsidRDefault="00257AE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5</w:t>
                  </w:r>
                </w:p>
              </w:tc>
              <w:tc>
                <w:tcPr>
                  <w:tcW w:w="64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22679053" w14:textId="77777777" w:rsidR="00DA3421" w:rsidRDefault="00257AE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10002</w:t>
                  </w:r>
                </w:p>
              </w:tc>
              <w:tc>
                <w:tcPr>
                  <w:tcW w:w="68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7A188695" w14:textId="77777777" w:rsidR="00DA3421" w:rsidRDefault="00257AE6">
                  <w:pPr>
                    <w:spacing w:after="0" w:line="240" w:lineRule="auto"/>
                    <w:jc w:val="center"/>
                  </w:pPr>
                  <w:proofErr w:type="spellStart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pc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/ha</w:t>
                  </w:r>
                </w:p>
              </w:tc>
              <w:tc>
                <w:tcPr>
                  <w:tcW w:w="124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9EFF871" w14:textId="77777777" w:rsidR="00DA3421" w:rsidRDefault="00257AE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22 600,00</w:t>
                  </w:r>
                </w:p>
              </w:tc>
              <w:tc>
                <w:tcPr>
                  <w:tcW w:w="91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61AD9B3" w14:textId="77777777" w:rsidR="00DA3421" w:rsidRDefault="00257AE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621</w:t>
                  </w:r>
                </w:p>
              </w:tc>
              <w:tc>
                <w:tcPr>
                  <w:tcW w:w="71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F1E68EA" w14:textId="77777777" w:rsidR="00DA3421" w:rsidRDefault="00257AE6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2,2</w:t>
                  </w:r>
                </w:p>
              </w:tc>
              <w:tc>
                <w:tcPr>
                  <w:tcW w:w="76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CABBE62" w14:textId="77777777" w:rsidR="00DA3421" w:rsidRDefault="00DA3421">
                  <w:pPr>
                    <w:spacing w:after="0" w:line="240" w:lineRule="auto"/>
                  </w:pPr>
                </w:p>
              </w:tc>
              <w:tc>
                <w:tcPr>
                  <w:tcW w:w="117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3B3ACA9" w14:textId="77777777" w:rsidR="00DA3421" w:rsidRDefault="00257AE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30,88</w:t>
                  </w:r>
                </w:p>
              </w:tc>
            </w:tr>
            <w:tr w:rsidR="00DA3421" w14:paraId="51EB41D7" w14:textId="77777777">
              <w:trPr>
                <w:trHeight w:val="262"/>
              </w:trPr>
              <w:tc>
                <w:tcPr>
                  <w:tcW w:w="160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84DCAD3" w14:textId="77777777" w:rsidR="00DA3421" w:rsidRDefault="00DA3421">
                  <w:pPr>
                    <w:spacing w:after="0" w:line="240" w:lineRule="auto"/>
                  </w:pPr>
                </w:p>
              </w:tc>
              <w:tc>
                <w:tcPr>
                  <w:tcW w:w="89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B6AE9C8" w14:textId="77777777" w:rsidR="00DA3421" w:rsidRDefault="00257AE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785</w:t>
                  </w:r>
                </w:p>
              </w:tc>
              <w:tc>
                <w:tcPr>
                  <w:tcW w:w="48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F974B11" w14:textId="77777777" w:rsidR="00DA3421" w:rsidRDefault="00257AE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</w:t>
                  </w:r>
                </w:p>
              </w:tc>
              <w:tc>
                <w:tcPr>
                  <w:tcW w:w="37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A278181" w14:textId="77777777" w:rsidR="00DA3421" w:rsidRDefault="00DA3421">
                  <w:pPr>
                    <w:spacing w:after="0" w:line="240" w:lineRule="auto"/>
                  </w:pPr>
                </w:p>
              </w:tc>
              <w:tc>
                <w:tcPr>
                  <w:tcW w:w="56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89FD96D" w14:textId="77777777" w:rsidR="00DA3421" w:rsidRDefault="00257AE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57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76500D8" w14:textId="77777777" w:rsidR="00DA3421" w:rsidRDefault="00257AE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14</w:t>
                  </w:r>
                </w:p>
              </w:tc>
              <w:tc>
                <w:tcPr>
                  <w:tcW w:w="64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18DE1492" w14:textId="77777777" w:rsidR="00DA3421" w:rsidRDefault="00257AE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10002</w:t>
                  </w:r>
                </w:p>
              </w:tc>
              <w:tc>
                <w:tcPr>
                  <w:tcW w:w="68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1AC7DE10" w14:textId="77777777" w:rsidR="00DA3421" w:rsidRDefault="00257AE6">
                  <w:pPr>
                    <w:spacing w:after="0" w:line="240" w:lineRule="auto"/>
                    <w:jc w:val="center"/>
                  </w:pPr>
                  <w:proofErr w:type="spellStart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pc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/ha</w:t>
                  </w:r>
                </w:p>
              </w:tc>
              <w:tc>
                <w:tcPr>
                  <w:tcW w:w="124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09EC80F" w14:textId="77777777" w:rsidR="00DA3421" w:rsidRDefault="00257AE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22 600,00</w:t>
                  </w:r>
                </w:p>
              </w:tc>
              <w:tc>
                <w:tcPr>
                  <w:tcW w:w="91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66D9C6C" w14:textId="77777777" w:rsidR="00DA3421" w:rsidRDefault="00257AE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7</w:t>
                  </w:r>
                </w:p>
              </w:tc>
              <w:tc>
                <w:tcPr>
                  <w:tcW w:w="71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616C530" w14:textId="77777777" w:rsidR="00DA3421" w:rsidRDefault="00257AE6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2,2</w:t>
                  </w:r>
                </w:p>
              </w:tc>
              <w:tc>
                <w:tcPr>
                  <w:tcW w:w="76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2977B3D" w14:textId="77777777" w:rsidR="00DA3421" w:rsidRDefault="00DA3421">
                  <w:pPr>
                    <w:spacing w:after="0" w:line="240" w:lineRule="auto"/>
                  </w:pPr>
                </w:p>
              </w:tc>
              <w:tc>
                <w:tcPr>
                  <w:tcW w:w="117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85F7A80" w14:textId="77777777" w:rsidR="00DA3421" w:rsidRDefault="00257AE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0,35</w:t>
                  </w:r>
                </w:p>
              </w:tc>
            </w:tr>
            <w:tr w:rsidR="00DA3421" w14:paraId="25494937" w14:textId="77777777">
              <w:trPr>
                <w:trHeight w:val="262"/>
              </w:trPr>
              <w:tc>
                <w:tcPr>
                  <w:tcW w:w="160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949AE8F" w14:textId="77777777" w:rsidR="00DA3421" w:rsidRDefault="00DA3421">
                  <w:pPr>
                    <w:spacing w:after="0" w:line="240" w:lineRule="auto"/>
                  </w:pPr>
                </w:p>
              </w:tc>
              <w:tc>
                <w:tcPr>
                  <w:tcW w:w="89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ABA9039" w14:textId="77777777" w:rsidR="00DA3421" w:rsidRDefault="00257AE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785</w:t>
                  </w:r>
                </w:p>
              </w:tc>
              <w:tc>
                <w:tcPr>
                  <w:tcW w:w="48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23BA03D" w14:textId="77777777" w:rsidR="00DA3421" w:rsidRDefault="00257AE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31</w:t>
                  </w:r>
                </w:p>
              </w:tc>
              <w:tc>
                <w:tcPr>
                  <w:tcW w:w="37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47F3394" w14:textId="77777777" w:rsidR="00DA3421" w:rsidRDefault="00DA3421">
                  <w:pPr>
                    <w:spacing w:after="0" w:line="240" w:lineRule="auto"/>
                  </w:pPr>
                </w:p>
              </w:tc>
              <w:tc>
                <w:tcPr>
                  <w:tcW w:w="56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EEA926D" w14:textId="77777777" w:rsidR="00DA3421" w:rsidRDefault="00257AE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57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8003B62" w14:textId="77777777" w:rsidR="00DA3421" w:rsidRDefault="00257AE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14</w:t>
                  </w:r>
                </w:p>
              </w:tc>
              <w:tc>
                <w:tcPr>
                  <w:tcW w:w="64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3BF30BFF" w14:textId="77777777" w:rsidR="00DA3421" w:rsidRDefault="00257AE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10002</w:t>
                  </w:r>
                </w:p>
              </w:tc>
              <w:tc>
                <w:tcPr>
                  <w:tcW w:w="68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762016F7" w14:textId="77777777" w:rsidR="00DA3421" w:rsidRDefault="00257AE6">
                  <w:pPr>
                    <w:spacing w:after="0" w:line="240" w:lineRule="auto"/>
                    <w:jc w:val="center"/>
                  </w:pPr>
                  <w:proofErr w:type="spellStart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pc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/ha</w:t>
                  </w:r>
                </w:p>
              </w:tc>
              <w:tc>
                <w:tcPr>
                  <w:tcW w:w="124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81E000F" w14:textId="77777777" w:rsidR="00DA3421" w:rsidRDefault="00257AE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22 600,00</w:t>
                  </w:r>
                </w:p>
              </w:tc>
              <w:tc>
                <w:tcPr>
                  <w:tcW w:w="91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1F522E1" w14:textId="77777777" w:rsidR="00DA3421" w:rsidRDefault="00257AE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94</w:t>
                  </w:r>
                </w:p>
              </w:tc>
              <w:tc>
                <w:tcPr>
                  <w:tcW w:w="71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447ED00" w14:textId="77777777" w:rsidR="00DA3421" w:rsidRDefault="00257AE6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2,2</w:t>
                  </w:r>
                </w:p>
              </w:tc>
              <w:tc>
                <w:tcPr>
                  <w:tcW w:w="76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65BFBFC" w14:textId="77777777" w:rsidR="00DA3421" w:rsidRDefault="00DA3421">
                  <w:pPr>
                    <w:spacing w:after="0" w:line="240" w:lineRule="auto"/>
                  </w:pPr>
                </w:p>
              </w:tc>
              <w:tc>
                <w:tcPr>
                  <w:tcW w:w="117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1DEA414" w14:textId="77777777" w:rsidR="00DA3421" w:rsidRDefault="00257AE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4,67</w:t>
                  </w:r>
                </w:p>
              </w:tc>
            </w:tr>
            <w:tr w:rsidR="00DA3421" w14:paraId="05DFC4A0" w14:textId="77777777">
              <w:trPr>
                <w:trHeight w:val="262"/>
              </w:trPr>
              <w:tc>
                <w:tcPr>
                  <w:tcW w:w="160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78A946E" w14:textId="77777777" w:rsidR="00DA3421" w:rsidRDefault="00DA3421">
                  <w:pPr>
                    <w:spacing w:after="0" w:line="240" w:lineRule="auto"/>
                  </w:pPr>
                </w:p>
              </w:tc>
              <w:tc>
                <w:tcPr>
                  <w:tcW w:w="89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A6D0471" w14:textId="77777777" w:rsidR="00DA3421" w:rsidRDefault="00257AE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1041</w:t>
                  </w:r>
                </w:p>
              </w:tc>
              <w:tc>
                <w:tcPr>
                  <w:tcW w:w="48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3506400" w14:textId="77777777" w:rsidR="00DA3421" w:rsidRDefault="00257AE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3</w:t>
                  </w:r>
                </w:p>
              </w:tc>
              <w:tc>
                <w:tcPr>
                  <w:tcW w:w="37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E1944FD" w14:textId="77777777" w:rsidR="00DA3421" w:rsidRDefault="00DA3421">
                  <w:pPr>
                    <w:spacing w:after="0" w:line="240" w:lineRule="auto"/>
                  </w:pPr>
                </w:p>
              </w:tc>
              <w:tc>
                <w:tcPr>
                  <w:tcW w:w="56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A789AD0" w14:textId="77777777" w:rsidR="00DA3421" w:rsidRDefault="00257AE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57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FD815F8" w14:textId="77777777" w:rsidR="00DA3421" w:rsidRDefault="00257AE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14</w:t>
                  </w:r>
                </w:p>
              </w:tc>
              <w:tc>
                <w:tcPr>
                  <w:tcW w:w="64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7FCFC752" w14:textId="77777777" w:rsidR="00DA3421" w:rsidRDefault="00257AE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10002</w:t>
                  </w:r>
                </w:p>
              </w:tc>
              <w:tc>
                <w:tcPr>
                  <w:tcW w:w="68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611E9B22" w14:textId="77777777" w:rsidR="00DA3421" w:rsidRDefault="00257AE6">
                  <w:pPr>
                    <w:spacing w:after="0" w:line="240" w:lineRule="auto"/>
                    <w:jc w:val="center"/>
                  </w:pPr>
                  <w:proofErr w:type="spellStart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pc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/ha</w:t>
                  </w:r>
                </w:p>
              </w:tc>
              <w:tc>
                <w:tcPr>
                  <w:tcW w:w="124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E325B6A" w14:textId="77777777" w:rsidR="00DA3421" w:rsidRDefault="00257AE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22 600,00</w:t>
                  </w:r>
                </w:p>
              </w:tc>
              <w:tc>
                <w:tcPr>
                  <w:tcW w:w="91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CE9D936" w14:textId="77777777" w:rsidR="00DA3421" w:rsidRDefault="00257AE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239</w:t>
                  </w:r>
                </w:p>
              </w:tc>
              <w:tc>
                <w:tcPr>
                  <w:tcW w:w="71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23EAF14" w14:textId="77777777" w:rsidR="00DA3421" w:rsidRDefault="00257AE6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2,2</w:t>
                  </w:r>
                </w:p>
              </w:tc>
              <w:tc>
                <w:tcPr>
                  <w:tcW w:w="76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9CF7086" w14:textId="77777777" w:rsidR="00DA3421" w:rsidRDefault="00DA3421">
                  <w:pPr>
                    <w:spacing w:after="0" w:line="240" w:lineRule="auto"/>
                  </w:pPr>
                </w:p>
              </w:tc>
              <w:tc>
                <w:tcPr>
                  <w:tcW w:w="117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61CB1DA" w14:textId="77777777" w:rsidR="00DA3421" w:rsidRDefault="00257AE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11,88</w:t>
                  </w:r>
                </w:p>
              </w:tc>
            </w:tr>
            <w:tr w:rsidR="00DA3421" w14:paraId="60DDE2E7" w14:textId="77777777">
              <w:trPr>
                <w:trHeight w:val="262"/>
              </w:trPr>
              <w:tc>
                <w:tcPr>
                  <w:tcW w:w="160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486EC16" w14:textId="77777777" w:rsidR="00DA3421" w:rsidRDefault="00257AE6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část</w:t>
                  </w:r>
                </w:p>
              </w:tc>
              <w:tc>
                <w:tcPr>
                  <w:tcW w:w="89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71C1082" w14:textId="77777777" w:rsidR="00DA3421" w:rsidRDefault="00257AE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1053</w:t>
                  </w:r>
                </w:p>
              </w:tc>
              <w:tc>
                <w:tcPr>
                  <w:tcW w:w="48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AB249A2" w14:textId="77777777" w:rsidR="00DA3421" w:rsidRDefault="00257AE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3</w:t>
                  </w:r>
                </w:p>
              </w:tc>
              <w:tc>
                <w:tcPr>
                  <w:tcW w:w="37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4BF8FCF" w14:textId="77777777" w:rsidR="00DA3421" w:rsidRDefault="00DA3421">
                  <w:pPr>
                    <w:spacing w:after="0" w:line="240" w:lineRule="auto"/>
                  </w:pPr>
                </w:p>
              </w:tc>
              <w:tc>
                <w:tcPr>
                  <w:tcW w:w="56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3FCEEBC" w14:textId="77777777" w:rsidR="00DA3421" w:rsidRDefault="00257AE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57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95F89EC" w14:textId="77777777" w:rsidR="00DA3421" w:rsidRDefault="00257AE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14</w:t>
                  </w:r>
                </w:p>
              </w:tc>
              <w:tc>
                <w:tcPr>
                  <w:tcW w:w="64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713B04AA" w14:textId="77777777" w:rsidR="00DA3421" w:rsidRDefault="00257AE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10002</w:t>
                  </w:r>
                </w:p>
              </w:tc>
              <w:tc>
                <w:tcPr>
                  <w:tcW w:w="68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002ED71C" w14:textId="77777777" w:rsidR="00DA3421" w:rsidRDefault="00257AE6">
                  <w:pPr>
                    <w:spacing w:after="0" w:line="240" w:lineRule="auto"/>
                    <w:jc w:val="center"/>
                  </w:pPr>
                  <w:proofErr w:type="spellStart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pc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/ha</w:t>
                  </w:r>
                </w:p>
              </w:tc>
              <w:tc>
                <w:tcPr>
                  <w:tcW w:w="124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FFF0FA3" w14:textId="77777777" w:rsidR="00DA3421" w:rsidRDefault="00257AE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22 600,00</w:t>
                  </w:r>
                </w:p>
              </w:tc>
              <w:tc>
                <w:tcPr>
                  <w:tcW w:w="91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707981E" w14:textId="77777777" w:rsidR="00DA3421" w:rsidRDefault="00257AE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427</w:t>
                  </w:r>
                </w:p>
              </w:tc>
              <w:tc>
                <w:tcPr>
                  <w:tcW w:w="71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96365BB" w14:textId="77777777" w:rsidR="00DA3421" w:rsidRDefault="00257AE6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2,2</w:t>
                  </w:r>
                </w:p>
              </w:tc>
              <w:tc>
                <w:tcPr>
                  <w:tcW w:w="76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5427E91" w14:textId="77777777" w:rsidR="00DA3421" w:rsidRDefault="00DA3421">
                  <w:pPr>
                    <w:spacing w:after="0" w:line="240" w:lineRule="auto"/>
                  </w:pPr>
                </w:p>
              </w:tc>
              <w:tc>
                <w:tcPr>
                  <w:tcW w:w="117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2FE4D07" w14:textId="77777777" w:rsidR="00DA3421" w:rsidRDefault="00257AE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21,23</w:t>
                  </w:r>
                </w:p>
              </w:tc>
            </w:tr>
            <w:tr w:rsidR="00DA3421" w14:paraId="306E9BB4" w14:textId="77777777">
              <w:trPr>
                <w:trHeight w:val="262"/>
              </w:trPr>
              <w:tc>
                <w:tcPr>
                  <w:tcW w:w="160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B569E32" w14:textId="77777777" w:rsidR="00DA3421" w:rsidRDefault="00DA3421">
                  <w:pPr>
                    <w:spacing w:after="0" w:line="240" w:lineRule="auto"/>
                  </w:pPr>
                </w:p>
              </w:tc>
              <w:tc>
                <w:tcPr>
                  <w:tcW w:w="89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4FFBBAF" w14:textId="77777777" w:rsidR="00DA3421" w:rsidRDefault="00257AE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1053</w:t>
                  </w:r>
                </w:p>
              </w:tc>
              <w:tc>
                <w:tcPr>
                  <w:tcW w:w="48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1CFE20B" w14:textId="77777777" w:rsidR="00DA3421" w:rsidRDefault="00257AE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4</w:t>
                  </w:r>
                </w:p>
              </w:tc>
              <w:tc>
                <w:tcPr>
                  <w:tcW w:w="37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F1FA60B" w14:textId="77777777" w:rsidR="00DA3421" w:rsidRDefault="00DA3421">
                  <w:pPr>
                    <w:spacing w:after="0" w:line="240" w:lineRule="auto"/>
                  </w:pPr>
                </w:p>
              </w:tc>
              <w:tc>
                <w:tcPr>
                  <w:tcW w:w="56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C320355" w14:textId="77777777" w:rsidR="00DA3421" w:rsidRDefault="00257AE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57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5B6C027" w14:textId="77777777" w:rsidR="00DA3421" w:rsidRDefault="00257AE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14</w:t>
                  </w:r>
                </w:p>
              </w:tc>
              <w:tc>
                <w:tcPr>
                  <w:tcW w:w="64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6EF65DC6" w14:textId="77777777" w:rsidR="00DA3421" w:rsidRDefault="00257AE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10002</w:t>
                  </w:r>
                </w:p>
              </w:tc>
              <w:tc>
                <w:tcPr>
                  <w:tcW w:w="68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7C786B50" w14:textId="77777777" w:rsidR="00DA3421" w:rsidRDefault="00257AE6">
                  <w:pPr>
                    <w:spacing w:after="0" w:line="240" w:lineRule="auto"/>
                    <w:jc w:val="center"/>
                  </w:pPr>
                  <w:proofErr w:type="spellStart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pc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/ha</w:t>
                  </w:r>
                </w:p>
              </w:tc>
              <w:tc>
                <w:tcPr>
                  <w:tcW w:w="124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2B9DBF7" w14:textId="77777777" w:rsidR="00DA3421" w:rsidRDefault="00257AE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22 600,00</w:t>
                  </w:r>
                </w:p>
              </w:tc>
              <w:tc>
                <w:tcPr>
                  <w:tcW w:w="91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F386EF8" w14:textId="77777777" w:rsidR="00DA3421" w:rsidRDefault="00257AE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964</w:t>
                  </w:r>
                </w:p>
              </w:tc>
              <w:tc>
                <w:tcPr>
                  <w:tcW w:w="71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305EA92" w14:textId="77777777" w:rsidR="00DA3421" w:rsidRDefault="00257AE6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2,2</w:t>
                  </w:r>
                </w:p>
              </w:tc>
              <w:tc>
                <w:tcPr>
                  <w:tcW w:w="76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504D203" w14:textId="77777777" w:rsidR="00DA3421" w:rsidRDefault="00DA3421">
                  <w:pPr>
                    <w:spacing w:after="0" w:line="240" w:lineRule="auto"/>
                  </w:pPr>
                </w:p>
              </w:tc>
              <w:tc>
                <w:tcPr>
                  <w:tcW w:w="117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4F970F1" w14:textId="77777777" w:rsidR="00DA3421" w:rsidRDefault="00257AE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47,93</w:t>
                  </w:r>
                </w:p>
              </w:tc>
            </w:tr>
            <w:tr w:rsidR="00DA3421" w14:paraId="73A4E359" w14:textId="77777777">
              <w:trPr>
                <w:trHeight w:val="262"/>
              </w:trPr>
              <w:tc>
                <w:tcPr>
                  <w:tcW w:w="160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E580D2D" w14:textId="77777777" w:rsidR="00DA3421" w:rsidRDefault="00DA3421">
                  <w:pPr>
                    <w:spacing w:after="0" w:line="240" w:lineRule="auto"/>
                  </w:pPr>
                </w:p>
              </w:tc>
              <w:tc>
                <w:tcPr>
                  <w:tcW w:w="89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2FE4772" w14:textId="77777777" w:rsidR="00DA3421" w:rsidRDefault="00257AE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1053</w:t>
                  </w:r>
                </w:p>
              </w:tc>
              <w:tc>
                <w:tcPr>
                  <w:tcW w:w="48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007C0EC" w14:textId="77777777" w:rsidR="00DA3421" w:rsidRDefault="00257AE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61</w:t>
                  </w:r>
                </w:p>
              </w:tc>
              <w:tc>
                <w:tcPr>
                  <w:tcW w:w="37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480F5C7" w14:textId="77777777" w:rsidR="00DA3421" w:rsidRDefault="00DA3421">
                  <w:pPr>
                    <w:spacing w:after="0" w:line="240" w:lineRule="auto"/>
                  </w:pPr>
                </w:p>
              </w:tc>
              <w:tc>
                <w:tcPr>
                  <w:tcW w:w="56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261972F" w14:textId="77777777" w:rsidR="00DA3421" w:rsidRDefault="00257AE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57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4F188EA" w14:textId="77777777" w:rsidR="00DA3421" w:rsidRDefault="00257AE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14</w:t>
                  </w:r>
                </w:p>
              </w:tc>
              <w:tc>
                <w:tcPr>
                  <w:tcW w:w="64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711E649B" w14:textId="77777777" w:rsidR="00DA3421" w:rsidRDefault="00257AE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10002</w:t>
                  </w:r>
                </w:p>
              </w:tc>
              <w:tc>
                <w:tcPr>
                  <w:tcW w:w="68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360678EF" w14:textId="77777777" w:rsidR="00DA3421" w:rsidRDefault="00257AE6">
                  <w:pPr>
                    <w:spacing w:after="0" w:line="240" w:lineRule="auto"/>
                    <w:jc w:val="center"/>
                  </w:pPr>
                  <w:proofErr w:type="spellStart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pc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/ha</w:t>
                  </w:r>
                </w:p>
              </w:tc>
              <w:tc>
                <w:tcPr>
                  <w:tcW w:w="124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15A2E95" w14:textId="77777777" w:rsidR="00DA3421" w:rsidRDefault="00257AE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22 600,00</w:t>
                  </w:r>
                </w:p>
              </w:tc>
              <w:tc>
                <w:tcPr>
                  <w:tcW w:w="91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BB9E816" w14:textId="77777777" w:rsidR="00DA3421" w:rsidRDefault="00257AE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138</w:t>
                  </w:r>
                </w:p>
              </w:tc>
              <w:tc>
                <w:tcPr>
                  <w:tcW w:w="71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6098BA7" w14:textId="77777777" w:rsidR="00DA3421" w:rsidRDefault="00257AE6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2,2</w:t>
                  </w:r>
                </w:p>
              </w:tc>
              <w:tc>
                <w:tcPr>
                  <w:tcW w:w="76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73F62A7" w14:textId="77777777" w:rsidR="00DA3421" w:rsidRDefault="00DA3421">
                  <w:pPr>
                    <w:spacing w:after="0" w:line="240" w:lineRule="auto"/>
                  </w:pPr>
                </w:p>
              </w:tc>
              <w:tc>
                <w:tcPr>
                  <w:tcW w:w="117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5B88A77" w14:textId="77777777" w:rsidR="00DA3421" w:rsidRDefault="00257AE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6,86</w:t>
                  </w:r>
                </w:p>
              </w:tc>
            </w:tr>
            <w:tr w:rsidR="00DA3421" w14:paraId="150CB42C" w14:textId="77777777">
              <w:trPr>
                <w:trHeight w:val="262"/>
              </w:trPr>
              <w:tc>
                <w:tcPr>
                  <w:tcW w:w="160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7B2D1A8" w14:textId="77777777" w:rsidR="00DA3421" w:rsidRDefault="00DA3421">
                  <w:pPr>
                    <w:spacing w:after="0" w:line="240" w:lineRule="auto"/>
                  </w:pPr>
                </w:p>
              </w:tc>
              <w:tc>
                <w:tcPr>
                  <w:tcW w:w="89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221EB7A" w14:textId="77777777" w:rsidR="00DA3421" w:rsidRDefault="00257AE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1053</w:t>
                  </w:r>
                </w:p>
              </w:tc>
              <w:tc>
                <w:tcPr>
                  <w:tcW w:w="48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A53922B" w14:textId="77777777" w:rsidR="00DA3421" w:rsidRDefault="00257AE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85</w:t>
                  </w:r>
                </w:p>
              </w:tc>
              <w:tc>
                <w:tcPr>
                  <w:tcW w:w="37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31B5635" w14:textId="77777777" w:rsidR="00DA3421" w:rsidRDefault="00DA3421">
                  <w:pPr>
                    <w:spacing w:after="0" w:line="240" w:lineRule="auto"/>
                  </w:pPr>
                </w:p>
              </w:tc>
              <w:tc>
                <w:tcPr>
                  <w:tcW w:w="56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AC7203F" w14:textId="77777777" w:rsidR="00DA3421" w:rsidRDefault="00257AE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57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42CE76E" w14:textId="77777777" w:rsidR="00DA3421" w:rsidRDefault="00257AE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14</w:t>
                  </w:r>
                </w:p>
              </w:tc>
              <w:tc>
                <w:tcPr>
                  <w:tcW w:w="64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39B738EF" w14:textId="77777777" w:rsidR="00DA3421" w:rsidRDefault="00257AE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10002</w:t>
                  </w:r>
                </w:p>
              </w:tc>
              <w:tc>
                <w:tcPr>
                  <w:tcW w:w="68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450FF7B9" w14:textId="77777777" w:rsidR="00DA3421" w:rsidRDefault="00257AE6">
                  <w:pPr>
                    <w:spacing w:after="0" w:line="240" w:lineRule="auto"/>
                    <w:jc w:val="center"/>
                  </w:pPr>
                  <w:proofErr w:type="spellStart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pc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/ha</w:t>
                  </w:r>
                </w:p>
              </w:tc>
              <w:tc>
                <w:tcPr>
                  <w:tcW w:w="124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09F5850" w14:textId="77777777" w:rsidR="00DA3421" w:rsidRDefault="00257AE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22 600,00</w:t>
                  </w:r>
                </w:p>
              </w:tc>
              <w:tc>
                <w:tcPr>
                  <w:tcW w:w="91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C0BC250" w14:textId="77777777" w:rsidR="00DA3421" w:rsidRDefault="00257AE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273</w:t>
                  </w:r>
                </w:p>
              </w:tc>
              <w:tc>
                <w:tcPr>
                  <w:tcW w:w="71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A2A5B50" w14:textId="77777777" w:rsidR="00DA3421" w:rsidRDefault="00257AE6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2,2</w:t>
                  </w:r>
                </w:p>
              </w:tc>
              <w:tc>
                <w:tcPr>
                  <w:tcW w:w="76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5FE0D9D" w14:textId="77777777" w:rsidR="00DA3421" w:rsidRDefault="00DA3421">
                  <w:pPr>
                    <w:spacing w:after="0" w:line="240" w:lineRule="auto"/>
                  </w:pPr>
                </w:p>
              </w:tc>
              <w:tc>
                <w:tcPr>
                  <w:tcW w:w="117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E5D1C1F" w14:textId="77777777" w:rsidR="00DA3421" w:rsidRDefault="00257AE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13,57</w:t>
                  </w:r>
                </w:p>
              </w:tc>
            </w:tr>
            <w:tr w:rsidR="00DA3421" w14:paraId="63A4301F" w14:textId="77777777">
              <w:trPr>
                <w:trHeight w:val="262"/>
              </w:trPr>
              <w:tc>
                <w:tcPr>
                  <w:tcW w:w="160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368A679" w14:textId="77777777" w:rsidR="00DA3421" w:rsidRDefault="00257AE6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část</w:t>
                  </w:r>
                </w:p>
              </w:tc>
              <w:tc>
                <w:tcPr>
                  <w:tcW w:w="89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0C72310" w14:textId="77777777" w:rsidR="00DA3421" w:rsidRDefault="00257AE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1053</w:t>
                  </w:r>
                </w:p>
              </w:tc>
              <w:tc>
                <w:tcPr>
                  <w:tcW w:w="48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298CBA4" w14:textId="77777777" w:rsidR="00DA3421" w:rsidRDefault="00257AE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86</w:t>
                  </w:r>
                </w:p>
              </w:tc>
              <w:tc>
                <w:tcPr>
                  <w:tcW w:w="37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AC94092" w14:textId="77777777" w:rsidR="00DA3421" w:rsidRDefault="00DA3421">
                  <w:pPr>
                    <w:spacing w:after="0" w:line="240" w:lineRule="auto"/>
                  </w:pPr>
                </w:p>
              </w:tc>
              <w:tc>
                <w:tcPr>
                  <w:tcW w:w="56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5BF1F4B" w14:textId="77777777" w:rsidR="00DA3421" w:rsidRDefault="00257AE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57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0205CA2" w14:textId="77777777" w:rsidR="00DA3421" w:rsidRDefault="00257AE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14</w:t>
                  </w:r>
                </w:p>
              </w:tc>
              <w:tc>
                <w:tcPr>
                  <w:tcW w:w="64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048E8B45" w14:textId="77777777" w:rsidR="00DA3421" w:rsidRDefault="00257AE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10002</w:t>
                  </w:r>
                </w:p>
              </w:tc>
              <w:tc>
                <w:tcPr>
                  <w:tcW w:w="68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6B81966D" w14:textId="77777777" w:rsidR="00DA3421" w:rsidRDefault="00257AE6">
                  <w:pPr>
                    <w:spacing w:after="0" w:line="240" w:lineRule="auto"/>
                    <w:jc w:val="center"/>
                  </w:pPr>
                  <w:proofErr w:type="spellStart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pc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/ha</w:t>
                  </w:r>
                </w:p>
              </w:tc>
              <w:tc>
                <w:tcPr>
                  <w:tcW w:w="124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574D4EC" w14:textId="77777777" w:rsidR="00DA3421" w:rsidRDefault="00257AE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22 600,00</w:t>
                  </w:r>
                </w:p>
              </w:tc>
              <w:tc>
                <w:tcPr>
                  <w:tcW w:w="91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E194F5B" w14:textId="77777777" w:rsidR="00DA3421" w:rsidRDefault="00257AE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1 709</w:t>
                  </w:r>
                </w:p>
              </w:tc>
              <w:tc>
                <w:tcPr>
                  <w:tcW w:w="71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C0625EF" w14:textId="77777777" w:rsidR="00DA3421" w:rsidRDefault="00257AE6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2,2</w:t>
                  </w:r>
                </w:p>
              </w:tc>
              <w:tc>
                <w:tcPr>
                  <w:tcW w:w="76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2EA0D6D" w14:textId="77777777" w:rsidR="00DA3421" w:rsidRDefault="00DA3421">
                  <w:pPr>
                    <w:spacing w:after="0" w:line="240" w:lineRule="auto"/>
                  </w:pPr>
                </w:p>
              </w:tc>
              <w:tc>
                <w:tcPr>
                  <w:tcW w:w="117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811F300" w14:textId="77777777" w:rsidR="00DA3421" w:rsidRDefault="00257AE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84,97</w:t>
                  </w:r>
                </w:p>
              </w:tc>
            </w:tr>
            <w:tr w:rsidR="00DA3421" w14:paraId="63435651" w14:textId="77777777">
              <w:trPr>
                <w:trHeight w:val="262"/>
              </w:trPr>
              <w:tc>
                <w:tcPr>
                  <w:tcW w:w="160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CD70F79" w14:textId="77777777" w:rsidR="00DA3421" w:rsidRDefault="00DA3421">
                  <w:pPr>
                    <w:spacing w:after="0" w:line="240" w:lineRule="auto"/>
                  </w:pPr>
                </w:p>
              </w:tc>
              <w:tc>
                <w:tcPr>
                  <w:tcW w:w="89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179523F" w14:textId="77777777" w:rsidR="00DA3421" w:rsidRDefault="00257AE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1318</w:t>
                  </w:r>
                </w:p>
              </w:tc>
              <w:tc>
                <w:tcPr>
                  <w:tcW w:w="48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6552B0E" w14:textId="77777777" w:rsidR="00DA3421" w:rsidRDefault="00DA3421">
                  <w:pPr>
                    <w:spacing w:after="0" w:line="240" w:lineRule="auto"/>
                  </w:pPr>
                </w:p>
              </w:tc>
              <w:tc>
                <w:tcPr>
                  <w:tcW w:w="37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C618EB3" w14:textId="77777777" w:rsidR="00DA3421" w:rsidRDefault="00DA3421">
                  <w:pPr>
                    <w:spacing w:after="0" w:line="240" w:lineRule="auto"/>
                  </w:pPr>
                </w:p>
              </w:tc>
              <w:tc>
                <w:tcPr>
                  <w:tcW w:w="56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5AC6855" w14:textId="77777777" w:rsidR="00DA3421" w:rsidRDefault="00257AE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57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22B4FBD" w14:textId="77777777" w:rsidR="00DA3421" w:rsidRDefault="00257AE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14</w:t>
                  </w:r>
                </w:p>
              </w:tc>
              <w:tc>
                <w:tcPr>
                  <w:tcW w:w="64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529EA461" w14:textId="77777777" w:rsidR="00DA3421" w:rsidRDefault="00257AE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10002</w:t>
                  </w:r>
                </w:p>
              </w:tc>
              <w:tc>
                <w:tcPr>
                  <w:tcW w:w="68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2B150937" w14:textId="77777777" w:rsidR="00DA3421" w:rsidRDefault="00257AE6">
                  <w:pPr>
                    <w:spacing w:after="0" w:line="240" w:lineRule="auto"/>
                    <w:jc w:val="center"/>
                  </w:pPr>
                  <w:proofErr w:type="spellStart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pc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/ha</w:t>
                  </w:r>
                </w:p>
              </w:tc>
              <w:tc>
                <w:tcPr>
                  <w:tcW w:w="124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10F43A4" w14:textId="77777777" w:rsidR="00DA3421" w:rsidRDefault="00257AE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22 600,00</w:t>
                  </w:r>
                </w:p>
              </w:tc>
              <w:tc>
                <w:tcPr>
                  <w:tcW w:w="91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1A2E16B" w14:textId="77777777" w:rsidR="00DA3421" w:rsidRDefault="00257AE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638</w:t>
                  </w:r>
                </w:p>
              </w:tc>
              <w:tc>
                <w:tcPr>
                  <w:tcW w:w="71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0AE7C7F" w14:textId="77777777" w:rsidR="00DA3421" w:rsidRDefault="00257AE6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2,2</w:t>
                  </w:r>
                </w:p>
              </w:tc>
              <w:tc>
                <w:tcPr>
                  <w:tcW w:w="76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0EAD793" w14:textId="77777777" w:rsidR="00DA3421" w:rsidRDefault="00DA3421">
                  <w:pPr>
                    <w:spacing w:after="0" w:line="240" w:lineRule="auto"/>
                  </w:pPr>
                </w:p>
              </w:tc>
              <w:tc>
                <w:tcPr>
                  <w:tcW w:w="117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C5CE82A" w14:textId="77777777" w:rsidR="00DA3421" w:rsidRDefault="00257AE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31,72</w:t>
                  </w:r>
                </w:p>
              </w:tc>
            </w:tr>
            <w:tr w:rsidR="00DA3421" w14:paraId="58E903C9" w14:textId="77777777">
              <w:trPr>
                <w:trHeight w:val="262"/>
              </w:trPr>
              <w:tc>
                <w:tcPr>
                  <w:tcW w:w="160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9535112" w14:textId="77777777" w:rsidR="00DA3421" w:rsidRDefault="00DA3421">
                  <w:pPr>
                    <w:spacing w:after="0" w:line="240" w:lineRule="auto"/>
                  </w:pPr>
                </w:p>
              </w:tc>
              <w:tc>
                <w:tcPr>
                  <w:tcW w:w="89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C59EBBD" w14:textId="77777777" w:rsidR="00DA3421" w:rsidRDefault="00257AE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2646</w:t>
                  </w:r>
                </w:p>
              </w:tc>
              <w:tc>
                <w:tcPr>
                  <w:tcW w:w="48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0B5A773" w14:textId="77777777" w:rsidR="00DA3421" w:rsidRDefault="00DA3421">
                  <w:pPr>
                    <w:spacing w:after="0" w:line="240" w:lineRule="auto"/>
                  </w:pPr>
                </w:p>
              </w:tc>
              <w:tc>
                <w:tcPr>
                  <w:tcW w:w="37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3E5AEEE" w14:textId="77777777" w:rsidR="00DA3421" w:rsidRDefault="00DA3421">
                  <w:pPr>
                    <w:spacing w:after="0" w:line="240" w:lineRule="auto"/>
                  </w:pPr>
                </w:p>
              </w:tc>
              <w:tc>
                <w:tcPr>
                  <w:tcW w:w="56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D74DD97" w14:textId="77777777" w:rsidR="00DA3421" w:rsidRDefault="00257AE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57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765D0E2" w14:textId="77777777" w:rsidR="00DA3421" w:rsidRDefault="00257AE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14</w:t>
                  </w:r>
                </w:p>
              </w:tc>
              <w:tc>
                <w:tcPr>
                  <w:tcW w:w="64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380B3E93" w14:textId="77777777" w:rsidR="00DA3421" w:rsidRDefault="00257AE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10002</w:t>
                  </w:r>
                </w:p>
              </w:tc>
              <w:tc>
                <w:tcPr>
                  <w:tcW w:w="68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226C6A64" w14:textId="77777777" w:rsidR="00DA3421" w:rsidRDefault="00257AE6">
                  <w:pPr>
                    <w:spacing w:after="0" w:line="240" w:lineRule="auto"/>
                    <w:jc w:val="center"/>
                  </w:pPr>
                  <w:proofErr w:type="spellStart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pc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/ha</w:t>
                  </w:r>
                </w:p>
              </w:tc>
              <w:tc>
                <w:tcPr>
                  <w:tcW w:w="124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43A41C4" w14:textId="77777777" w:rsidR="00DA3421" w:rsidRDefault="00257AE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22 600,00</w:t>
                  </w:r>
                </w:p>
              </w:tc>
              <w:tc>
                <w:tcPr>
                  <w:tcW w:w="91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9F9C1F6" w14:textId="77777777" w:rsidR="00DA3421" w:rsidRDefault="00257AE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9 541</w:t>
                  </w:r>
                </w:p>
              </w:tc>
              <w:tc>
                <w:tcPr>
                  <w:tcW w:w="71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D92D854" w14:textId="77777777" w:rsidR="00DA3421" w:rsidRDefault="00257AE6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2,2</w:t>
                  </w:r>
                </w:p>
              </w:tc>
              <w:tc>
                <w:tcPr>
                  <w:tcW w:w="76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581DFD0" w14:textId="77777777" w:rsidR="00DA3421" w:rsidRDefault="00DA3421">
                  <w:pPr>
                    <w:spacing w:after="0" w:line="240" w:lineRule="auto"/>
                  </w:pPr>
                </w:p>
              </w:tc>
              <w:tc>
                <w:tcPr>
                  <w:tcW w:w="117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2740B7A" w14:textId="77777777" w:rsidR="00DA3421" w:rsidRDefault="00257AE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474,38</w:t>
                  </w:r>
                </w:p>
              </w:tc>
            </w:tr>
            <w:tr w:rsidR="00DA3421" w14:paraId="2F0EFE1B" w14:textId="77777777">
              <w:trPr>
                <w:trHeight w:val="262"/>
              </w:trPr>
              <w:tc>
                <w:tcPr>
                  <w:tcW w:w="160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E432642" w14:textId="77777777" w:rsidR="00DA3421" w:rsidRDefault="00DA3421">
                  <w:pPr>
                    <w:spacing w:after="0" w:line="240" w:lineRule="auto"/>
                  </w:pPr>
                </w:p>
              </w:tc>
              <w:tc>
                <w:tcPr>
                  <w:tcW w:w="89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11FB5EC" w14:textId="77777777" w:rsidR="00DA3421" w:rsidRDefault="00257AE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2651</w:t>
                  </w:r>
                </w:p>
              </w:tc>
              <w:tc>
                <w:tcPr>
                  <w:tcW w:w="48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89319FD" w14:textId="77777777" w:rsidR="00DA3421" w:rsidRDefault="00DA3421">
                  <w:pPr>
                    <w:spacing w:after="0" w:line="240" w:lineRule="auto"/>
                  </w:pPr>
                </w:p>
              </w:tc>
              <w:tc>
                <w:tcPr>
                  <w:tcW w:w="37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E58F778" w14:textId="77777777" w:rsidR="00DA3421" w:rsidRDefault="00DA3421">
                  <w:pPr>
                    <w:spacing w:after="0" w:line="240" w:lineRule="auto"/>
                  </w:pPr>
                </w:p>
              </w:tc>
              <w:tc>
                <w:tcPr>
                  <w:tcW w:w="56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61A9A65" w14:textId="77777777" w:rsidR="00DA3421" w:rsidRDefault="00257AE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57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5A212CC" w14:textId="77777777" w:rsidR="00DA3421" w:rsidRDefault="00257AE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14</w:t>
                  </w:r>
                </w:p>
              </w:tc>
              <w:tc>
                <w:tcPr>
                  <w:tcW w:w="64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55B7EA7C" w14:textId="77777777" w:rsidR="00DA3421" w:rsidRDefault="00257AE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10002</w:t>
                  </w:r>
                </w:p>
              </w:tc>
              <w:tc>
                <w:tcPr>
                  <w:tcW w:w="68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0BAB70BD" w14:textId="77777777" w:rsidR="00DA3421" w:rsidRDefault="00257AE6">
                  <w:pPr>
                    <w:spacing w:after="0" w:line="240" w:lineRule="auto"/>
                    <w:jc w:val="center"/>
                  </w:pPr>
                  <w:proofErr w:type="spellStart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pc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/ha</w:t>
                  </w:r>
                </w:p>
              </w:tc>
              <w:tc>
                <w:tcPr>
                  <w:tcW w:w="124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B10C665" w14:textId="77777777" w:rsidR="00DA3421" w:rsidRDefault="00257AE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22 600,00</w:t>
                  </w:r>
                </w:p>
              </w:tc>
              <w:tc>
                <w:tcPr>
                  <w:tcW w:w="91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D97F252" w14:textId="77777777" w:rsidR="00DA3421" w:rsidRDefault="00257AE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3 329</w:t>
                  </w:r>
                </w:p>
              </w:tc>
              <w:tc>
                <w:tcPr>
                  <w:tcW w:w="71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93827A1" w14:textId="77777777" w:rsidR="00DA3421" w:rsidRDefault="00257AE6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2,2</w:t>
                  </w:r>
                </w:p>
              </w:tc>
              <w:tc>
                <w:tcPr>
                  <w:tcW w:w="76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A551E48" w14:textId="77777777" w:rsidR="00DA3421" w:rsidRDefault="00DA3421">
                  <w:pPr>
                    <w:spacing w:after="0" w:line="240" w:lineRule="auto"/>
                  </w:pPr>
                </w:p>
              </w:tc>
              <w:tc>
                <w:tcPr>
                  <w:tcW w:w="117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E77A558" w14:textId="77777777" w:rsidR="00DA3421" w:rsidRDefault="00257AE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165,52</w:t>
                  </w:r>
                </w:p>
              </w:tc>
            </w:tr>
            <w:tr w:rsidR="00DA3421" w14:paraId="697E7811" w14:textId="77777777">
              <w:trPr>
                <w:trHeight w:val="262"/>
              </w:trPr>
              <w:tc>
                <w:tcPr>
                  <w:tcW w:w="160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D37232E" w14:textId="77777777" w:rsidR="00DA3421" w:rsidRDefault="00DA3421">
                  <w:pPr>
                    <w:spacing w:after="0" w:line="240" w:lineRule="auto"/>
                  </w:pPr>
                </w:p>
              </w:tc>
              <w:tc>
                <w:tcPr>
                  <w:tcW w:w="89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74D7F96" w14:textId="77777777" w:rsidR="00DA3421" w:rsidRDefault="00257AE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2751</w:t>
                  </w:r>
                </w:p>
              </w:tc>
              <w:tc>
                <w:tcPr>
                  <w:tcW w:w="48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324A2A3" w14:textId="77777777" w:rsidR="00DA3421" w:rsidRDefault="00DA3421">
                  <w:pPr>
                    <w:spacing w:after="0" w:line="240" w:lineRule="auto"/>
                  </w:pPr>
                </w:p>
              </w:tc>
              <w:tc>
                <w:tcPr>
                  <w:tcW w:w="37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F803EE0" w14:textId="77777777" w:rsidR="00DA3421" w:rsidRDefault="00DA3421">
                  <w:pPr>
                    <w:spacing w:after="0" w:line="240" w:lineRule="auto"/>
                  </w:pPr>
                </w:p>
              </w:tc>
              <w:tc>
                <w:tcPr>
                  <w:tcW w:w="56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5F8F45C" w14:textId="77777777" w:rsidR="00DA3421" w:rsidRDefault="00257AE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57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AC35738" w14:textId="77777777" w:rsidR="00DA3421" w:rsidRDefault="00257AE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7</w:t>
                  </w:r>
                </w:p>
              </w:tc>
              <w:tc>
                <w:tcPr>
                  <w:tcW w:w="64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42F5EB77" w14:textId="77777777" w:rsidR="00DA3421" w:rsidRDefault="00257AE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10002</w:t>
                  </w:r>
                </w:p>
              </w:tc>
              <w:tc>
                <w:tcPr>
                  <w:tcW w:w="68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6F571230" w14:textId="77777777" w:rsidR="00DA3421" w:rsidRDefault="00257AE6">
                  <w:pPr>
                    <w:spacing w:after="0" w:line="240" w:lineRule="auto"/>
                    <w:jc w:val="center"/>
                  </w:pPr>
                  <w:proofErr w:type="spellStart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pc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/ha</w:t>
                  </w:r>
                </w:p>
              </w:tc>
              <w:tc>
                <w:tcPr>
                  <w:tcW w:w="124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A61B318" w14:textId="77777777" w:rsidR="00DA3421" w:rsidRDefault="00257AE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22 600,00</w:t>
                  </w:r>
                </w:p>
              </w:tc>
              <w:tc>
                <w:tcPr>
                  <w:tcW w:w="91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120A312" w14:textId="77777777" w:rsidR="00DA3421" w:rsidRDefault="00257AE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34 339</w:t>
                  </w:r>
                </w:p>
              </w:tc>
              <w:tc>
                <w:tcPr>
                  <w:tcW w:w="71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C1CAD0D" w14:textId="77777777" w:rsidR="00DA3421" w:rsidRDefault="00257AE6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2,2</w:t>
                  </w:r>
                </w:p>
              </w:tc>
              <w:tc>
                <w:tcPr>
                  <w:tcW w:w="76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3279873" w14:textId="77777777" w:rsidR="00DA3421" w:rsidRDefault="00DA3421">
                  <w:pPr>
                    <w:spacing w:after="0" w:line="240" w:lineRule="auto"/>
                  </w:pPr>
                </w:p>
              </w:tc>
              <w:tc>
                <w:tcPr>
                  <w:tcW w:w="117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1104D9F" w14:textId="77777777" w:rsidR="00DA3421" w:rsidRDefault="00257AE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1 707,34</w:t>
                  </w:r>
                </w:p>
              </w:tc>
            </w:tr>
            <w:tr w:rsidR="00DA3421" w14:paraId="74622A0B" w14:textId="77777777">
              <w:trPr>
                <w:trHeight w:val="262"/>
              </w:trPr>
              <w:tc>
                <w:tcPr>
                  <w:tcW w:w="160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3D123EE" w14:textId="77777777" w:rsidR="00DA3421" w:rsidRDefault="00DA3421">
                  <w:pPr>
                    <w:spacing w:after="0" w:line="240" w:lineRule="auto"/>
                  </w:pPr>
                </w:p>
              </w:tc>
              <w:tc>
                <w:tcPr>
                  <w:tcW w:w="89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95C3B26" w14:textId="77777777" w:rsidR="00DA3421" w:rsidRDefault="00257AE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2752</w:t>
                  </w:r>
                </w:p>
              </w:tc>
              <w:tc>
                <w:tcPr>
                  <w:tcW w:w="48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2560AE7" w14:textId="77777777" w:rsidR="00DA3421" w:rsidRDefault="00DA3421">
                  <w:pPr>
                    <w:spacing w:after="0" w:line="240" w:lineRule="auto"/>
                  </w:pPr>
                </w:p>
              </w:tc>
              <w:tc>
                <w:tcPr>
                  <w:tcW w:w="37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9ED218D" w14:textId="77777777" w:rsidR="00DA3421" w:rsidRDefault="00DA3421">
                  <w:pPr>
                    <w:spacing w:after="0" w:line="240" w:lineRule="auto"/>
                  </w:pPr>
                </w:p>
              </w:tc>
              <w:tc>
                <w:tcPr>
                  <w:tcW w:w="56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92CEBB3" w14:textId="77777777" w:rsidR="00DA3421" w:rsidRDefault="00257AE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57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B5B04D4" w14:textId="77777777" w:rsidR="00DA3421" w:rsidRDefault="00257AE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14</w:t>
                  </w:r>
                </w:p>
              </w:tc>
              <w:tc>
                <w:tcPr>
                  <w:tcW w:w="64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3DD4E17A" w14:textId="77777777" w:rsidR="00DA3421" w:rsidRDefault="00257AE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10002</w:t>
                  </w:r>
                </w:p>
              </w:tc>
              <w:tc>
                <w:tcPr>
                  <w:tcW w:w="68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2ADAE275" w14:textId="77777777" w:rsidR="00DA3421" w:rsidRDefault="00257AE6">
                  <w:pPr>
                    <w:spacing w:after="0" w:line="240" w:lineRule="auto"/>
                    <w:jc w:val="center"/>
                  </w:pPr>
                  <w:proofErr w:type="spellStart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pc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/ha</w:t>
                  </w:r>
                </w:p>
              </w:tc>
              <w:tc>
                <w:tcPr>
                  <w:tcW w:w="124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A2E73E1" w14:textId="77777777" w:rsidR="00DA3421" w:rsidRDefault="00257AE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22 600,00</w:t>
                  </w:r>
                </w:p>
              </w:tc>
              <w:tc>
                <w:tcPr>
                  <w:tcW w:w="91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3203C41" w14:textId="77777777" w:rsidR="00DA3421" w:rsidRDefault="00257AE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592</w:t>
                  </w:r>
                </w:p>
              </w:tc>
              <w:tc>
                <w:tcPr>
                  <w:tcW w:w="71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6B46853" w14:textId="77777777" w:rsidR="00DA3421" w:rsidRDefault="00257AE6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2,2</w:t>
                  </w:r>
                </w:p>
              </w:tc>
              <w:tc>
                <w:tcPr>
                  <w:tcW w:w="76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2130269" w14:textId="77777777" w:rsidR="00DA3421" w:rsidRDefault="00DA3421">
                  <w:pPr>
                    <w:spacing w:after="0" w:line="240" w:lineRule="auto"/>
                  </w:pPr>
                </w:p>
              </w:tc>
              <w:tc>
                <w:tcPr>
                  <w:tcW w:w="117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E5029D8" w14:textId="77777777" w:rsidR="00DA3421" w:rsidRDefault="00257AE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29,43</w:t>
                  </w:r>
                </w:p>
              </w:tc>
            </w:tr>
            <w:tr w:rsidR="00DA3421" w14:paraId="0AAE6802" w14:textId="77777777">
              <w:trPr>
                <w:trHeight w:val="262"/>
              </w:trPr>
              <w:tc>
                <w:tcPr>
                  <w:tcW w:w="160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4F3DB62" w14:textId="77777777" w:rsidR="00DA3421" w:rsidRDefault="00DA3421">
                  <w:pPr>
                    <w:spacing w:after="0" w:line="240" w:lineRule="auto"/>
                  </w:pPr>
                </w:p>
              </w:tc>
              <w:tc>
                <w:tcPr>
                  <w:tcW w:w="89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A343450" w14:textId="77777777" w:rsidR="00DA3421" w:rsidRDefault="00257AE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2756</w:t>
                  </w:r>
                </w:p>
              </w:tc>
              <w:tc>
                <w:tcPr>
                  <w:tcW w:w="48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FC7C8B0" w14:textId="77777777" w:rsidR="00DA3421" w:rsidRDefault="00DA3421">
                  <w:pPr>
                    <w:spacing w:after="0" w:line="240" w:lineRule="auto"/>
                  </w:pPr>
                </w:p>
              </w:tc>
              <w:tc>
                <w:tcPr>
                  <w:tcW w:w="37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E6AE9CB" w14:textId="77777777" w:rsidR="00DA3421" w:rsidRDefault="00DA3421">
                  <w:pPr>
                    <w:spacing w:after="0" w:line="240" w:lineRule="auto"/>
                  </w:pPr>
                </w:p>
              </w:tc>
              <w:tc>
                <w:tcPr>
                  <w:tcW w:w="56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697F321" w14:textId="77777777" w:rsidR="00DA3421" w:rsidRDefault="00257AE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57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E56FF6C" w14:textId="77777777" w:rsidR="00DA3421" w:rsidRDefault="00257AE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7</w:t>
                  </w:r>
                </w:p>
              </w:tc>
              <w:tc>
                <w:tcPr>
                  <w:tcW w:w="64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5A91A22E" w14:textId="77777777" w:rsidR="00DA3421" w:rsidRDefault="00257AE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10002</w:t>
                  </w:r>
                </w:p>
              </w:tc>
              <w:tc>
                <w:tcPr>
                  <w:tcW w:w="68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2007B7A6" w14:textId="77777777" w:rsidR="00DA3421" w:rsidRDefault="00257AE6">
                  <w:pPr>
                    <w:spacing w:after="0" w:line="240" w:lineRule="auto"/>
                    <w:jc w:val="center"/>
                  </w:pPr>
                  <w:proofErr w:type="spellStart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pc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/ha</w:t>
                  </w:r>
                </w:p>
              </w:tc>
              <w:tc>
                <w:tcPr>
                  <w:tcW w:w="124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31D1539" w14:textId="77777777" w:rsidR="00DA3421" w:rsidRDefault="00257AE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22 600,00</w:t>
                  </w:r>
                </w:p>
              </w:tc>
              <w:tc>
                <w:tcPr>
                  <w:tcW w:w="91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DC41534" w14:textId="77777777" w:rsidR="00DA3421" w:rsidRDefault="00257AE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8 470</w:t>
                  </w:r>
                </w:p>
              </w:tc>
              <w:tc>
                <w:tcPr>
                  <w:tcW w:w="71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66E6281" w14:textId="77777777" w:rsidR="00DA3421" w:rsidRDefault="00257AE6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2,2</w:t>
                  </w:r>
                </w:p>
              </w:tc>
              <w:tc>
                <w:tcPr>
                  <w:tcW w:w="76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3C5B705" w14:textId="77777777" w:rsidR="00DA3421" w:rsidRDefault="00DA3421">
                  <w:pPr>
                    <w:spacing w:after="0" w:line="240" w:lineRule="auto"/>
                  </w:pPr>
                </w:p>
              </w:tc>
              <w:tc>
                <w:tcPr>
                  <w:tcW w:w="117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30B1195" w14:textId="77777777" w:rsidR="00DA3421" w:rsidRDefault="00257AE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421,13</w:t>
                  </w:r>
                </w:p>
              </w:tc>
            </w:tr>
            <w:tr w:rsidR="00DA3421" w14:paraId="4EDAF28F" w14:textId="77777777">
              <w:trPr>
                <w:trHeight w:val="262"/>
              </w:trPr>
              <w:tc>
                <w:tcPr>
                  <w:tcW w:w="160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FD8D756" w14:textId="77777777" w:rsidR="00DA3421" w:rsidRDefault="00DA3421">
                  <w:pPr>
                    <w:spacing w:after="0" w:line="240" w:lineRule="auto"/>
                  </w:pPr>
                </w:p>
              </w:tc>
              <w:tc>
                <w:tcPr>
                  <w:tcW w:w="89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CC9EA71" w14:textId="77777777" w:rsidR="00DA3421" w:rsidRDefault="00257AE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2761</w:t>
                  </w:r>
                </w:p>
              </w:tc>
              <w:tc>
                <w:tcPr>
                  <w:tcW w:w="48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933AF9F" w14:textId="77777777" w:rsidR="00DA3421" w:rsidRDefault="00DA3421">
                  <w:pPr>
                    <w:spacing w:after="0" w:line="240" w:lineRule="auto"/>
                  </w:pPr>
                </w:p>
              </w:tc>
              <w:tc>
                <w:tcPr>
                  <w:tcW w:w="37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EE50D94" w14:textId="77777777" w:rsidR="00DA3421" w:rsidRDefault="00DA3421">
                  <w:pPr>
                    <w:spacing w:after="0" w:line="240" w:lineRule="auto"/>
                  </w:pPr>
                </w:p>
              </w:tc>
              <w:tc>
                <w:tcPr>
                  <w:tcW w:w="56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4469DB0" w14:textId="77777777" w:rsidR="00DA3421" w:rsidRDefault="00257AE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57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41C483F" w14:textId="77777777" w:rsidR="00DA3421" w:rsidRDefault="00257AE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14</w:t>
                  </w:r>
                </w:p>
              </w:tc>
              <w:tc>
                <w:tcPr>
                  <w:tcW w:w="64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3C0C7486" w14:textId="77777777" w:rsidR="00DA3421" w:rsidRDefault="00257AE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10002</w:t>
                  </w:r>
                </w:p>
              </w:tc>
              <w:tc>
                <w:tcPr>
                  <w:tcW w:w="68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44DF1823" w14:textId="77777777" w:rsidR="00DA3421" w:rsidRDefault="00257AE6">
                  <w:pPr>
                    <w:spacing w:after="0" w:line="240" w:lineRule="auto"/>
                    <w:jc w:val="center"/>
                  </w:pPr>
                  <w:proofErr w:type="spellStart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pc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/ha</w:t>
                  </w:r>
                </w:p>
              </w:tc>
              <w:tc>
                <w:tcPr>
                  <w:tcW w:w="124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DADE04A" w14:textId="77777777" w:rsidR="00DA3421" w:rsidRDefault="00257AE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22 600,00</w:t>
                  </w:r>
                </w:p>
              </w:tc>
              <w:tc>
                <w:tcPr>
                  <w:tcW w:w="91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2824E19" w14:textId="77777777" w:rsidR="00DA3421" w:rsidRDefault="00257AE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2 678</w:t>
                  </w:r>
                </w:p>
              </w:tc>
              <w:tc>
                <w:tcPr>
                  <w:tcW w:w="71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BFAFF67" w14:textId="77777777" w:rsidR="00DA3421" w:rsidRDefault="00257AE6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2,2</w:t>
                  </w:r>
                </w:p>
              </w:tc>
              <w:tc>
                <w:tcPr>
                  <w:tcW w:w="76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72508F5" w14:textId="77777777" w:rsidR="00DA3421" w:rsidRDefault="00DA3421">
                  <w:pPr>
                    <w:spacing w:after="0" w:line="240" w:lineRule="auto"/>
                  </w:pPr>
                </w:p>
              </w:tc>
              <w:tc>
                <w:tcPr>
                  <w:tcW w:w="117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2D56045" w14:textId="77777777" w:rsidR="00DA3421" w:rsidRDefault="00257AE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133,15</w:t>
                  </w:r>
                </w:p>
              </w:tc>
            </w:tr>
            <w:tr w:rsidR="00DA3421" w14:paraId="246488E9" w14:textId="77777777">
              <w:trPr>
                <w:trHeight w:val="262"/>
              </w:trPr>
              <w:tc>
                <w:tcPr>
                  <w:tcW w:w="160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0983A55" w14:textId="77777777" w:rsidR="00DA3421" w:rsidRDefault="00DA3421">
                  <w:pPr>
                    <w:spacing w:after="0" w:line="240" w:lineRule="auto"/>
                  </w:pPr>
                </w:p>
              </w:tc>
              <w:tc>
                <w:tcPr>
                  <w:tcW w:w="89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B02AC51" w14:textId="77777777" w:rsidR="00DA3421" w:rsidRDefault="00257AE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2762</w:t>
                  </w:r>
                </w:p>
              </w:tc>
              <w:tc>
                <w:tcPr>
                  <w:tcW w:w="48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099664F" w14:textId="77777777" w:rsidR="00DA3421" w:rsidRDefault="00DA3421">
                  <w:pPr>
                    <w:spacing w:after="0" w:line="240" w:lineRule="auto"/>
                  </w:pPr>
                </w:p>
              </w:tc>
              <w:tc>
                <w:tcPr>
                  <w:tcW w:w="37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7F6B818" w14:textId="77777777" w:rsidR="00DA3421" w:rsidRDefault="00DA3421">
                  <w:pPr>
                    <w:spacing w:after="0" w:line="240" w:lineRule="auto"/>
                  </w:pPr>
                </w:p>
              </w:tc>
              <w:tc>
                <w:tcPr>
                  <w:tcW w:w="56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F0150EE" w14:textId="77777777" w:rsidR="00DA3421" w:rsidRDefault="00257AE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57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08A76A1" w14:textId="77777777" w:rsidR="00DA3421" w:rsidRDefault="00257AE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14</w:t>
                  </w:r>
                </w:p>
              </w:tc>
              <w:tc>
                <w:tcPr>
                  <w:tcW w:w="64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1AF5D2DC" w14:textId="77777777" w:rsidR="00DA3421" w:rsidRDefault="00257AE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10002</w:t>
                  </w:r>
                </w:p>
              </w:tc>
              <w:tc>
                <w:tcPr>
                  <w:tcW w:w="68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63A709A0" w14:textId="77777777" w:rsidR="00DA3421" w:rsidRDefault="00257AE6">
                  <w:pPr>
                    <w:spacing w:after="0" w:line="240" w:lineRule="auto"/>
                    <w:jc w:val="center"/>
                  </w:pPr>
                  <w:proofErr w:type="spellStart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pc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/ha</w:t>
                  </w:r>
                </w:p>
              </w:tc>
              <w:tc>
                <w:tcPr>
                  <w:tcW w:w="124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A2938D0" w14:textId="77777777" w:rsidR="00DA3421" w:rsidRDefault="00257AE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22 600,00</w:t>
                  </w:r>
                </w:p>
              </w:tc>
              <w:tc>
                <w:tcPr>
                  <w:tcW w:w="91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A753671" w14:textId="77777777" w:rsidR="00DA3421" w:rsidRDefault="00257AE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17 638</w:t>
                  </w:r>
                </w:p>
              </w:tc>
              <w:tc>
                <w:tcPr>
                  <w:tcW w:w="71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DB64D57" w14:textId="77777777" w:rsidR="00DA3421" w:rsidRDefault="00257AE6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2,2</w:t>
                  </w:r>
                </w:p>
              </w:tc>
              <w:tc>
                <w:tcPr>
                  <w:tcW w:w="76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5C1D69A" w14:textId="77777777" w:rsidR="00DA3421" w:rsidRDefault="00DA3421">
                  <w:pPr>
                    <w:spacing w:after="0" w:line="240" w:lineRule="auto"/>
                  </w:pPr>
                </w:p>
              </w:tc>
              <w:tc>
                <w:tcPr>
                  <w:tcW w:w="117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8529D2C" w14:textId="77777777" w:rsidR="00DA3421" w:rsidRDefault="00257AE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876,96</w:t>
                  </w:r>
                </w:p>
              </w:tc>
            </w:tr>
            <w:tr w:rsidR="00DA3421" w14:paraId="0341D947" w14:textId="77777777">
              <w:trPr>
                <w:trHeight w:val="262"/>
              </w:trPr>
              <w:tc>
                <w:tcPr>
                  <w:tcW w:w="160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FE52A03" w14:textId="77777777" w:rsidR="00DA3421" w:rsidRDefault="00DA3421">
                  <w:pPr>
                    <w:spacing w:after="0" w:line="240" w:lineRule="auto"/>
                  </w:pPr>
                </w:p>
              </w:tc>
              <w:tc>
                <w:tcPr>
                  <w:tcW w:w="89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58986FC" w14:textId="77777777" w:rsidR="00DA3421" w:rsidRDefault="00257AE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2829</w:t>
                  </w:r>
                </w:p>
              </w:tc>
              <w:tc>
                <w:tcPr>
                  <w:tcW w:w="48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80C5FD8" w14:textId="77777777" w:rsidR="00DA3421" w:rsidRDefault="00DA3421">
                  <w:pPr>
                    <w:spacing w:after="0" w:line="240" w:lineRule="auto"/>
                  </w:pPr>
                </w:p>
              </w:tc>
              <w:tc>
                <w:tcPr>
                  <w:tcW w:w="37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DC5A355" w14:textId="77777777" w:rsidR="00DA3421" w:rsidRDefault="00DA3421">
                  <w:pPr>
                    <w:spacing w:after="0" w:line="240" w:lineRule="auto"/>
                  </w:pPr>
                </w:p>
              </w:tc>
              <w:tc>
                <w:tcPr>
                  <w:tcW w:w="56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217C0C2" w14:textId="77777777" w:rsidR="00DA3421" w:rsidRDefault="00257AE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57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44A93E4" w14:textId="77777777" w:rsidR="00DA3421" w:rsidRDefault="00257AE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7</w:t>
                  </w:r>
                </w:p>
              </w:tc>
              <w:tc>
                <w:tcPr>
                  <w:tcW w:w="64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2C185B42" w14:textId="77777777" w:rsidR="00DA3421" w:rsidRDefault="00257AE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10002</w:t>
                  </w:r>
                </w:p>
              </w:tc>
              <w:tc>
                <w:tcPr>
                  <w:tcW w:w="68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3D71CD1E" w14:textId="77777777" w:rsidR="00DA3421" w:rsidRDefault="00257AE6">
                  <w:pPr>
                    <w:spacing w:after="0" w:line="240" w:lineRule="auto"/>
                    <w:jc w:val="center"/>
                  </w:pPr>
                  <w:proofErr w:type="spellStart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pc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/ha</w:t>
                  </w:r>
                </w:p>
              </w:tc>
              <w:tc>
                <w:tcPr>
                  <w:tcW w:w="124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1D6BF14" w14:textId="77777777" w:rsidR="00DA3421" w:rsidRDefault="00257AE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22 600,00</w:t>
                  </w:r>
                </w:p>
              </w:tc>
              <w:tc>
                <w:tcPr>
                  <w:tcW w:w="91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66D5189" w14:textId="77777777" w:rsidR="00DA3421" w:rsidRDefault="00257AE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32 609</w:t>
                  </w:r>
                </w:p>
              </w:tc>
              <w:tc>
                <w:tcPr>
                  <w:tcW w:w="71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ADDC47F" w14:textId="77777777" w:rsidR="00DA3421" w:rsidRDefault="00257AE6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2,2</w:t>
                  </w:r>
                </w:p>
              </w:tc>
              <w:tc>
                <w:tcPr>
                  <w:tcW w:w="76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8C7F9CD" w14:textId="77777777" w:rsidR="00DA3421" w:rsidRDefault="00DA3421">
                  <w:pPr>
                    <w:spacing w:after="0" w:line="240" w:lineRule="auto"/>
                  </w:pPr>
                </w:p>
              </w:tc>
              <w:tc>
                <w:tcPr>
                  <w:tcW w:w="117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AC71A1F" w14:textId="77777777" w:rsidR="00DA3421" w:rsidRDefault="00257AE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1 621,32</w:t>
                  </w:r>
                </w:p>
              </w:tc>
            </w:tr>
            <w:tr w:rsidR="00DA3421" w14:paraId="3F072625" w14:textId="77777777">
              <w:trPr>
                <w:trHeight w:val="262"/>
              </w:trPr>
              <w:tc>
                <w:tcPr>
                  <w:tcW w:w="160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0392D3F" w14:textId="77777777" w:rsidR="00DA3421" w:rsidRDefault="00DA3421">
                  <w:pPr>
                    <w:spacing w:after="0" w:line="240" w:lineRule="auto"/>
                  </w:pPr>
                </w:p>
              </w:tc>
              <w:tc>
                <w:tcPr>
                  <w:tcW w:w="89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C89830E" w14:textId="77777777" w:rsidR="00DA3421" w:rsidRDefault="00257AE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2834</w:t>
                  </w:r>
                </w:p>
              </w:tc>
              <w:tc>
                <w:tcPr>
                  <w:tcW w:w="48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275B7A2" w14:textId="77777777" w:rsidR="00DA3421" w:rsidRDefault="00DA3421">
                  <w:pPr>
                    <w:spacing w:after="0" w:line="240" w:lineRule="auto"/>
                  </w:pPr>
                </w:p>
              </w:tc>
              <w:tc>
                <w:tcPr>
                  <w:tcW w:w="37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9128BF5" w14:textId="77777777" w:rsidR="00DA3421" w:rsidRDefault="00DA3421">
                  <w:pPr>
                    <w:spacing w:after="0" w:line="240" w:lineRule="auto"/>
                  </w:pPr>
                </w:p>
              </w:tc>
              <w:tc>
                <w:tcPr>
                  <w:tcW w:w="56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7900222" w14:textId="77777777" w:rsidR="00DA3421" w:rsidRDefault="00257AE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57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AAE9AD0" w14:textId="77777777" w:rsidR="00DA3421" w:rsidRDefault="00257AE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7</w:t>
                  </w:r>
                </w:p>
              </w:tc>
              <w:tc>
                <w:tcPr>
                  <w:tcW w:w="64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6775C379" w14:textId="77777777" w:rsidR="00DA3421" w:rsidRDefault="00257AE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10002</w:t>
                  </w:r>
                </w:p>
              </w:tc>
              <w:tc>
                <w:tcPr>
                  <w:tcW w:w="68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2BD8F5B7" w14:textId="77777777" w:rsidR="00DA3421" w:rsidRDefault="00257AE6">
                  <w:pPr>
                    <w:spacing w:after="0" w:line="240" w:lineRule="auto"/>
                    <w:jc w:val="center"/>
                  </w:pPr>
                  <w:proofErr w:type="spellStart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pc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/ha</w:t>
                  </w:r>
                </w:p>
              </w:tc>
              <w:tc>
                <w:tcPr>
                  <w:tcW w:w="124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D573184" w14:textId="77777777" w:rsidR="00DA3421" w:rsidRDefault="00257AE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22 600,00</w:t>
                  </w:r>
                </w:p>
              </w:tc>
              <w:tc>
                <w:tcPr>
                  <w:tcW w:w="91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5136C18" w14:textId="77777777" w:rsidR="00DA3421" w:rsidRDefault="00257AE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56 713</w:t>
                  </w:r>
                </w:p>
              </w:tc>
              <w:tc>
                <w:tcPr>
                  <w:tcW w:w="71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526B812" w14:textId="77777777" w:rsidR="00DA3421" w:rsidRDefault="00257AE6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2,2</w:t>
                  </w:r>
                </w:p>
              </w:tc>
              <w:tc>
                <w:tcPr>
                  <w:tcW w:w="76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9708533" w14:textId="77777777" w:rsidR="00DA3421" w:rsidRDefault="00DA3421">
                  <w:pPr>
                    <w:spacing w:after="0" w:line="240" w:lineRule="auto"/>
                  </w:pPr>
                </w:p>
              </w:tc>
              <w:tc>
                <w:tcPr>
                  <w:tcW w:w="117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CB2B645" w14:textId="77777777" w:rsidR="00DA3421" w:rsidRDefault="00257AE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2 819,77</w:t>
                  </w:r>
                </w:p>
              </w:tc>
            </w:tr>
            <w:tr w:rsidR="00DA3421" w14:paraId="210FD9EA" w14:textId="77777777">
              <w:trPr>
                <w:trHeight w:val="262"/>
              </w:trPr>
              <w:tc>
                <w:tcPr>
                  <w:tcW w:w="160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04F324F" w14:textId="77777777" w:rsidR="00DA3421" w:rsidRDefault="00DA3421">
                  <w:pPr>
                    <w:spacing w:after="0" w:line="240" w:lineRule="auto"/>
                  </w:pPr>
                </w:p>
              </w:tc>
              <w:tc>
                <w:tcPr>
                  <w:tcW w:w="89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949C482" w14:textId="77777777" w:rsidR="00DA3421" w:rsidRDefault="00257AE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2888</w:t>
                  </w:r>
                </w:p>
              </w:tc>
              <w:tc>
                <w:tcPr>
                  <w:tcW w:w="48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E0497D4" w14:textId="77777777" w:rsidR="00DA3421" w:rsidRDefault="00DA3421">
                  <w:pPr>
                    <w:spacing w:after="0" w:line="240" w:lineRule="auto"/>
                  </w:pPr>
                </w:p>
              </w:tc>
              <w:tc>
                <w:tcPr>
                  <w:tcW w:w="37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1416960" w14:textId="77777777" w:rsidR="00DA3421" w:rsidRDefault="00DA3421">
                  <w:pPr>
                    <w:spacing w:after="0" w:line="240" w:lineRule="auto"/>
                  </w:pPr>
                </w:p>
              </w:tc>
              <w:tc>
                <w:tcPr>
                  <w:tcW w:w="56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57434AF" w14:textId="77777777" w:rsidR="00DA3421" w:rsidRDefault="00257AE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57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615E8E2" w14:textId="77777777" w:rsidR="00DA3421" w:rsidRDefault="00257AE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7</w:t>
                  </w:r>
                </w:p>
              </w:tc>
              <w:tc>
                <w:tcPr>
                  <w:tcW w:w="64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6193D3BB" w14:textId="77777777" w:rsidR="00DA3421" w:rsidRDefault="00257AE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10002</w:t>
                  </w:r>
                </w:p>
              </w:tc>
              <w:tc>
                <w:tcPr>
                  <w:tcW w:w="68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7F2E9E85" w14:textId="77777777" w:rsidR="00DA3421" w:rsidRDefault="00257AE6">
                  <w:pPr>
                    <w:spacing w:after="0" w:line="240" w:lineRule="auto"/>
                    <w:jc w:val="center"/>
                  </w:pPr>
                  <w:proofErr w:type="spellStart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pc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/ha</w:t>
                  </w:r>
                </w:p>
              </w:tc>
              <w:tc>
                <w:tcPr>
                  <w:tcW w:w="124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A84629B" w14:textId="77777777" w:rsidR="00DA3421" w:rsidRDefault="00257AE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22 600,00</w:t>
                  </w:r>
                </w:p>
              </w:tc>
              <w:tc>
                <w:tcPr>
                  <w:tcW w:w="91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3C7ABC1" w14:textId="77777777" w:rsidR="00DA3421" w:rsidRDefault="00257AE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38 128</w:t>
                  </w:r>
                </w:p>
              </w:tc>
              <w:tc>
                <w:tcPr>
                  <w:tcW w:w="71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E14BD9E" w14:textId="77777777" w:rsidR="00DA3421" w:rsidRDefault="00257AE6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2,2</w:t>
                  </w:r>
                </w:p>
              </w:tc>
              <w:tc>
                <w:tcPr>
                  <w:tcW w:w="76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CBB1A36" w14:textId="77777777" w:rsidR="00DA3421" w:rsidRDefault="00DA3421">
                  <w:pPr>
                    <w:spacing w:after="0" w:line="240" w:lineRule="auto"/>
                  </w:pPr>
                </w:p>
              </w:tc>
              <w:tc>
                <w:tcPr>
                  <w:tcW w:w="117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0E94BDA" w14:textId="77777777" w:rsidR="00DA3421" w:rsidRDefault="00257AE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1 895,72</w:t>
                  </w:r>
                </w:p>
              </w:tc>
            </w:tr>
            <w:tr w:rsidR="00DA3421" w14:paraId="2A31E438" w14:textId="77777777">
              <w:trPr>
                <w:trHeight w:val="262"/>
              </w:trPr>
              <w:tc>
                <w:tcPr>
                  <w:tcW w:w="160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827B92D" w14:textId="77777777" w:rsidR="00DA3421" w:rsidRDefault="00DA3421">
                  <w:pPr>
                    <w:spacing w:after="0" w:line="240" w:lineRule="auto"/>
                  </w:pPr>
                </w:p>
              </w:tc>
              <w:tc>
                <w:tcPr>
                  <w:tcW w:w="89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6F7E504" w14:textId="77777777" w:rsidR="00DA3421" w:rsidRDefault="00257AE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3018</w:t>
                  </w:r>
                </w:p>
              </w:tc>
              <w:tc>
                <w:tcPr>
                  <w:tcW w:w="48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F199310" w14:textId="77777777" w:rsidR="00DA3421" w:rsidRDefault="00DA3421">
                  <w:pPr>
                    <w:spacing w:after="0" w:line="240" w:lineRule="auto"/>
                  </w:pPr>
                </w:p>
              </w:tc>
              <w:tc>
                <w:tcPr>
                  <w:tcW w:w="37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32B80A9" w14:textId="77777777" w:rsidR="00DA3421" w:rsidRDefault="00DA3421">
                  <w:pPr>
                    <w:spacing w:after="0" w:line="240" w:lineRule="auto"/>
                  </w:pPr>
                </w:p>
              </w:tc>
              <w:tc>
                <w:tcPr>
                  <w:tcW w:w="56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6F3C7E9" w14:textId="77777777" w:rsidR="00DA3421" w:rsidRDefault="00257AE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57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148FA6E" w14:textId="77777777" w:rsidR="00DA3421" w:rsidRDefault="00257AE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7</w:t>
                  </w:r>
                </w:p>
              </w:tc>
              <w:tc>
                <w:tcPr>
                  <w:tcW w:w="64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07BC1E10" w14:textId="77777777" w:rsidR="00DA3421" w:rsidRDefault="00257AE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10002</w:t>
                  </w:r>
                </w:p>
              </w:tc>
              <w:tc>
                <w:tcPr>
                  <w:tcW w:w="68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56DA05F5" w14:textId="77777777" w:rsidR="00DA3421" w:rsidRDefault="00257AE6">
                  <w:pPr>
                    <w:spacing w:after="0" w:line="240" w:lineRule="auto"/>
                    <w:jc w:val="center"/>
                  </w:pPr>
                  <w:proofErr w:type="spellStart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pc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/ha</w:t>
                  </w:r>
                </w:p>
              </w:tc>
              <w:tc>
                <w:tcPr>
                  <w:tcW w:w="124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523600C" w14:textId="77777777" w:rsidR="00DA3421" w:rsidRDefault="00257AE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22 600,00</w:t>
                  </w:r>
                </w:p>
              </w:tc>
              <w:tc>
                <w:tcPr>
                  <w:tcW w:w="91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928703F" w14:textId="77777777" w:rsidR="00DA3421" w:rsidRDefault="00257AE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7 111</w:t>
                  </w:r>
                </w:p>
              </w:tc>
              <w:tc>
                <w:tcPr>
                  <w:tcW w:w="71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F66EA17" w14:textId="77777777" w:rsidR="00DA3421" w:rsidRDefault="00257AE6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2,2</w:t>
                  </w:r>
                </w:p>
              </w:tc>
              <w:tc>
                <w:tcPr>
                  <w:tcW w:w="76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A2F5FF5" w14:textId="77777777" w:rsidR="00DA3421" w:rsidRDefault="00DA3421">
                  <w:pPr>
                    <w:spacing w:after="0" w:line="240" w:lineRule="auto"/>
                  </w:pPr>
                </w:p>
              </w:tc>
              <w:tc>
                <w:tcPr>
                  <w:tcW w:w="117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680E72F" w14:textId="77777777" w:rsidR="00DA3421" w:rsidRDefault="00257AE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353,56</w:t>
                  </w:r>
                </w:p>
              </w:tc>
            </w:tr>
            <w:tr w:rsidR="00257AE6" w14:paraId="7F85EEBB" w14:textId="77777777" w:rsidTr="00257AE6">
              <w:trPr>
                <w:trHeight w:val="262"/>
              </w:trPr>
              <w:tc>
                <w:tcPr>
                  <w:tcW w:w="1605" w:type="dxa"/>
                  <w:gridSpan w:val="4"/>
                  <w:tcBorders>
                    <w:top w:val="single" w:sz="7" w:space="0" w:color="000000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70D12A2" w14:textId="77777777" w:rsidR="00DA3421" w:rsidRDefault="00257AE6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>Celkem za katastr</w:t>
                  </w:r>
                </w:p>
              </w:tc>
              <w:tc>
                <w:tcPr>
                  <w:tcW w:w="563" w:type="dxa"/>
                  <w:tcBorders>
                    <w:top w:val="single" w:sz="7" w:space="0" w:color="000000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1761C48" w14:textId="77777777" w:rsidR="00DA3421" w:rsidRDefault="00DA3421">
                  <w:pPr>
                    <w:spacing w:after="0" w:line="240" w:lineRule="auto"/>
                  </w:pPr>
                </w:p>
              </w:tc>
              <w:tc>
                <w:tcPr>
                  <w:tcW w:w="570" w:type="dxa"/>
                  <w:tcBorders>
                    <w:top w:val="single" w:sz="7" w:space="0" w:color="000000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B27DFF5" w14:textId="77777777" w:rsidR="00DA3421" w:rsidRDefault="00DA3421">
                  <w:pPr>
                    <w:spacing w:after="0" w:line="240" w:lineRule="auto"/>
                  </w:pPr>
                </w:p>
              </w:tc>
              <w:tc>
                <w:tcPr>
                  <w:tcW w:w="646" w:type="dxa"/>
                  <w:tcBorders>
                    <w:top w:val="single" w:sz="7" w:space="0" w:color="000000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13C77FC4" w14:textId="77777777" w:rsidR="00DA3421" w:rsidRDefault="00DA3421">
                  <w:pPr>
                    <w:spacing w:after="0" w:line="240" w:lineRule="auto"/>
                  </w:pPr>
                </w:p>
              </w:tc>
              <w:tc>
                <w:tcPr>
                  <w:tcW w:w="688" w:type="dxa"/>
                  <w:tcBorders>
                    <w:top w:val="single" w:sz="7" w:space="0" w:color="000000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77D39CC" w14:textId="77777777" w:rsidR="00DA3421" w:rsidRDefault="00DA3421">
                  <w:pPr>
                    <w:spacing w:after="0" w:line="240" w:lineRule="auto"/>
                  </w:pPr>
                </w:p>
              </w:tc>
              <w:tc>
                <w:tcPr>
                  <w:tcW w:w="1248" w:type="dxa"/>
                  <w:tcBorders>
                    <w:top w:val="single" w:sz="7" w:space="0" w:color="000000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A1F3EC5" w14:textId="77777777" w:rsidR="00DA3421" w:rsidRDefault="00DA3421">
                  <w:pPr>
                    <w:spacing w:after="0" w:line="240" w:lineRule="auto"/>
                  </w:pPr>
                </w:p>
              </w:tc>
              <w:tc>
                <w:tcPr>
                  <w:tcW w:w="910" w:type="dxa"/>
                  <w:tcBorders>
                    <w:top w:val="single" w:sz="7" w:space="0" w:color="000000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BB7E87B" w14:textId="77777777" w:rsidR="00DA3421" w:rsidRDefault="00257AE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216 388</w:t>
                  </w:r>
                </w:p>
              </w:tc>
              <w:tc>
                <w:tcPr>
                  <w:tcW w:w="718" w:type="dxa"/>
                  <w:tcBorders>
                    <w:top w:val="single" w:sz="7" w:space="0" w:color="000000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95E7327" w14:textId="77777777" w:rsidR="00DA3421" w:rsidRDefault="00DA3421">
                  <w:pPr>
                    <w:spacing w:after="0" w:line="240" w:lineRule="auto"/>
                  </w:pPr>
                </w:p>
              </w:tc>
              <w:tc>
                <w:tcPr>
                  <w:tcW w:w="766" w:type="dxa"/>
                  <w:tcBorders>
                    <w:top w:val="single" w:sz="7" w:space="0" w:color="000000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774690C" w14:textId="77777777" w:rsidR="00DA3421" w:rsidRDefault="00DA3421">
                  <w:pPr>
                    <w:spacing w:after="0" w:line="240" w:lineRule="auto"/>
                  </w:pPr>
                </w:p>
              </w:tc>
              <w:tc>
                <w:tcPr>
                  <w:tcW w:w="1177" w:type="dxa"/>
                  <w:tcBorders>
                    <w:top w:val="single" w:sz="7" w:space="0" w:color="000000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7EECEF2" w14:textId="77777777" w:rsidR="00DA3421" w:rsidRDefault="00257AE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10 758,81</w:t>
                  </w:r>
                </w:p>
              </w:tc>
            </w:tr>
            <w:tr w:rsidR="00257AE6" w14:paraId="7F5C5A47" w14:textId="77777777" w:rsidTr="00257AE6">
              <w:trPr>
                <w:trHeight w:val="262"/>
              </w:trPr>
              <w:tc>
                <w:tcPr>
                  <w:tcW w:w="1605" w:type="dxa"/>
                  <w:gridSpan w:val="13"/>
                  <w:tcBorders>
                    <w:top w:val="nil"/>
                    <w:left w:val="nil"/>
                    <w:bottom w:val="single" w:sz="7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0246D73" w14:textId="77777777" w:rsidR="00DA3421" w:rsidRDefault="00257AE6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b/>
                      <w:color w:val="000000"/>
                    </w:rPr>
                    <w:t>Katastr: Horní Okolí</w:t>
                  </w:r>
                </w:p>
              </w:tc>
            </w:tr>
            <w:tr w:rsidR="00DA3421" w14:paraId="54716DFE" w14:textId="77777777">
              <w:trPr>
                <w:trHeight w:val="262"/>
              </w:trPr>
              <w:tc>
                <w:tcPr>
                  <w:tcW w:w="160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5005BFE" w14:textId="77777777" w:rsidR="00DA3421" w:rsidRDefault="00DA3421">
                  <w:pPr>
                    <w:spacing w:after="0" w:line="240" w:lineRule="auto"/>
                  </w:pPr>
                </w:p>
              </w:tc>
              <w:tc>
                <w:tcPr>
                  <w:tcW w:w="89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9D5DF0A" w14:textId="77777777" w:rsidR="00DA3421" w:rsidRDefault="00257AE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147</w:t>
                  </w:r>
                </w:p>
              </w:tc>
              <w:tc>
                <w:tcPr>
                  <w:tcW w:w="48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CDA4C37" w14:textId="77777777" w:rsidR="00DA3421" w:rsidRDefault="00257AE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3</w:t>
                  </w:r>
                </w:p>
              </w:tc>
              <w:tc>
                <w:tcPr>
                  <w:tcW w:w="37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DAA9BB1" w14:textId="77777777" w:rsidR="00DA3421" w:rsidRDefault="00DA3421">
                  <w:pPr>
                    <w:spacing w:after="0" w:line="240" w:lineRule="auto"/>
                  </w:pPr>
                </w:p>
              </w:tc>
              <w:tc>
                <w:tcPr>
                  <w:tcW w:w="56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523BA9B" w14:textId="77777777" w:rsidR="00DA3421" w:rsidRDefault="00257AE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57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6BA95F6" w14:textId="77777777" w:rsidR="00DA3421" w:rsidRDefault="00257AE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14</w:t>
                  </w:r>
                </w:p>
              </w:tc>
              <w:tc>
                <w:tcPr>
                  <w:tcW w:w="64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1F17ED6A" w14:textId="77777777" w:rsidR="00DA3421" w:rsidRDefault="00257AE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10002</w:t>
                  </w:r>
                </w:p>
              </w:tc>
              <w:tc>
                <w:tcPr>
                  <w:tcW w:w="68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73FBB653" w14:textId="77777777" w:rsidR="00DA3421" w:rsidRDefault="00257AE6">
                  <w:pPr>
                    <w:spacing w:after="0" w:line="240" w:lineRule="auto"/>
                    <w:jc w:val="center"/>
                  </w:pPr>
                  <w:proofErr w:type="spellStart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pc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/ha</w:t>
                  </w:r>
                </w:p>
              </w:tc>
              <w:tc>
                <w:tcPr>
                  <w:tcW w:w="124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A8E7E8C" w14:textId="77777777" w:rsidR="00DA3421" w:rsidRDefault="00257AE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18 500,00</w:t>
                  </w:r>
                </w:p>
              </w:tc>
              <w:tc>
                <w:tcPr>
                  <w:tcW w:w="91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7998604" w14:textId="77777777" w:rsidR="00DA3421" w:rsidRDefault="00257AE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1 682</w:t>
                  </w:r>
                </w:p>
              </w:tc>
              <w:tc>
                <w:tcPr>
                  <w:tcW w:w="71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7B73A66" w14:textId="77777777" w:rsidR="00DA3421" w:rsidRDefault="00257AE6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2,2</w:t>
                  </w:r>
                </w:p>
              </w:tc>
              <w:tc>
                <w:tcPr>
                  <w:tcW w:w="76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B480099" w14:textId="77777777" w:rsidR="00DA3421" w:rsidRDefault="00DA3421">
                  <w:pPr>
                    <w:spacing w:after="0" w:line="240" w:lineRule="auto"/>
                  </w:pPr>
                </w:p>
              </w:tc>
              <w:tc>
                <w:tcPr>
                  <w:tcW w:w="117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44BA122" w14:textId="77777777" w:rsidR="00DA3421" w:rsidRDefault="00257AE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68,46</w:t>
                  </w:r>
                </w:p>
              </w:tc>
            </w:tr>
            <w:tr w:rsidR="00DA3421" w14:paraId="2BE3A4E7" w14:textId="77777777">
              <w:trPr>
                <w:trHeight w:val="262"/>
              </w:trPr>
              <w:tc>
                <w:tcPr>
                  <w:tcW w:w="160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E957E8B" w14:textId="77777777" w:rsidR="00DA3421" w:rsidRDefault="00DA3421">
                  <w:pPr>
                    <w:spacing w:after="0" w:line="240" w:lineRule="auto"/>
                  </w:pPr>
                </w:p>
              </w:tc>
              <w:tc>
                <w:tcPr>
                  <w:tcW w:w="89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8246918" w14:textId="77777777" w:rsidR="00DA3421" w:rsidRDefault="00257AE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273</w:t>
                  </w:r>
                </w:p>
              </w:tc>
              <w:tc>
                <w:tcPr>
                  <w:tcW w:w="48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7E0AC50" w14:textId="77777777" w:rsidR="00DA3421" w:rsidRDefault="00257AE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</w:t>
                  </w:r>
                </w:p>
              </w:tc>
              <w:tc>
                <w:tcPr>
                  <w:tcW w:w="37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13F56CC" w14:textId="77777777" w:rsidR="00DA3421" w:rsidRDefault="00DA3421">
                  <w:pPr>
                    <w:spacing w:after="0" w:line="240" w:lineRule="auto"/>
                  </w:pPr>
                </w:p>
              </w:tc>
              <w:tc>
                <w:tcPr>
                  <w:tcW w:w="56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5F1B2DD" w14:textId="77777777" w:rsidR="00DA3421" w:rsidRDefault="00257AE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57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467B18F" w14:textId="77777777" w:rsidR="00DA3421" w:rsidRDefault="00257AE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14</w:t>
                  </w:r>
                </w:p>
              </w:tc>
              <w:tc>
                <w:tcPr>
                  <w:tcW w:w="64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09139CA9" w14:textId="77777777" w:rsidR="00DA3421" w:rsidRDefault="00257AE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10002</w:t>
                  </w:r>
                </w:p>
              </w:tc>
              <w:tc>
                <w:tcPr>
                  <w:tcW w:w="68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506DAD7A" w14:textId="77777777" w:rsidR="00DA3421" w:rsidRDefault="00257AE6">
                  <w:pPr>
                    <w:spacing w:after="0" w:line="240" w:lineRule="auto"/>
                    <w:jc w:val="center"/>
                  </w:pPr>
                  <w:proofErr w:type="spellStart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pc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/ha</w:t>
                  </w:r>
                </w:p>
              </w:tc>
              <w:tc>
                <w:tcPr>
                  <w:tcW w:w="124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AA4EFFF" w14:textId="77777777" w:rsidR="00DA3421" w:rsidRDefault="00257AE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18 500,00</w:t>
                  </w:r>
                </w:p>
              </w:tc>
              <w:tc>
                <w:tcPr>
                  <w:tcW w:w="91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497D8D6" w14:textId="77777777" w:rsidR="00DA3421" w:rsidRDefault="00257AE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3 011</w:t>
                  </w:r>
                </w:p>
              </w:tc>
              <w:tc>
                <w:tcPr>
                  <w:tcW w:w="71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066635C" w14:textId="77777777" w:rsidR="00DA3421" w:rsidRDefault="00257AE6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2,2</w:t>
                  </w:r>
                </w:p>
              </w:tc>
              <w:tc>
                <w:tcPr>
                  <w:tcW w:w="76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2FE7D30" w14:textId="77777777" w:rsidR="00DA3421" w:rsidRDefault="00DA3421">
                  <w:pPr>
                    <w:spacing w:after="0" w:line="240" w:lineRule="auto"/>
                  </w:pPr>
                </w:p>
              </w:tc>
              <w:tc>
                <w:tcPr>
                  <w:tcW w:w="117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8158031" w14:textId="77777777" w:rsidR="00DA3421" w:rsidRDefault="00257AE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122,55</w:t>
                  </w:r>
                </w:p>
              </w:tc>
            </w:tr>
            <w:tr w:rsidR="00DA3421" w14:paraId="6DAF5FF2" w14:textId="77777777">
              <w:trPr>
                <w:trHeight w:val="262"/>
              </w:trPr>
              <w:tc>
                <w:tcPr>
                  <w:tcW w:w="160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73A083C" w14:textId="77777777" w:rsidR="00DA3421" w:rsidRDefault="00DA3421">
                  <w:pPr>
                    <w:spacing w:after="0" w:line="240" w:lineRule="auto"/>
                  </w:pPr>
                </w:p>
              </w:tc>
              <w:tc>
                <w:tcPr>
                  <w:tcW w:w="89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85AC939" w14:textId="77777777" w:rsidR="00DA3421" w:rsidRDefault="00257AE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342</w:t>
                  </w:r>
                </w:p>
              </w:tc>
              <w:tc>
                <w:tcPr>
                  <w:tcW w:w="48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DE69154" w14:textId="77777777" w:rsidR="00DA3421" w:rsidRDefault="00257AE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</w:t>
                  </w:r>
                </w:p>
              </w:tc>
              <w:tc>
                <w:tcPr>
                  <w:tcW w:w="37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1624CDD" w14:textId="77777777" w:rsidR="00DA3421" w:rsidRDefault="00DA3421">
                  <w:pPr>
                    <w:spacing w:after="0" w:line="240" w:lineRule="auto"/>
                  </w:pPr>
                </w:p>
              </w:tc>
              <w:tc>
                <w:tcPr>
                  <w:tcW w:w="56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32B6BD1" w14:textId="77777777" w:rsidR="00DA3421" w:rsidRDefault="00257AE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57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3D3E6E0" w14:textId="77777777" w:rsidR="00DA3421" w:rsidRDefault="00257AE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14</w:t>
                  </w:r>
                </w:p>
              </w:tc>
              <w:tc>
                <w:tcPr>
                  <w:tcW w:w="64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634CF0D3" w14:textId="77777777" w:rsidR="00DA3421" w:rsidRDefault="00257AE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10002</w:t>
                  </w:r>
                </w:p>
              </w:tc>
              <w:tc>
                <w:tcPr>
                  <w:tcW w:w="68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19BFAA24" w14:textId="77777777" w:rsidR="00DA3421" w:rsidRDefault="00257AE6">
                  <w:pPr>
                    <w:spacing w:after="0" w:line="240" w:lineRule="auto"/>
                    <w:jc w:val="center"/>
                  </w:pPr>
                  <w:proofErr w:type="spellStart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pc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/ha</w:t>
                  </w:r>
                </w:p>
              </w:tc>
              <w:tc>
                <w:tcPr>
                  <w:tcW w:w="124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8EEF899" w14:textId="77777777" w:rsidR="00DA3421" w:rsidRDefault="00257AE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18 500,00</w:t>
                  </w:r>
                </w:p>
              </w:tc>
              <w:tc>
                <w:tcPr>
                  <w:tcW w:w="91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2C3F766" w14:textId="77777777" w:rsidR="00DA3421" w:rsidRDefault="00257AE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1 850</w:t>
                  </w:r>
                </w:p>
              </w:tc>
              <w:tc>
                <w:tcPr>
                  <w:tcW w:w="71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2F6DA86" w14:textId="77777777" w:rsidR="00DA3421" w:rsidRDefault="00257AE6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2,2</w:t>
                  </w:r>
                </w:p>
              </w:tc>
              <w:tc>
                <w:tcPr>
                  <w:tcW w:w="76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32A11AE" w14:textId="77777777" w:rsidR="00DA3421" w:rsidRDefault="00DA3421">
                  <w:pPr>
                    <w:spacing w:after="0" w:line="240" w:lineRule="auto"/>
                  </w:pPr>
                </w:p>
              </w:tc>
              <w:tc>
                <w:tcPr>
                  <w:tcW w:w="117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FF53999" w14:textId="77777777" w:rsidR="00DA3421" w:rsidRDefault="00257AE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75,30</w:t>
                  </w:r>
                </w:p>
              </w:tc>
            </w:tr>
            <w:tr w:rsidR="00DA3421" w14:paraId="665001C4" w14:textId="77777777">
              <w:trPr>
                <w:trHeight w:val="262"/>
              </w:trPr>
              <w:tc>
                <w:tcPr>
                  <w:tcW w:w="160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C00BE0C" w14:textId="77777777" w:rsidR="00DA3421" w:rsidRDefault="00DA3421">
                  <w:pPr>
                    <w:spacing w:after="0" w:line="240" w:lineRule="auto"/>
                  </w:pPr>
                </w:p>
              </w:tc>
              <w:tc>
                <w:tcPr>
                  <w:tcW w:w="89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387CB5E" w14:textId="77777777" w:rsidR="00DA3421" w:rsidRDefault="00257AE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545</w:t>
                  </w:r>
                </w:p>
              </w:tc>
              <w:tc>
                <w:tcPr>
                  <w:tcW w:w="48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B91BC79" w14:textId="77777777" w:rsidR="00DA3421" w:rsidRDefault="00DA3421">
                  <w:pPr>
                    <w:spacing w:after="0" w:line="240" w:lineRule="auto"/>
                  </w:pPr>
                </w:p>
              </w:tc>
              <w:tc>
                <w:tcPr>
                  <w:tcW w:w="37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0F85A4E" w14:textId="77777777" w:rsidR="00DA3421" w:rsidRDefault="00DA3421">
                  <w:pPr>
                    <w:spacing w:after="0" w:line="240" w:lineRule="auto"/>
                  </w:pPr>
                </w:p>
              </w:tc>
              <w:tc>
                <w:tcPr>
                  <w:tcW w:w="56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2AD2ED6" w14:textId="77777777" w:rsidR="00DA3421" w:rsidRDefault="00257AE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57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8EAB30B" w14:textId="77777777" w:rsidR="00DA3421" w:rsidRDefault="00257AE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14</w:t>
                  </w:r>
                </w:p>
              </w:tc>
              <w:tc>
                <w:tcPr>
                  <w:tcW w:w="64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2EE364AB" w14:textId="77777777" w:rsidR="00DA3421" w:rsidRDefault="00257AE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10002</w:t>
                  </w:r>
                </w:p>
              </w:tc>
              <w:tc>
                <w:tcPr>
                  <w:tcW w:w="68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6499CC62" w14:textId="77777777" w:rsidR="00DA3421" w:rsidRDefault="00257AE6">
                  <w:pPr>
                    <w:spacing w:after="0" w:line="240" w:lineRule="auto"/>
                    <w:jc w:val="center"/>
                  </w:pPr>
                  <w:proofErr w:type="spellStart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pc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/ha</w:t>
                  </w:r>
                </w:p>
              </w:tc>
              <w:tc>
                <w:tcPr>
                  <w:tcW w:w="124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B42CAC0" w14:textId="77777777" w:rsidR="00DA3421" w:rsidRDefault="00257AE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18 500,00</w:t>
                  </w:r>
                </w:p>
              </w:tc>
              <w:tc>
                <w:tcPr>
                  <w:tcW w:w="91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C693151" w14:textId="77777777" w:rsidR="00DA3421" w:rsidRDefault="00257AE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740</w:t>
                  </w:r>
                </w:p>
              </w:tc>
              <w:tc>
                <w:tcPr>
                  <w:tcW w:w="71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A95DD25" w14:textId="77777777" w:rsidR="00DA3421" w:rsidRDefault="00257AE6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2,2</w:t>
                  </w:r>
                </w:p>
              </w:tc>
              <w:tc>
                <w:tcPr>
                  <w:tcW w:w="76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251C3C8" w14:textId="77777777" w:rsidR="00DA3421" w:rsidRDefault="00DA3421">
                  <w:pPr>
                    <w:spacing w:after="0" w:line="240" w:lineRule="auto"/>
                  </w:pPr>
                </w:p>
              </w:tc>
              <w:tc>
                <w:tcPr>
                  <w:tcW w:w="117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5D0CCDC" w14:textId="77777777" w:rsidR="00DA3421" w:rsidRDefault="00257AE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30,12</w:t>
                  </w:r>
                </w:p>
              </w:tc>
            </w:tr>
            <w:tr w:rsidR="00DA3421" w14:paraId="6827AE5C" w14:textId="77777777">
              <w:trPr>
                <w:trHeight w:val="262"/>
              </w:trPr>
              <w:tc>
                <w:tcPr>
                  <w:tcW w:w="160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660A122" w14:textId="77777777" w:rsidR="00DA3421" w:rsidRDefault="00DA3421">
                  <w:pPr>
                    <w:spacing w:after="0" w:line="240" w:lineRule="auto"/>
                  </w:pPr>
                </w:p>
              </w:tc>
              <w:tc>
                <w:tcPr>
                  <w:tcW w:w="89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4126287" w14:textId="77777777" w:rsidR="00DA3421" w:rsidRDefault="00257AE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552</w:t>
                  </w:r>
                </w:p>
              </w:tc>
              <w:tc>
                <w:tcPr>
                  <w:tcW w:w="48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05AB254" w14:textId="77777777" w:rsidR="00DA3421" w:rsidRDefault="00DA3421">
                  <w:pPr>
                    <w:spacing w:after="0" w:line="240" w:lineRule="auto"/>
                  </w:pPr>
                </w:p>
              </w:tc>
              <w:tc>
                <w:tcPr>
                  <w:tcW w:w="37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2781FD4" w14:textId="77777777" w:rsidR="00DA3421" w:rsidRDefault="00DA3421">
                  <w:pPr>
                    <w:spacing w:after="0" w:line="240" w:lineRule="auto"/>
                  </w:pPr>
                </w:p>
              </w:tc>
              <w:tc>
                <w:tcPr>
                  <w:tcW w:w="56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569BD49" w14:textId="77777777" w:rsidR="00DA3421" w:rsidRDefault="00257AE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57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48F9F57" w14:textId="77777777" w:rsidR="00DA3421" w:rsidRDefault="00257AE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14</w:t>
                  </w:r>
                </w:p>
              </w:tc>
              <w:tc>
                <w:tcPr>
                  <w:tcW w:w="64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44E0B654" w14:textId="77777777" w:rsidR="00DA3421" w:rsidRDefault="00257AE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10002</w:t>
                  </w:r>
                </w:p>
              </w:tc>
              <w:tc>
                <w:tcPr>
                  <w:tcW w:w="68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7BBF99BE" w14:textId="77777777" w:rsidR="00DA3421" w:rsidRDefault="00257AE6">
                  <w:pPr>
                    <w:spacing w:after="0" w:line="240" w:lineRule="auto"/>
                    <w:jc w:val="center"/>
                  </w:pPr>
                  <w:proofErr w:type="spellStart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pc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/ha</w:t>
                  </w:r>
                </w:p>
              </w:tc>
              <w:tc>
                <w:tcPr>
                  <w:tcW w:w="124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079F714" w14:textId="77777777" w:rsidR="00DA3421" w:rsidRDefault="00257AE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18 500,00</w:t>
                  </w:r>
                </w:p>
              </w:tc>
              <w:tc>
                <w:tcPr>
                  <w:tcW w:w="91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20860DA" w14:textId="77777777" w:rsidR="00DA3421" w:rsidRDefault="00257AE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2 625</w:t>
                  </w:r>
                </w:p>
              </w:tc>
              <w:tc>
                <w:tcPr>
                  <w:tcW w:w="71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67879F0" w14:textId="77777777" w:rsidR="00DA3421" w:rsidRDefault="00257AE6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2,2</w:t>
                  </w:r>
                </w:p>
              </w:tc>
              <w:tc>
                <w:tcPr>
                  <w:tcW w:w="76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6EAE354" w14:textId="77777777" w:rsidR="00DA3421" w:rsidRDefault="00DA3421">
                  <w:pPr>
                    <w:spacing w:after="0" w:line="240" w:lineRule="auto"/>
                  </w:pPr>
                </w:p>
              </w:tc>
              <w:tc>
                <w:tcPr>
                  <w:tcW w:w="117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C1FB9CB" w14:textId="77777777" w:rsidR="00DA3421" w:rsidRDefault="00257AE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106,84</w:t>
                  </w:r>
                </w:p>
              </w:tc>
            </w:tr>
            <w:tr w:rsidR="00257AE6" w14:paraId="35CFB920" w14:textId="77777777" w:rsidTr="00257AE6">
              <w:trPr>
                <w:trHeight w:val="262"/>
              </w:trPr>
              <w:tc>
                <w:tcPr>
                  <w:tcW w:w="1605" w:type="dxa"/>
                  <w:gridSpan w:val="4"/>
                  <w:tcBorders>
                    <w:top w:val="single" w:sz="7" w:space="0" w:color="000000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558E4F3" w14:textId="77777777" w:rsidR="00DA3421" w:rsidRDefault="00257AE6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>Celkem za katastr</w:t>
                  </w:r>
                </w:p>
              </w:tc>
              <w:tc>
                <w:tcPr>
                  <w:tcW w:w="563" w:type="dxa"/>
                  <w:tcBorders>
                    <w:top w:val="single" w:sz="7" w:space="0" w:color="000000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92AE0F6" w14:textId="77777777" w:rsidR="00DA3421" w:rsidRDefault="00DA3421">
                  <w:pPr>
                    <w:spacing w:after="0" w:line="240" w:lineRule="auto"/>
                  </w:pPr>
                </w:p>
              </w:tc>
              <w:tc>
                <w:tcPr>
                  <w:tcW w:w="570" w:type="dxa"/>
                  <w:tcBorders>
                    <w:top w:val="single" w:sz="7" w:space="0" w:color="000000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D05116F" w14:textId="77777777" w:rsidR="00DA3421" w:rsidRDefault="00DA3421">
                  <w:pPr>
                    <w:spacing w:after="0" w:line="240" w:lineRule="auto"/>
                  </w:pPr>
                </w:p>
              </w:tc>
              <w:tc>
                <w:tcPr>
                  <w:tcW w:w="646" w:type="dxa"/>
                  <w:tcBorders>
                    <w:top w:val="single" w:sz="7" w:space="0" w:color="000000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767AC7E1" w14:textId="77777777" w:rsidR="00DA3421" w:rsidRDefault="00DA3421">
                  <w:pPr>
                    <w:spacing w:after="0" w:line="240" w:lineRule="auto"/>
                  </w:pPr>
                </w:p>
              </w:tc>
              <w:tc>
                <w:tcPr>
                  <w:tcW w:w="688" w:type="dxa"/>
                  <w:tcBorders>
                    <w:top w:val="single" w:sz="7" w:space="0" w:color="000000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F530CFB" w14:textId="77777777" w:rsidR="00DA3421" w:rsidRDefault="00DA3421">
                  <w:pPr>
                    <w:spacing w:after="0" w:line="240" w:lineRule="auto"/>
                  </w:pPr>
                </w:p>
              </w:tc>
              <w:tc>
                <w:tcPr>
                  <w:tcW w:w="1248" w:type="dxa"/>
                  <w:tcBorders>
                    <w:top w:val="single" w:sz="7" w:space="0" w:color="000000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025D7F9" w14:textId="77777777" w:rsidR="00DA3421" w:rsidRDefault="00DA3421">
                  <w:pPr>
                    <w:spacing w:after="0" w:line="240" w:lineRule="auto"/>
                  </w:pPr>
                </w:p>
              </w:tc>
              <w:tc>
                <w:tcPr>
                  <w:tcW w:w="910" w:type="dxa"/>
                  <w:tcBorders>
                    <w:top w:val="single" w:sz="7" w:space="0" w:color="000000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6DB1652" w14:textId="77777777" w:rsidR="00DA3421" w:rsidRDefault="00257AE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9 908</w:t>
                  </w:r>
                </w:p>
              </w:tc>
              <w:tc>
                <w:tcPr>
                  <w:tcW w:w="718" w:type="dxa"/>
                  <w:tcBorders>
                    <w:top w:val="single" w:sz="7" w:space="0" w:color="000000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DF3F75E" w14:textId="77777777" w:rsidR="00DA3421" w:rsidRDefault="00DA3421">
                  <w:pPr>
                    <w:spacing w:after="0" w:line="240" w:lineRule="auto"/>
                  </w:pPr>
                </w:p>
              </w:tc>
              <w:tc>
                <w:tcPr>
                  <w:tcW w:w="766" w:type="dxa"/>
                  <w:tcBorders>
                    <w:top w:val="single" w:sz="7" w:space="0" w:color="000000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365B81A" w14:textId="77777777" w:rsidR="00DA3421" w:rsidRDefault="00DA3421">
                  <w:pPr>
                    <w:spacing w:after="0" w:line="240" w:lineRule="auto"/>
                  </w:pPr>
                </w:p>
              </w:tc>
              <w:tc>
                <w:tcPr>
                  <w:tcW w:w="1177" w:type="dxa"/>
                  <w:tcBorders>
                    <w:top w:val="single" w:sz="7" w:space="0" w:color="000000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054871A" w14:textId="77777777" w:rsidR="00DA3421" w:rsidRDefault="00257AE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403,26</w:t>
                  </w:r>
                </w:p>
              </w:tc>
            </w:tr>
            <w:tr w:rsidR="00257AE6" w14:paraId="38A27F0F" w14:textId="77777777" w:rsidTr="00257AE6">
              <w:trPr>
                <w:trHeight w:val="262"/>
              </w:trPr>
              <w:tc>
                <w:tcPr>
                  <w:tcW w:w="1605" w:type="dxa"/>
                  <w:gridSpan w:val="13"/>
                  <w:tcBorders>
                    <w:top w:val="nil"/>
                    <w:left w:val="nil"/>
                    <w:bottom w:val="single" w:sz="7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CFDE1CE" w14:textId="77777777" w:rsidR="00DA3421" w:rsidRDefault="00257AE6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b/>
                      <w:color w:val="000000"/>
                    </w:rPr>
                    <w:t>Katastr: Lipno nad Vltavou</w:t>
                  </w:r>
                </w:p>
              </w:tc>
            </w:tr>
            <w:tr w:rsidR="00DA3421" w14:paraId="000DBA2C" w14:textId="77777777">
              <w:trPr>
                <w:trHeight w:val="262"/>
              </w:trPr>
              <w:tc>
                <w:tcPr>
                  <w:tcW w:w="160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CF14115" w14:textId="77777777" w:rsidR="00DA3421" w:rsidRDefault="00DA3421">
                  <w:pPr>
                    <w:spacing w:after="0" w:line="240" w:lineRule="auto"/>
                  </w:pPr>
                </w:p>
              </w:tc>
              <w:tc>
                <w:tcPr>
                  <w:tcW w:w="89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E5AAC47" w14:textId="77777777" w:rsidR="00DA3421" w:rsidRDefault="00257AE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632</w:t>
                  </w:r>
                </w:p>
              </w:tc>
              <w:tc>
                <w:tcPr>
                  <w:tcW w:w="48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78FFDFA" w14:textId="77777777" w:rsidR="00DA3421" w:rsidRDefault="00257AE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26</w:t>
                  </w:r>
                </w:p>
              </w:tc>
              <w:tc>
                <w:tcPr>
                  <w:tcW w:w="37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A0F4606" w14:textId="77777777" w:rsidR="00DA3421" w:rsidRDefault="00DA3421">
                  <w:pPr>
                    <w:spacing w:after="0" w:line="240" w:lineRule="auto"/>
                  </w:pPr>
                </w:p>
              </w:tc>
              <w:tc>
                <w:tcPr>
                  <w:tcW w:w="56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6FE24BA" w14:textId="77777777" w:rsidR="00DA3421" w:rsidRDefault="00257AE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57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ED3D787" w14:textId="77777777" w:rsidR="00DA3421" w:rsidRDefault="00257AE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7</w:t>
                  </w:r>
                </w:p>
              </w:tc>
              <w:tc>
                <w:tcPr>
                  <w:tcW w:w="64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4000155C" w14:textId="77777777" w:rsidR="00DA3421" w:rsidRDefault="00257AE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10002</w:t>
                  </w:r>
                </w:p>
              </w:tc>
              <w:tc>
                <w:tcPr>
                  <w:tcW w:w="68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5E40308E" w14:textId="77777777" w:rsidR="00DA3421" w:rsidRDefault="00257AE6">
                  <w:pPr>
                    <w:spacing w:after="0" w:line="240" w:lineRule="auto"/>
                    <w:jc w:val="center"/>
                  </w:pPr>
                  <w:proofErr w:type="spellStart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pc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/ha</w:t>
                  </w:r>
                </w:p>
              </w:tc>
              <w:tc>
                <w:tcPr>
                  <w:tcW w:w="124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F939206" w14:textId="77777777" w:rsidR="00DA3421" w:rsidRDefault="00257AE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20 400,00</w:t>
                  </w:r>
                </w:p>
              </w:tc>
              <w:tc>
                <w:tcPr>
                  <w:tcW w:w="91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B55D33C" w14:textId="77777777" w:rsidR="00DA3421" w:rsidRDefault="00257AE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1 870</w:t>
                  </w:r>
                </w:p>
              </w:tc>
              <w:tc>
                <w:tcPr>
                  <w:tcW w:w="71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6958394" w14:textId="77777777" w:rsidR="00DA3421" w:rsidRDefault="00257AE6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2,2</w:t>
                  </w:r>
                </w:p>
              </w:tc>
              <w:tc>
                <w:tcPr>
                  <w:tcW w:w="76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0E5BC5B" w14:textId="77777777" w:rsidR="00DA3421" w:rsidRDefault="00DA3421">
                  <w:pPr>
                    <w:spacing w:after="0" w:line="240" w:lineRule="auto"/>
                  </w:pPr>
                </w:p>
              </w:tc>
              <w:tc>
                <w:tcPr>
                  <w:tcW w:w="117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8779EA3" w14:textId="77777777" w:rsidR="00DA3421" w:rsidRDefault="00257AE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83,93</w:t>
                  </w:r>
                </w:p>
              </w:tc>
            </w:tr>
            <w:tr w:rsidR="00DA3421" w14:paraId="1B2E0B13" w14:textId="77777777">
              <w:trPr>
                <w:trHeight w:val="262"/>
              </w:trPr>
              <w:tc>
                <w:tcPr>
                  <w:tcW w:w="160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9ABCD21" w14:textId="77777777" w:rsidR="00DA3421" w:rsidRDefault="00DA3421">
                  <w:pPr>
                    <w:spacing w:after="0" w:line="240" w:lineRule="auto"/>
                  </w:pPr>
                </w:p>
              </w:tc>
              <w:tc>
                <w:tcPr>
                  <w:tcW w:w="89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EE925BC" w14:textId="77777777" w:rsidR="00DA3421" w:rsidRDefault="00257AE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632</w:t>
                  </w:r>
                </w:p>
              </w:tc>
              <w:tc>
                <w:tcPr>
                  <w:tcW w:w="48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1596DFF" w14:textId="77777777" w:rsidR="00DA3421" w:rsidRDefault="00257AE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31</w:t>
                  </w:r>
                </w:p>
              </w:tc>
              <w:tc>
                <w:tcPr>
                  <w:tcW w:w="37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EDD9B2A" w14:textId="77777777" w:rsidR="00DA3421" w:rsidRDefault="00DA3421">
                  <w:pPr>
                    <w:spacing w:after="0" w:line="240" w:lineRule="auto"/>
                  </w:pPr>
                </w:p>
              </w:tc>
              <w:tc>
                <w:tcPr>
                  <w:tcW w:w="56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69677B2" w14:textId="77777777" w:rsidR="00DA3421" w:rsidRDefault="00257AE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57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57AAE8C" w14:textId="77777777" w:rsidR="00DA3421" w:rsidRDefault="00257AE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7</w:t>
                  </w:r>
                </w:p>
              </w:tc>
              <w:tc>
                <w:tcPr>
                  <w:tcW w:w="64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5E870441" w14:textId="77777777" w:rsidR="00DA3421" w:rsidRDefault="00257AE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10002</w:t>
                  </w:r>
                </w:p>
              </w:tc>
              <w:tc>
                <w:tcPr>
                  <w:tcW w:w="68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7CBB11D1" w14:textId="77777777" w:rsidR="00DA3421" w:rsidRDefault="00257AE6">
                  <w:pPr>
                    <w:spacing w:after="0" w:line="240" w:lineRule="auto"/>
                    <w:jc w:val="center"/>
                  </w:pPr>
                  <w:proofErr w:type="spellStart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pc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/ha</w:t>
                  </w:r>
                </w:p>
              </w:tc>
              <w:tc>
                <w:tcPr>
                  <w:tcW w:w="124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FA787D2" w14:textId="77777777" w:rsidR="00DA3421" w:rsidRDefault="00257AE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20 400,00</w:t>
                  </w:r>
                </w:p>
              </w:tc>
              <w:tc>
                <w:tcPr>
                  <w:tcW w:w="91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91257BC" w14:textId="77777777" w:rsidR="00DA3421" w:rsidRDefault="00257AE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4 403</w:t>
                  </w:r>
                </w:p>
              </w:tc>
              <w:tc>
                <w:tcPr>
                  <w:tcW w:w="71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FBC95F8" w14:textId="77777777" w:rsidR="00DA3421" w:rsidRDefault="00257AE6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2,2</w:t>
                  </w:r>
                </w:p>
              </w:tc>
              <w:tc>
                <w:tcPr>
                  <w:tcW w:w="76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0D240A8" w14:textId="77777777" w:rsidR="00DA3421" w:rsidRDefault="00DA3421">
                  <w:pPr>
                    <w:spacing w:after="0" w:line="240" w:lineRule="auto"/>
                  </w:pPr>
                </w:p>
              </w:tc>
              <w:tc>
                <w:tcPr>
                  <w:tcW w:w="117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D0746A4" w14:textId="77777777" w:rsidR="00DA3421" w:rsidRDefault="00257AE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197,61</w:t>
                  </w:r>
                </w:p>
              </w:tc>
            </w:tr>
            <w:tr w:rsidR="00257AE6" w14:paraId="28A86BDC" w14:textId="77777777" w:rsidTr="00257AE6">
              <w:trPr>
                <w:trHeight w:val="262"/>
              </w:trPr>
              <w:tc>
                <w:tcPr>
                  <w:tcW w:w="1605" w:type="dxa"/>
                  <w:gridSpan w:val="4"/>
                  <w:tcBorders>
                    <w:top w:val="single" w:sz="7" w:space="0" w:color="000000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06B975E" w14:textId="77777777" w:rsidR="00DA3421" w:rsidRDefault="00257AE6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>Celkem za katastr</w:t>
                  </w:r>
                </w:p>
              </w:tc>
              <w:tc>
                <w:tcPr>
                  <w:tcW w:w="563" w:type="dxa"/>
                  <w:tcBorders>
                    <w:top w:val="single" w:sz="7" w:space="0" w:color="000000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65BBAED" w14:textId="77777777" w:rsidR="00DA3421" w:rsidRDefault="00DA3421">
                  <w:pPr>
                    <w:spacing w:after="0" w:line="240" w:lineRule="auto"/>
                  </w:pPr>
                </w:p>
              </w:tc>
              <w:tc>
                <w:tcPr>
                  <w:tcW w:w="570" w:type="dxa"/>
                  <w:tcBorders>
                    <w:top w:val="single" w:sz="7" w:space="0" w:color="000000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81F0AD5" w14:textId="77777777" w:rsidR="00DA3421" w:rsidRDefault="00DA3421">
                  <w:pPr>
                    <w:spacing w:after="0" w:line="240" w:lineRule="auto"/>
                  </w:pPr>
                </w:p>
              </w:tc>
              <w:tc>
                <w:tcPr>
                  <w:tcW w:w="646" w:type="dxa"/>
                  <w:tcBorders>
                    <w:top w:val="single" w:sz="7" w:space="0" w:color="000000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09EF8D6F" w14:textId="77777777" w:rsidR="00DA3421" w:rsidRDefault="00DA3421">
                  <w:pPr>
                    <w:spacing w:after="0" w:line="240" w:lineRule="auto"/>
                  </w:pPr>
                </w:p>
              </w:tc>
              <w:tc>
                <w:tcPr>
                  <w:tcW w:w="688" w:type="dxa"/>
                  <w:tcBorders>
                    <w:top w:val="single" w:sz="7" w:space="0" w:color="000000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6119F0F" w14:textId="77777777" w:rsidR="00DA3421" w:rsidRDefault="00DA3421">
                  <w:pPr>
                    <w:spacing w:after="0" w:line="240" w:lineRule="auto"/>
                  </w:pPr>
                </w:p>
              </w:tc>
              <w:tc>
                <w:tcPr>
                  <w:tcW w:w="1248" w:type="dxa"/>
                  <w:tcBorders>
                    <w:top w:val="single" w:sz="7" w:space="0" w:color="000000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D0FE415" w14:textId="77777777" w:rsidR="00DA3421" w:rsidRDefault="00DA3421">
                  <w:pPr>
                    <w:spacing w:after="0" w:line="240" w:lineRule="auto"/>
                  </w:pPr>
                </w:p>
              </w:tc>
              <w:tc>
                <w:tcPr>
                  <w:tcW w:w="910" w:type="dxa"/>
                  <w:tcBorders>
                    <w:top w:val="single" w:sz="7" w:space="0" w:color="000000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5ADC71B" w14:textId="77777777" w:rsidR="00DA3421" w:rsidRDefault="00257AE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6 273</w:t>
                  </w:r>
                </w:p>
              </w:tc>
              <w:tc>
                <w:tcPr>
                  <w:tcW w:w="718" w:type="dxa"/>
                  <w:tcBorders>
                    <w:top w:val="single" w:sz="7" w:space="0" w:color="000000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6BC299C" w14:textId="77777777" w:rsidR="00DA3421" w:rsidRDefault="00DA3421">
                  <w:pPr>
                    <w:spacing w:after="0" w:line="240" w:lineRule="auto"/>
                  </w:pPr>
                </w:p>
              </w:tc>
              <w:tc>
                <w:tcPr>
                  <w:tcW w:w="766" w:type="dxa"/>
                  <w:tcBorders>
                    <w:top w:val="single" w:sz="7" w:space="0" w:color="000000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B94EE21" w14:textId="77777777" w:rsidR="00DA3421" w:rsidRDefault="00DA3421">
                  <w:pPr>
                    <w:spacing w:after="0" w:line="240" w:lineRule="auto"/>
                  </w:pPr>
                </w:p>
              </w:tc>
              <w:tc>
                <w:tcPr>
                  <w:tcW w:w="1177" w:type="dxa"/>
                  <w:tcBorders>
                    <w:top w:val="single" w:sz="7" w:space="0" w:color="000000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B806B7D" w14:textId="77777777" w:rsidR="00DA3421" w:rsidRDefault="00257AE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281,53</w:t>
                  </w:r>
                </w:p>
              </w:tc>
            </w:tr>
            <w:tr w:rsidR="00257AE6" w14:paraId="0AD82FF5" w14:textId="77777777" w:rsidTr="00257AE6">
              <w:trPr>
                <w:trHeight w:val="262"/>
              </w:trPr>
              <w:tc>
                <w:tcPr>
                  <w:tcW w:w="1605" w:type="dxa"/>
                  <w:gridSpan w:val="9"/>
                  <w:tcBorders>
                    <w:top w:val="double" w:sz="7" w:space="0" w:color="000000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03E9B68" w14:textId="77777777" w:rsidR="00DA3421" w:rsidRDefault="00257AE6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b/>
                      <w:color w:val="000000"/>
                    </w:rPr>
                    <w:t>Celkem</w:t>
                  </w:r>
                </w:p>
              </w:tc>
              <w:tc>
                <w:tcPr>
                  <w:tcW w:w="910" w:type="dxa"/>
                  <w:tcBorders>
                    <w:top w:val="double" w:sz="7" w:space="0" w:color="000000"/>
                    <w:left w:val="nil"/>
                    <w:bottom w:val="single" w:sz="15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F9CC867" w14:textId="77777777" w:rsidR="00DA3421" w:rsidRDefault="00257AE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b/>
                      <w:color w:val="000000"/>
                    </w:rPr>
                    <w:t>242 483</w:t>
                  </w:r>
                </w:p>
              </w:tc>
              <w:tc>
                <w:tcPr>
                  <w:tcW w:w="718" w:type="dxa"/>
                  <w:tcBorders>
                    <w:top w:val="double" w:sz="7" w:space="0" w:color="000000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CC0CD12" w14:textId="77777777" w:rsidR="00DA3421" w:rsidRDefault="00DA3421">
                  <w:pPr>
                    <w:spacing w:after="0" w:line="240" w:lineRule="auto"/>
                  </w:pPr>
                </w:p>
              </w:tc>
              <w:tc>
                <w:tcPr>
                  <w:tcW w:w="766" w:type="dxa"/>
                  <w:tcBorders>
                    <w:top w:val="double" w:sz="7" w:space="0" w:color="000000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B87E11D" w14:textId="77777777" w:rsidR="00DA3421" w:rsidRDefault="00DA3421">
                  <w:pPr>
                    <w:spacing w:after="0" w:line="240" w:lineRule="auto"/>
                  </w:pPr>
                </w:p>
              </w:tc>
              <w:tc>
                <w:tcPr>
                  <w:tcW w:w="1177" w:type="dxa"/>
                  <w:tcBorders>
                    <w:top w:val="double" w:sz="7" w:space="0" w:color="000000"/>
                    <w:left w:val="nil"/>
                    <w:bottom w:val="single" w:sz="15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6D3EA82" w14:textId="77777777" w:rsidR="00DA3421" w:rsidRDefault="00257AE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b/>
                      <w:color w:val="000000"/>
                    </w:rPr>
                    <w:t>11 956</w:t>
                  </w:r>
                </w:p>
              </w:tc>
            </w:tr>
            <w:tr w:rsidR="00257AE6" w14:paraId="1D303FAC" w14:textId="77777777" w:rsidTr="00257AE6">
              <w:trPr>
                <w:trHeight w:val="262"/>
              </w:trPr>
              <w:tc>
                <w:tcPr>
                  <w:tcW w:w="1605" w:type="dxa"/>
                  <w:gridSpan w:val="9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2B47C5C" w14:textId="77777777" w:rsidR="00DA3421" w:rsidRDefault="00DA3421">
                  <w:pPr>
                    <w:spacing w:after="0" w:line="240" w:lineRule="auto"/>
                  </w:pPr>
                </w:p>
              </w:tc>
              <w:tc>
                <w:tcPr>
                  <w:tcW w:w="910" w:type="dxa"/>
                  <w:tcBorders>
                    <w:top w:val="double" w:sz="7" w:space="0" w:color="000000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986A34A" w14:textId="77777777" w:rsidR="00DA3421" w:rsidRDefault="00DA3421">
                  <w:pPr>
                    <w:spacing w:after="0" w:line="240" w:lineRule="auto"/>
                  </w:pPr>
                </w:p>
              </w:tc>
              <w:tc>
                <w:tcPr>
                  <w:tcW w:w="71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D3323D4" w14:textId="77777777" w:rsidR="00DA3421" w:rsidRDefault="00DA3421">
                  <w:pPr>
                    <w:spacing w:after="0" w:line="240" w:lineRule="auto"/>
                  </w:pPr>
                </w:p>
              </w:tc>
              <w:tc>
                <w:tcPr>
                  <w:tcW w:w="76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DF23C9A" w14:textId="77777777" w:rsidR="00DA3421" w:rsidRDefault="00DA3421">
                  <w:pPr>
                    <w:spacing w:after="0" w:line="240" w:lineRule="auto"/>
                  </w:pPr>
                </w:p>
              </w:tc>
              <w:tc>
                <w:tcPr>
                  <w:tcW w:w="117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10BCFD0" w14:textId="77777777" w:rsidR="00DA3421" w:rsidRDefault="00DA3421">
                  <w:pPr>
                    <w:spacing w:after="0" w:line="240" w:lineRule="auto"/>
                  </w:pPr>
                </w:p>
              </w:tc>
            </w:tr>
          </w:tbl>
          <w:p w14:paraId="5F076C8B" w14:textId="77777777" w:rsidR="00DA3421" w:rsidRDefault="00DA3421">
            <w:pPr>
              <w:spacing w:after="0" w:line="240" w:lineRule="auto"/>
            </w:pPr>
          </w:p>
        </w:tc>
      </w:tr>
      <w:tr w:rsidR="00DA3421" w14:paraId="58AAE31B" w14:textId="77777777">
        <w:trPr>
          <w:trHeight w:val="254"/>
        </w:trPr>
        <w:tc>
          <w:tcPr>
            <w:tcW w:w="115" w:type="dxa"/>
          </w:tcPr>
          <w:p w14:paraId="43BD1C65" w14:textId="77777777" w:rsidR="00DA3421" w:rsidRDefault="00DA3421">
            <w:pPr>
              <w:pStyle w:val="EmptyCellLayoutStyle"/>
              <w:spacing w:after="0" w:line="240" w:lineRule="auto"/>
            </w:pPr>
          </w:p>
        </w:tc>
        <w:tc>
          <w:tcPr>
            <w:tcW w:w="2" w:type="dxa"/>
          </w:tcPr>
          <w:p w14:paraId="48F73797" w14:textId="77777777" w:rsidR="00DA3421" w:rsidRDefault="00DA3421">
            <w:pPr>
              <w:pStyle w:val="EmptyCellLayoutStyle"/>
              <w:spacing w:after="0" w:line="240" w:lineRule="auto"/>
            </w:pPr>
          </w:p>
        </w:tc>
        <w:tc>
          <w:tcPr>
            <w:tcW w:w="1417" w:type="dxa"/>
          </w:tcPr>
          <w:p w14:paraId="4F1C8115" w14:textId="77777777" w:rsidR="00DA3421" w:rsidRDefault="00DA3421">
            <w:pPr>
              <w:pStyle w:val="EmptyCellLayoutStyle"/>
              <w:spacing w:after="0" w:line="240" w:lineRule="auto"/>
            </w:pPr>
          </w:p>
        </w:tc>
        <w:tc>
          <w:tcPr>
            <w:tcW w:w="801" w:type="dxa"/>
          </w:tcPr>
          <w:p w14:paraId="1390EBAE" w14:textId="77777777" w:rsidR="00DA3421" w:rsidRDefault="00DA3421">
            <w:pPr>
              <w:pStyle w:val="EmptyCellLayoutStyle"/>
              <w:spacing w:after="0" w:line="240" w:lineRule="auto"/>
            </w:pPr>
          </w:p>
        </w:tc>
        <w:tc>
          <w:tcPr>
            <w:tcW w:w="8142" w:type="dxa"/>
          </w:tcPr>
          <w:p w14:paraId="39AE3F03" w14:textId="77777777" w:rsidR="00DA3421" w:rsidRDefault="00DA3421">
            <w:pPr>
              <w:pStyle w:val="EmptyCellLayoutStyle"/>
              <w:spacing w:after="0" w:line="240" w:lineRule="auto"/>
            </w:pPr>
          </w:p>
        </w:tc>
        <w:tc>
          <w:tcPr>
            <w:tcW w:w="285" w:type="dxa"/>
          </w:tcPr>
          <w:p w14:paraId="6CB436E5" w14:textId="77777777" w:rsidR="00DA3421" w:rsidRDefault="00DA3421">
            <w:pPr>
              <w:pStyle w:val="EmptyCellLayoutStyle"/>
              <w:spacing w:after="0" w:line="240" w:lineRule="auto"/>
            </w:pPr>
          </w:p>
        </w:tc>
      </w:tr>
      <w:tr w:rsidR="00257AE6" w14:paraId="643F549E" w14:textId="77777777" w:rsidTr="00257AE6">
        <w:trPr>
          <w:trHeight w:val="1305"/>
        </w:trPr>
        <w:tc>
          <w:tcPr>
            <w:tcW w:w="115" w:type="dxa"/>
          </w:tcPr>
          <w:p w14:paraId="2ED75CA6" w14:textId="77777777" w:rsidR="00DA3421" w:rsidRDefault="00DA3421">
            <w:pPr>
              <w:pStyle w:val="EmptyCellLayoutStyle"/>
              <w:spacing w:after="0" w:line="240" w:lineRule="auto"/>
            </w:pPr>
          </w:p>
        </w:tc>
        <w:tc>
          <w:tcPr>
            <w:tcW w:w="2" w:type="dxa"/>
            <w:gridSpan w:val="4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10363"/>
            </w:tblGrid>
            <w:tr w:rsidR="00DA3421" w14:paraId="245FF49C" w14:textId="77777777">
              <w:trPr>
                <w:trHeight w:val="1227"/>
              </w:trPr>
              <w:tc>
                <w:tcPr>
                  <w:tcW w:w="1036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70A1DFB" w14:textId="77777777" w:rsidR="00DA3421" w:rsidRDefault="00257AE6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b/>
                      <w:color w:val="000000"/>
                    </w:rPr>
                    <w:t>Vysvětlivky k typu sazby:</w:t>
                  </w:r>
                </w:p>
                <w:p w14:paraId="7A2CD935" w14:textId="77777777" w:rsidR="00DA3421" w:rsidRDefault="00257AE6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>ha...za hektar</w:t>
                  </w:r>
                </w:p>
                <w:p w14:paraId="2595BAD8" w14:textId="77777777" w:rsidR="00DA3421" w:rsidRDefault="00257AE6">
                  <w:pPr>
                    <w:spacing w:after="0" w:line="240" w:lineRule="auto"/>
                  </w:pPr>
                  <w:proofErr w:type="spellStart"/>
                  <w:r>
                    <w:rPr>
                      <w:rFonts w:ascii="Arial" w:eastAsia="Arial" w:hAnsi="Arial"/>
                      <w:color w:val="000000"/>
                    </w:rPr>
                    <w:t>jdn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</w:rPr>
                    <w:t>...za jednotku</w:t>
                  </w:r>
                </w:p>
                <w:p w14:paraId="7C2DBC38" w14:textId="77777777" w:rsidR="00DA3421" w:rsidRDefault="00257AE6">
                  <w:pPr>
                    <w:spacing w:after="0" w:line="240" w:lineRule="auto"/>
                  </w:pPr>
                  <w:proofErr w:type="spellStart"/>
                  <w:r>
                    <w:rPr>
                      <w:rFonts w:ascii="Arial" w:eastAsia="Arial" w:hAnsi="Arial"/>
                      <w:color w:val="000000"/>
                    </w:rPr>
                    <w:t>pc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</w:rPr>
                    <w:t>/ha...průměrná cena za hektar</w:t>
                  </w:r>
                </w:p>
                <w:p w14:paraId="019AA2B0" w14:textId="77777777" w:rsidR="00DA3421" w:rsidRDefault="00257AE6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>m²...za m²</w:t>
                  </w:r>
                </w:p>
              </w:tc>
            </w:tr>
          </w:tbl>
          <w:p w14:paraId="1037C0C5" w14:textId="77777777" w:rsidR="00DA3421" w:rsidRDefault="00DA3421">
            <w:pPr>
              <w:spacing w:after="0" w:line="240" w:lineRule="auto"/>
            </w:pPr>
          </w:p>
        </w:tc>
        <w:tc>
          <w:tcPr>
            <w:tcW w:w="285" w:type="dxa"/>
          </w:tcPr>
          <w:p w14:paraId="252A5659" w14:textId="77777777" w:rsidR="00DA3421" w:rsidRDefault="00DA3421">
            <w:pPr>
              <w:pStyle w:val="EmptyCellLayoutStyle"/>
              <w:spacing w:after="0" w:line="240" w:lineRule="auto"/>
            </w:pPr>
          </w:p>
        </w:tc>
      </w:tr>
      <w:tr w:rsidR="00DA3421" w14:paraId="4C42743D" w14:textId="77777777">
        <w:trPr>
          <w:trHeight w:val="314"/>
        </w:trPr>
        <w:tc>
          <w:tcPr>
            <w:tcW w:w="115" w:type="dxa"/>
          </w:tcPr>
          <w:p w14:paraId="6C9E2BC1" w14:textId="77777777" w:rsidR="00DA3421" w:rsidRDefault="00DA3421">
            <w:pPr>
              <w:pStyle w:val="EmptyCellLayoutStyle"/>
              <w:spacing w:after="0" w:line="240" w:lineRule="auto"/>
            </w:pPr>
          </w:p>
        </w:tc>
        <w:tc>
          <w:tcPr>
            <w:tcW w:w="2" w:type="dxa"/>
          </w:tcPr>
          <w:p w14:paraId="0B017CB5" w14:textId="77777777" w:rsidR="00DA3421" w:rsidRDefault="00DA3421">
            <w:pPr>
              <w:pStyle w:val="EmptyCellLayoutStyle"/>
              <w:spacing w:after="0" w:line="240" w:lineRule="auto"/>
            </w:pPr>
          </w:p>
        </w:tc>
        <w:tc>
          <w:tcPr>
            <w:tcW w:w="1417" w:type="dxa"/>
          </w:tcPr>
          <w:p w14:paraId="5319ED51" w14:textId="77777777" w:rsidR="00DA3421" w:rsidRDefault="00DA3421">
            <w:pPr>
              <w:pStyle w:val="EmptyCellLayoutStyle"/>
              <w:spacing w:after="0" w:line="240" w:lineRule="auto"/>
            </w:pPr>
          </w:p>
        </w:tc>
        <w:tc>
          <w:tcPr>
            <w:tcW w:w="801" w:type="dxa"/>
          </w:tcPr>
          <w:p w14:paraId="24B213CB" w14:textId="77777777" w:rsidR="00DA3421" w:rsidRDefault="00DA3421">
            <w:pPr>
              <w:pStyle w:val="EmptyCellLayoutStyle"/>
              <w:spacing w:after="0" w:line="240" w:lineRule="auto"/>
            </w:pPr>
          </w:p>
        </w:tc>
        <w:tc>
          <w:tcPr>
            <w:tcW w:w="8142" w:type="dxa"/>
          </w:tcPr>
          <w:p w14:paraId="5EAE24A4" w14:textId="77777777" w:rsidR="00DA3421" w:rsidRDefault="00DA3421">
            <w:pPr>
              <w:pStyle w:val="EmptyCellLayoutStyle"/>
              <w:spacing w:after="0" w:line="240" w:lineRule="auto"/>
            </w:pPr>
          </w:p>
        </w:tc>
        <w:tc>
          <w:tcPr>
            <w:tcW w:w="285" w:type="dxa"/>
          </w:tcPr>
          <w:p w14:paraId="59C095DF" w14:textId="77777777" w:rsidR="00DA3421" w:rsidRDefault="00DA3421">
            <w:pPr>
              <w:pStyle w:val="EmptyCellLayoutStyle"/>
              <w:spacing w:after="0" w:line="240" w:lineRule="auto"/>
            </w:pPr>
          </w:p>
        </w:tc>
      </w:tr>
    </w:tbl>
    <w:p w14:paraId="2C72150A" w14:textId="77777777" w:rsidR="00DA3421" w:rsidRDefault="00DA3421">
      <w:pPr>
        <w:spacing w:after="0" w:line="240" w:lineRule="auto"/>
      </w:pPr>
    </w:p>
    <w:sectPr w:rsidR="00DA3421">
      <w:headerReference w:type="default" r:id="rId7"/>
      <w:footerReference w:type="default" r:id="rId8"/>
      <w:pgSz w:w="11905" w:h="16837"/>
      <w:pgMar w:top="2432" w:right="566" w:bottom="1337" w:left="566" w:header="737" w:footer="737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2E23832" w14:textId="77777777" w:rsidR="00000000" w:rsidRDefault="00257AE6">
      <w:pPr>
        <w:spacing w:after="0" w:line="240" w:lineRule="auto"/>
      </w:pPr>
      <w:r>
        <w:separator/>
      </w:r>
    </w:p>
  </w:endnote>
  <w:endnote w:type="continuationSeparator" w:id="0">
    <w:p w14:paraId="7E331BB5" w14:textId="77777777" w:rsidR="00000000" w:rsidRDefault="00257AE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W w:w="0" w:type="auto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9346"/>
      <w:gridCol w:w="1417"/>
    </w:tblGrid>
    <w:tr w:rsidR="00DA3421" w14:paraId="649DFD98" w14:textId="77777777">
      <w:tc>
        <w:tcPr>
          <w:tcW w:w="9346" w:type="dxa"/>
        </w:tcPr>
        <w:p w14:paraId="4906FAB4" w14:textId="77777777" w:rsidR="00DA3421" w:rsidRDefault="00DA3421">
          <w:pPr>
            <w:pStyle w:val="EmptyCellLayoutStyle"/>
            <w:spacing w:after="0" w:line="240" w:lineRule="auto"/>
          </w:pPr>
        </w:p>
      </w:tc>
      <w:tc>
        <w:tcPr>
          <w:tcW w:w="1417" w:type="dxa"/>
        </w:tcPr>
        <w:p w14:paraId="2BCCA335" w14:textId="77777777" w:rsidR="00DA3421" w:rsidRDefault="00DA3421">
          <w:pPr>
            <w:pStyle w:val="EmptyCellLayoutStyle"/>
            <w:spacing w:after="0" w:line="240" w:lineRule="auto"/>
          </w:pPr>
        </w:p>
      </w:tc>
    </w:tr>
    <w:tr w:rsidR="00DA3421" w14:paraId="1985D6D7" w14:textId="77777777">
      <w:tc>
        <w:tcPr>
          <w:tcW w:w="9346" w:type="dxa"/>
        </w:tcPr>
        <w:p w14:paraId="1C16AC27" w14:textId="77777777" w:rsidR="00DA3421" w:rsidRDefault="00DA3421">
          <w:pPr>
            <w:pStyle w:val="EmptyCellLayoutStyle"/>
            <w:spacing w:after="0" w:line="240" w:lineRule="auto"/>
          </w:pPr>
        </w:p>
      </w:tc>
      <w:tc>
        <w:tcPr>
          <w:tcW w:w="1417" w:type="dxa"/>
        </w:tcPr>
        <w:tbl>
          <w:tblPr>
            <w:tblW w:w="0" w:type="auto"/>
            <w:tblCellMar>
              <w:left w:w="0" w:type="dxa"/>
              <w:right w:w="0" w:type="dxa"/>
            </w:tblCellMar>
            <w:tblLook w:val="0000" w:firstRow="0" w:lastRow="0" w:firstColumn="0" w:lastColumn="0" w:noHBand="0" w:noVBand="0"/>
          </w:tblPr>
          <w:tblGrid>
            <w:gridCol w:w="1417"/>
          </w:tblGrid>
          <w:tr w:rsidR="00DA3421" w14:paraId="52CB39E7" w14:textId="77777777">
            <w:trPr>
              <w:trHeight w:val="262"/>
            </w:trPr>
            <w:tc>
              <w:tcPr>
                <w:tcW w:w="1417" w:type="dxa"/>
                <w:tcBorders>
                  <w:top w:val="nil"/>
                  <w:left w:val="nil"/>
                  <w:bottom w:val="nil"/>
                  <w:right w:val="nil"/>
                </w:tcBorders>
                <w:tcMar>
                  <w:top w:w="39" w:type="dxa"/>
                  <w:left w:w="39" w:type="dxa"/>
                  <w:bottom w:w="39" w:type="dxa"/>
                  <w:right w:w="39" w:type="dxa"/>
                </w:tcMar>
              </w:tcPr>
              <w:p w14:paraId="2CD71847" w14:textId="77777777" w:rsidR="00DA3421" w:rsidRDefault="00257AE6">
                <w:pPr>
                  <w:spacing w:after="0" w:line="240" w:lineRule="auto"/>
                  <w:jc w:val="right"/>
                </w:pPr>
                <w:r>
                  <w:rPr>
                    <w:rFonts w:ascii="Arial" w:eastAsia="Arial" w:hAnsi="Arial"/>
                    <w:color w:val="000000"/>
                  </w:rPr>
                  <w:fldChar w:fldCharType="begin"/>
                </w:r>
                <w:r>
                  <w:rPr>
                    <w:rFonts w:ascii="Arial" w:eastAsia="Arial" w:hAnsi="Arial"/>
                    <w:noProof/>
                    <w:color w:val="000000"/>
                  </w:rPr>
                  <w:instrText xml:space="preserve"> PAGE </w:instrText>
                </w:r>
                <w:r>
                  <w:rPr>
                    <w:rFonts w:ascii="Arial" w:eastAsia="Arial" w:hAnsi="Arial"/>
                    <w:color w:val="000000"/>
                  </w:rPr>
                  <w:fldChar w:fldCharType="separate"/>
                </w:r>
                <w:r>
                  <w:rPr>
                    <w:rFonts w:ascii="Arial" w:eastAsia="Arial" w:hAnsi="Arial"/>
                    <w:color w:val="000000"/>
                  </w:rPr>
                  <w:t>1</w:t>
                </w:r>
                <w:r>
                  <w:rPr>
                    <w:rFonts w:ascii="Arial" w:eastAsia="Arial" w:hAnsi="Arial"/>
                    <w:color w:val="000000"/>
                  </w:rPr>
                  <w:fldChar w:fldCharType="end"/>
                </w:r>
                <w:r>
                  <w:rPr>
                    <w:rFonts w:ascii="Arial" w:eastAsia="Arial" w:hAnsi="Arial"/>
                    <w:color w:val="000000"/>
                  </w:rPr>
                  <w:t xml:space="preserve"> / </w:t>
                </w:r>
                <w:r>
                  <w:rPr>
                    <w:rFonts w:ascii="Arial" w:eastAsia="Arial" w:hAnsi="Arial"/>
                    <w:color w:val="000000"/>
                  </w:rPr>
                  <w:fldChar w:fldCharType="begin"/>
                </w:r>
                <w:r>
                  <w:rPr>
                    <w:rFonts w:ascii="Arial" w:eastAsia="Arial" w:hAnsi="Arial"/>
                    <w:noProof/>
                    <w:color w:val="000000"/>
                  </w:rPr>
                  <w:instrText xml:space="preserve"> NUMPAGES </w:instrText>
                </w:r>
                <w:r>
                  <w:rPr>
                    <w:rFonts w:ascii="Arial" w:eastAsia="Arial" w:hAnsi="Arial"/>
                    <w:color w:val="000000"/>
                  </w:rPr>
                  <w:fldChar w:fldCharType="separate"/>
                </w:r>
                <w:r>
                  <w:rPr>
                    <w:rFonts w:ascii="Arial" w:eastAsia="Arial" w:hAnsi="Arial"/>
                    <w:color w:val="000000"/>
                  </w:rPr>
                  <w:t>1</w:t>
                </w:r>
                <w:r>
                  <w:rPr>
                    <w:rFonts w:ascii="Arial" w:eastAsia="Arial" w:hAnsi="Arial"/>
                    <w:color w:val="000000"/>
                  </w:rPr>
                  <w:fldChar w:fldCharType="end"/>
                </w:r>
              </w:p>
            </w:tc>
          </w:tr>
        </w:tbl>
        <w:p w14:paraId="59793227" w14:textId="77777777" w:rsidR="00DA3421" w:rsidRDefault="00DA3421">
          <w:pPr>
            <w:spacing w:after="0" w:line="240" w:lineRule="auto"/>
          </w:pPr>
        </w:p>
      </w:tc>
    </w:tr>
    <w:tr w:rsidR="00DA3421" w14:paraId="73C079A5" w14:textId="77777777">
      <w:tc>
        <w:tcPr>
          <w:tcW w:w="9346" w:type="dxa"/>
        </w:tcPr>
        <w:p w14:paraId="3E8FB353" w14:textId="77777777" w:rsidR="00DA3421" w:rsidRDefault="00DA3421">
          <w:pPr>
            <w:pStyle w:val="EmptyCellLayoutStyle"/>
            <w:spacing w:after="0" w:line="240" w:lineRule="auto"/>
          </w:pPr>
        </w:p>
      </w:tc>
      <w:tc>
        <w:tcPr>
          <w:tcW w:w="1417" w:type="dxa"/>
        </w:tcPr>
        <w:p w14:paraId="29DF39FD" w14:textId="77777777" w:rsidR="00DA3421" w:rsidRDefault="00DA3421">
          <w:pPr>
            <w:pStyle w:val="EmptyCellLayoutStyle"/>
            <w:spacing w:after="0" w:line="240" w:lineRule="auto"/>
          </w:pPr>
        </w:p>
      </w:tc>
    </w:tr>
  </w:tbl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F9DE20C" w14:textId="77777777" w:rsidR="00000000" w:rsidRDefault="00257AE6">
      <w:pPr>
        <w:spacing w:after="0" w:line="240" w:lineRule="auto"/>
      </w:pPr>
      <w:r>
        <w:separator/>
      </w:r>
    </w:p>
  </w:footnote>
  <w:footnote w:type="continuationSeparator" w:id="0">
    <w:p w14:paraId="2A65B286" w14:textId="77777777" w:rsidR="00000000" w:rsidRDefault="00257AE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W w:w="0" w:type="auto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144"/>
      <w:gridCol w:w="10619"/>
    </w:tblGrid>
    <w:tr w:rsidR="00DA3421" w14:paraId="076F219B" w14:textId="77777777">
      <w:tc>
        <w:tcPr>
          <w:tcW w:w="144" w:type="dxa"/>
        </w:tcPr>
        <w:p w14:paraId="63F238CD" w14:textId="77777777" w:rsidR="00DA3421" w:rsidRDefault="00DA3421">
          <w:pPr>
            <w:pStyle w:val="EmptyCellLayoutStyle"/>
            <w:spacing w:after="0" w:line="240" w:lineRule="auto"/>
          </w:pPr>
        </w:p>
      </w:tc>
      <w:tc>
        <w:tcPr>
          <w:tcW w:w="10619" w:type="dxa"/>
        </w:tcPr>
        <w:p w14:paraId="5E79F314" w14:textId="77777777" w:rsidR="00DA3421" w:rsidRDefault="00DA3421">
          <w:pPr>
            <w:pStyle w:val="EmptyCellLayoutStyle"/>
            <w:spacing w:after="0" w:line="240" w:lineRule="auto"/>
          </w:pPr>
        </w:p>
      </w:tc>
    </w:tr>
    <w:tr w:rsidR="00DA3421" w14:paraId="2A9C80C0" w14:textId="77777777">
      <w:tc>
        <w:tcPr>
          <w:tcW w:w="144" w:type="dxa"/>
        </w:tcPr>
        <w:p w14:paraId="4D68FAE5" w14:textId="77777777" w:rsidR="00DA3421" w:rsidRDefault="00DA3421">
          <w:pPr>
            <w:pStyle w:val="EmptyCellLayoutStyle"/>
            <w:spacing w:after="0" w:line="240" w:lineRule="auto"/>
          </w:pPr>
        </w:p>
      </w:tc>
      <w:tc>
        <w:tcPr>
          <w:tcW w:w="10619" w:type="dxa"/>
        </w:tcPr>
        <w:tbl>
          <w:tblPr>
            <w:tblW w:w="0" w:type="auto"/>
            <w:tbl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blBorders>
            <w:tblCellMar>
              <w:left w:w="0" w:type="dxa"/>
              <w:right w:w="0" w:type="dxa"/>
            </w:tblCellMar>
            <w:tblLook w:val="0000" w:firstRow="0" w:lastRow="0" w:firstColumn="0" w:lastColumn="0" w:noHBand="0" w:noVBand="0"/>
          </w:tblPr>
          <w:tblGrid>
            <w:gridCol w:w="73"/>
            <w:gridCol w:w="60"/>
            <w:gridCol w:w="1266"/>
            <w:gridCol w:w="538"/>
            <w:gridCol w:w="20"/>
            <w:gridCol w:w="1259"/>
            <w:gridCol w:w="79"/>
            <w:gridCol w:w="696"/>
            <w:gridCol w:w="1027"/>
            <w:gridCol w:w="45"/>
            <w:gridCol w:w="39"/>
            <w:gridCol w:w="15"/>
            <w:gridCol w:w="1227"/>
            <w:gridCol w:w="328"/>
            <w:gridCol w:w="1449"/>
            <w:gridCol w:w="39"/>
            <w:gridCol w:w="1887"/>
            <w:gridCol w:w="554"/>
          </w:tblGrid>
          <w:tr w:rsidR="00DA3421" w14:paraId="6E951125" w14:textId="77777777">
            <w:trPr>
              <w:trHeight w:val="45"/>
            </w:trPr>
            <w:tc>
              <w:tcPr>
                <w:tcW w:w="74" w:type="dxa"/>
                <w:tcBorders>
                  <w:top w:val="single" w:sz="7" w:space="0" w:color="000000"/>
                  <w:left w:val="single" w:sz="7" w:space="0" w:color="000000"/>
                </w:tcBorders>
              </w:tcPr>
              <w:p w14:paraId="4F6DF6E3" w14:textId="77777777" w:rsidR="00DA3421" w:rsidRDefault="00DA3421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60" w:type="dxa"/>
                <w:tcBorders>
                  <w:top w:val="single" w:sz="7" w:space="0" w:color="000000"/>
                </w:tcBorders>
              </w:tcPr>
              <w:p w14:paraId="48A5382F" w14:textId="77777777" w:rsidR="00DA3421" w:rsidRDefault="00DA3421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1267" w:type="dxa"/>
                <w:tcBorders>
                  <w:top w:val="single" w:sz="7" w:space="0" w:color="000000"/>
                </w:tcBorders>
              </w:tcPr>
              <w:p w14:paraId="05693520" w14:textId="77777777" w:rsidR="00DA3421" w:rsidRDefault="00DA3421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539" w:type="dxa"/>
                <w:tcBorders>
                  <w:top w:val="single" w:sz="7" w:space="0" w:color="000000"/>
                </w:tcBorders>
              </w:tcPr>
              <w:p w14:paraId="3027BC21" w14:textId="77777777" w:rsidR="00DA3421" w:rsidRDefault="00DA3421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20" w:type="dxa"/>
                <w:tcBorders>
                  <w:top w:val="single" w:sz="7" w:space="0" w:color="000000"/>
                </w:tcBorders>
              </w:tcPr>
              <w:p w14:paraId="7F691DF8" w14:textId="77777777" w:rsidR="00DA3421" w:rsidRDefault="00DA3421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1259" w:type="dxa"/>
                <w:tcBorders>
                  <w:top w:val="single" w:sz="7" w:space="0" w:color="000000"/>
                </w:tcBorders>
              </w:tcPr>
              <w:p w14:paraId="7EAFA714" w14:textId="77777777" w:rsidR="00DA3421" w:rsidRDefault="00DA3421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79" w:type="dxa"/>
                <w:tcBorders>
                  <w:top w:val="single" w:sz="7" w:space="0" w:color="000000"/>
                </w:tcBorders>
              </w:tcPr>
              <w:p w14:paraId="33A9B15D" w14:textId="77777777" w:rsidR="00DA3421" w:rsidRDefault="00DA3421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697" w:type="dxa"/>
                <w:tcBorders>
                  <w:top w:val="single" w:sz="7" w:space="0" w:color="000000"/>
                </w:tcBorders>
              </w:tcPr>
              <w:p w14:paraId="10060372" w14:textId="77777777" w:rsidR="00DA3421" w:rsidRDefault="00DA3421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1027" w:type="dxa"/>
                <w:tcBorders>
                  <w:top w:val="single" w:sz="7" w:space="0" w:color="000000"/>
                </w:tcBorders>
              </w:tcPr>
              <w:p w14:paraId="51BEEAE7" w14:textId="77777777" w:rsidR="00DA3421" w:rsidRDefault="00DA3421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45" w:type="dxa"/>
                <w:tcBorders>
                  <w:top w:val="single" w:sz="7" w:space="0" w:color="000000"/>
                </w:tcBorders>
              </w:tcPr>
              <w:p w14:paraId="24468C7E" w14:textId="77777777" w:rsidR="00DA3421" w:rsidRDefault="00DA3421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39" w:type="dxa"/>
                <w:tcBorders>
                  <w:top w:val="single" w:sz="7" w:space="0" w:color="000000"/>
                </w:tcBorders>
              </w:tcPr>
              <w:p w14:paraId="418878D1" w14:textId="77777777" w:rsidR="00DA3421" w:rsidRDefault="00DA3421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15" w:type="dxa"/>
                <w:tcBorders>
                  <w:top w:val="single" w:sz="7" w:space="0" w:color="000000"/>
                </w:tcBorders>
              </w:tcPr>
              <w:p w14:paraId="2B8FC8DD" w14:textId="77777777" w:rsidR="00DA3421" w:rsidRDefault="00DA3421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1227" w:type="dxa"/>
                <w:tcBorders>
                  <w:top w:val="single" w:sz="7" w:space="0" w:color="000000"/>
                </w:tcBorders>
              </w:tcPr>
              <w:p w14:paraId="46197F15" w14:textId="77777777" w:rsidR="00DA3421" w:rsidRDefault="00DA3421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329" w:type="dxa"/>
                <w:tcBorders>
                  <w:top w:val="single" w:sz="7" w:space="0" w:color="000000"/>
                </w:tcBorders>
              </w:tcPr>
              <w:p w14:paraId="5B2D1654" w14:textId="77777777" w:rsidR="00DA3421" w:rsidRDefault="00DA3421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1450" w:type="dxa"/>
                <w:tcBorders>
                  <w:top w:val="single" w:sz="7" w:space="0" w:color="000000"/>
                </w:tcBorders>
              </w:tcPr>
              <w:p w14:paraId="6BBE7C37" w14:textId="77777777" w:rsidR="00DA3421" w:rsidRDefault="00DA3421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39" w:type="dxa"/>
                <w:tcBorders>
                  <w:top w:val="single" w:sz="7" w:space="0" w:color="000000"/>
                </w:tcBorders>
              </w:tcPr>
              <w:p w14:paraId="05B032CF" w14:textId="77777777" w:rsidR="00DA3421" w:rsidRDefault="00DA3421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1889" w:type="dxa"/>
                <w:tcBorders>
                  <w:top w:val="single" w:sz="7" w:space="0" w:color="000000"/>
                </w:tcBorders>
              </w:tcPr>
              <w:p w14:paraId="5399E72B" w14:textId="77777777" w:rsidR="00DA3421" w:rsidRDefault="00DA3421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555" w:type="dxa"/>
                <w:tcBorders>
                  <w:top w:val="single" w:sz="7" w:space="0" w:color="000000"/>
                  <w:right w:val="single" w:sz="7" w:space="0" w:color="000000"/>
                </w:tcBorders>
              </w:tcPr>
              <w:p w14:paraId="524650C2" w14:textId="77777777" w:rsidR="00DA3421" w:rsidRDefault="00DA3421">
                <w:pPr>
                  <w:pStyle w:val="EmptyCellLayoutStyle"/>
                  <w:spacing w:after="0" w:line="240" w:lineRule="auto"/>
                </w:pPr>
              </w:p>
            </w:tc>
          </w:tr>
          <w:tr w:rsidR="00257AE6" w14:paraId="6761F875" w14:textId="77777777" w:rsidTr="00257AE6">
            <w:tc>
              <w:tcPr>
                <w:tcW w:w="74" w:type="dxa"/>
                <w:tcBorders>
                  <w:left w:val="single" w:sz="7" w:space="0" w:color="000000"/>
                </w:tcBorders>
              </w:tcPr>
              <w:p w14:paraId="67BF9D25" w14:textId="77777777" w:rsidR="00DA3421" w:rsidRDefault="00DA3421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60" w:type="dxa"/>
                <w:gridSpan w:val="16"/>
              </w:tcPr>
              <w:tbl>
                <w:tblPr>
                  <w:tblW w:w="0" w:type="auto"/>
                  <w:tblCellMar>
                    <w:left w:w="0" w:type="dxa"/>
                    <w:right w:w="0" w:type="dxa"/>
                  </w:tblCellMar>
                  <w:tblLook w:val="0000" w:firstRow="0" w:lastRow="0" w:firstColumn="0" w:lastColumn="0" w:noHBand="0" w:noVBand="0"/>
                </w:tblPr>
                <w:tblGrid>
                  <w:gridCol w:w="9974"/>
                </w:tblGrid>
                <w:tr w:rsidR="00DA3421" w14:paraId="3BD7898D" w14:textId="77777777">
                  <w:trPr>
                    <w:trHeight w:val="282"/>
                  </w:trPr>
                  <w:tc>
                    <w:tcPr>
                      <w:tcW w:w="9989" w:type="dxa"/>
                      <w:tcBorders>
                        <w:top w:val="nil"/>
                        <w:left w:val="nil"/>
                        <w:bottom w:val="nil"/>
                        <w:right w:val="nil"/>
                      </w:tcBorders>
                      <w:tcMar>
                        <w:top w:w="39" w:type="dxa"/>
                        <w:left w:w="39" w:type="dxa"/>
                        <w:bottom w:w="39" w:type="dxa"/>
                        <w:right w:w="39" w:type="dxa"/>
                      </w:tcMar>
                    </w:tcPr>
                    <w:p w14:paraId="3CFC7314" w14:textId="77777777" w:rsidR="00DA3421" w:rsidRDefault="00257AE6">
                      <w:pPr>
                        <w:spacing w:after="0" w:line="240" w:lineRule="auto"/>
                      </w:pPr>
                      <w:r>
                        <w:rPr>
                          <w:rFonts w:ascii="Arial" w:eastAsia="Arial" w:hAnsi="Arial"/>
                          <w:b/>
                          <w:color w:val="000000"/>
                          <w:sz w:val="24"/>
                        </w:rPr>
                        <w:t>Příloha pachtovní smlouvy č. 75N20/33</w:t>
                      </w:r>
                    </w:p>
                  </w:tc>
                </w:tr>
              </w:tbl>
              <w:p w14:paraId="56C4C468" w14:textId="77777777" w:rsidR="00DA3421" w:rsidRDefault="00DA3421">
                <w:pPr>
                  <w:spacing w:after="0" w:line="240" w:lineRule="auto"/>
                </w:pPr>
              </w:p>
            </w:tc>
            <w:tc>
              <w:tcPr>
                <w:tcW w:w="555" w:type="dxa"/>
                <w:tcBorders>
                  <w:right w:val="single" w:sz="7" w:space="0" w:color="000000"/>
                </w:tcBorders>
              </w:tcPr>
              <w:p w14:paraId="7CD736E5" w14:textId="77777777" w:rsidR="00DA3421" w:rsidRDefault="00DA3421">
                <w:pPr>
                  <w:pStyle w:val="EmptyCellLayoutStyle"/>
                  <w:spacing w:after="0" w:line="240" w:lineRule="auto"/>
                </w:pPr>
              </w:p>
            </w:tc>
          </w:tr>
          <w:tr w:rsidR="00DA3421" w14:paraId="4F48EE90" w14:textId="77777777">
            <w:trPr>
              <w:trHeight w:val="119"/>
            </w:trPr>
            <w:tc>
              <w:tcPr>
                <w:tcW w:w="74" w:type="dxa"/>
                <w:tcBorders>
                  <w:left w:val="single" w:sz="7" w:space="0" w:color="000000"/>
                </w:tcBorders>
              </w:tcPr>
              <w:p w14:paraId="348597B7" w14:textId="77777777" w:rsidR="00DA3421" w:rsidRDefault="00DA3421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60" w:type="dxa"/>
              </w:tcPr>
              <w:p w14:paraId="041A20F3" w14:textId="77777777" w:rsidR="00DA3421" w:rsidRDefault="00DA3421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1267" w:type="dxa"/>
              </w:tcPr>
              <w:p w14:paraId="796EB91B" w14:textId="77777777" w:rsidR="00DA3421" w:rsidRDefault="00DA3421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539" w:type="dxa"/>
              </w:tcPr>
              <w:p w14:paraId="27C02ECE" w14:textId="77777777" w:rsidR="00DA3421" w:rsidRDefault="00DA3421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20" w:type="dxa"/>
              </w:tcPr>
              <w:p w14:paraId="12D06131" w14:textId="77777777" w:rsidR="00DA3421" w:rsidRDefault="00DA3421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1259" w:type="dxa"/>
              </w:tcPr>
              <w:p w14:paraId="5F2D4BCC" w14:textId="77777777" w:rsidR="00DA3421" w:rsidRDefault="00DA3421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79" w:type="dxa"/>
              </w:tcPr>
              <w:p w14:paraId="67C1B762" w14:textId="77777777" w:rsidR="00DA3421" w:rsidRDefault="00DA3421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697" w:type="dxa"/>
              </w:tcPr>
              <w:p w14:paraId="0DA5287C" w14:textId="77777777" w:rsidR="00DA3421" w:rsidRDefault="00DA3421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1027" w:type="dxa"/>
              </w:tcPr>
              <w:p w14:paraId="140ED685" w14:textId="77777777" w:rsidR="00DA3421" w:rsidRDefault="00DA3421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45" w:type="dxa"/>
              </w:tcPr>
              <w:p w14:paraId="18486C02" w14:textId="77777777" w:rsidR="00DA3421" w:rsidRDefault="00DA3421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39" w:type="dxa"/>
              </w:tcPr>
              <w:p w14:paraId="2D644B57" w14:textId="77777777" w:rsidR="00DA3421" w:rsidRDefault="00DA3421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15" w:type="dxa"/>
              </w:tcPr>
              <w:p w14:paraId="7BAB0E6F" w14:textId="77777777" w:rsidR="00DA3421" w:rsidRDefault="00DA3421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1227" w:type="dxa"/>
              </w:tcPr>
              <w:p w14:paraId="6C55C39D" w14:textId="77777777" w:rsidR="00DA3421" w:rsidRDefault="00DA3421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329" w:type="dxa"/>
              </w:tcPr>
              <w:p w14:paraId="313E51A7" w14:textId="77777777" w:rsidR="00DA3421" w:rsidRDefault="00DA3421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1450" w:type="dxa"/>
              </w:tcPr>
              <w:p w14:paraId="3ECF31A2" w14:textId="77777777" w:rsidR="00DA3421" w:rsidRDefault="00DA3421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39" w:type="dxa"/>
              </w:tcPr>
              <w:p w14:paraId="2DAFF602" w14:textId="77777777" w:rsidR="00DA3421" w:rsidRDefault="00DA3421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1889" w:type="dxa"/>
              </w:tcPr>
              <w:p w14:paraId="527D829E" w14:textId="77777777" w:rsidR="00DA3421" w:rsidRDefault="00DA3421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555" w:type="dxa"/>
                <w:tcBorders>
                  <w:right w:val="single" w:sz="7" w:space="0" w:color="000000"/>
                </w:tcBorders>
              </w:tcPr>
              <w:p w14:paraId="3408C3B6" w14:textId="77777777" w:rsidR="00DA3421" w:rsidRDefault="00DA3421">
                <w:pPr>
                  <w:pStyle w:val="EmptyCellLayoutStyle"/>
                  <w:spacing w:after="0" w:line="240" w:lineRule="auto"/>
                </w:pPr>
              </w:p>
            </w:tc>
          </w:tr>
          <w:tr w:rsidR="00257AE6" w14:paraId="23D58A60" w14:textId="77777777" w:rsidTr="00257AE6">
            <w:tc>
              <w:tcPr>
                <w:tcW w:w="74" w:type="dxa"/>
                <w:tcBorders>
                  <w:left w:val="single" w:sz="7" w:space="0" w:color="000000"/>
                </w:tcBorders>
              </w:tcPr>
              <w:p w14:paraId="3BF4F529" w14:textId="77777777" w:rsidR="00DA3421" w:rsidRDefault="00DA3421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60" w:type="dxa"/>
              </w:tcPr>
              <w:p w14:paraId="3F6E007C" w14:textId="77777777" w:rsidR="00DA3421" w:rsidRDefault="00DA3421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1267" w:type="dxa"/>
                <w:gridSpan w:val="2"/>
              </w:tcPr>
              <w:tbl>
                <w:tblPr>
                  <w:tblW w:w="0" w:type="auto"/>
                  <w:tblCellMar>
                    <w:left w:w="0" w:type="dxa"/>
                    <w:right w:w="0" w:type="dxa"/>
                  </w:tblCellMar>
                  <w:tblLook w:val="0000" w:firstRow="0" w:lastRow="0" w:firstColumn="0" w:lastColumn="0" w:noHBand="0" w:noVBand="0"/>
                </w:tblPr>
                <w:tblGrid>
                  <w:gridCol w:w="1804"/>
                </w:tblGrid>
                <w:tr w:rsidR="00DA3421" w14:paraId="21044664" w14:textId="77777777">
                  <w:trPr>
                    <w:trHeight w:val="262"/>
                  </w:trPr>
                  <w:tc>
                    <w:tcPr>
                      <w:tcW w:w="1807" w:type="dxa"/>
                      <w:tcBorders>
                        <w:top w:val="nil"/>
                        <w:left w:val="nil"/>
                        <w:bottom w:val="nil"/>
                        <w:right w:val="nil"/>
                      </w:tcBorders>
                      <w:tcMar>
                        <w:top w:w="39" w:type="dxa"/>
                        <w:left w:w="39" w:type="dxa"/>
                        <w:bottom w:w="39" w:type="dxa"/>
                        <w:right w:w="39" w:type="dxa"/>
                      </w:tcMar>
                    </w:tcPr>
                    <w:p w14:paraId="7A155FAC" w14:textId="77777777" w:rsidR="00DA3421" w:rsidRDefault="00257AE6">
                      <w:pPr>
                        <w:spacing w:after="0" w:line="240" w:lineRule="auto"/>
                      </w:pPr>
                      <w:r>
                        <w:rPr>
                          <w:rFonts w:ascii="Arial" w:eastAsia="Arial" w:hAnsi="Arial"/>
                          <w:color w:val="000000"/>
                        </w:rPr>
                        <w:t>Variabilní symbol:</w:t>
                      </w:r>
                    </w:p>
                  </w:tc>
                </w:tr>
              </w:tbl>
              <w:p w14:paraId="3C0D3C60" w14:textId="77777777" w:rsidR="00DA3421" w:rsidRDefault="00DA3421">
                <w:pPr>
                  <w:spacing w:after="0" w:line="240" w:lineRule="auto"/>
                </w:pPr>
              </w:p>
            </w:tc>
            <w:tc>
              <w:tcPr>
                <w:tcW w:w="20" w:type="dxa"/>
              </w:tcPr>
              <w:p w14:paraId="2E0CCD02" w14:textId="77777777" w:rsidR="00DA3421" w:rsidRDefault="00DA3421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1259" w:type="dxa"/>
                <w:gridSpan w:val="2"/>
              </w:tcPr>
              <w:tbl>
                <w:tblPr>
                  <w:tblW w:w="0" w:type="auto"/>
                  <w:tblCellMar>
                    <w:left w:w="0" w:type="dxa"/>
                    <w:right w:w="0" w:type="dxa"/>
                  </w:tblCellMar>
                  <w:tblLook w:val="0000" w:firstRow="0" w:lastRow="0" w:firstColumn="0" w:lastColumn="0" w:noHBand="0" w:noVBand="0"/>
                </w:tblPr>
                <w:tblGrid>
                  <w:gridCol w:w="1338"/>
                </w:tblGrid>
                <w:tr w:rsidR="00DA3421" w14:paraId="6F1EC46D" w14:textId="77777777">
                  <w:trPr>
                    <w:trHeight w:val="262"/>
                  </w:trPr>
                  <w:tc>
                    <w:tcPr>
                      <w:tcW w:w="1339" w:type="dxa"/>
                      <w:tcBorders>
                        <w:top w:val="nil"/>
                        <w:left w:val="nil"/>
                        <w:bottom w:val="nil"/>
                        <w:right w:val="nil"/>
                      </w:tcBorders>
                      <w:tcMar>
                        <w:top w:w="39" w:type="dxa"/>
                        <w:left w:w="39" w:type="dxa"/>
                        <w:bottom w:w="39" w:type="dxa"/>
                        <w:right w:w="39" w:type="dxa"/>
                      </w:tcMar>
                    </w:tcPr>
                    <w:p w14:paraId="3C21935A" w14:textId="77777777" w:rsidR="00DA3421" w:rsidRDefault="00257AE6">
                      <w:pPr>
                        <w:spacing w:after="0" w:line="240" w:lineRule="auto"/>
                      </w:pPr>
                      <w:r>
                        <w:rPr>
                          <w:rFonts w:ascii="Arial" w:eastAsia="Arial" w:hAnsi="Arial"/>
                          <w:color w:val="000000"/>
                        </w:rPr>
                        <w:t>7512033</w:t>
                      </w:r>
                    </w:p>
                  </w:tc>
                </w:tr>
              </w:tbl>
              <w:p w14:paraId="0A62768C" w14:textId="77777777" w:rsidR="00DA3421" w:rsidRDefault="00DA3421">
                <w:pPr>
                  <w:spacing w:after="0" w:line="240" w:lineRule="auto"/>
                </w:pPr>
              </w:p>
            </w:tc>
            <w:tc>
              <w:tcPr>
                <w:tcW w:w="697" w:type="dxa"/>
              </w:tcPr>
              <w:p w14:paraId="593789AC" w14:textId="77777777" w:rsidR="00DA3421" w:rsidRDefault="00DA3421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1027" w:type="dxa"/>
              </w:tcPr>
              <w:tbl>
                <w:tblPr>
                  <w:tblW w:w="0" w:type="auto"/>
                  <w:tblCellMar>
                    <w:left w:w="0" w:type="dxa"/>
                    <w:right w:w="0" w:type="dxa"/>
                  </w:tblCellMar>
                  <w:tblLook w:val="0000" w:firstRow="0" w:lastRow="0" w:firstColumn="0" w:lastColumn="0" w:noHBand="0" w:noVBand="0"/>
                </w:tblPr>
                <w:tblGrid>
                  <w:gridCol w:w="1027"/>
                </w:tblGrid>
                <w:tr w:rsidR="00DA3421" w14:paraId="777E745F" w14:textId="77777777">
                  <w:trPr>
                    <w:trHeight w:val="262"/>
                  </w:trPr>
                  <w:tc>
                    <w:tcPr>
                      <w:tcW w:w="1027" w:type="dxa"/>
                      <w:tcBorders>
                        <w:top w:val="nil"/>
                        <w:left w:val="nil"/>
                        <w:bottom w:val="nil"/>
                        <w:right w:val="nil"/>
                      </w:tcBorders>
                      <w:tcMar>
                        <w:top w:w="39" w:type="dxa"/>
                        <w:left w:w="39" w:type="dxa"/>
                        <w:bottom w:w="39" w:type="dxa"/>
                        <w:right w:w="39" w:type="dxa"/>
                      </w:tcMar>
                    </w:tcPr>
                    <w:p w14:paraId="42A9646D" w14:textId="77777777" w:rsidR="00DA3421" w:rsidRDefault="00257AE6">
                      <w:pPr>
                        <w:spacing w:after="0" w:line="240" w:lineRule="auto"/>
                      </w:pPr>
                      <w:r>
                        <w:rPr>
                          <w:rFonts w:ascii="Arial" w:eastAsia="Arial" w:hAnsi="Arial"/>
                          <w:color w:val="000000"/>
                        </w:rPr>
                        <w:t>Uzavřeno:</w:t>
                      </w:r>
                    </w:p>
                  </w:tc>
                </w:tr>
              </w:tbl>
              <w:p w14:paraId="49436B5B" w14:textId="77777777" w:rsidR="00DA3421" w:rsidRDefault="00DA3421">
                <w:pPr>
                  <w:spacing w:after="0" w:line="240" w:lineRule="auto"/>
                </w:pPr>
              </w:p>
            </w:tc>
            <w:tc>
              <w:tcPr>
                <w:tcW w:w="45" w:type="dxa"/>
              </w:tcPr>
              <w:p w14:paraId="3A7A4BDD" w14:textId="77777777" w:rsidR="00DA3421" w:rsidRDefault="00DA3421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39" w:type="dxa"/>
              </w:tcPr>
              <w:p w14:paraId="00BD33E8" w14:textId="77777777" w:rsidR="00DA3421" w:rsidRDefault="00DA3421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15" w:type="dxa"/>
              </w:tcPr>
              <w:p w14:paraId="757CFDDB" w14:textId="77777777" w:rsidR="00DA3421" w:rsidRDefault="00DA3421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1227" w:type="dxa"/>
                <w:vMerge w:val="restart"/>
              </w:tcPr>
              <w:tbl>
                <w:tblPr>
                  <w:tblW w:w="0" w:type="auto"/>
                  <w:tblCellMar>
                    <w:left w:w="0" w:type="dxa"/>
                    <w:right w:w="0" w:type="dxa"/>
                  </w:tblCellMar>
                  <w:tblLook w:val="0000" w:firstRow="0" w:lastRow="0" w:firstColumn="0" w:lastColumn="0" w:noHBand="0" w:noVBand="0"/>
                </w:tblPr>
                <w:tblGrid>
                  <w:gridCol w:w="1227"/>
                </w:tblGrid>
                <w:tr w:rsidR="00DA3421" w14:paraId="0E7EE20C" w14:textId="77777777">
                  <w:trPr>
                    <w:trHeight w:val="282"/>
                  </w:trPr>
                  <w:tc>
                    <w:tcPr>
                      <w:tcW w:w="1227" w:type="dxa"/>
                      <w:tcBorders>
                        <w:top w:val="nil"/>
                        <w:left w:val="nil"/>
                        <w:bottom w:val="nil"/>
                        <w:right w:val="nil"/>
                      </w:tcBorders>
                      <w:tcMar>
                        <w:top w:w="39" w:type="dxa"/>
                        <w:left w:w="39" w:type="dxa"/>
                        <w:bottom w:w="39" w:type="dxa"/>
                        <w:right w:w="39" w:type="dxa"/>
                      </w:tcMar>
                    </w:tcPr>
                    <w:p w14:paraId="5723ABB3" w14:textId="77777777" w:rsidR="00DA3421" w:rsidRDefault="00257AE6">
                      <w:pPr>
                        <w:spacing w:after="0" w:line="240" w:lineRule="auto"/>
                      </w:pPr>
                      <w:r>
                        <w:rPr>
                          <w:rFonts w:ascii="Arial" w:eastAsia="Arial" w:hAnsi="Arial"/>
                          <w:color w:val="000000"/>
                        </w:rPr>
                        <w:t>23.07.2020</w:t>
                      </w:r>
                    </w:p>
                  </w:tc>
                </w:tr>
              </w:tbl>
              <w:p w14:paraId="34B2AF0A" w14:textId="77777777" w:rsidR="00DA3421" w:rsidRDefault="00DA3421">
                <w:pPr>
                  <w:spacing w:after="0" w:line="240" w:lineRule="auto"/>
                </w:pPr>
              </w:p>
            </w:tc>
            <w:tc>
              <w:tcPr>
                <w:tcW w:w="329" w:type="dxa"/>
              </w:tcPr>
              <w:p w14:paraId="45F1F3D1" w14:textId="77777777" w:rsidR="00DA3421" w:rsidRDefault="00DA3421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1450" w:type="dxa"/>
              </w:tcPr>
              <w:tbl>
                <w:tblPr>
                  <w:tblW w:w="0" w:type="auto"/>
                  <w:tblCellMar>
                    <w:left w:w="0" w:type="dxa"/>
                    <w:right w:w="0" w:type="dxa"/>
                  </w:tblCellMar>
                  <w:tblLook w:val="0000" w:firstRow="0" w:lastRow="0" w:firstColumn="0" w:lastColumn="0" w:noHBand="0" w:noVBand="0"/>
                </w:tblPr>
                <w:tblGrid>
                  <w:gridCol w:w="1449"/>
                </w:tblGrid>
                <w:tr w:rsidR="00DA3421" w14:paraId="5E981629" w14:textId="77777777">
                  <w:trPr>
                    <w:trHeight w:val="262"/>
                  </w:trPr>
                  <w:tc>
                    <w:tcPr>
                      <w:tcW w:w="1450" w:type="dxa"/>
                      <w:tcBorders>
                        <w:top w:val="nil"/>
                        <w:left w:val="nil"/>
                        <w:bottom w:val="nil"/>
                        <w:right w:val="nil"/>
                      </w:tcBorders>
                      <w:tcMar>
                        <w:top w:w="39" w:type="dxa"/>
                        <w:left w:w="39" w:type="dxa"/>
                        <w:bottom w:w="39" w:type="dxa"/>
                        <w:right w:w="39" w:type="dxa"/>
                      </w:tcMar>
                    </w:tcPr>
                    <w:p w14:paraId="6E2362F4" w14:textId="77777777" w:rsidR="00DA3421" w:rsidRDefault="00257AE6">
                      <w:pPr>
                        <w:spacing w:after="0" w:line="240" w:lineRule="auto"/>
                      </w:pPr>
                      <w:r>
                        <w:rPr>
                          <w:rFonts w:ascii="Arial" w:eastAsia="Arial" w:hAnsi="Arial"/>
                          <w:color w:val="000000"/>
                        </w:rPr>
                        <w:t>Roční pacht:</w:t>
                      </w:r>
                    </w:p>
                  </w:tc>
                </w:tr>
              </w:tbl>
              <w:p w14:paraId="0B9715EA" w14:textId="77777777" w:rsidR="00DA3421" w:rsidRDefault="00DA3421">
                <w:pPr>
                  <w:spacing w:after="0" w:line="240" w:lineRule="auto"/>
                </w:pPr>
              </w:p>
            </w:tc>
            <w:tc>
              <w:tcPr>
                <w:tcW w:w="39" w:type="dxa"/>
              </w:tcPr>
              <w:p w14:paraId="3E305E84" w14:textId="77777777" w:rsidR="00DA3421" w:rsidRDefault="00DA3421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1889" w:type="dxa"/>
              </w:tcPr>
              <w:tbl>
                <w:tblPr>
                  <w:tblW w:w="0" w:type="auto"/>
                  <w:tblCellMar>
                    <w:left w:w="0" w:type="dxa"/>
                    <w:right w:w="0" w:type="dxa"/>
                  </w:tblCellMar>
                  <w:tblLook w:val="0000" w:firstRow="0" w:lastRow="0" w:firstColumn="0" w:lastColumn="0" w:noHBand="0" w:noVBand="0"/>
                </w:tblPr>
                <w:tblGrid>
                  <w:gridCol w:w="1887"/>
                </w:tblGrid>
                <w:tr w:rsidR="00DA3421" w14:paraId="78B04F66" w14:textId="77777777">
                  <w:trPr>
                    <w:trHeight w:val="262"/>
                  </w:trPr>
                  <w:tc>
                    <w:tcPr>
                      <w:tcW w:w="1889" w:type="dxa"/>
                      <w:tcBorders>
                        <w:top w:val="nil"/>
                        <w:left w:val="nil"/>
                        <w:bottom w:val="nil"/>
                        <w:right w:val="nil"/>
                      </w:tcBorders>
                      <w:tcMar>
                        <w:top w:w="39" w:type="dxa"/>
                        <w:left w:w="39" w:type="dxa"/>
                        <w:bottom w:w="39" w:type="dxa"/>
                        <w:right w:w="39" w:type="dxa"/>
                      </w:tcMar>
                    </w:tcPr>
                    <w:p w14:paraId="60A6C3BF" w14:textId="77777777" w:rsidR="00DA3421" w:rsidRDefault="00257AE6">
                      <w:pPr>
                        <w:spacing w:after="0" w:line="240" w:lineRule="auto"/>
                      </w:pPr>
                      <w:r>
                        <w:rPr>
                          <w:rFonts w:ascii="Arial" w:eastAsia="Arial" w:hAnsi="Arial"/>
                          <w:b/>
                          <w:color w:val="000000"/>
                        </w:rPr>
                        <w:t>11 956 Kč</w:t>
                      </w:r>
                    </w:p>
                  </w:tc>
                </w:tr>
              </w:tbl>
              <w:p w14:paraId="1EE2F42B" w14:textId="77777777" w:rsidR="00DA3421" w:rsidRDefault="00DA3421">
                <w:pPr>
                  <w:spacing w:after="0" w:line="240" w:lineRule="auto"/>
                </w:pPr>
              </w:p>
            </w:tc>
            <w:tc>
              <w:tcPr>
                <w:tcW w:w="555" w:type="dxa"/>
                <w:tcBorders>
                  <w:right w:val="single" w:sz="7" w:space="0" w:color="000000"/>
                </w:tcBorders>
              </w:tcPr>
              <w:p w14:paraId="03BDCFB2" w14:textId="77777777" w:rsidR="00DA3421" w:rsidRDefault="00DA3421">
                <w:pPr>
                  <w:pStyle w:val="EmptyCellLayoutStyle"/>
                  <w:spacing w:after="0" w:line="240" w:lineRule="auto"/>
                </w:pPr>
              </w:p>
            </w:tc>
          </w:tr>
          <w:tr w:rsidR="00DA3421" w14:paraId="6A989570" w14:textId="77777777">
            <w:tc>
              <w:tcPr>
                <w:tcW w:w="74" w:type="dxa"/>
                <w:tcBorders>
                  <w:left w:val="single" w:sz="7" w:space="0" w:color="000000"/>
                </w:tcBorders>
              </w:tcPr>
              <w:p w14:paraId="522A4CE1" w14:textId="77777777" w:rsidR="00DA3421" w:rsidRDefault="00DA3421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60" w:type="dxa"/>
              </w:tcPr>
              <w:p w14:paraId="3BD442EF" w14:textId="77777777" w:rsidR="00DA3421" w:rsidRDefault="00DA3421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1267" w:type="dxa"/>
              </w:tcPr>
              <w:p w14:paraId="59189394" w14:textId="77777777" w:rsidR="00DA3421" w:rsidRDefault="00DA3421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539" w:type="dxa"/>
              </w:tcPr>
              <w:p w14:paraId="1EE27CEB" w14:textId="77777777" w:rsidR="00DA3421" w:rsidRDefault="00DA3421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20" w:type="dxa"/>
              </w:tcPr>
              <w:p w14:paraId="71DF0947" w14:textId="77777777" w:rsidR="00DA3421" w:rsidRDefault="00DA3421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1259" w:type="dxa"/>
              </w:tcPr>
              <w:p w14:paraId="1473D4B1" w14:textId="77777777" w:rsidR="00DA3421" w:rsidRDefault="00DA3421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79" w:type="dxa"/>
              </w:tcPr>
              <w:p w14:paraId="3AB3535B" w14:textId="77777777" w:rsidR="00DA3421" w:rsidRDefault="00DA3421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697" w:type="dxa"/>
              </w:tcPr>
              <w:p w14:paraId="0C91A7B9" w14:textId="77777777" w:rsidR="00DA3421" w:rsidRDefault="00DA3421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1027" w:type="dxa"/>
              </w:tcPr>
              <w:p w14:paraId="4ADC19A1" w14:textId="77777777" w:rsidR="00DA3421" w:rsidRDefault="00DA3421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45" w:type="dxa"/>
              </w:tcPr>
              <w:p w14:paraId="78D022E1" w14:textId="77777777" w:rsidR="00DA3421" w:rsidRDefault="00DA3421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39" w:type="dxa"/>
              </w:tcPr>
              <w:p w14:paraId="63D7196E" w14:textId="77777777" w:rsidR="00DA3421" w:rsidRDefault="00DA3421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15" w:type="dxa"/>
              </w:tcPr>
              <w:p w14:paraId="4DF78F5D" w14:textId="77777777" w:rsidR="00DA3421" w:rsidRDefault="00DA3421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1227" w:type="dxa"/>
                <w:vMerge/>
              </w:tcPr>
              <w:p w14:paraId="2D43CD09" w14:textId="77777777" w:rsidR="00DA3421" w:rsidRDefault="00DA3421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329" w:type="dxa"/>
              </w:tcPr>
              <w:p w14:paraId="1D1D9B7A" w14:textId="77777777" w:rsidR="00DA3421" w:rsidRDefault="00DA3421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1450" w:type="dxa"/>
              </w:tcPr>
              <w:p w14:paraId="13E25C8F" w14:textId="77777777" w:rsidR="00DA3421" w:rsidRDefault="00DA3421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39" w:type="dxa"/>
              </w:tcPr>
              <w:p w14:paraId="6E058721" w14:textId="77777777" w:rsidR="00DA3421" w:rsidRDefault="00DA3421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1889" w:type="dxa"/>
              </w:tcPr>
              <w:p w14:paraId="651DEB22" w14:textId="77777777" w:rsidR="00DA3421" w:rsidRDefault="00DA3421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555" w:type="dxa"/>
                <w:tcBorders>
                  <w:right w:val="single" w:sz="7" w:space="0" w:color="000000"/>
                </w:tcBorders>
              </w:tcPr>
              <w:p w14:paraId="47D251CA" w14:textId="77777777" w:rsidR="00DA3421" w:rsidRDefault="00DA3421">
                <w:pPr>
                  <w:pStyle w:val="EmptyCellLayoutStyle"/>
                  <w:spacing w:after="0" w:line="240" w:lineRule="auto"/>
                </w:pPr>
              </w:p>
            </w:tc>
          </w:tr>
          <w:tr w:rsidR="00DA3421" w14:paraId="3E5A6F9D" w14:textId="77777777">
            <w:trPr>
              <w:trHeight w:val="80"/>
            </w:trPr>
            <w:tc>
              <w:tcPr>
                <w:tcW w:w="74" w:type="dxa"/>
                <w:tcBorders>
                  <w:left w:val="single" w:sz="7" w:space="0" w:color="000000"/>
                </w:tcBorders>
              </w:tcPr>
              <w:p w14:paraId="7AA9C878" w14:textId="77777777" w:rsidR="00DA3421" w:rsidRDefault="00DA3421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60" w:type="dxa"/>
              </w:tcPr>
              <w:p w14:paraId="5E7C9B2E" w14:textId="77777777" w:rsidR="00DA3421" w:rsidRDefault="00DA3421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1267" w:type="dxa"/>
              </w:tcPr>
              <w:p w14:paraId="6D5A09A7" w14:textId="77777777" w:rsidR="00DA3421" w:rsidRDefault="00DA3421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539" w:type="dxa"/>
              </w:tcPr>
              <w:p w14:paraId="3231329F" w14:textId="77777777" w:rsidR="00DA3421" w:rsidRDefault="00DA3421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20" w:type="dxa"/>
              </w:tcPr>
              <w:p w14:paraId="246FC76B" w14:textId="77777777" w:rsidR="00DA3421" w:rsidRDefault="00DA3421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1259" w:type="dxa"/>
              </w:tcPr>
              <w:p w14:paraId="6F421C8D" w14:textId="77777777" w:rsidR="00DA3421" w:rsidRDefault="00DA3421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79" w:type="dxa"/>
              </w:tcPr>
              <w:p w14:paraId="564E2E67" w14:textId="77777777" w:rsidR="00DA3421" w:rsidRDefault="00DA3421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697" w:type="dxa"/>
              </w:tcPr>
              <w:p w14:paraId="105715E3" w14:textId="77777777" w:rsidR="00DA3421" w:rsidRDefault="00DA3421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1027" w:type="dxa"/>
              </w:tcPr>
              <w:p w14:paraId="77EF7197" w14:textId="77777777" w:rsidR="00DA3421" w:rsidRDefault="00DA3421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45" w:type="dxa"/>
              </w:tcPr>
              <w:p w14:paraId="37E59CAD" w14:textId="77777777" w:rsidR="00DA3421" w:rsidRDefault="00DA3421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39" w:type="dxa"/>
              </w:tcPr>
              <w:p w14:paraId="7EB86532" w14:textId="77777777" w:rsidR="00DA3421" w:rsidRDefault="00DA3421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15" w:type="dxa"/>
              </w:tcPr>
              <w:p w14:paraId="030F32E4" w14:textId="77777777" w:rsidR="00DA3421" w:rsidRDefault="00DA3421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1227" w:type="dxa"/>
              </w:tcPr>
              <w:p w14:paraId="792014E3" w14:textId="77777777" w:rsidR="00DA3421" w:rsidRDefault="00DA3421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329" w:type="dxa"/>
              </w:tcPr>
              <w:p w14:paraId="5ECE5448" w14:textId="77777777" w:rsidR="00DA3421" w:rsidRDefault="00DA3421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1450" w:type="dxa"/>
              </w:tcPr>
              <w:p w14:paraId="2C843CD4" w14:textId="77777777" w:rsidR="00DA3421" w:rsidRDefault="00DA3421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39" w:type="dxa"/>
              </w:tcPr>
              <w:p w14:paraId="681E4F5B" w14:textId="77777777" w:rsidR="00DA3421" w:rsidRDefault="00DA3421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1889" w:type="dxa"/>
              </w:tcPr>
              <w:p w14:paraId="6DD734B1" w14:textId="77777777" w:rsidR="00DA3421" w:rsidRDefault="00DA3421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555" w:type="dxa"/>
                <w:tcBorders>
                  <w:right w:val="single" w:sz="7" w:space="0" w:color="000000"/>
                </w:tcBorders>
              </w:tcPr>
              <w:p w14:paraId="740D53F2" w14:textId="77777777" w:rsidR="00DA3421" w:rsidRDefault="00DA3421">
                <w:pPr>
                  <w:pStyle w:val="EmptyCellLayoutStyle"/>
                  <w:spacing w:after="0" w:line="240" w:lineRule="auto"/>
                </w:pPr>
              </w:p>
            </w:tc>
          </w:tr>
          <w:tr w:rsidR="00DA3421" w14:paraId="2563ADA7" w14:textId="77777777">
            <w:tc>
              <w:tcPr>
                <w:tcW w:w="74" w:type="dxa"/>
                <w:tcBorders>
                  <w:left w:val="single" w:sz="7" w:space="0" w:color="000000"/>
                </w:tcBorders>
              </w:tcPr>
              <w:p w14:paraId="2E78A7E3" w14:textId="77777777" w:rsidR="00DA3421" w:rsidRDefault="00DA3421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60" w:type="dxa"/>
              </w:tcPr>
              <w:p w14:paraId="65CD7EBD" w14:textId="77777777" w:rsidR="00DA3421" w:rsidRDefault="00DA3421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1267" w:type="dxa"/>
                <w:vMerge w:val="restart"/>
              </w:tcPr>
              <w:tbl>
                <w:tblPr>
                  <w:tblW w:w="0" w:type="auto"/>
                  <w:tblCellMar>
                    <w:left w:w="0" w:type="dxa"/>
                    <w:right w:w="0" w:type="dxa"/>
                  </w:tblCellMar>
                  <w:tblLook w:val="0000" w:firstRow="0" w:lastRow="0" w:firstColumn="0" w:lastColumn="0" w:noHBand="0" w:noVBand="0"/>
                </w:tblPr>
                <w:tblGrid>
                  <w:gridCol w:w="1266"/>
                </w:tblGrid>
                <w:tr w:rsidR="00DA3421" w14:paraId="3CFD9E88" w14:textId="77777777">
                  <w:trPr>
                    <w:trHeight w:val="262"/>
                  </w:trPr>
                  <w:tc>
                    <w:tcPr>
                      <w:tcW w:w="1267" w:type="dxa"/>
                      <w:tcBorders>
                        <w:top w:val="nil"/>
                        <w:left w:val="nil"/>
                        <w:bottom w:val="nil"/>
                        <w:right w:val="nil"/>
                      </w:tcBorders>
                      <w:tcMar>
                        <w:top w:w="39" w:type="dxa"/>
                        <w:left w:w="39" w:type="dxa"/>
                        <w:bottom w:w="39" w:type="dxa"/>
                        <w:right w:w="39" w:type="dxa"/>
                      </w:tcMar>
                    </w:tcPr>
                    <w:p w14:paraId="1783F93F" w14:textId="77777777" w:rsidR="00DA3421" w:rsidRDefault="00257AE6">
                      <w:pPr>
                        <w:spacing w:after="0" w:line="240" w:lineRule="auto"/>
                      </w:pPr>
                      <w:r>
                        <w:rPr>
                          <w:rFonts w:ascii="Arial" w:eastAsia="Arial" w:hAnsi="Arial"/>
                          <w:color w:val="000000"/>
                        </w:rPr>
                        <w:t>Datum tisku:</w:t>
                      </w:r>
                    </w:p>
                  </w:tc>
                </w:tr>
              </w:tbl>
              <w:p w14:paraId="68B7AD88" w14:textId="77777777" w:rsidR="00DA3421" w:rsidRDefault="00DA3421">
                <w:pPr>
                  <w:spacing w:after="0" w:line="240" w:lineRule="auto"/>
                </w:pPr>
              </w:p>
            </w:tc>
            <w:tc>
              <w:tcPr>
                <w:tcW w:w="539" w:type="dxa"/>
              </w:tcPr>
              <w:p w14:paraId="69892A59" w14:textId="77777777" w:rsidR="00DA3421" w:rsidRDefault="00DA3421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20" w:type="dxa"/>
              </w:tcPr>
              <w:p w14:paraId="4E2A8068" w14:textId="77777777" w:rsidR="00DA3421" w:rsidRDefault="00DA3421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1259" w:type="dxa"/>
              </w:tcPr>
              <w:p w14:paraId="4F8CFB15" w14:textId="77777777" w:rsidR="00DA3421" w:rsidRDefault="00DA3421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79" w:type="dxa"/>
              </w:tcPr>
              <w:p w14:paraId="6E8944A5" w14:textId="77777777" w:rsidR="00DA3421" w:rsidRDefault="00DA3421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697" w:type="dxa"/>
              </w:tcPr>
              <w:p w14:paraId="231B5CFD" w14:textId="77777777" w:rsidR="00DA3421" w:rsidRDefault="00DA3421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1027" w:type="dxa"/>
              </w:tcPr>
              <w:p w14:paraId="6BCB10E0" w14:textId="77777777" w:rsidR="00DA3421" w:rsidRDefault="00DA3421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45" w:type="dxa"/>
              </w:tcPr>
              <w:p w14:paraId="68535FB4" w14:textId="77777777" w:rsidR="00DA3421" w:rsidRDefault="00DA3421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39" w:type="dxa"/>
              </w:tcPr>
              <w:p w14:paraId="618B5FD2" w14:textId="77777777" w:rsidR="00DA3421" w:rsidRDefault="00DA3421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15" w:type="dxa"/>
              </w:tcPr>
              <w:p w14:paraId="3AE7D68D" w14:textId="77777777" w:rsidR="00DA3421" w:rsidRDefault="00DA3421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1227" w:type="dxa"/>
              </w:tcPr>
              <w:p w14:paraId="6B1EC233" w14:textId="77777777" w:rsidR="00DA3421" w:rsidRDefault="00DA3421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329" w:type="dxa"/>
              </w:tcPr>
              <w:p w14:paraId="160D1CB6" w14:textId="77777777" w:rsidR="00DA3421" w:rsidRDefault="00DA3421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1450" w:type="dxa"/>
              </w:tcPr>
              <w:p w14:paraId="1013211A" w14:textId="77777777" w:rsidR="00DA3421" w:rsidRDefault="00DA3421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39" w:type="dxa"/>
              </w:tcPr>
              <w:p w14:paraId="48E991A6" w14:textId="77777777" w:rsidR="00DA3421" w:rsidRDefault="00DA3421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1889" w:type="dxa"/>
              </w:tcPr>
              <w:p w14:paraId="438577C7" w14:textId="77777777" w:rsidR="00DA3421" w:rsidRDefault="00DA3421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555" w:type="dxa"/>
                <w:tcBorders>
                  <w:right w:val="single" w:sz="7" w:space="0" w:color="000000"/>
                </w:tcBorders>
              </w:tcPr>
              <w:p w14:paraId="7250EB66" w14:textId="77777777" w:rsidR="00DA3421" w:rsidRDefault="00DA3421">
                <w:pPr>
                  <w:pStyle w:val="EmptyCellLayoutStyle"/>
                  <w:spacing w:after="0" w:line="240" w:lineRule="auto"/>
                </w:pPr>
              </w:p>
            </w:tc>
          </w:tr>
          <w:tr w:rsidR="00257AE6" w14:paraId="5B29F410" w14:textId="77777777" w:rsidTr="00257AE6">
            <w:tc>
              <w:tcPr>
                <w:tcW w:w="74" w:type="dxa"/>
                <w:tcBorders>
                  <w:left w:val="single" w:sz="7" w:space="0" w:color="000000"/>
                </w:tcBorders>
              </w:tcPr>
              <w:p w14:paraId="7C09B469" w14:textId="77777777" w:rsidR="00DA3421" w:rsidRDefault="00DA3421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60" w:type="dxa"/>
              </w:tcPr>
              <w:p w14:paraId="1B5B0AB2" w14:textId="77777777" w:rsidR="00DA3421" w:rsidRDefault="00DA3421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1267" w:type="dxa"/>
                <w:vMerge/>
              </w:tcPr>
              <w:p w14:paraId="0EB60D88" w14:textId="77777777" w:rsidR="00DA3421" w:rsidRDefault="00DA3421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539" w:type="dxa"/>
              </w:tcPr>
              <w:p w14:paraId="7931DD17" w14:textId="77777777" w:rsidR="00DA3421" w:rsidRDefault="00DA3421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20" w:type="dxa"/>
              </w:tcPr>
              <w:p w14:paraId="08FBAE86" w14:textId="77777777" w:rsidR="00DA3421" w:rsidRDefault="00DA3421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1259" w:type="dxa"/>
                <w:vMerge w:val="restart"/>
              </w:tcPr>
              <w:tbl>
                <w:tblPr>
                  <w:tblW w:w="0" w:type="auto"/>
                  <w:tblCellMar>
                    <w:left w:w="0" w:type="dxa"/>
                    <w:right w:w="0" w:type="dxa"/>
                  </w:tblCellMar>
                  <w:tblLook w:val="0000" w:firstRow="0" w:lastRow="0" w:firstColumn="0" w:lastColumn="0" w:noHBand="0" w:noVBand="0"/>
                </w:tblPr>
                <w:tblGrid>
                  <w:gridCol w:w="1259"/>
                </w:tblGrid>
                <w:tr w:rsidR="00DA3421" w14:paraId="03CB4A0D" w14:textId="77777777">
                  <w:trPr>
                    <w:trHeight w:val="252"/>
                  </w:trPr>
                  <w:tc>
                    <w:tcPr>
                      <w:tcW w:w="1260" w:type="dxa"/>
                      <w:tcBorders>
                        <w:top w:val="nil"/>
                        <w:left w:val="nil"/>
                        <w:bottom w:val="nil"/>
                        <w:right w:val="nil"/>
                      </w:tcBorders>
                      <w:tcMar>
                        <w:top w:w="39" w:type="dxa"/>
                        <w:left w:w="39" w:type="dxa"/>
                        <w:bottom w:w="39" w:type="dxa"/>
                        <w:right w:w="39" w:type="dxa"/>
                      </w:tcMar>
                    </w:tcPr>
                    <w:p w14:paraId="3A630533" w14:textId="77777777" w:rsidR="00DA3421" w:rsidRDefault="00257AE6">
                      <w:pPr>
                        <w:spacing w:after="0" w:line="240" w:lineRule="auto"/>
                      </w:pPr>
                      <w:r>
                        <w:rPr>
                          <w:rFonts w:ascii="Arial" w:eastAsia="Arial" w:hAnsi="Arial"/>
                          <w:color w:val="000000"/>
                        </w:rPr>
                        <w:t>04.10.2021</w:t>
                      </w:r>
                    </w:p>
                  </w:tc>
                </w:tr>
              </w:tbl>
              <w:p w14:paraId="28E48401" w14:textId="77777777" w:rsidR="00DA3421" w:rsidRDefault="00DA3421">
                <w:pPr>
                  <w:spacing w:after="0" w:line="240" w:lineRule="auto"/>
                </w:pPr>
              </w:p>
            </w:tc>
            <w:tc>
              <w:tcPr>
                <w:tcW w:w="79" w:type="dxa"/>
              </w:tcPr>
              <w:p w14:paraId="61A8E571" w14:textId="77777777" w:rsidR="00DA3421" w:rsidRDefault="00DA3421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697" w:type="dxa"/>
              </w:tcPr>
              <w:p w14:paraId="2776FA0B" w14:textId="77777777" w:rsidR="00DA3421" w:rsidRDefault="00DA3421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1027" w:type="dxa"/>
                <w:gridSpan w:val="2"/>
                <w:vMerge w:val="restart"/>
              </w:tcPr>
              <w:tbl>
                <w:tblPr>
                  <w:tblW w:w="0" w:type="auto"/>
                  <w:tblCellMar>
                    <w:left w:w="0" w:type="dxa"/>
                    <w:right w:w="0" w:type="dxa"/>
                  </w:tblCellMar>
                  <w:tblLook w:val="0000" w:firstRow="0" w:lastRow="0" w:firstColumn="0" w:lastColumn="0" w:noHBand="0" w:noVBand="0"/>
                </w:tblPr>
                <w:tblGrid>
                  <w:gridCol w:w="1072"/>
                </w:tblGrid>
                <w:tr w:rsidR="00DA3421" w14:paraId="6A64E8AB" w14:textId="77777777">
                  <w:trPr>
                    <w:trHeight w:val="262"/>
                  </w:trPr>
                  <w:tc>
                    <w:tcPr>
                      <w:tcW w:w="1072" w:type="dxa"/>
                      <w:tcBorders>
                        <w:top w:val="nil"/>
                        <w:left w:val="nil"/>
                        <w:bottom w:val="nil"/>
                        <w:right w:val="nil"/>
                      </w:tcBorders>
                      <w:tcMar>
                        <w:top w:w="39" w:type="dxa"/>
                        <w:left w:w="39" w:type="dxa"/>
                        <w:bottom w:w="39" w:type="dxa"/>
                        <w:right w:w="39" w:type="dxa"/>
                      </w:tcMar>
                    </w:tcPr>
                    <w:p w14:paraId="1A63313E" w14:textId="77777777" w:rsidR="00DA3421" w:rsidRDefault="00257AE6">
                      <w:pPr>
                        <w:spacing w:after="0" w:line="240" w:lineRule="auto"/>
                      </w:pPr>
                      <w:r>
                        <w:rPr>
                          <w:rFonts w:ascii="Arial" w:eastAsia="Arial" w:hAnsi="Arial"/>
                          <w:color w:val="000000"/>
                        </w:rPr>
                        <w:t>Účinná od:</w:t>
                      </w:r>
                    </w:p>
                  </w:tc>
                </w:tr>
              </w:tbl>
              <w:p w14:paraId="3C3EDD76" w14:textId="77777777" w:rsidR="00DA3421" w:rsidRDefault="00DA3421">
                <w:pPr>
                  <w:spacing w:after="0" w:line="240" w:lineRule="auto"/>
                </w:pPr>
              </w:p>
            </w:tc>
            <w:tc>
              <w:tcPr>
                <w:tcW w:w="39" w:type="dxa"/>
              </w:tcPr>
              <w:p w14:paraId="13C942E6" w14:textId="77777777" w:rsidR="00DA3421" w:rsidRDefault="00DA3421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15" w:type="dxa"/>
              </w:tcPr>
              <w:p w14:paraId="2B182FD2" w14:textId="77777777" w:rsidR="00DA3421" w:rsidRDefault="00DA3421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1227" w:type="dxa"/>
              </w:tcPr>
              <w:p w14:paraId="59EF62F4" w14:textId="77777777" w:rsidR="00DA3421" w:rsidRDefault="00DA3421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329" w:type="dxa"/>
              </w:tcPr>
              <w:p w14:paraId="4FB41869" w14:textId="77777777" w:rsidR="00DA3421" w:rsidRDefault="00DA3421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1450" w:type="dxa"/>
              </w:tcPr>
              <w:p w14:paraId="4B1951F4" w14:textId="77777777" w:rsidR="00DA3421" w:rsidRDefault="00DA3421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39" w:type="dxa"/>
              </w:tcPr>
              <w:p w14:paraId="2569E75E" w14:textId="77777777" w:rsidR="00DA3421" w:rsidRDefault="00DA3421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1889" w:type="dxa"/>
              </w:tcPr>
              <w:p w14:paraId="6ADDBFF0" w14:textId="77777777" w:rsidR="00DA3421" w:rsidRDefault="00DA3421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555" w:type="dxa"/>
                <w:tcBorders>
                  <w:right w:val="single" w:sz="7" w:space="0" w:color="000000"/>
                </w:tcBorders>
              </w:tcPr>
              <w:p w14:paraId="58193C44" w14:textId="77777777" w:rsidR="00DA3421" w:rsidRDefault="00DA3421">
                <w:pPr>
                  <w:pStyle w:val="EmptyCellLayoutStyle"/>
                  <w:spacing w:after="0" w:line="240" w:lineRule="auto"/>
                </w:pPr>
              </w:p>
            </w:tc>
          </w:tr>
          <w:tr w:rsidR="00257AE6" w14:paraId="421C26E8" w14:textId="77777777" w:rsidTr="00257AE6">
            <w:tc>
              <w:tcPr>
                <w:tcW w:w="74" w:type="dxa"/>
                <w:tcBorders>
                  <w:left w:val="single" w:sz="7" w:space="0" w:color="000000"/>
                </w:tcBorders>
              </w:tcPr>
              <w:p w14:paraId="7384F136" w14:textId="77777777" w:rsidR="00DA3421" w:rsidRDefault="00DA3421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60" w:type="dxa"/>
              </w:tcPr>
              <w:p w14:paraId="4E2697EE" w14:textId="77777777" w:rsidR="00DA3421" w:rsidRDefault="00DA3421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1267" w:type="dxa"/>
                <w:vMerge/>
              </w:tcPr>
              <w:p w14:paraId="399F7448" w14:textId="77777777" w:rsidR="00DA3421" w:rsidRDefault="00DA3421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539" w:type="dxa"/>
              </w:tcPr>
              <w:p w14:paraId="353CBA6F" w14:textId="77777777" w:rsidR="00DA3421" w:rsidRDefault="00DA3421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20" w:type="dxa"/>
              </w:tcPr>
              <w:p w14:paraId="75C90AB7" w14:textId="77777777" w:rsidR="00DA3421" w:rsidRDefault="00DA3421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1259" w:type="dxa"/>
                <w:vMerge/>
              </w:tcPr>
              <w:p w14:paraId="3CACF8E1" w14:textId="77777777" w:rsidR="00DA3421" w:rsidRDefault="00DA3421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79" w:type="dxa"/>
              </w:tcPr>
              <w:p w14:paraId="52D4A6E1" w14:textId="77777777" w:rsidR="00DA3421" w:rsidRDefault="00DA3421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697" w:type="dxa"/>
              </w:tcPr>
              <w:p w14:paraId="4312E918" w14:textId="77777777" w:rsidR="00DA3421" w:rsidRDefault="00DA3421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1027" w:type="dxa"/>
                <w:gridSpan w:val="2"/>
                <w:vMerge/>
              </w:tcPr>
              <w:p w14:paraId="47851203" w14:textId="77777777" w:rsidR="00DA3421" w:rsidRDefault="00DA3421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39" w:type="dxa"/>
              </w:tcPr>
              <w:p w14:paraId="3E0F033E" w14:textId="77777777" w:rsidR="00DA3421" w:rsidRDefault="00DA3421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15" w:type="dxa"/>
                <w:gridSpan w:val="2"/>
                <w:vMerge w:val="restart"/>
              </w:tcPr>
              <w:tbl>
                <w:tblPr>
                  <w:tblW w:w="0" w:type="auto"/>
                  <w:tblCellMar>
                    <w:left w:w="0" w:type="dxa"/>
                    <w:right w:w="0" w:type="dxa"/>
                  </w:tblCellMar>
                  <w:tblLook w:val="0000" w:firstRow="0" w:lastRow="0" w:firstColumn="0" w:lastColumn="0" w:noHBand="0" w:noVBand="0"/>
                </w:tblPr>
                <w:tblGrid>
                  <w:gridCol w:w="1242"/>
                </w:tblGrid>
                <w:tr w:rsidR="00DA3421" w14:paraId="4758D223" w14:textId="77777777">
                  <w:trPr>
                    <w:trHeight w:val="282"/>
                  </w:trPr>
                  <w:tc>
                    <w:tcPr>
                      <w:tcW w:w="1242" w:type="dxa"/>
                      <w:tcBorders>
                        <w:top w:val="nil"/>
                        <w:left w:val="nil"/>
                        <w:bottom w:val="nil"/>
                        <w:right w:val="nil"/>
                      </w:tcBorders>
                      <w:tcMar>
                        <w:top w:w="39" w:type="dxa"/>
                        <w:left w:w="39" w:type="dxa"/>
                        <w:bottom w:w="39" w:type="dxa"/>
                        <w:right w:w="39" w:type="dxa"/>
                      </w:tcMar>
                    </w:tcPr>
                    <w:p w14:paraId="60FC3A63" w14:textId="77777777" w:rsidR="00DA3421" w:rsidRDefault="00257AE6">
                      <w:pPr>
                        <w:spacing w:after="0" w:line="240" w:lineRule="auto"/>
                      </w:pPr>
                      <w:r>
                        <w:rPr>
                          <w:rFonts w:ascii="Arial" w:eastAsia="Arial" w:hAnsi="Arial"/>
                          <w:color w:val="000000"/>
                        </w:rPr>
                        <w:t>01.08.2020</w:t>
                      </w:r>
                    </w:p>
                  </w:tc>
                </w:tr>
              </w:tbl>
              <w:p w14:paraId="35827151" w14:textId="77777777" w:rsidR="00DA3421" w:rsidRDefault="00DA3421">
                <w:pPr>
                  <w:spacing w:after="0" w:line="240" w:lineRule="auto"/>
                </w:pPr>
              </w:p>
            </w:tc>
            <w:tc>
              <w:tcPr>
                <w:tcW w:w="329" w:type="dxa"/>
              </w:tcPr>
              <w:p w14:paraId="461840D4" w14:textId="77777777" w:rsidR="00DA3421" w:rsidRDefault="00DA3421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1450" w:type="dxa"/>
              </w:tcPr>
              <w:p w14:paraId="2B7BD052" w14:textId="77777777" w:rsidR="00DA3421" w:rsidRDefault="00DA3421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39" w:type="dxa"/>
              </w:tcPr>
              <w:p w14:paraId="47F3A252" w14:textId="77777777" w:rsidR="00DA3421" w:rsidRDefault="00DA3421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1889" w:type="dxa"/>
              </w:tcPr>
              <w:p w14:paraId="68A6F708" w14:textId="77777777" w:rsidR="00DA3421" w:rsidRDefault="00DA3421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555" w:type="dxa"/>
                <w:tcBorders>
                  <w:right w:val="single" w:sz="7" w:space="0" w:color="000000"/>
                </w:tcBorders>
              </w:tcPr>
              <w:p w14:paraId="685FE68A" w14:textId="77777777" w:rsidR="00DA3421" w:rsidRDefault="00DA3421">
                <w:pPr>
                  <w:pStyle w:val="EmptyCellLayoutStyle"/>
                  <w:spacing w:after="0" w:line="240" w:lineRule="auto"/>
                </w:pPr>
              </w:p>
            </w:tc>
          </w:tr>
          <w:tr w:rsidR="00257AE6" w14:paraId="6EA8F0B1" w14:textId="77777777" w:rsidTr="00257AE6">
            <w:tc>
              <w:tcPr>
                <w:tcW w:w="74" w:type="dxa"/>
                <w:tcBorders>
                  <w:left w:val="single" w:sz="7" w:space="0" w:color="000000"/>
                </w:tcBorders>
              </w:tcPr>
              <w:p w14:paraId="4D0D65E7" w14:textId="77777777" w:rsidR="00DA3421" w:rsidRDefault="00DA3421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60" w:type="dxa"/>
              </w:tcPr>
              <w:p w14:paraId="160B1DAC" w14:textId="77777777" w:rsidR="00DA3421" w:rsidRDefault="00DA3421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1267" w:type="dxa"/>
              </w:tcPr>
              <w:p w14:paraId="437DFF4A" w14:textId="77777777" w:rsidR="00DA3421" w:rsidRDefault="00DA3421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539" w:type="dxa"/>
              </w:tcPr>
              <w:p w14:paraId="53B78F60" w14:textId="77777777" w:rsidR="00DA3421" w:rsidRDefault="00DA3421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20" w:type="dxa"/>
              </w:tcPr>
              <w:p w14:paraId="44043961" w14:textId="77777777" w:rsidR="00DA3421" w:rsidRDefault="00DA3421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1259" w:type="dxa"/>
              </w:tcPr>
              <w:p w14:paraId="711A2077" w14:textId="77777777" w:rsidR="00DA3421" w:rsidRDefault="00DA3421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79" w:type="dxa"/>
              </w:tcPr>
              <w:p w14:paraId="125C7A75" w14:textId="77777777" w:rsidR="00DA3421" w:rsidRDefault="00DA3421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697" w:type="dxa"/>
              </w:tcPr>
              <w:p w14:paraId="00D28C7C" w14:textId="77777777" w:rsidR="00DA3421" w:rsidRDefault="00DA3421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1027" w:type="dxa"/>
              </w:tcPr>
              <w:p w14:paraId="28642A72" w14:textId="77777777" w:rsidR="00DA3421" w:rsidRDefault="00DA3421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45" w:type="dxa"/>
              </w:tcPr>
              <w:p w14:paraId="25BD1023" w14:textId="77777777" w:rsidR="00DA3421" w:rsidRDefault="00DA3421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39" w:type="dxa"/>
              </w:tcPr>
              <w:p w14:paraId="6120E0F2" w14:textId="77777777" w:rsidR="00DA3421" w:rsidRDefault="00DA3421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15" w:type="dxa"/>
                <w:gridSpan w:val="2"/>
                <w:vMerge/>
              </w:tcPr>
              <w:p w14:paraId="45629E62" w14:textId="77777777" w:rsidR="00DA3421" w:rsidRDefault="00DA3421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329" w:type="dxa"/>
              </w:tcPr>
              <w:p w14:paraId="37CA59BB" w14:textId="77777777" w:rsidR="00DA3421" w:rsidRDefault="00DA3421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1450" w:type="dxa"/>
              </w:tcPr>
              <w:p w14:paraId="68E11DB1" w14:textId="77777777" w:rsidR="00DA3421" w:rsidRDefault="00DA3421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39" w:type="dxa"/>
              </w:tcPr>
              <w:p w14:paraId="1F3D0970" w14:textId="77777777" w:rsidR="00DA3421" w:rsidRDefault="00DA3421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1889" w:type="dxa"/>
              </w:tcPr>
              <w:p w14:paraId="039FC404" w14:textId="77777777" w:rsidR="00DA3421" w:rsidRDefault="00DA3421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555" w:type="dxa"/>
                <w:tcBorders>
                  <w:right w:val="single" w:sz="7" w:space="0" w:color="000000"/>
                </w:tcBorders>
              </w:tcPr>
              <w:p w14:paraId="232F7504" w14:textId="77777777" w:rsidR="00DA3421" w:rsidRDefault="00DA3421">
                <w:pPr>
                  <w:pStyle w:val="EmptyCellLayoutStyle"/>
                  <w:spacing w:after="0" w:line="240" w:lineRule="auto"/>
                </w:pPr>
              </w:p>
            </w:tc>
          </w:tr>
          <w:tr w:rsidR="00DA3421" w14:paraId="7394EC9D" w14:textId="77777777">
            <w:trPr>
              <w:trHeight w:val="120"/>
            </w:trPr>
            <w:tc>
              <w:tcPr>
                <w:tcW w:w="74" w:type="dxa"/>
                <w:tcBorders>
                  <w:left w:val="single" w:sz="7" w:space="0" w:color="000000"/>
                  <w:bottom w:val="single" w:sz="7" w:space="0" w:color="000000"/>
                </w:tcBorders>
              </w:tcPr>
              <w:p w14:paraId="6226B920" w14:textId="77777777" w:rsidR="00DA3421" w:rsidRDefault="00DA3421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60" w:type="dxa"/>
                <w:tcBorders>
                  <w:bottom w:val="single" w:sz="7" w:space="0" w:color="000000"/>
                </w:tcBorders>
              </w:tcPr>
              <w:p w14:paraId="0298E02A" w14:textId="77777777" w:rsidR="00DA3421" w:rsidRDefault="00DA3421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1267" w:type="dxa"/>
                <w:tcBorders>
                  <w:bottom w:val="single" w:sz="7" w:space="0" w:color="000000"/>
                </w:tcBorders>
              </w:tcPr>
              <w:p w14:paraId="3DDC4F13" w14:textId="77777777" w:rsidR="00DA3421" w:rsidRDefault="00DA3421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539" w:type="dxa"/>
                <w:tcBorders>
                  <w:bottom w:val="single" w:sz="7" w:space="0" w:color="000000"/>
                </w:tcBorders>
              </w:tcPr>
              <w:p w14:paraId="47D25F00" w14:textId="77777777" w:rsidR="00DA3421" w:rsidRDefault="00DA3421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20" w:type="dxa"/>
                <w:tcBorders>
                  <w:bottom w:val="single" w:sz="7" w:space="0" w:color="000000"/>
                </w:tcBorders>
              </w:tcPr>
              <w:p w14:paraId="6C935E56" w14:textId="77777777" w:rsidR="00DA3421" w:rsidRDefault="00DA3421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1259" w:type="dxa"/>
                <w:tcBorders>
                  <w:bottom w:val="single" w:sz="7" w:space="0" w:color="000000"/>
                </w:tcBorders>
              </w:tcPr>
              <w:p w14:paraId="6C96F330" w14:textId="77777777" w:rsidR="00DA3421" w:rsidRDefault="00DA3421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79" w:type="dxa"/>
                <w:tcBorders>
                  <w:bottom w:val="single" w:sz="7" w:space="0" w:color="000000"/>
                </w:tcBorders>
              </w:tcPr>
              <w:p w14:paraId="75FC72A5" w14:textId="77777777" w:rsidR="00DA3421" w:rsidRDefault="00DA3421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697" w:type="dxa"/>
                <w:tcBorders>
                  <w:bottom w:val="single" w:sz="7" w:space="0" w:color="000000"/>
                </w:tcBorders>
              </w:tcPr>
              <w:p w14:paraId="70C707AB" w14:textId="77777777" w:rsidR="00DA3421" w:rsidRDefault="00DA3421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1027" w:type="dxa"/>
                <w:tcBorders>
                  <w:bottom w:val="single" w:sz="7" w:space="0" w:color="000000"/>
                </w:tcBorders>
              </w:tcPr>
              <w:p w14:paraId="1E7E2256" w14:textId="77777777" w:rsidR="00DA3421" w:rsidRDefault="00DA3421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45" w:type="dxa"/>
                <w:tcBorders>
                  <w:bottom w:val="single" w:sz="7" w:space="0" w:color="000000"/>
                </w:tcBorders>
              </w:tcPr>
              <w:p w14:paraId="67F7F06B" w14:textId="77777777" w:rsidR="00DA3421" w:rsidRDefault="00DA3421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39" w:type="dxa"/>
                <w:tcBorders>
                  <w:bottom w:val="single" w:sz="7" w:space="0" w:color="000000"/>
                </w:tcBorders>
              </w:tcPr>
              <w:p w14:paraId="2DCF1509" w14:textId="77777777" w:rsidR="00DA3421" w:rsidRDefault="00DA3421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15" w:type="dxa"/>
                <w:tcBorders>
                  <w:bottom w:val="single" w:sz="7" w:space="0" w:color="000000"/>
                </w:tcBorders>
              </w:tcPr>
              <w:p w14:paraId="7C66BDC7" w14:textId="77777777" w:rsidR="00DA3421" w:rsidRDefault="00DA3421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1227" w:type="dxa"/>
                <w:tcBorders>
                  <w:bottom w:val="single" w:sz="7" w:space="0" w:color="000000"/>
                </w:tcBorders>
              </w:tcPr>
              <w:p w14:paraId="0C8B6E63" w14:textId="77777777" w:rsidR="00DA3421" w:rsidRDefault="00DA3421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329" w:type="dxa"/>
                <w:tcBorders>
                  <w:bottom w:val="single" w:sz="7" w:space="0" w:color="000000"/>
                </w:tcBorders>
              </w:tcPr>
              <w:p w14:paraId="5C167F70" w14:textId="77777777" w:rsidR="00DA3421" w:rsidRDefault="00DA3421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1450" w:type="dxa"/>
                <w:tcBorders>
                  <w:bottom w:val="single" w:sz="7" w:space="0" w:color="000000"/>
                </w:tcBorders>
              </w:tcPr>
              <w:p w14:paraId="6623E3B8" w14:textId="77777777" w:rsidR="00DA3421" w:rsidRDefault="00DA3421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39" w:type="dxa"/>
                <w:tcBorders>
                  <w:bottom w:val="single" w:sz="7" w:space="0" w:color="000000"/>
                </w:tcBorders>
              </w:tcPr>
              <w:p w14:paraId="09E4099A" w14:textId="77777777" w:rsidR="00DA3421" w:rsidRDefault="00DA3421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1889" w:type="dxa"/>
                <w:tcBorders>
                  <w:bottom w:val="single" w:sz="7" w:space="0" w:color="000000"/>
                </w:tcBorders>
              </w:tcPr>
              <w:p w14:paraId="0C5100D0" w14:textId="77777777" w:rsidR="00DA3421" w:rsidRDefault="00DA3421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555" w:type="dxa"/>
                <w:tcBorders>
                  <w:bottom w:val="single" w:sz="7" w:space="0" w:color="000000"/>
                  <w:right w:val="single" w:sz="7" w:space="0" w:color="000000"/>
                </w:tcBorders>
              </w:tcPr>
              <w:p w14:paraId="1A98D0F4" w14:textId="77777777" w:rsidR="00DA3421" w:rsidRDefault="00DA3421">
                <w:pPr>
                  <w:pStyle w:val="EmptyCellLayoutStyle"/>
                  <w:spacing w:after="0" w:line="240" w:lineRule="auto"/>
                </w:pPr>
              </w:p>
            </w:tc>
          </w:tr>
        </w:tbl>
        <w:p w14:paraId="33464A48" w14:textId="77777777" w:rsidR="00DA3421" w:rsidRDefault="00DA3421">
          <w:pPr>
            <w:spacing w:after="0" w:line="240" w:lineRule="auto"/>
          </w:pPr>
        </w:p>
      </w:tc>
    </w:tr>
    <w:tr w:rsidR="00DA3421" w14:paraId="723A2362" w14:textId="77777777">
      <w:tc>
        <w:tcPr>
          <w:tcW w:w="144" w:type="dxa"/>
        </w:tcPr>
        <w:p w14:paraId="5104225C" w14:textId="77777777" w:rsidR="00DA3421" w:rsidRDefault="00DA3421">
          <w:pPr>
            <w:pStyle w:val="EmptyCellLayoutStyle"/>
            <w:spacing w:after="0" w:line="240" w:lineRule="auto"/>
          </w:pPr>
        </w:p>
      </w:tc>
      <w:tc>
        <w:tcPr>
          <w:tcW w:w="10619" w:type="dxa"/>
        </w:tcPr>
        <w:p w14:paraId="26A710BE" w14:textId="77777777" w:rsidR="00DA3421" w:rsidRDefault="00DA3421">
          <w:pPr>
            <w:pStyle w:val="EmptyCellLayoutStyle"/>
            <w:spacing w:after="0" w:line="240" w:lineRule="auto"/>
          </w:pPr>
        </w:p>
      </w:tc>
    </w:tr>
  </w:tbl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000001"/>
    <w:multiLevelType w:val="multilevel"/>
    <w:tmpl w:val="00000001"/>
    <w:lvl w:ilvl="0">
      <w:start w:val="1"/>
      <w:numFmt w:val="bullet"/>
      <w:lvlText w:val="·"/>
      <w:lvlJc w:val="left"/>
      <w:rPr>
        <w:rFonts w:ascii="Symbol" w:eastAsia="Symbol" w:hAnsi="Symbol" w:cs="Symbol"/>
        <w:sz w:val="20"/>
      </w:rPr>
    </w:lvl>
    <w:lvl w:ilvl="1">
      <w:start w:val="1"/>
      <w:numFmt w:val="bullet"/>
      <w:lvlText w:val="o"/>
      <w:lvlJc w:val="left"/>
      <w:rPr>
        <w:rFonts w:ascii="Courier New" w:eastAsia="Courier New" w:hAnsi="Courier New" w:cs="Courier New"/>
        <w:sz w:val="20"/>
      </w:rPr>
    </w:lvl>
    <w:lvl w:ilvl="2">
      <w:start w:val="1"/>
      <w:numFmt w:val="bullet"/>
      <w:lvlText w:val="§"/>
      <w:lvlJc w:val="left"/>
      <w:rPr>
        <w:rFonts w:ascii="Wingdings" w:eastAsia="Wingdings" w:hAnsi="Wingdings" w:cs="Wingdings"/>
        <w:sz w:val="20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sz w:val="20"/>
      </w:rPr>
    </w:lvl>
    <w:lvl w:ilvl="4">
      <w:start w:val="1"/>
      <w:numFmt w:val="bullet"/>
      <w:lvlText w:val="o"/>
      <w:lvlJc w:val="left"/>
      <w:rPr>
        <w:rFonts w:ascii="Courier New" w:eastAsia="Courier New" w:hAnsi="Courier New" w:cs="Courier New"/>
        <w:sz w:val="20"/>
      </w:rPr>
    </w:lvl>
    <w:lvl w:ilvl="5">
      <w:start w:val="1"/>
      <w:numFmt w:val="bullet"/>
      <w:lvlText w:val="§"/>
      <w:lvlJc w:val="left"/>
      <w:rPr>
        <w:rFonts w:ascii="Wingdings" w:eastAsia="Wingdings" w:hAnsi="Wingdings" w:cs="Wingdings"/>
        <w:sz w:val="20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sz w:val="20"/>
      </w:rPr>
    </w:lvl>
    <w:lvl w:ilvl="7">
      <w:start w:val="1"/>
      <w:numFmt w:val="bullet"/>
      <w:lvlText w:val="o"/>
      <w:lvlJc w:val="left"/>
      <w:rPr>
        <w:rFonts w:ascii="Courier New" w:eastAsia="Courier New" w:hAnsi="Courier New" w:cs="Courier New"/>
        <w:sz w:val="20"/>
      </w:rPr>
    </w:lvl>
    <w:lvl w:ilvl="8">
      <w:start w:val="1"/>
      <w:numFmt w:val="bullet"/>
      <w:lvlText w:val="§"/>
      <w:lvlJc w:val="left"/>
      <w:rPr>
        <w:rFonts w:ascii="Wingdings" w:eastAsia="Wingdings" w:hAnsi="Wingdings" w:cs="Wingdings"/>
        <w:sz w:val="20"/>
      </w:rPr>
    </w:lvl>
  </w:abstractNum>
  <w:abstractNum w:abstractNumId="1" w15:restartNumberingAfterBreak="0">
    <w:nsid w:val="00000002"/>
    <w:multiLevelType w:val="multilevel"/>
    <w:tmpl w:val="00000002"/>
    <w:lvl w:ilvl="0">
      <w:start w:val="1"/>
      <w:numFmt w:val="decimal"/>
      <w:lvlText w:val="%1."/>
      <w:lvlJc w:val="left"/>
      <w:rPr>
        <w:rFonts w:ascii="Arial" w:eastAsia="Arial" w:hAnsi="Arial" w:cs="Arial"/>
        <w:sz w:val="20"/>
      </w:rPr>
    </w:lvl>
    <w:lvl w:ilvl="1">
      <w:start w:val="1"/>
      <w:numFmt w:val="lowerRoman"/>
      <w:lvlText w:val="%2."/>
      <w:lvlJc w:val="left"/>
      <w:rPr>
        <w:rFonts w:ascii="Arial" w:eastAsia="Arial" w:hAnsi="Arial" w:cs="Arial"/>
        <w:sz w:val="20"/>
      </w:rPr>
    </w:lvl>
    <w:lvl w:ilvl="2">
      <w:start w:val="1"/>
      <w:numFmt w:val="lowerLetter"/>
      <w:lvlText w:val="%3."/>
      <w:lvlJc w:val="left"/>
      <w:rPr>
        <w:rFonts w:ascii="Arial" w:eastAsia="Arial" w:hAnsi="Arial" w:cs="Arial"/>
        <w:sz w:val="20"/>
      </w:rPr>
    </w:lvl>
    <w:lvl w:ilvl="3">
      <w:start w:val="1"/>
      <w:numFmt w:val="decimal"/>
      <w:lvlText w:val="%4."/>
      <w:lvlJc w:val="left"/>
      <w:rPr>
        <w:rFonts w:ascii="Arial" w:eastAsia="Arial" w:hAnsi="Arial" w:cs="Arial"/>
        <w:sz w:val="20"/>
      </w:rPr>
    </w:lvl>
    <w:lvl w:ilvl="4">
      <w:start w:val="1"/>
      <w:numFmt w:val="lowerRoman"/>
      <w:lvlText w:val="%5."/>
      <w:lvlJc w:val="left"/>
      <w:rPr>
        <w:rFonts w:ascii="Arial" w:eastAsia="Arial" w:hAnsi="Arial" w:cs="Arial"/>
        <w:sz w:val="20"/>
      </w:rPr>
    </w:lvl>
    <w:lvl w:ilvl="5">
      <w:start w:val="1"/>
      <w:numFmt w:val="lowerLetter"/>
      <w:lvlText w:val="%6."/>
      <w:lvlJc w:val="left"/>
      <w:rPr>
        <w:rFonts w:ascii="Arial" w:eastAsia="Arial" w:hAnsi="Arial" w:cs="Arial"/>
        <w:sz w:val="20"/>
      </w:rPr>
    </w:lvl>
    <w:lvl w:ilvl="6">
      <w:start w:val="1"/>
      <w:numFmt w:val="decimal"/>
      <w:lvlText w:val="%7."/>
      <w:lvlJc w:val="left"/>
      <w:rPr>
        <w:rFonts w:ascii="Arial" w:eastAsia="Arial" w:hAnsi="Arial" w:cs="Arial"/>
        <w:sz w:val="20"/>
      </w:rPr>
    </w:lvl>
    <w:lvl w:ilvl="7">
      <w:start w:val="1"/>
      <w:numFmt w:val="lowerRoman"/>
      <w:lvlText w:val="%8."/>
      <w:lvlJc w:val="left"/>
      <w:rPr>
        <w:rFonts w:ascii="Arial" w:eastAsia="Arial" w:hAnsi="Arial" w:cs="Arial"/>
        <w:sz w:val="20"/>
      </w:rPr>
    </w:lvl>
    <w:lvl w:ilvl="8">
      <w:start w:val="1"/>
      <w:numFmt w:val="lowerLetter"/>
      <w:lvlText w:val="%9."/>
      <w:lvlJc w:val="left"/>
      <w:rPr>
        <w:rFonts w:ascii="Arial" w:eastAsia="Arial" w:hAnsi="Arial" w:cs="Arial"/>
        <w:sz w:val="20"/>
      </w:rPr>
    </w:lvl>
  </w:abstractNum>
  <w:abstractNum w:abstractNumId="2" w15:restartNumberingAfterBreak="0">
    <w:nsid w:val="00000003"/>
    <w:multiLevelType w:val="multilevel"/>
    <w:tmpl w:val="00000003"/>
    <w:lvl w:ilvl="0">
      <w:start w:val="1"/>
      <w:numFmt w:val="decimal"/>
      <w:lvlText w:val="%1."/>
      <w:lvlJc w:val="left"/>
      <w:rPr>
        <w:rFonts w:ascii="Arial" w:eastAsia="Arial" w:hAnsi="Arial" w:cs="Arial"/>
        <w:sz w:val="20"/>
      </w:rPr>
    </w:lvl>
    <w:lvl w:ilvl="1">
      <w:start w:val="1"/>
      <w:numFmt w:val="lowerRoman"/>
      <w:lvlText w:val="%2."/>
      <w:lvlJc w:val="left"/>
      <w:rPr>
        <w:rFonts w:ascii="Arial" w:eastAsia="Arial" w:hAnsi="Arial" w:cs="Arial"/>
        <w:sz w:val="20"/>
      </w:rPr>
    </w:lvl>
    <w:lvl w:ilvl="2">
      <w:start w:val="1"/>
      <w:numFmt w:val="lowerLetter"/>
      <w:lvlText w:val="%3."/>
      <w:lvlJc w:val="left"/>
      <w:rPr>
        <w:rFonts w:ascii="Arial" w:eastAsia="Arial" w:hAnsi="Arial" w:cs="Arial"/>
        <w:sz w:val="20"/>
      </w:rPr>
    </w:lvl>
    <w:lvl w:ilvl="3">
      <w:start w:val="1"/>
      <w:numFmt w:val="decimal"/>
      <w:lvlText w:val="%4."/>
      <w:lvlJc w:val="left"/>
      <w:rPr>
        <w:rFonts w:ascii="Arial" w:eastAsia="Arial" w:hAnsi="Arial" w:cs="Arial"/>
        <w:sz w:val="20"/>
      </w:rPr>
    </w:lvl>
    <w:lvl w:ilvl="4">
      <w:start w:val="1"/>
      <w:numFmt w:val="lowerRoman"/>
      <w:lvlText w:val="%5."/>
      <w:lvlJc w:val="left"/>
      <w:rPr>
        <w:rFonts w:ascii="Arial" w:eastAsia="Arial" w:hAnsi="Arial" w:cs="Arial"/>
        <w:sz w:val="20"/>
      </w:rPr>
    </w:lvl>
    <w:lvl w:ilvl="5">
      <w:start w:val="1"/>
      <w:numFmt w:val="lowerLetter"/>
      <w:lvlText w:val="%6."/>
      <w:lvlJc w:val="left"/>
      <w:rPr>
        <w:rFonts w:ascii="Arial" w:eastAsia="Arial" w:hAnsi="Arial" w:cs="Arial"/>
        <w:sz w:val="20"/>
      </w:rPr>
    </w:lvl>
    <w:lvl w:ilvl="6">
      <w:start w:val="1"/>
      <w:numFmt w:val="decimal"/>
      <w:lvlText w:val="%7."/>
      <w:lvlJc w:val="left"/>
      <w:rPr>
        <w:rFonts w:ascii="Arial" w:eastAsia="Arial" w:hAnsi="Arial" w:cs="Arial"/>
        <w:sz w:val="20"/>
      </w:rPr>
    </w:lvl>
    <w:lvl w:ilvl="7">
      <w:start w:val="1"/>
      <w:numFmt w:val="lowerRoman"/>
      <w:lvlText w:val="%8."/>
      <w:lvlJc w:val="left"/>
      <w:rPr>
        <w:rFonts w:ascii="Arial" w:eastAsia="Arial" w:hAnsi="Arial" w:cs="Arial"/>
        <w:sz w:val="20"/>
      </w:rPr>
    </w:lvl>
    <w:lvl w:ilvl="8">
      <w:start w:val="1"/>
      <w:numFmt w:val="lowerLetter"/>
      <w:lvlText w:val="%9."/>
      <w:lvlJc w:val="left"/>
      <w:rPr>
        <w:rFonts w:ascii="Arial" w:eastAsia="Arial" w:hAnsi="Arial" w:cs="Arial"/>
        <w:sz w:val="20"/>
      </w:rPr>
    </w:lvl>
  </w:abstractNum>
  <w:abstractNum w:abstractNumId="3" w15:restartNumberingAfterBreak="0">
    <w:nsid w:val="00000004"/>
    <w:multiLevelType w:val="multilevel"/>
    <w:tmpl w:val="00000004"/>
    <w:lvl w:ilvl="0">
      <w:start w:val="1"/>
      <w:numFmt w:val="decimal"/>
      <w:lvlText w:val="%1."/>
      <w:lvlJc w:val="left"/>
      <w:rPr>
        <w:rFonts w:ascii="Arial" w:eastAsia="Arial" w:hAnsi="Arial" w:cs="Arial"/>
        <w:sz w:val="20"/>
      </w:rPr>
    </w:lvl>
    <w:lvl w:ilvl="1">
      <w:start w:val="1"/>
      <w:numFmt w:val="lowerRoman"/>
      <w:lvlText w:val="%2."/>
      <w:lvlJc w:val="left"/>
      <w:rPr>
        <w:rFonts w:ascii="Arial" w:eastAsia="Arial" w:hAnsi="Arial" w:cs="Arial"/>
        <w:sz w:val="20"/>
      </w:rPr>
    </w:lvl>
    <w:lvl w:ilvl="2">
      <w:start w:val="1"/>
      <w:numFmt w:val="lowerLetter"/>
      <w:lvlText w:val="%3."/>
      <w:lvlJc w:val="left"/>
      <w:rPr>
        <w:rFonts w:ascii="Arial" w:eastAsia="Arial" w:hAnsi="Arial" w:cs="Arial"/>
        <w:sz w:val="20"/>
      </w:rPr>
    </w:lvl>
    <w:lvl w:ilvl="3">
      <w:start w:val="1"/>
      <w:numFmt w:val="decimal"/>
      <w:lvlText w:val="%4."/>
      <w:lvlJc w:val="left"/>
      <w:rPr>
        <w:rFonts w:ascii="Arial" w:eastAsia="Arial" w:hAnsi="Arial" w:cs="Arial"/>
        <w:sz w:val="20"/>
      </w:rPr>
    </w:lvl>
    <w:lvl w:ilvl="4">
      <w:start w:val="1"/>
      <w:numFmt w:val="lowerRoman"/>
      <w:lvlText w:val="%5."/>
      <w:lvlJc w:val="left"/>
      <w:rPr>
        <w:rFonts w:ascii="Arial" w:eastAsia="Arial" w:hAnsi="Arial" w:cs="Arial"/>
        <w:sz w:val="20"/>
      </w:rPr>
    </w:lvl>
    <w:lvl w:ilvl="5">
      <w:start w:val="1"/>
      <w:numFmt w:val="lowerLetter"/>
      <w:lvlText w:val="%6."/>
      <w:lvlJc w:val="left"/>
      <w:rPr>
        <w:rFonts w:ascii="Arial" w:eastAsia="Arial" w:hAnsi="Arial" w:cs="Arial"/>
        <w:sz w:val="20"/>
      </w:rPr>
    </w:lvl>
    <w:lvl w:ilvl="6">
      <w:start w:val="1"/>
      <w:numFmt w:val="decimal"/>
      <w:lvlText w:val="%7."/>
      <w:lvlJc w:val="left"/>
      <w:rPr>
        <w:rFonts w:ascii="Arial" w:eastAsia="Arial" w:hAnsi="Arial" w:cs="Arial"/>
        <w:sz w:val="20"/>
      </w:rPr>
    </w:lvl>
    <w:lvl w:ilvl="7">
      <w:start w:val="1"/>
      <w:numFmt w:val="lowerRoman"/>
      <w:lvlText w:val="%8."/>
      <w:lvlJc w:val="left"/>
      <w:rPr>
        <w:rFonts w:ascii="Arial" w:eastAsia="Arial" w:hAnsi="Arial" w:cs="Arial"/>
        <w:sz w:val="20"/>
      </w:rPr>
    </w:lvl>
    <w:lvl w:ilvl="8">
      <w:start w:val="1"/>
      <w:numFmt w:val="lowerLetter"/>
      <w:lvlText w:val="%9."/>
      <w:lvlJc w:val="left"/>
      <w:rPr>
        <w:rFonts w:ascii="Arial" w:eastAsia="Arial" w:hAnsi="Arial" w:cs="Arial"/>
        <w:sz w:val="20"/>
      </w:rPr>
    </w:lvl>
  </w:abstractNum>
  <w:abstractNum w:abstractNumId="4" w15:restartNumberingAfterBreak="0">
    <w:nsid w:val="00000005"/>
    <w:multiLevelType w:val="multilevel"/>
    <w:tmpl w:val="00000005"/>
    <w:lvl w:ilvl="0">
      <w:start w:val="1"/>
      <w:numFmt w:val="decimal"/>
      <w:lvlText w:val="%1."/>
      <w:lvlJc w:val="left"/>
      <w:rPr>
        <w:rFonts w:ascii="Arial" w:eastAsia="Arial" w:hAnsi="Arial" w:cs="Arial"/>
        <w:sz w:val="20"/>
      </w:rPr>
    </w:lvl>
    <w:lvl w:ilvl="1">
      <w:start w:val="1"/>
      <w:numFmt w:val="lowerRoman"/>
      <w:lvlText w:val="%2."/>
      <w:lvlJc w:val="left"/>
      <w:rPr>
        <w:rFonts w:ascii="Arial" w:eastAsia="Arial" w:hAnsi="Arial" w:cs="Arial"/>
        <w:sz w:val="20"/>
      </w:rPr>
    </w:lvl>
    <w:lvl w:ilvl="2">
      <w:start w:val="1"/>
      <w:numFmt w:val="lowerLetter"/>
      <w:lvlText w:val="%3."/>
      <w:lvlJc w:val="left"/>
      <w:rPr>
        <w:rFonts w:ascii="Arial" w:eastAsia="Arial" w:hAnsi="Arial" w:cs="Arial"/>
        <w:sz w:val="20"/>
      </w:rPr>
    </w:lvl>
    <w:lvl w:ilvl="3">
      <w:start w:val="1"/>
      <w:numFmt w:val="decimal"/>
      <w:lvlText w:val="%4."/>
      <w:lvlJc w:val="left"/>
      <w:rPr>
        <w:rFonts w:ascii="Arial" w:eastAsia="Arial" w:hAnsi="Arial" w:cs="Arial"/>
        <w:sz w:val="20"/>
      </w:rPr>
    </w:lvl>
    <w:lvl w:ilvl="4">
      <w:start w:val="1"/>
      <w:numFmt w:val="lowerRoman"/>
      <w:lvlText w:val="%5."/>
      <w:lvlJc w:val="left"/>
      <w:rPr>
        <w:rFonts w:ascii="Arial" w:eastAsia="Arial" w:hAnsi="Arial" w:cs="Arial"/>
        <w:sz w:val="20"/>
      </w:rPr>
    </w:lvl>
    <w:lvl w:ilvl="5">
      <w:start w:val="1"/>
      <w:numFmt w:val="lowerLetter"/>
      <w:lvlText w:val="%6."/>
      <w:lvlJc w:val="left"/>
      <w:rPr>
        <w:rFonts w:ascii="Arial" w:eastAsia="Arial" w:hAnsi="Arial" w:cs="Arial"/>
        <w:sz w:val="20"/>
      </w:rPr>
    </w:lvl>
    <w:lvl w:ilvl="6">
      <w:start w:val="1"/>
      <w:numFmt w:val="decimal"/>
      <w:lvlText w:val="%7."/>
      <w:lvlJc w:val="left"/>
      <w:rPr>
        <w:rFonts w:ascii="Arial" w:eastAsia="Arial" w:hAnsi="Arial" w:cs="Arial"/>
        <w:sz w:val="20"/>
      </w:rPr>
    </w:lvl>
    <w:lvl w:ilvl="7">
      <w:start w:val="1"/>
      <w:numFmt w:val="lowerRoman"/>
      <w:lvlText w:val="%8."/>
      <w:lvlJc w:val="left"/>
      <w:rPr>
        <w:rFonts w:ascii="Arial" w:eastAsia="Arial" w:hAnsi="Arial" w:cs="Arial"/>
        <w:sz w:val="20"/>
      </w:rPr>
    </w:lvl>
    <w:lvl w:ilvl="8">
      <w:start w:val="1"/>
      <w:numFmt w:val="lowerLetter"/>
      <w:lvlText w:val="%9."/>
      <w:lvlJc w:val="left"/>
      <w:rPr>
        <w:rFonts w:ascii="Arial" w:eastAsia="Arial" w:hAnsi="Arial" w:cs="Arial"/>
        <w:sz w:val="20"/>
      </w:rPr>
    </w:lvl>
  </w:abstractNum>
  <w:abstractNum w:abstractNumId="5" w15:restartNumberingAfterBreak="0">
    <w:nsid w:val="00000006"/>
    <w:multiLevelType w:val="multilevel"/>
    <w:tmpl w:val="00000006"/>
    <w:lvl w:ilvl="0">
      <w:start w:val="1"/>
      <w:numFmt w:val="decimal"/>
      <w:lvlText w:val="%1."/>
      <w:lvlJc w:val="left"/>
      <w:rPr>
        <w:rFonts w:ascii="Arial" w:eastAsia="Arial" w:hAnsi="Arial" w:cs="Arial"/>
        <w:sz w:val="20"/>
      </w:rPr>
    </w:lvl>
    <w:lvl w:ilvl="1">
      <w:start w:val="1"/>
      <w:numFmt w:val="lowerRoman"/>
      <w:lvlText w:val="%2."/>
      <w:lvlJc w:val="left"/>
      <w:rPr>
        <w:rFonts w:ascii="Arial" w:eastAsia="Arial" w:hAnsi="Arial" w:cs="Arial"/>
        <w:sz w:val="20"/>
      </w:rPr>
    </w:lvl>
    <w:lvl w:ilvl="2">
      <w:start w:val="1"/>
      <w:numFmt w:val="lowerLetter"/>
      <w:lvlText w:val="%3."/>
      <w:lvlJc w:val="left"/>
      <w:rPr>
        <w:rFonts w:ascii="Arial" w:eastAsia="Arial" w:hAnsi="Arial" w:cs="Arial"/>
        <w:sz w:val="20"/>
      </w:rPr>
    </w:lvl>
    <w:lvl w:ilvl="3">
      <w:start w:val="1"/>
      <w:numFmt w:val="decimal"/>
      <w:lvlText w:val="%4."/>
      <w:lvlJc w:val="left"/>
      <w:rPr>
        <w:rFonts w:ascii="Arial" w:eastAsia="Arial" w:hAnsi="Arial" w:cs="Arial"/>
        <w:sz w:val="20"/>
      </w:rPr>
    </w:lvl>
    <w:lvl w:ilvl="4">
      <w:start w:val="1"/>
      <w:numFmt w:val="lowerRoman"/>
      <w:lvlText w:val="%5."/>
      <w:lvlJc w:val="left"/>
      <w:rPr>
        <w:rFonts w:ascii="Arial" w:eastAsia="Arial" w:hAnsi="Arial" w:cs="Arial"/>
        <w:sz w:val="20"/>
      </w:rPr>
    </w:lvl>
    <w:lvl w:ilvl="5">
      <w:start w:val="1"/>
      <w:numFmt w:val="lowerLetter"/>
      <w:lvlText w:val="%6."/>
      <w:lvlJc w:val="left"/>
      <w:rPr>
        <w:rFonts w:ascii="Arial" w:eastAsia="Arial" w:hAnsi="Arial" w:cs="Arial"/>
        <w:sz w:val="20"/>
      </w:rPr>
    </w:lvl>
    <w:lvl w:ilvl="6">
      <w:start w:val="1"/>
      <w:numFmt w:val="decimal"/>
      <w:lvlText w:val="%7."/>
      <w:lvlJc w:val="left"/>
      <w:rPr>
        <w:rFonts w:ascii="Arial" w:eastAsia="Arial" w:hAnsi="Arial" w:cs="Arial"/>
        <w:sz w:val="20"/>
      </w:rPr>
    </w:lvl>
    <w:lvl w:ilvl="7">
      <w:start w:val="1"/>
      <w:numFmt w:val="lowerRoman"/>
      <w:lvlText w:val="%8."/>
      <w:lvlJc w:val="left"/>
      <w:rPr>
        <w:rFonts w:ascii="Arial" w:eastAsia="Arial" w:hAnsi="Arial" w:cs="Arial"/>
        <w:sz w:val="20"/>
      </w:rPr>
    </w:lvl>
    <w:lvl w:ilvl="8">
      <w:start w:val="1"/>
      <w:numFmt w:val="lowerLetter"/>
      <w:lvlText w:val="%9."/>
      <w:lvlJc w:val="left"/>
      <w:rPr>
        <w:rFonts w:ascii="Arial" w:eastAsia="Arial" w:hAnsi="Arial" w:cs="Arial"/>
        <w:sz w:val="20"/>
      </w:rPr>
    </w:lvl>
  </w:abstractNum>
  <w:abstractNum w:abstractNumId="6" w15:restartNumberingAfterBreak="0">
    <w:nsid w:val="00000007"/>
    <w:multiLevelType w:val="multilevel"/>
    <w:tmpl w:val="00000007"/>
    <w:lvl w:ilvl="0">
      <w:start w:val="1"/>
      <w:numFmt w:val="decimal"/>
      <w:lvlText w:val="%1."/>
      <w:lvlJc w:val="left"/>
      <w:rPr>
        <w:rFonts w:ascii="Arial" w:eastAsia="Arial" w:hAnsi="Arial" w:cs="Arial"/>
        <w:sz w:val="20"/>
      </w:rPr>
    </w:lvl>
    <w:lvl w:ilvl="1">
      <w:start w:val="1"/>
      <w:numFmt w:val="lowerRoman"/>
      <w:lvlText w:val="%2."/>
      <w:lvlJc w:val="left"/>
      <w:rPr>
        <w:rFonts w:ascii="Arial" w:eastAsia="Arial" w:hAnsi="Arial" w:cs="Arial"/>
        <w:sz w:val="20"/>
      </w:rPr>
    </w:lvl>
    <w:lvl w:ilvl="2">
      <w:start w:val="1"/>
      <w:numFmt w:val="lowerLetter"/>
      <w:lvlText w:val="%3."/>
      <w:lvlJc w:val="left"/>
      <w:rPr>
        <w:rFonts w:ascii="Arial" w:eastAsia="Arial" w:hAnsi="Arial" w:cs="Arial"/>
        <w:sz w:val="20"/>
      </w:rPr>
    </w:lvl>
    <w:lvl w:ilvl="3">
      <w:start w:val="1"/>
      <w:numFmt w:val="decimal"/>
      <w:lvlText w:val="%4."/>
      <w:lvlJc w:val="left"/>
      <w:rPr>
        <w:rFonts w:ascii="Arial" w:eastAsia="Arial" w:hAnsi="Arial" w:cs="Arial"/>
        <w:sz w:val="20"/>
      </w:rPr>
    </w:lvl>
    <w:lvl w:ilvl="4">
      <w:start w:val="1"/>
      <w:numFmt w:val="lowerRoman"/>
      <w:lvlText w:val="%5."/>
      <w:lvlJc w:val="left"/>
      <w:rPr>
        <w:rFonts w:ascii="Arial" w:eastAsia="Arial" w:hAnsi="Arial" w:cs="Arial"/>
        <w:sz w:val="20"/>
      </w:rPr>
    </w:lvl>
    <w:lvl w:ilvl="5">
      <w:start w:val="1"/>
      <w:numFmt w:val="lowerLetter"/>
      <w:lvlText w:val="%6."/>
      <w:lvlJc w:val="left"/>
      <w:rPr>
        <w:rFonts w:ascii="Arial" w:eastAsia="Arial" w:hAnsi="Arial" w:cs="Arial"/>
        <w:sz w:val="20"/>
      </w:rPr>
    </w:lvl>
    <w:lvl w:ilvl="6">
      <w:start w:val="1"/>
      <w:numFmt w:val="decimal"/>
      <w:lvlText w:val="%7."/>
      <w:lvlJc w:val="left"/>
      <w:rPr>
        <w:rFonts w:ascii="Arial" w:eastAsia="Arial" w:hAnsi="Arial" w:cs="Arial"/>
        <w:sz w:val="20"/>
      </w:rPr>
    </w:lvl>
    <w:lvl w:ilvl="7">
      <w:start w:val="1"/>
      <w:numFmt w:val="lowerRoman"/>
      <w:lvlText w:val="%8."/>
      <w:lvlJc w:val="left"/>
      <w:rPr>
        <w:rFonts w:ascii="Arial" w:eastAsia="Arial" w:hAnsi="Arial" w:cs="Arial"/>
        <w:sz w:val="20"/>
      </w:rPr>
    </w:lvl>
    <w:lvl w:ilvl="8">
      <w:start w:val="1"/>
      <w:numFmt w:val="lowerLetter"/>
      <w:lvlText w:val="%9."/>
      <w:lvlJc w:val="left"/>
      <w:rPr>
        <w:rFonts w:ascii="Arial" w:eastAsia="Arial" w:hAnsi="Arial" w:cs="Arial"/>
        <w:sz w:val="20"/>
      </w:rPr>
    </w:lvl>
  </w:abstractNum>
  <w:abstractNum w:abstractNumId="7" w15:restartNumberingAfterBreak="0">
    <w:nsid w:val="00000008"/>
    <w:multiLevelType w:val="multilevel"/>
    <w:tmpl w:val="00000008"/>
    <w:lvl w:ilvl="0">
      <w:start w:val="1"/>
      <w:numFmt w:val="decimal"/>
      <w:lvlText w:val="%1."/>
      <w:lvlJc w:val="left"/>
      <w:rPr>
        <w:rFonts w:ascii="Arial" w:eastAsia="Arial" w:hAnsi="Arial" w:cs="Arial"/>
        <w:sz w:val="20"/>
      </w:rPr>
    </w:lvl>
    <w:lvl w:ilvl="1">
      <w:start w:val="1"/>
      <w:numFmt w:val="lowerRoman"/>
      <w:lvlText w:val="%2."/>
      <w:lvlJc w:val="left"/>
      <w:rPr>
        <w:rFonts w:ascii="Arial" w:eastAsia="Arial" w:hAnsi="Arial" w:cs="Arial"/>
        <w:sz w:val="20"/>
      </w:rPr>
    </w:lvl>
    <w:lvl w:ilvl="2">
      <w:start w:val="1"/>
      <w:numFmt w:val="lowerLetter"/>
      <w:lvlText w:val="%3."/>
      <w:lvlJc w:val="left"/>
      <w:rPr>
        <w:rFonts w:ascii="Arial" w:eastAsia="Arial" w:hAnsi="Arial" w:cs="Arial"/>
        <w:sz w:val="20"/>
      </w:rPr>
    </w:lvl>
    <w:lvl w:ilvl="3">
      <w:start w:val="1"/>
      <w:numFmt w:val="decimal"/>
      <w:lvlText w:val="%4."/>
      <w:lvlJc w:val="left"/>
      <w:rPr>
        <w:rFonts w:ascii="Arial" w:eastAsia="Arial" w:hAnsi="Arial" w:cs="Arial"/>
        <w:sz w:val="20"/>
      </w:rPr>
    </w:lvl>
    <w:lvl w:ilvl="4">
      <w:start w:val="1"/>
      <w:numFmt w:val="lowerRoman"/>
      <w:lvlText w:val="%5."/>
      <w:lvlJc w:val="left"/>
      <w:rPr>
        <w:rFonts w:ascii="Arial" w:eastAsia="Arial" w:hAnsi="Arial" w:cs="Arial"/>
        <w:sz w:val="20"/>
      </w:rPr>
    </w:lvl>
    <w:lvl w:ilvl="5">
      <w:start w:val="1"/>
      <w:numFmt w:val="lowerLetter"/>
      <w:lvlText w:val="%6."/>
      <w:lvlJc w:val="left"/>
      <w:rPr>
        <w:rFonts w:ascii="Arial" w:eastAsia="Arial" w:hAnsi="Arial" w:cs="Arial"/>
        <w:sz w:val="20"/>
      </w:rPr>
    </w:lvl>
    <w:lvl w:ilvl="6">
      <w:start w:val="1"/>
      <w:numFmt w:val="decimal"/>
      <w:lvlText w:val="%7."/>
      <w:lvlJc w:val="left"/>
      <w:rPr>
        <w:rFonts w:ascii="Arial" w:eastAsia="Arial" w:hAnsi="Arial" w:cs="Arial"/>
        <w:sz w:val="20"/>
      </w:rPr>
    </w:lvl>
    <w:lvl w:ilvl="7">
      <w:start w:val="1"/>
      <w:numFmt w:val="lowerRoman"/>
      <w:lvlText w:val="%8."/>
      <w:lvlJc w:val="left"/>
      <w:rPr>
        <w:rFonts w:ascii="Arial" w:eastAsia="Arial" w:hAnsi="Arial" w:cs="Arial"/>
        <w:sz w:val="20"/>
      </w:rPr>
    </w:lvl>
    <w:lvl w:ilvl="8">
      <w:start w:val="1"/>
      <w:numFmt w:val="lowerLetter"/>
      <w:lvlText w:val="%9."/>
      <w:lvlJc w:val="left"/>
      <w:rPr>
        <w:rFonts w:ascii="Arial" w:eastAsia="Arial" w:hAnsi="Arial" w:cs="Arial"/>
        <w:sz w:val="20"/>
      </w:rPr>
    </w:lvl>
  </w:abstractNum>
  <w:abstractNum w:abstractNumId="8" w15:restartNumberingAfterBreak="0">
    <w:nsid w:val="00000009"/>
    <w:multiLevelType w:val="multilevel"/>
    <w:tmpl w:val="00000009"/>
    <w:lvl w:ilvl="0">
      <w:start w:val="1"/>
      <w:numFmt w:val="decimal"/>
      <w:lvlText w:val="%1."/>
      <w:lvlJc w:val="left"/>
      <w:rPr>
        <w:rFonts w:ascii="Arial" w:eastAsia="Arial" w:hAnsi="Arial" w:cs="Arial"/>
        <w:sz w:val="20"/>
      </w:rPr>
    </w:lvl>
    <w:lvl w:ilvl="1">
      <w:start w:val="1"/>
      <w:numFmt w:val="lowerRoman"/>
      <w:lvlText w:val="%2."/>
      <w:lvlJc w:val="left"/>
      <w:rPr>
        <w:rFonts w:ascii="Arial" w:eastAsia="Arial" w:hAnsi="Arial" w:cs="Arial"/>
        <w:sz w:val="20"/>
      </w:rPr>
    </w:lvl>
    <w:lvl w:ilvl="2">
      <w:start w:val="1"/>
      <w:numFmt w:val="lowerLetter"/>
      <w:lvlText w:val="%3."/>
      <w:lvlJc w:val="left"/>
      <w:rPr>
        <w:rFonts w:ascii="Arial" w:eastAsia="Arial" w:hAnsi="Arial" w:cs="Arial"/>
        <w:sz w:val="20"/>
      </w:rPr>
    </w:lvl>
    <w:lvl w:ilvl="3">
      <w:start w:val="1"/>
      <w:numFmt w:val="decimal"/>
      <w:lvlText w:val="%4."/>
      <w:lvlJc w:val="left"/>
      <w:rPr>
        <w:rFonts w:ascii="Arial" w:eastAsia="Arial" w:hAnsi="Arial" w:cs="Arial"/>
        <w:sz w:val="20"/>
      </w:rPr>
    </w:lvl>
    <w:lvl w:ilvl="4">
      <w:start w:val="1"/>
      <w:numFmt w:val="lowerRoman"/>
      <w:lvlText w:val="%5."/>
      <w:lvlJc w:val="left"/>
      <w:rPr>
        <w:rFonts w:ascii="Arial" w:eastAsia="Arial" w:hAnsi="Arial" w:cs="Arial"/>
        <w:sz w:val="20"/>
      </w:rPr>
    </w:lvl>
    <w:lvl w:ilvl="5">
      <w:start w:val="1"/>
      <w:numFmt w:val="lowerLetter"/>
      <w:lvlText w:val="%6."/>
      <w:lvlJc w:val="left"/>
      <w:rPr>
        <w:rFonts w:ascii="Arial" w:eastAsia="Arial" w:hAnsi="Arial" w:cs="Arial"/>
        <w:sz w:val="20"/>
      </w:rPr>
    </w:lvl>
    <w:lvl w:ilvl="6">
      <w:start w:val="1"/>
      <w:numFmt w:val="decimal"/>
      <w:lvlText w:val="%7."/>
      <w:lvlJc w:val="left"/>
      <w:rPr>
        <w:rFonts w:ascii="Arial" w:eastAsia="Arial" w:hAnsi="Arial" w:cs="Arial"/>
        <w:sz w:val="20"/>
      </w:rPr>
    </w:lvl>
    <w:lvl w:ilvl="7">
      <w:start w:val="1"/>
      <w:numFmt w:val="lowerRoman"/>
      <w:lvlText w:val="%8."/>
      <w:lvlJc w:val="left"/>
      <w:rPr>
        <w:rFonts w:ascii="Arial" w:eastAsia="Arial" w:hAnsi="Arial" w:cs="Arial"/>
        <w:sz w:val="20"/>
      </w:rPr>
    </w:lvl>
    <w:lvl w:ilvl="8">
      <w:start w:val="1"/>
      <w:numFmt w:val="lowerLetter"/>
      <w:lvlText w:val="%9."/>
      <w:lvlJc w:val="left"/>
      <w:rPr>
        <w:rFonts w:ascii="Arial" w:eastAsia="Arial" w:hAnsi="Arial" w:cs="Arial"/>
        <w:sz w:val="20"/>
      </w:rPr>
    </w:lvl>
  </w:abstractNum>
  <w:abstractNum w:abstractNumId="9" w15:restartNumberingAfterBreak="0">
    <w:nsid w:val="0000000A"/>
    <w:multiLevelType w:val="multilevel"/>
    <w:tmpl w:val="0000000A"/>
    <w:lvl w:ilvl="0">
      <w:start w:val="1"/>
      <w:numFmt w:val="decimal"/>
      <w:lvlText w:val="%1."/>
      <w:lvlJc w:val="left"/>
      <w:rPr>
        <w:rFonts w:ascii="Arial" w:eastAsia="Arial" w:hAnsi="Arial" w:cs="Arial"/>
        <w:sz w:val="20"/>
      </w:rPr>
    </w:lvl>
    <w:lvl w:ilvl="1">
      <w:start w:val="1"/>
      <w:numFmt w:val="lowerRoman"/>
      <w:lvlText w:val="%2."/>
      <w:lvlJc w:val="left"/>
      <w:rPr>
        <w:rFonts w:ascii="Arial" w:eastAsia="Arial" w:hAnsi="Arial" w:cs="Arial"/>
        <w:sz w:val="20"/>
      </w:rPr>
    </w:lvl>
    <w:lvl w:ilvl="2">
      <w:start w:val="1"/>
      <w:numFmt w:val="lowerLetter"/>
      <w:lvlText w:val="%3."/>
      <w:lvlJc w:val="left"/>
      <w:rPr>
        <w:rFonts w:ascii="Arial" w:eastAsia="Arial" w:hAnsi="Arial" w:cs="Arial"/>
        <w:sz w:val="20"/>
      </w:rPr>
    </w:lvl>
    <w:lvl w:ilvl="3">
      <w:start w:val="1"/>
      <w:numFmt w:val="decimal"/>
      <w:lvlText w:val="%4."/>
      <w:lvlJc w:val="left"/>
      <w:rPr>
        <w:rFonts w:ascii="Arial" w:eastAsia="Arial" w:hAnsi="Arial" w:cs="Arial"/>
        <w:sz w:val="20"/>
      </w:rPr>
    </w:lvl>
    <w:lvl w:ilvl="4">
      <w:start w:val="1"/>
      <w:numFmt w:val="lowerRoman"/>
      <w:lvlText w:val="%5."/>
      <w:lvlJc w:val="left"/>
      <w:rPr>
        <w:rFonts w:ascii="Arial" w:eastAsia="Arial" w:hAnsi="Arial" w:cs="Arial"/>
        <w:sz w:val="20"/>
      </w:rPr>
    </w:lvl>
    <w:lvl w:ilvl="5">
      <w:start w:val="1"/>
      <w:numFmt w:val="lowerLetter"/>
      <w:lvlText w:val="%6."/>
      <w:lvlJc w:val="left"/>
      <w:rPr>
        <w:rFonts w:ascii="Arial" w:eastAsia="Arial" w:hAnsi="Arial" w:cs="Arial"/>
        <w:sz w:val="20"/>
      </w:rPr>
    </w:lvl>
    <w:lvl w:ilvl="6">
      <w:start w:val="1"/>
      <w:numFmt w:val="decimal"/>
      <w:lvlText w:val="%7."/>
      <w:lvlJc w:val="left"/>
      <w:rPr>
        <w:rFonts w:ascii="Arial" w:eastAsia="Arial" w:hAnsi="Arial" w:cs="Arial"/>
        <w:sz w:val="20"/>
      </w:rPr>
    </w:lvl>
    <w:lvl w:ilvl="7">
      <w:start w:val="1"/>
      <w:numFmt w:val="lowerRoman"/>
      <w:lvlText w:val="%8."/>
      <w:lvlJc w:val="left"/>
      <w:rPr>
        <w:rFonts w:ascii="Arial" w:eastAsia="Arial" w:hAnsi="Arial" w:cs="Arial"/>
        <w:sz w:val="20"/>
      </w:rPr>
    </w:lvl>
    <w:lvl w:ilvl="8">
      <w:start w:val="1"/>
      <w:numFmt w:val="lowerLetter"/>
      <w:lvlText w:val="%9."/>
      <w:lvlJc w:val="left"/>
      <w:rPr>
        <w:rFonts w:ascii="Arial" w:eastAsia="Arial" w:hAnsi="Arial" w:cs="Arial"/>
        <w:sz w:val="20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  <w:num w:numId="7">
    <w:abstractNumId w:val="6"/>
  </w:num>
  <w:num w:numId="8">
    <w:abstractNumId w:val="7"/>
  </w:num>
  <w:num w:numId="9">
    <w:abstractNumId w:val="8"/>
  </w:num>
  <w:num w:numId="10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A3421"/>
    <w:rsid w:val="00257AE6"/>
    <w:rsid w:val="00DA34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5230FA8"/>
  <w15:docId w15:val="{65A69DD6-18D2-4D6D-8606-D6F7FDE60E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EmptyCellLayoutStyle">
    <w:name w:val="EmptyCellLayoutStyle"/>
    <w:rPr>
      <w:sz w:val="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342</Words>
  <Characters>2023</Characters>
  <Application>Microsoft Office Word</Application>
  <DocSecurity>0</DocSecurity>
  <Lines>16</Lines>
  <Paragraphs>4</Paragraphs>
  <ScaleCrop>false</ScaleCrop>
  <Company/>
  <LinksUpToDate>false</LinksUpToDate>
  <CharactersWithSpaces>2361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NAIS-PrilohaNs</dc:title>
  <dc:creator>Dolejší Romana</dc:creator>
  <dc:description/>
  <cp:lastModifiedBy>Dolejší Romana</cp:lastModifiedBy>
  <cp:revision>2</cp:revision>
  <dcterms:created xsi:type="dcterms:W3CDTF">2021-10-04T10:24:00Z</dcterms:created>
  <dcterms:modified xsi:type="dcterms:W3CDTF">2021-10-04T10:24:00Z</dcterms:modified>
</cp:coreProperties>
</file>