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6"/>
        <w:gridCol w:w="1417"/>
        <w:gridCol w:w="801"/>
        <w:gridCol w:w="8142"/>
        <w:gridCol w:w="285"/>
      </w:tblGrid>
      <w:tr w:rsidR="00F431C5" w14:paraId="72DB7C42" w14:textId="77777777">
        <w:trPr>
          <w:trHeight w:val="148"/>
        </w:trPr>
        <w:tc>
          <w:tcPr>
            <w:tcW w:w="115" w:type="dxa"/>
          </w:tcPr>
          <w:p w14:paraId="5724EFFF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3F17E26D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125652CE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14B36F32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42BD9A25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7ECF5421" w14:textId="77777777" w:rsidR="00F431C5" w:rsidRDefault="00F431C5">
            <w:pPr>
              <w:pStyle w:val="EmptyCellLayoutStyle"/>
              <w:spacing w:after="0" w:line="240" w:lineRule="auto"/>
            </w:pPr>
          </w:p>
        </w:tc>
      </w:tr>
      <w:tr w:rsidR="00013568" w14:paraId="56EA821B" w14:textId="77777777" w:rsidTr="00013568">
        <w:trPr>
          <w:trHeight w:val="340"/>
        </w:trPr>
        <w:tc>
          <w:tcPr>
            <w:tcW w:w="115" w:type="dxa"/>
          </w:tcPr>
          <w:p w14:paraId="693ADCFF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123D0791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18"/>
            </w:tblGrid>
            <w:tr w:rsidR="00F431C5" w14:paraId="2FD8127B" w14:textId="77777777">
              <w:trPr>
                <w:trHeight w:val="262"/>
              </w:trPr>
              <w:tc>
                <w:tcPr>
                  <w:tcW w:w="2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5812DA" w14:textId="77777777" w:rsidR="00F431C5" w:rsidRDefault="00E60AB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Pachtýři:</w:t>
                  </w:r>
                </w:p>
              </w:tc>
            </w:tr>
          </w:tbl>
          <w:p w14:paraId="0F49D7FF" w14:textId="77777777" w:rsidR="00F431C5" w:rsidRDefault="00F431C5">
            <w:pPr>
              <w:spacing w:after="0" w:line="240" w:lineRule="auto"/>
            </w:pPr>
          </w:p>
        </w:tc>
        <w:tc>
          <w:tcPr>
            <w:tcW w:w="8142" w:type="dxa"/>
          </w:tcPr>
          <w:p w14:paraId="7945F81A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0C4BE706" w14:textId="77777777" w:rsidR="00F431C5" w:rsidRDefault="00F431C5">
            <w:pPr>
              <w:pStyle w:val="EmptyCellLayoutStyle"/>
              <w:spacing w:after="0" w:line="240" w:lineRule="auto"/>
            </w:pPr>
          </w:p>
        </w:tc>
      </w:tr>
      <w:tr w:rsidR="00F431C5" w14:paraId="24A8C72C" w14:textId="77777777">
        <w:trPr>
          <w:trHeight w:val="100"/>
        </w:trPr>
        <w:tc>
          <w:tcPr>
            <w:tcW w:w="115" w:type="dxa"/>
          </w:tcPr>
          <w:p w14:paraId="7D8E3719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3E4AC7F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06BA6C11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38D0792E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30C5AB9C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A55479B" w14:textId="77777777" w:rsidR="00F431C5" w:rsidRDefault="00F431C5">
            <w:pPr>
              <w:pStyle w:val="EmptyCellLayoutStyle"/>
              <w:spacing w:after="0" w:line="240" w:lineRule="auto"/>
            </w:pPr>
          </w:p>
        </w:tc>
      </w:tr>
      <w:tr w:rsidR="00013568" w14:paraId="1E48EAC2" w14:textId="77777777" w:rsidTr="00013568">
        <w:tc>
          <w:tcPr>
            <w:tcW w:w="115" w:type="dxa"/>
          </w:tcPr>
          <w:p w14:paraId="79EDAFDC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2E8072B3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958"/>
              <w:gridCol w:w="7686"/>
            </w:tblGrid>
            <w:tr w:rsidR="00F431C5" w14:paraId="11D93B04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BD0689" w14:textId="77777777" w:rsidR="00F431C5" w:rsidRDefault="00E60AB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Název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B07084" w14:textId="77777777" w:rsidR="00F431C5" w:rsidRDefault="00E60AB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Adresa</w:t>
                  </w:r>
                </w:p>
              </w:tc>
            </w:tr>
            <w:tr w:rsidR="00F431C5" w14:paraId="7B042EEC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B9D1BB" w14:textId="77777777" w:rsidR="00F431C5" w:rsidRDefault="00E60AB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 xml:space="preserve">Základní organizace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Ceského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zahrádkárského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 xml:space="preserve"> svazu Litomyšl Líbánky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AFE57F" w14:textId="77777777" w:rsidR="00F431C5" w:rsidRDefault="00E60AB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17. listopadu 850, 57001 Litomyšl</w:t>
                  </w:r>
                </w:p>
              </w:tc>
            </w:tr>
          </w:tbl>
          <w:p w14:paraId="6A890240" w14:textId="77777777" w:rsidR="00F431C5" w:rsidRDefault="00F431C5">
            <w:pPr>
              <w:spacing w:after="0" w:line="240" w:lineRule="auto"/>
            </w:pPr>
          </w:p>
        </w:tc>
      </w:tr>
      <w:tr w:rsidR="00F431C5" w14:paraId="159C75C8" w14:textId="77777777">
        <w:trPr>
          <w:trHeight w:val="349"/>
        </w:trPr>
        <w:tc>
          <w:tcPr>
            <w:tcW w:w="115" w:type="dxa"/>
          </w:tcPr>
          <w:p w14:paraId="6E62D3A3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605E1923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14F7368C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6AF462BD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3C7CCA3F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1A67A7C8" w14:textId="77777777" w:rsidR="00F431C5" w:rsidRDefault="00F431C5">
            <w:pPr>
              <w:pStyle w:val="EmptyCellLayoutStyle"/>
              <w:spacing w:after="0" w:line="240" w:lineRule="auto"/>
            </w:pPr>
          </w:p>
        </w:tc>
      </w:tr>
      <w:tr w:rsidR="00F431C5" w14:paraId="0350BEB9" w14:textId="77777777">
        <w:trPr>
          <w:trHeight w:val="340"/>
        </w:trPr>
        <w:tc>
          <w:tcPr>
            <w:tcW w:w="115" w:type="dxa"/>
          </w:tcPr>
          <w:p w14:paraId="2E5F3021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14C63DDA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17"/>
            </w:tblGrid>
            <w:tr w:rsidR="00F431C5" w14:paraId="683E355F" w14:textId="77777777">
              <w:trPr>
                <w:trHeight w:val="262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3FA233" w14:textId="77777777" w:rsidR="00F431C5" w:rsidRDefault="00E60AB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Nemovitosti:</w:t>
                  </w:r>
                </w:p>
              </w:tc>
            </w:tr>
          </w:tbl>
          <w:p w14:paraId="35927C37" w14:textId="77777777" w:rsidR="00F431C5" w:rsidRDefault="00F431C5">
            <w:pPr>
              <w:spacing w:after="0" w:line="240" w:lineRule="auto"/>
            </w:pPr>
          </w:p>
        </w:tc>
        <w:tc>
          <w:tcPr>
            <w:tcW w:w="801" w:type="dxa"/>
          </w:tcPr>
          <w:p w14:paraId="4FB429BD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4DB216BE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441F641E" w14:textId="77777777" w:rsidR="00F431C5" w:rsidRDefault="00F431C5">
            <w:pPr>
              <w:pStyle w:val="EmptyCellLayoutStyle"/>
              <w:spacing w:after="0" w:line="240" w:lineRule="auto"/>
            </w:pPr>
          </w:p>
        </w:tc>
      </w:tr>
      <w:tr w:rsidR="00F431C5" w14:paraId="7D3D5FF0" w14:textId="77777777">
        <w:trPr>
          <w:trHeight w:val="229"/>
        </w:trPr>
        <w:tc>
          <w:tcPr>
            <w:tcW w:w="115" w:type="dxa"/>
          </w:tcPr>
          <w:p w14:paraId="4BB1814B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73B9FC07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41068AF5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330DC0EE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31AF41D4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B7D33EA" w14:textId="77777777" w:rsidR="00F431C5" w:rsidRDefault="00F431C5">
            <w:pPr>
              <w:pStyle w:val="EmptyCellLayoutStyle"/>
              <w:spacing w:after="0" w:line="240" w:lineRule="auto"/>
            </w:pPr>
          </w:p>
        </w:tc>
      </w:tr>
      <w:tr w:rsidR="00013568" w14:paraId="2159FDC8" w14:textId="77777777" w:rsidTr="00013568">
        <w:tc>
          <w:tcPr>
            <w:tcW w:w="115" w:type="dxa"/>
          </w:tcPr>
          <w:p w14:paraId="3696626A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605"/>
              <w:gridCol w:w="891"/>
              <w:gridCol w:w="485"/>
              <w:gridCol w:w="376"/>
              <w:gridCol w:w="563"/>
              <w:gridCol w:w="570"/>
              <w:gridCol w:w="646"/>
              <w:gridCol w:w="688"/>
              <w:gridCol w:w="1248"/>
              <w:gridCol w:w="910"/>
              <w:gridCol w:w="718"/>
              <w:gridCol w:w="766"/>
              <w:gridCol w:w="1177"/>
            </w:tblGrid>
            <w:tr w:rsidR="00F431C5" w14:paraId="659E9329" w14:textId="77777777">
              <w:trPr>
                <w:trHeight w:val="487"/>
              </w:trPr>
              <w:tc>
                <w:tcPr>
                  <w:tcW w:w="1605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4A4976" w14:textId="77777777" w:rsidR="00F431C5" w:rsidRDefault="00E60AB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Pozn.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F0FC40" w14:textId="77777777" w:rsidR="00F431C5" w:rsidRDefault="00E60AB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09E88F" w14:textId="77777777" w:rsidR="00F431C5" w:rsidRDefault="00E60AB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2B9076" w14:textId="77777777" w:rsidR="00F431C5" w:rsidRDefault="00E60ABD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  <w:proofErr w:type="spellEnd"/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51E8E5" w14:textId="77777777" w:rsidR="00F431C5" w:rsidRDefault="00E60ABD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Skp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>.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604D7D" w14:textId="77777777" w:rsidR="00F431C5" w:rsidRDefault="00E60AB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Kult.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189AC60" w14:textId="77777777" w:rsidR="00F431C5" w:rsidRDefault="00E60AB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Číslo LV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A6A1F0" w14:textId="77777777" w:rsidR="00F431C5" w:rsidRDefault="00E60AB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Typ sazby</w:t>
                  </w:r>
                </w:p>
              </w:tc>
              <w:tc>
                <w:tcPr>
                  <w:tcW w:w="124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9F3D78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Cena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05F0CC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F39189" w14:textId="77777777" w:rsidR="00F431C5" w:rsidRDefault="00E60AB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%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22FCEE" w14:textId="77777777" w:rsidR="00F431C5" w:rsidRDefault="00E60AB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Inflace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4DE6DE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013568" w14:paraId="75E2A86A" w14:textId="77777777" w:rsidTr="00013568">
              <w:trPr>
                <w:trHeight w:val="262"/>
              </w:trPr>
              <w:tc>
                <w:tcPr>
                  <w:tcW w:w="1605" w:type="dxa"/>
                  <w:gridSpan w:val="13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808043" w14:textId="77777777" w:rsidR="00F431C5" w:rsidRDefault="00E60AB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Litomyšl</w:t>
                  </w:r>
                </w:p>
              </w:tc>
            </w:tr>
            <w:tr w:rsidR="00F431C5" w14:paraId="22653D99" w14:textId="77777777">
              <w:trPr>
                <w:trHeight w:val="262"/>
              </w:trPr>
              <w:tc>
                <w:tcPr>
                  <w:tcW w:w="160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63DC2D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0272F3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00D4DA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F2A3B6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7F41F9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12EAE4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8C9E2DA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4109D9C" w14:textId="77777777" w:rsidR="00F431C5" w:rsidRDefault="00E60AB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2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7B5065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3 000 000,00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C83404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2 950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806B14" w14:textId="77777777" w:rsidR="00F431C5" w:rsidRDefault="00E60AB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9887C7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9DA8E6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8 850,00</w:t>
                  </w:r>
                </w:p>
              </w:tc>
            </w:tr>
            <w:tr w:rsidR="00F431C5" w14:paraId="07544BF0" w14:textId="77777777">
              <w:trPr>
                <w:trHeight w:val="262"/>
              </w:trPr>
              <w:tc>
                <w:tcPr>
                  <w:tcW w:w="160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F8D958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B6D8BE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A5A758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11CF42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48ED39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C159CD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A9F1339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3B12E07" w14:textId="77777777" w:rsidR="00F431C5" w:rsidRDefault="00E60AB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2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3F7E7D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3 000 000,00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E440E1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99A571" w14:textId="77777777" w:rsidR="00F431C5" w:rsidRDefault="00E60AB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6CD89D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BEBC8D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123,00</w:t>
                  </w:r>
                </w:p>
              </w:tc>
            </w:tr>
            <w:tr w:rsidR="00F431C5" w14:paraId="36D22797" w14:textId="77777777">
              <w:trPr>
                <w:trHeight w:val="262"/>
              </w:trPr>
              <w:tc>
                <w:tcPr>
                  <w:tcW w:w="160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F1DA14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480B55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E77C17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9071BF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687BBC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5FC2D9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CC2D9B9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A274E58" w14:textId="77777777" w:rsidR="00F431C5" w:rsidRDefault="00E60AB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2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F57264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3 000 000,00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3239DF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188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E30E27" w14:textId="77777777" w:rsidR="00F431C5" w:rsidRDefault="00E60AB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A2EEF8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B68327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564,00</w:t>
                  </w:r>
                </w:p>
              </w:tc>
            </w:tr>
            <w:tr w:rsidR="00F431C5" w14:paraId="24C24AA7" w14:textId="77777777">
              <w:trPr>
                <w:trHeight w:val="262"/>
              </w:trPr>
              <w:tc>
                <w:tcPr>
                  <w:tcW w:w="160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459D14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A7DE36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047E35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6A80C2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DA7396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91048D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B6884DE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3BE0501" w14:textId="77777777" w:rsidR="00F431C5" w:rsidRDefault="00E60AB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2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D2AE5D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3 000 000,00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77E5B3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1 388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B3DB8C" w14:textId="77777777" w:rsidR="00F431C5" w:rsidRDefault="00E60AB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FA4354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F5D391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4 164,00</w:t>
                  </w:r>
                </w:p>
              </w:tc>
            </w:tr>
            <w:tr w:rsidR="00F431C5" w14:paraId="6EBE984E" w14:textId="77777777">
              <w:trPr>
                <w:trHeight w:val="262"/>
              </w:trPr>
              <w:tc>
                <w:tcPr>
                  <w:tcW w:w="160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B6AE80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51496E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3442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7ACE24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42F201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4AC950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19B756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E9B3DB3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49AE59A" w14:textId="77777777" w:rsidR="00F431C5" w:rsidRDefault="00E60AB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2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671C3C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B31B16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230D68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C636B4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2D9520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75,00</w:t>
                  </w:r>
                </w:p>
              </w:tc>
            </w:tr>
            <w:tr w:rsidR="00F431C5" w14:paraId="7CB8A9F6" w14:textId="77777777">
              <w:trPr>
                <w:trHeight w:val="262"/>
              </w:trPr>
              <w:tc>
                <w:tcPr>
                  <w:tcW w:w="160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E5E492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7E6ECF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3443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6DD6C3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D4CF54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22B735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DB6975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C699B5A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A798A1C" w14:textId="77777777" w:rsidR="00F431C5" w:rsidRDefault="00E60AB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2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B439C7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194676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B0D50F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EAA97F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752927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30,00</w:t>
                  </w:r>
                </w:p>
              </w:tc>
            </w:tr>
            <w:tr w:rsidR="00F431C5" w14:paraId="5DB853E2" w14:textId="77777777">
              <w:trPr>
                <w:trHeight w:val="262"/>
              </w:trPr>
              <w:tc>
                <w:tcPr>
                  <w:tcW w:w="160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5D38AE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543DDC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3444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D5E1CF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44A794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DDA964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B825E4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5925705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A2147AF" w14:textId="77777777" w:rsidR="00F431C5" w:rsidRDefault="00E60AB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2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C801DB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FBFD03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261662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359394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6B76C6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45,00</w:t>
                  </w:r>
                </w:p>
              </w:tc>
            </w:tr>
            <w:tr w:rsidR="00F431C5" w14:paraId="00145FD9" w14:textId="77777777">
              <w:trPr>
                <w:trHeight w:val="262"/>
              </w:trPr>
              <w:tc>
                <w:tcPr>
                  <w:tcW w:w="160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76E9A9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EEA2BC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3445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E5AB75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EFAB4E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8B964A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11959D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5A55DC3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40ABE62" w14:textId="77777777" w:rsidR="00F431C5" w:rsidRDefault="00E60AB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2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368673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D0C33E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DEF6B8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ABB87A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D0ECAD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85,00</w:t>
                  </w:r>
                </w:p>
              </w:tc>
            </w:tr>
            <w:tr w:rsidR="00F431C5" w14:paraId="04B6BC69" w14:textId="77777777">
              <w:trPr>
                <w:trHeight w:val="262"/>
              </w:trPr>
              <w:tc>
                <w:tcPr>
                  <w:tcW w:w="160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ADC7BF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D4C1E8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3446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1FA863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8BC645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41F28C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02C884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6D339C3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05B9E18" w14:textId="77777777" w:rsidR="00F431C5" w:rsidRDefault="00E60AB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2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CCD7A9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7A392C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F03176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A66C09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8B6BE3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75,00</w:t>
                  </w:r>
                </w:p>
              </w:tc>
            </w:tr>
            <w:tr w:rsidR="00F431C5" w14:paraId="7619464C" w14:textId="77777777">
              <w:trPr>
                <w:trHeight w:val="262"/>
              </w:trPr>
              <w:tc>
                <w:tcPr>
                  <w:tcW w:w="160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66AC8F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F6CE6E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3447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5A1BC4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E804D2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0DC53A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543336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83D833F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AE0DF8D" w14:textId="77777777" w:rsidR="00F431C5" w:rsidRDefault="00E60AB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2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ED11FF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D81B28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96BE39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0C71BE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74421E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80,00</w:t>
                  </w:r>
                </w:p>
              </w:tc>
            </w:tr>
            <w:tr w:rsidR="00F431C5" w14:paraId="5894FEE6" w14:textId="77777777">
              <w:trPr>
                <w:trHeight w:val="262"/>
              </w:trPr>
              <w:tc>
                <w:tcPr>
                  <w:tcW w:w="160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AAC3CD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26626B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3448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9A7FA2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1F3EBE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B6F783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421311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1E228AC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C3F42D8" w14:textId="77777777" w:rsidR="00F431C5" w:rsidRDefault="00E60AB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2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F45C0B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7BEA57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D9C4FF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677016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43C2CE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60,00</w:t>
                  </w:r>
                </w:p>
              </w:tc>
            </w:tr>
            <w:tr w:rsidR="00F431C5" w14:paraId="6D21A2C9" w14:textId="77777777">
              <w:trPr>
                <w:trHeight w:val="262"/>
              </w:trPr>
              <w:tc>
                <w:tcPr>
                  <w:tcW w:w="160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03A1E2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663D43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3449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48E4DF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80F4F5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4252D0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6FE07D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903D69B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34CBED2" w14:textId="77777777" w:rsidR="00F431C5" w:rsidRDefault="00E60AB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2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4145D8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15B37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B52E9D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CA0A83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021662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45,00</w:t>
                  </w:r>
                </w:p>
              </w:tc>
            </w:tr>
            <w:tr w:rsidR="00F431C5" w14:paraId="4503B618" w14:textId="77777777">
              <w:trPr>
                <w:trHeight w:val="262"/>
              </w:trPr>
              <w:tc>
                <w:tcPr>
                  <w:tcW w:w="160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6EFC85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DA4BC3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3450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9962B0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6BD486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C509AD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10E206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5BBF884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739C5EE" w14:textId="77777777" w:rsidR="00F431C5" w:rsidRDefault="00E60AB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2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6B1D77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564E8C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103569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DDF434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EE60C9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60,00</w:t>
                  </w:r>
                </w:p>
              </w:tc>
            </w:tr>
            <w:tr w:rsidR="00013568" w14:paraId="68B54788" w14:textId="77777777" w:rsidTr="00013568">
              <w:trPr>
                <w:trHeight w:val="262"/>
              </w:trPr>
              <w:tc>
                <w:tcPr>
                  <w:tcW w:w="1605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6D7D9A" w14:textId="77777777" w:rsidR="00F431C5" w:rsidRDefault="00E60AB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5C0417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15AE0F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0C36F22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8B4497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124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D33B82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9EBE5F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4 678</w:t>
                  </w: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FA1BAE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049B88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CF8886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14 256,00</w:t>
                  </w:r>
                </w:p>
              </w:tc>
            </w:tr>
            <w:tr w:rsidR="00013568" w14:paraId="2DC947A4" w14:textId="77777777" w:rsidTr="00013568">
              <w:trPr>
                <w:trHeight w:val="262"/>
              </w:trPr>
              <w:tc>
                <w:tcPr>
                  <w:tcW w:w="1605" w:type="dxa"/>
                  <w:gridSpan w:val="9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8617DB" w14:textId="77777777" w:rsidR="00F431C5" w:rsidRDefault="00E60AB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</w:t>
                  </w: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FEF465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4 678</w:t>
                  </w:r>
                </w:p>
              </w:tc>
              <w:tc>
                <w:tcPr>
                  <w:tcW w:w="718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F2B5BD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32CE7A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280EB7" w14:textId="77777777" w:rsidR="00F431C5" w:rsidRDefault="00E60AB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14 256</w:t>
                  </w:r>
                </w:p>
              </w:tc>
            </w:tr>
            <w:tr w:rsidR="00013568" w14:paraId="25129A9F" w14:textId="77777777" w:rsidTr="00013568">
              <w:trPr>
                <w:trHeight w:val="262"/>
              </w:trPr>
              <w:tc>
                <w:tcPr>
                  <w:tcW w:w="160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CE2B28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964BAE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E235F1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3C2F53" w14:textId="77777777" w:rsidR="00F431C5" w:rsidRDefault="00F431C5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F055A6" w14:textId="77777777" w:rsidR="00F431C5" w:rsidRDefault="00F431C5">
                  <w:pPr>
                    <w:spacing w:after="0" w:line="240" w:lineRule="auto"/>
                  </w:pPr>
                </w:p>
              </w:tc>
            </w:tr>
          </w:tbl>
          <w:p w14:paraId="55C28D04" w14:textId="77777777" w:rsidR="00F431C5" w:rsidRDefault="00F431C5">
            <w:pPr>
              <w:spacing w:after="0" w:line="240" w:lineRule="auto"/>
            </w:pPr>
          </w:p>
        </w:tc>
      </w:tr>
      <w:tr w:rsidR="00F431C5" w14:paraId="4B0CBE6F" w14:textId="77777777">
        <w:trPr>
          <w:trHeight w:val="254"/>
        </w:trPr>
        <w:tc>
          <w:tcPr>
            <w:tcW w:w="115" w:type="dxa"/>
          </w:tcPr>
          <w:p w14:paraId="146997FB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31F8461C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1CA6766B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39199CF8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6A7B57B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0AE9EBEE" w14:textId="77777777" w:rsidR="00F431C5" w:rsidRDefault="00F431C5">
            <w:pPr>
              <w:pStyle w:val="EmptyCellLayoutStyle"/>
              <w:spacing w:after="0" w:line="240" w:lineRule="auto"/>
            </w:pPr>
          </w:p>
        </w:tc>
      </w:tr>
      <w:tr w:rsidR="00013568" w14:paraId="0341DEE4" w14:textId="77777777" w:rsidTr="00013568">
        <w:trPr>
          <w:trHeight w:val="1305"/>
        </w:trPr>
        <w:tc>
          <w:tcPr>
            <w:tcW w:w="115" w:type="dxa"/>
          </w:tcPr>
          <w:p w14:paraId="42F29246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363"/>
            </w:tblGrid>
            <w:tr w:rsidR="00F431C5" w14:paraId="23C9A973" w14:textId="77777777">
              <w:trPr>
                <w:trHeight w:val="122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E25B1F" w14:textId="77777777" w:rsidR="00F431C5" w:rsidRDefault="00E60AB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typu sazby:</w:t>
                  </w:r>
                </w:p>
                <w:p w14:paraId="7CCEB057" w14:textId="77777777" w:rsidR="00F431C5" w:rsidRDefault="00E60AB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ha...za hektar</w:t>
                  </w:r>
                </w:p>
                <w:p w14:paraId="204FF204" w14:textId="77777777" w:rsidR="00F431C5" w:rsidRDefault="00E60ABD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jdn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...za jednotku</w:t>
                  </w:r>
                </w:p>
                <w:p w14:paraId="36045966" w14:textId="77777777" w:rsidR="00F431C5" w:rsidRDefault="00E60ABD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/ha...průměrná cena za hektar</w:t>
                  </w:r>
                </w:p>
                <w:p w14:paraId="5FE65EA4" w14:textId="77777777" w:rsidR="00F431C5" w:rsidRDefault="00E60AB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m²...za m²</w:t>
                  </w:r>
                </w:p>
              </w:tc>
            </w:tr>
          </w:tbl>
          <w:p w14:paraId="0A765B86" w14:textId="77777777" w:rsidR="00F431C5" w:rsidRDefault="00F431C5">
            <w:pPr>
              <w:spacing w:after="0" w:line="240" w:lineRule="auto"/>
            </w:pPr>
          </w:p>
        </w:tc>
        <w:tc>
          <w:tcPr>
            <w:tcW w:w="285" w:type="dxa"/>
          </w:tcPr>
          <w:p w14:paraId="0A6C994D" w14:textId="77777777" w:rsidR="00F431C5" w:rsidRDefault="00F431C5">
            <w:pPr>
              <w:pStyle w:val="EmptyCellLayoutStyle"/>
              <w:spacing w:after="0" w:line="240" w:lineRule="auto"/>
            </w:pPr>
          </w:p>
        </w:tc>
      </w:tr>
      <w:tr w:rsidR="00F431C5" w14:paraId="31D4555C" w14:textId="77777777">
        <w:trPr>
          <w:trHeight w:val="314"/>
        </w:trPr>
        <w:tc>
          <w:tcPr>
            <w:tcW w:w="115" w:type="dxa"/>
          </w:tcPr>
          <w:p w14:paraId="111081FC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41575A05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4F254882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645B8322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5C29C60" w14:textId="77777777" w:rsidR="00F431C5" w:rsidRDefault="00F431C5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35F5CD5E" w14:textId="77777777" w:rsidR="00F431C5" w:rsidRDefault="00F431C5">
            <w:pPr>
              <w:pStyle w:val="EmptyCellLayoutStyle"/>
              <w:spacing w:after="0" w:line="240" w:lineRule="auto"/>
            </w:pPr>
          </w:p>
        </w:tc>
      </w:tr>
    </w:tbl>
    <w:p w14:paraId="39DB6577" w14:textId="77777777" w:rsidR="00F431C5" w:rsidRDefault="00F431C5">
      <w:pPr>
        <w:spacing w:after="0" w:line="240" w:lineRule="auto"/>
      </w:pPr>
    </w:p>
    <w:sectPr w:rsidR="00F431C5">
      <w:headerReference w:type="default" r:id="rId7"/>
      <w:footerReference w:type="default" r:id="rId8"/>
      <w:pgSz w:w="11905" w:h="16837"/>
      <w:pgMar w:top="2432" w:right="566" w:bottom="1337" w:left="566" w:header="737" w:footer="7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EDCF2D" w14:textId="77777777" w:rsidR="00E60ABD" w:rsidRDefault="00E60ABD">
      <w:pPr>
        <w:spacing w:after="0" w:line="240" w:lineRule="auto"/>
      </w:pPr>
      <w:r>
        <w:separator/>
      </w:r>
    </w:p>
  </w:endnote>
  <w:endnote w:type="continuationSeparator" w:id="0">
    <w:p w14:paraId="46B468F7" w14:textId="77777777" w:rsidR="00E60ABD" w:rsidRDefault="00E60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6"/>
      <w:gridCol w:w="1417"/>
    </w:tblGrid>
    <w:tr w:rsidR="00F431C5" w14:paraId="24B83AAF" w14:textId="77777777">
      <w:tc>
        <w:tcPr>
          <w:tcW w:w="9346" w:type="dxa"/>
        </w:tcPr>
        <w:p w14:paraId="7D6DBAF6" w14:textId="77777777" w:rsidR="00F431C5" w:rsidRDefault="00F431C5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75AA6381" w14:textId="77777777" w:rsidR="00F431C5" w:rsidRDefault="00F431C5">
          <w:pPr>
            <w:pStyle w:val="EmptyCellLayoutStyle"/>
            <w:spacing w:after="0" w:line="240" w:lineRule="auto"/>
          </w:pPr>
        </w:p>
      </w:tc>
    </w:tr>
    <w:tr w:rsidR="00F431C5" w14:paraId="225911D2" w14:textId="77777777">
      <w:tc>
        <w:tcPr>
          <w:tcW w:w="9346" w:type="dxa"/>
        </w:tcPr>
        <w:p w14:paraId="4AB017ED" w14:textId="77777777" w:rsidR="00F431C5" w:rsidRDefault="00F431C5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417"/>
          </w:tblGrid>
          <w:tr w:rsidR="00F431C5" w14:paraId="7854BAC7" w14:textId="77777777">
            <w:trPr>
              <w:trHeight w:val="262"/>
            </w:trPr>
            <w:tc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6092BC75" w14:textId="77777777" w:rsidR="00F431C5" w:rsidRDefault="00E60ABD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</w:rPr>
                  <w:t xml:space="preserve"> / </w:t>
                </w: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</w:p>
            </w:tc>
          </w:tr>
        </w:tbl>
        <w:p w14:paraId="658E622C" w14:textId="77777777" w:rsidR="00F431C5" w:rsidRDefault="00F431C5">
          <w:pPr>
            <w:spacing w:after="0" w:line="240" w:lineRule="auto"/>
          </w:pPr>
        </w:p>
      </w:tc>
    </w:tr>
    <w:tr w:rsidR="00F431C5" w14:paraId="3DE95EF1" w14:textId="77777777">
      <w:tc>
        <w:tcPr>
          <w:tcW w:w="9346" w:type="dxa"/>
        </w:tcPr>
        <w:p w14:paraId="4E0D64FA" w14:textId="77777777" w:rsidR="00F431C5" w:rsidRDefault="00F431C5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72E7B3CB" w14:textId="77777777" w:rsidR="00F431C5" w:rsidRDefault="00F431C5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B90C49" w14:textId="77777777" w:rsidR="00E60ABD" w:rsidRDefault="00E60ABD">
      <w:pPr>
        <w:spacing w:after="0" w:line="240" w:lineRule="auto"/>
      </w:pPr>
      <w:r>
        <w:separator/>
      </w:r>
    </w:p>
  </w:footnote>
  <w:footnote w:type="continuationSeparator" w:id="0">
    <w:p w14:paraId="268BAF81" w14:textId="77777777" w:rsidR="00E60ABD" w:rsidRDefault="00E60A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4"/>
      <w:gridCol w:w="10619"/>
    </w:tblGrid>
    <w:tr w:rsidR="00F431C5" w14:paraId="4805AF8C" w14:textId="77777777">
      <w:tc>
        <w:tcPr>
          <w:tcW w:w="144" w:type="dxa"/>
        </w:tcPr>
        <w:p w14:paraId="0261BA34" w14:textId="77777777" w:rsidR="00F431C5" w:rsidRDefault="00F431C5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7A311529" w14:textId="77777777" w:rsidR="00F431C5" w:rsidRDefault="00F431C5">
          <w:pPr>
            <w:pStyle w:val="EmptyCellLayoutStyle"/>
            <w:spacing w:after="0" w:line="240" w:lineRule="auto"/>
          </w:pPr>
        </w:p>
      </w:tc>
    </w:tr>
    <w:tr w:rsidR="00F431C5" w14:paraId="4288B793" w14:textId="77777777">
      <w:tc>
        <w:tcPr>
          <w:tcW w:w="144" w:type="dxa"/>
        </w:tcPr>
        <w:p w14:paraId="1D2C5CC3" w14:textId="77777777" w:rsidR="00F431C5" w:rsidRDefault="00F431C5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tbl>
          <w:tblPr>
            <w:tblW w:w="0" w:type="auto"/>
            <w:tbl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blBorders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73"/>
            <w:gridCol w:w="60"/>
            <w:gridCol w:w="1266"/>
            <w:gridCol w:w="538"/>
            <w:gridCol w:w="20"/>
            <w:gridCol w:w="1259"/>
            <w:gridCol w:w="79"/>
            <w:gridCol w:w="696"/>
            <w:gridCol w:w="1027"/>
            <w:gridCol w:w="45"/>
            <w:gridCol w:w="39"/>
            <w:gridCol w:w="15"/>
            <w:gridCol w:w="1227"/>
            <w:gridCol w:w="328"/>
            <w:gridCol w:w="1449"/>
            <w:gridCol w:w="39"/>
            <w:gridCol w:w="1887"/>
            <w:gridCol w:w="554"/>
          </w:tblGrid>
          <w:tr w:rsidR="00F431C5" w14:paraId="68A5E036" w14:textId="77777777">
            <w:trPr>
              <w:trHeight w:val="45"/>
            </w:trPr>
            <w:tc>
              <w:tcPr>
                <w:tcW w:w="74" w:type="dxa"/>
                <w:tcBorders>
                  <w:top w:val="single" w:sz="7" w:space="0" w:color="000000"/>
                  <w:left w:val="single" w:sz="7" w:space="0" w:color="000000"/>
                </w:tcBorders>
              </w:tcPr>
              <w:p w14:paraId="49EF6295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top w:val="single" w:sz="7" w:space="0" w:color="000000"/>
                </w:tcBorders>
              </w:tcPr>
              <w:p w14:paraId="7FA5BB60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top w:val="single" w:sz="7" w:space="0" w:color="000000"/>
                </w:tcBorders>
              </w:tcPr>
              <w:p w14:paraId="14125C7F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top w:val="single" w:sz="7" w:space="0" w:color="000000"/>
                </w:tcBorders>
              </w:tcPr>
              <w:p w14:paraId="1F73291D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top w:val="single" w:sz="7" w:space="0" w:color="000000"/>
                </w:tcBorders>
              </w:tcPr>
              <w:p w14:paraId="1FFD011F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top w:val="single" w:sz="7" w:space="0" w:color="000000"/>
                </w:tcBorders>
              </w:tcPr>
              <w:p w14:paraId="4820D5F5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top w:val="single" w:sz="7" w:space="0" w:color="000000"/>
                </w:tcBorders>
              </w:tcPr>
              <w:p w14:paraId="2EBCEDB9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top w:val="single" w:sz="7" w:space="0" w:color="000000"/>
                </w:tcBorders>
              </w:tcPr>
              <w:p w14:paraId="20F8A441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top w:val="single" w:sz="7" w:space="0" w:color="000000"/>
                </w:tcBorders>
              </w:tcPr>
              <w:p w14:paraId="7DC2277A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top w:val="single" w:sz="7" w:space="0" w:color="000000"/>
                </w:tcBorders>
              </w:tcPr>
              <w:p w14:paraId="1C7179AB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485562D2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top w:val="single" w:sz="7" w:space="0" w:color="000000"/>
                </w:tcBorders>
              </w:tcPr>
              <w:p w14:paraId="0EBCF9FE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top w:val="single" w:sz="7" w:space="0" w:color="000000"/>
                </w:tcBorders>
              </w:tcPr>
              <w:p w14:paraId="02CF47BD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top w:val="single" w:sz="7" w:space="0" w:color="000000"/>
                </w:tcBorders>
              </w:tcPr>
              <w:p w14:paraId="64FFD58E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top w:val="single" w:sz="7" w:space="0" w:color="000000"/>
                </w:tcBorders>
              </w:tcPr>
              <w:p w14:paraId="45B095C2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226E16E9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top w:val="single" w:sz="7" w:space="0" w:color="000000"/>
                </w:tcBorders>
              </w:tcPr>
              <w:p w14:paraId="74719D8B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top w:val="single" w:sz="7" w:space="0" w:color="000000"/>
                  <w:right w:val="single" w:sz="7" w:space="0" w:color="000000"/>
                </w:tcBorders>
              </w:tcPr>
              <w:p w14:paraId="45B5C07A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</w:tr>
          <w:tr w:rsidR="00013568" w14:paraId="784BF3A3" w14:textId="77777777" w:rsidTr="00013568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3E9753EE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974"/>
                </w:tblGrid>
                <w:tr w:rsidR="00F431C5" w14:paraId="78258920" w14:textId="77777777">
                  <w:trPr>
                    <w:trHeight w:val="282"/>
                  </w:trPr>
                  <w:tc>
                    <w:tcPr>
                      <w:tcW w:w="99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E7BA2E8" w14:textId="77777777" w:rsidR="00F431C5" w:rsidRDefault="00E60ABD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>Příloha pachtovní smlouvy č. 10N17/19</w:t>
                      </w:r>
                    </w:p>
                  </w:tc>
                </w:tr>
              </w:tbl>
              <w:p w14:paraId="530A9193" w14:textId="77777777" w:rsidR="00F431C5" w:rsidRDefault="00F431C5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68D96D88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</w:tr>
          <w:tr w:rsidR="00F431C5" w14:paraId="2BCB9BBB" w14:textId="77777777">
            <w:trPr>
              <w:trHeight w:val="119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14CEB060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5851059A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3750BDA9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2F88D8A2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2FEB8955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7A004A7B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78365142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6D8457D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41EEB7A2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7E0798EA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04824BC3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15A129F8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62D3D66C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73D5EA70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708FB888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4A71E55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2A43967F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7DF14406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</w:tr>
          <w:tr w:rsidR="00013568" w14:paraId="4721FDAA" w14:textId="77777777" w:rsidTr="00013568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3D223105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63BF6FB8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804"/>
                </w:tblGrid>
                <w:tr w:rsidR="00F431C5" w14:paraId="74863B8C" w14:textId="77777777">
                  <w:trPr>
                    <w:trHeight w:val="262"/>
                  </w:trPr>
                  <w:tc>
                    <w:tcPr>
                      <w:tcW w:w="180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22DDD0E" w14:textId="77777777" w:rsidR="00F431C5" w:rsidRDefault="00E60ABD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Variabilní symbol:</w:t>
                      </w:r>
                    </w:p>
                  </w:tc>
                </w:tr>
              </w:tbl>
              <w:p w14:paraId="5CA7656A" w14:textId="77777777" w:rsidR="00F431C5" w:rsidRDefault="00F431C5">
                <w:pPr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6B79DE15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338"/>
                </w:tblGrid>
                <w:tr w:rsidR="00F431C5" w14:paraId="53067D29" w14:textId="77777777">
                  <w:trPr>
                    <w:trHeight w:val="262"/>
                  </w:trPr>
                  <w:tc>
                    <w:tcPr>
                      <w:tcW w:w="133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3D49CB3B" w14:textId="77777777" w:rsidR="00F431C5" w:rsidRDefault="00E60ABD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1011719</w:t>
                      </w:r>
                    </w:p>
                  </w:tc>
                </w:tr>
              </w:tbl>
              <w:p w14:paraId="3AFC68DC" w14:textId="77777777" w:rsidR="00F431C5" w:rsidRDefault="00F431C5">
                <w:pPr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05FBFFD9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027"/>
                </w:tblGrid>
                <w:tr w:rsidR="00F431C5" w14:paraId="2F0E5017" w14:textId="77777777">
                  <w:trPr>
                    <w:trHeight w:val="262"/>
                  </w:trPr>
                  <w:tc>
                    <w:tcPr>
                      <w:tcW w:w="10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F92D551" w14:textId="77777777" w:rsidR="00F431C5" w:rsidRDefault="00E60ABD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Uzavřeno:</w:t>
                      </w:r>
                    </w:p>
                  </w:tc>
                </w:tr>
              </w:tbl>
              <w:p w14:paraId="532356D6" w14:textId="77777777" w:rsidR="00F431C5" w:rsidRDefault="00F431C5">
                <w:pPr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0DC73516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E4C46FD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3F4C2204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27"/>
                </w:tblGrid>
                <w:tr w:rsidR="00F431C5" w14:paraId="31DF7F96" w14:textId="77777777">
                  <w:trPr>
                    <w:trHeight w:val="282"/>
                  </w:trPr>
                  <w:tc>
                    <w:tcPr>
                      <w:tcW w:w="12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66C1BF94" w14:textId="77777777" w:rsidR="00F431C5" w:rsidRDefault="00E60ABD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15.02.2017</w:t>
                      </w:r>
                    </w:p>
                  </w:tc>
                </w:tr>
              </w:tbl>
              <w:p w14:paraId="662E69C4" w14:textId="77777777" w:rsidR="00F431C5" w:rsidRDefault="00F431C5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1D9C80F6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449"/>
                </w:tblGrid>
                <w:tr w:rsidR="00F431C5" w14:paraId="246A4390" w14:textId="77777777">
                  <w:trPr>
                    <w:trHeight w:val="262"/>
                  </w:trPr>
                  <w:tc>
                    <w:tcPr>
                      <w:tcW w:w="145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180C2168" w14:textId="77777777" w:rsidR="00F431C5" w:rsidRDefault="00E60ABD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Roční pacht:</w:t>
                      </w:r>
                    </w:p>
                  </w:tc>
                </w:tr>
              </w:tbl>
              <w:p w14:paraId="1BAEA84F" w14:textId="77777777" w:rsidR="00F431C5" w:rsidRDefault="00F431C5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67B8CA2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887"/>
                </w:tblGrid>
                <w:tr w:rsidR="00F431C5" w14:paraId="47FDEF4C" w14:textId="77777777">
                  <w:trPr>
                    <w:trHeight w:val="262"/>
                  </w:trPr>
                  <w:tc>
                    <w:tcPr>
                      <w:tcW w:w="18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1CCEE398" w14:textId="77777777" w:rsidR="00F431C5" w:rsidRDefault="00E60ABD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</w:rPr>
                        <w:t>14 256 Kč</w:t>
                      </w:r>
                    </w:p>
                  </w:tc>
                </w:tr>
              </w:tbl>
              <w:p w14:paraId="73D20F79" w14:textId="77777777" w:rsidR="00F431C5" w:rsidRDefault="00F431C5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CA87F21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</w:tr>
          <w:tr w:rsidR="00F431C5" w14:paraId="058B534E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7E0D3314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5B6D7BAD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122E8DF7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1F0908B6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389FE8A3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69AC89BB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1B2CC6F1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1FD8D6A2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5CAEB87A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35E7FFEE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0521E9C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096D15A6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/>
              </w:tcPr>
              <w:p w14:paraId="38E44604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285ED096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5874C8C2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3469225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15615CDA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333CEA4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</w:tr>
          <w:tr w:rsidR="00F431C5" w14:paraId="61D56FAF" w14:textId="77777777">
            <w:trPr>
              <w:trHeight w:val="80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D079620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37172BB5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0EF48FAE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5738C047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37355B3B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14F9AE71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49A5EDE1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7DA3BFDA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0E041CB6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4ECE382D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84DE9D1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400FDE1A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3BC869DB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1291CB4E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7E313384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0925A65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49A2AFE1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014226C1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</w:tr>
          <w:tr w:rsidR="00F431C5" w14:paraId="4D48BF41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542A87E8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7EACB3D5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66"/>
                </w:tblGrid>
                <w:tr w:rsidR="00F431C5" w14:paraId="26B75FA8" w14:textId="77777777">
                  <w:trPr>
                    <w:trHeight w:val="262"/>
                  </w:trPr>
                  <w:tc>
                    <w:tcPr>
                      <w:tcW w:w="126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27BE971" w14:textId="77777777" w:rsidR="00F431C5" w:rsidRDefault="00E60ABD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Datum tisku:</w:t>
                      </w:r>
                    </w:p>
                  </w:tc>
                </w:tr>
              </w:tbl>
              <w:p w14:paraId="63DD6E12" w14:textId="77777777" w:rsidR="00F431C5" w:rsidRDefault="00F431C5">
                <w:pPr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40D491AA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35E4FA87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2C6BE9BB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42F278DC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6B136629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624335B8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4770B361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99E5A6B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5AFF8DF7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18F6276E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3653739D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3A8720E8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D063A12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22EEC3EB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3CDEE01E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</w:tr>
          <w:tr w:rsidR="00013568" w14:paraId="4280CA20" w14:textId="77777777" w:rsidTr="00013568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7ADE1114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34421EC2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67A2C0EE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69D05D19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799084D6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59"/>
                </w:tblGrid>
                <w:tr w:rsidR="00F431C5" w14:paraId="47BD6C38" w14:textId="77777777">
                  <w:trPr>
                    <w:trHeight w:val="252"/>
                  </w:trPr>
                  <w:tc>
                    <w:tcPr>
                      <w:tcW w:w="126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3844F024" w14:textId="644115D3" w:rsidR="00F431C5" w:rsidRDefault="00E60ABD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1</w:t>
                      </w:r>
                      <w:r w:rsidR="00013568">
                        <w:rPr>
                          <w:rFonts w:ascii="Arial" w:eastAsia="Arial" w:hAnsi="Arial"/>
                          <w:color w:val="000000"/>
                        </w:rPr>
                        <w:t>0</w:t>
                      </w:r>
                      <w:r>
                        <w:rPr>
                          <w:rFonts w:ascii="Arial" w:eastAsia="Arial" w:hAnsi="Arial"/>
                          <w:color w:val="000000"/>
                        </w:rPr>
                        <w:t>.0</w:t>
                      </w:r>
                      <w:r w:rsidR="00013568">
                        <w:rPr>
                          <w:rFonts w:ascii="Arial" w:eastAsia="Arial" w:hAnsi="Arial"/>
                          <w:color w:val="000000"/>
                        </w:rPr>
                        <w:t>8</w:t>
                      </w:r>
                      <w:r>
                        <w:rPr>
                          <w:rFonts w:ascii="Arial" w:eastAsia="Arial" w:hAnsi="Arial"/>
                          <w:color w:val="000000"/>
                        </w:rPr>
                        <w:t>.2021</w:t>
                      </w:r>
                    </w:p>
                  </w:tc>
                </w:tr>
              </w:tbl>
              <w:p w14:paraId="48ED83B3" w14:textId="77777777" w:rsidR="00F431C5" w:rsidRDefault="00F431C5">
                <w:pPr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5AE23E52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347DB6E4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072"/>
                </w:tblGrid>
                <w:tr w:rsidR="00F431C5" w14:paraId="4588CFEE" w14:textId="77777777">
                  <w:trPr>
                    <w:trHeight w:val="262"/>
                  </w:trPr>
                  <w:tc>
                    <w:tcPr>
                      <w:tcW w:w="107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5DE2045" w14:textId="77777777" w:rsidR="00F431C5" w:rsidRDefault="00E60ABD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Účinná od:</w:t>
                      </w:r>
                    </w:p>
                  </w:tc>
                </w:tr>
              </w:tbl>
              <w:p w14:paraId="2C9DC7A3" w14:textId="77777777" w:rsidR="00F431C5" w:rsidRDefault="00F431C5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79667D7E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6BE9444E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6EEE5626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486BECB6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6F64D429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0A2C2521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5A991CC2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3EF11A0A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</w:tr>
          <w:tr w:rsidR="00013568" w14:paraId="5F243623" w14:textId="77777777" w:rsidTr="00013568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61D6F4F4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0E8031D9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67051950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49A8F6D7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72127BB5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/>
              </w:tcPr>
              <w:p w14:paraId="4A20B448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63B10CCA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1A448B09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/>
              </w:tcPr>
              <w:p w14:paraId="52969017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DA9467F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42"/>
                </w:tblGrid>
                <w:tr w:rsidR="00F431C5" w14:paraId="5F49E9E7" w14:textId="77777777">
                  <w:trPr>
                    <w:trHeight w:val="282"/>
                  </w:trPr>
                  <w:tc>
                    <w:tcPr>
                      <w:tcW w:w="124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72025A2A" w14:textId="77777777" w:rsidR="00F431C5" w:rsidRDefault="00E60ABD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01.04.2017</w:t>
                      </w:r>
                    </w:p>
                  </w:tc>
                </w:tr>
              </w:tbl>
              <w:p w14:paraId="319F2B72" w14:textId="77777777" w:rsidR="00F431C5" w:rsidRDefault="00F431C5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70A46DC3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6F13C321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431BB67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62EF4657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106A7557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</w:tr>
          <w:tr w:rsidR="00013568" w14:paraId="7FFDA8F3" w14:textId="77777777" w:rsidTr="00013568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0B3DCB03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5CA1F3F3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4C18A484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686C43BA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1C6F265E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6F1F97EC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2A142648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620D6136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36573247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4A30A994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7E68029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/>
              </w:tcPr>
              <w:p w14:paraId="70CF8639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671537B3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3406A94B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7E995EDC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5CD91C1A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1017E6CB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</w:tr>
          <w:tr w:rsidR="00F431C5" w14:paraId="00CF4C2F" w14:textId="77777777">
            <w:trPr>
              <w:trHeight w:val="120"/>
            </w:trPr>
            <w:tc>
              <w:tcPr>
                <w:tcW w:w="74" w:type="dxa"/>
                <w:tcBorders>
                  <w:left w:val="single" w:sz="7" w:space="0" w:color="000000"/>
                  <w:bottom w:val="single" w:sz="7" w:space="0" w:color="000000"/>
                </w:tcBorders>
              </w:tcPr>
              <w:p w14:paraId="41475CC0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bottom w:val="single" w:sz="7" w:space="0" w:color="000000"/>
                </w:tcBorders>
              </w:tcPr>
              <w:p w14:paraId="69BE0FEF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bottom w:val="single" w:sz="7" w:space="0" w:color="000000"/>
                </w:tcBorders>
              </w:tcPr>
              <w:p w14:paraId="3B762A07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bottom w:val="single" w:sz="7" w:space="0" w:color="000000"/>
                </w:tcBorders>
              </w:tcPr>
              <w:p w14:paraId="3F371F17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bottom w:val="single" w:sz="7" w:space="0" w:color="000000"/>
                </w:tcBorders>
              </w:tcPr>
              <w:p w14:paraId="40B0994F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bottom w:val="single" w:sz="7" w:space="0" w:color="000000"/>
                </w:tcBorders>
              </w:tcPr>
              <w:p w14:paraId="51F65160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bottom w:val="single" w:sz="7" w:space="0" w:color="000000"/>
                </w:tcBorders>
              </w:tcPr>
              <w:p w14:paraId="719CBC5E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bottom w:val="single" w:sz="7" w:space="0" w:color="000000"/>
                </w:tcBorders>
              </w:tcPr>
              <w:p w14:paraId="24F362F4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bottom w:val="single" w:sz="7" w:space="0" w:color="000000"/>
                </w:tcBorders>
              </w:tcPr>
              <w:p w14:paraId="2827E769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bottom w:val="single" w:sz="7" w:space="0" w:color="000000"/>
                </w:tcBorders>
              </w:tcPr>
              <w:p w14:paraId="1DE56689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049B62E0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bottom w:val="single" w:sz="7" w:space="0" w:color="000000"/>
                </w:tcBorders>
              </w:tcPr>
              <w:p w14:paraId="582CDB54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bottom w:val="single" w:sz="7" w:space="0" w:color="000000"/>
                </w:tcBorders>
              </w:tcPr>
              <w:p w14:paraId="4BE708F2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bottom w:val="single" w:sz="7" w:space="0" w:color="000000"/>
                </w:tcBorders>
              </w:tcPr>
              <w:p w14:paraId="794F072C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bottom w:val="single" w:sz="7" w:space="0" w:color="000000"/>
                </w:tcBorders>
              </w:tcPr>
              <w:p w14:paraId="67D32C53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2B586A68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bottom w:val="single" w:sz="7" w:space="0" w:color="000000"/>
                </w:tcBorders>
              </w:tcPr>
              <w:p w14:paraId="79F6F417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bottom w:val="single" w:sz="7" w:space="0" w:color="000000"/>
                  <w:right w:val="single" w:sz="7" w:space="0" w:color="000000"/>
                </w:tcBorders>
              </w:tcPr>
              <w:p w14:paraId="11FF0E2B" w14:textId="77777777" w:rsidR="00F431C5" w:rsidRDefault="00F431C5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2BAA6245" w14:textId="77777777" w:rsidR="00F431C5" w:rsidRDefault="00F431C5">
          <w:pPr>
            <w:spacing w:after="0" w:line="240" w:lineRule="auto"/>
          </w:pPr>
        </w:p>
      </w:tc>
    </w:tr>
    <w:tr w:rsidR="00F431C5" w14:paraId="6AE4AC19" w14:textId="77777777">
      <w:tc>
        <w:tcPr>
          <w:tcW w:w="144" w:type="dxa"/>
        </w:tcPr>
        <w:p w14:paraId="11F764D3" w14:textId="77777777" w:rsidR="00F431C5" w:rsidRDefault="00F431C5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5AE3A959" w14:textId="77777777" w:rsidR="00F431C5" w:rsidRDefault="00F431C5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1C5"/>
    <w:rsid w:val="00013568"/>
    <w:rsid w:val="00E60ABD"/>
    <w:rsid w:val="00F4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A4C90"/>
  <w15:docId w15:val="{717BFAB1-C37B-41B3-BCB8-1C3A65E4B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Zhlav">
    <w:name w:val="header"/>
    <w:basedOn w:val="Normln"/>
    <w:link w:val="ZhlavChar"/>
    <w:uiPriority w:val="99"/>
    <w:unhideWhenUsed/>
    <w:rsid w:val="00013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13568"/>
  </w:style>
  <w:style w:type="paragraph" w:styleId="Zpat">
    <w:name w:val="footer"/>
    <w:basedOn w:val="Normln"/>
    <w:link w:val="ZpatChar"/>
    <w:uiPriority w:val="99"/>
    <w:unhideWhenUsed/>
    <w:rsid w:val="00013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13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904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NAIS-PrilohaNs</dc:title>
  <dc:creator>Polák Jan Ing.</dc:creator>
  <dc:description/>
  <cp:lastModifiedBy>Polák Jan Ing.</cp:lastModifiedBy>
  <cp:revision>2</cp:revision>
  <dcterms:created xsi:type="dcterms:W3CDTF">2021-09-15T08:54:00Z</dcterms:created>
  <dcterms:modified xsi:type="dcterms:W3CDTF">2021-09-15T08:54:00Z</dcterms:modified>
</cp:coreProperties>
</file>