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5"/>
        <w:gridCol w:w="1"/>
        <w:gridCol w:w="1"/>
        <w:gridCol w:w="1"/>
        <w:gridCol w:w="1"/>
        <w:gridCol w:w="2"/>
        <w:gridCol w:w="1417"/>
        <w:gridCol w:w="801"/>
        <w:gridCol w:w="8142"/>
        <w:gridCol w:w="285"/>
      </w:tblGrid>
      <w:tr w:rsidR="00D42632" w14:paraId="22655985" w14:textId="77777777">
        <w:trPr>
          <w:trHeight w:val="148"/>
        </w:trPr>
        <w:tc>
          <w:tcPr>
            <w:tcW w:w="115" w:type="dxa"/>
          </w:tcPr>
          <w:p w14:paraId="2E2DDA1B" w14:textId="77777777" w:rsidR="00D42632" w:rsidRDefault="00D42632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  <w:gridSpan w:val="5"/>
          </w:tcPr>
          <w:p w14:paraId="301507C4" w14:textId="77777777" w:rsidR="00D42632" w:rsidRDefault="00D42632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 w14:paraId="31D7A865" w14:textId="77777777" w:rsidR="00D42632" w:rsidRDefault="00D42632">
            <w:pPr>
              <w:pStyle w:val="EmptyCellLayoutStyle"/>
              <w:spacing w:after="0" w:line="240" w:lineRule="auto"/>
            </w:pPr>
          </w:p>
        </w:tc>
        <w:tc>
          <w:tcPr>
            <w:tcW w:w="801" w:type="dxa"/>
          </w:tcPr>
          <w:p w14:paraId="3963FB64" w14:textId="77777777" w:rsidR="00D42632" w:rsidRDefault="00D42632">
            <w:pPr>
              <w:pStyle w:val="EmptyCellLayoutStyle"/>
              <w:spacing w:after="0" w:line="240" w:lineRule="auto"/>
            </w:pPr>
          </w:p>
        </w:tc>
        <w:tc>
          <w:tcPr>
            <w:tcW w:w="8142" w:type="dxa"/>
          </w:tcPr>
          <w:p w14:paraId="4BAFF6DB" w14:textId="77777777" w:rsidR="00D42632" w:rsidRDefault="00D42632"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 w14:paraId="389E0CFF" w14:textId="77777777" w:rsidR="00D42632" w:rsidRDefault="00D42632">
            <w:pPr>
              <w:pStyle w:val="EmptyCellLayoutStyle"/>
              <w:spacing w:after="0" w:line="240" w:lineRule="auto"/>
            </w:pPr>
          </w:p>
        </w:tc>
      </w:tr>
      <w:tr w:rsidR="00F15CFF" w14:paraId="7091A7F7" w14:textId="77777777" w:rsidTr="00F15CFF">
        <w:trPr>
          <w:trHeight w:val="340"/>
        </w:trPr>
        <w:tc>
          <w:tcPr>
            <w:tcW w:w="115" w:type="dxa"/>
          </w:tcPr>
          <w:p w14:paraId="252816B7" w14:textId="77777777" w:rsidR="00D42632" w:rsidRDefault="00D42632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  <w:gridSpan w:val="5"/>
          </w:tcPr>
          <w:p w14:paraId="0DFC2454" w14:textId="77777777" w:rsidR="00D42632" w:rsidRDefault="00D42632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18"/>
            </w:tblGrid>
            <w:tr w:rsidR="00D42632" w14:paraId="33121BF2" w14:textId="77777777">
              <w:trPr>
                <w:trHeight w:val="262"/>
              </w:trPr>
              <w:tc>
                <w:tcPr>
                  <w:tcW w:w="22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0A66AF" w14:textId="77777777" w:rsidR="00D42632" w:rsidRDefault="00F15CF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Pachtýři:</w:t>
                  </w:r>
                </w:p>
              </w:tc>
            </w:tr>
          </w:tbl>
          <w:p w14:paraId="58C6DA9F" w14:textId="77777777" w:rsidR="00D42632" w:rsidRDefault="00D42632">
            <w:pPr>
              <w:spacing w:after="0" w:line="240" w:lineRule="auto"/>
            </w:pPr>
          </w:p>
        </w:tc>
        <w:tc>
          <w:tcPr>
            <w:tcW w:w="8142" w:type="dxa"/>
          </w:tcPr>
          <w:p w14:paraId="113DD3DF" w14:textId="77777777" w:rsidR="00D42632" w:rsidRDefault="00D42632"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 w14:paraId="0BF5D24E" w14:textId="77777777" w:rsidR="00D42632" w:rsidRDefault="00D42632">
            <w:pPr>
              <w:pStyle w:val="EmptyCellLayoutStyle"/>
              <w:spacing w:after="0" w:line="240" w:lineRule="auto"/>
            </w:pPr>
          </w:p>
        </w:tc>
      </w:tr>
      <w:tr w:rsidR="00D42632" w14:paraId="63BFEF8A" w14:textId="77777777">
        <w:trPr>
          <w:trHeight w:val="100"/>
        </w:trPr>
        <w:tc>
          <w:tcPr>
            <w:tcW w:w="115" w:type="dxa"/>
          </w:tcPr>
          <w:p w14:paraId="1EE5A053" w14:textId="77777777" w:rsidR="00D42632" w:rsidRDefault="00D42632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  <w:gridSpan w:val="5"/>
          </w:tcPr>
          <w:p w14:paraId="6A4451B6" w14:textId="77777777" w:rsidR="00D42632" w:rsidRDefault="00D42632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 w14:paraId="59FFB0D8" w14:textId="77777777" w:rsidR="00D42632" w:rsidRDefault="00D42632">
            <w:pPr>
              <w:pStyle w:val="EmptyCellLayoutStyle"/>
              <w:spacing w:after="0" w:line="240" w:lineRule="auto"/>
            </w:pPr>
          </w:p>
        </w:tc>
        <w:tc>
          <w:tcPr>
            <w:tcW w:w="801" w:type="dxa"/>
          </w:tcPr>
          <w:p w14:paraId="413046BB" w14:textId="77777777" w:rsidR="00D42632" w:rsidRDefault="00D42632">
            <w:pPr>
              <w:pStyle w:val="EmptyCellLayoutStyle"/>
              <w:spacing w:after="0" w:line="240" w:lineRule="auto"/>
            </w:pPr>
          </w:p>
        </w:tc>
        <w:tc>
          <w:tcPr>
            <w:tcW w:w="8142" w:type="dxa"/>
          </w:tcPr>
          <w:p w14:paraId="74163BDD" w14:textId="77777777" w:rsidR="00D42632" w:rsidRDefault="00D42632"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 w14:paraId="14037583" w14:textId="77777777" w:rsidR="00D42632" w:rsidRDefault="00D42632">
            <w:pPr>
              <w:pStyle w:val="EmptyCellLayoutStyle"/>
              <w:spacing w:after="0" w:line="240" w:lineRule="auto"/>
            </w:pPr>
          </w:p>
        </w:tc>
      </w:tr>
      <w:tr w:rsidR="00F15CFF" w14:paraId="232F83DF" w14:textId="77777777" w:rsidTr="00F15CFF">
        <w:tc>
          <w:tcPr>
            <w:tcW w:w="115" w:type="dxa"/>
          </w:tcPr>
          <w:p w14:paraId="55556FE0" w14:textId="77777777" w:rsidR="00D42632" w:rsidRDefault="00D42632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  <w:gridSpan w:val="5"/>
          </w:tcPr>
          <w:p w14:paraId="49B1D00C" w14:textId="77777777" w:rsidR="00D42632" w:rsidRDefault="00D42632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  <w:gridSpan w:val="4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958"/>
              <w:gridCol w:w="7686"/>
            </w:tblGrid>
            <w:tr w:rsidR="00D42632" w14:paraId="0F887AF0" w14:textId="77777777">
              <w:trPr>
                <w:trHeight w:val="262"/>
              </w:trPr>
              <w:tc>
                <w:tcPr>
                  <w:tcW w:w="2958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8736DF" w14:textId="77777777" w:rsidR="00D42632" w:rsidRDefault="00F15CF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Název</w:t>
                  </w:r>
                </w:p>
              </w:tc>
              <w:tc>
                <w:tcPr>
                  <w:tcW w:w="7686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50F308" w14:textId="77777777" w:rsidR="00D42632" w:rsidRDefault="00F15CF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Adresa</w:t>
                  </w:r>
                </w:p>
              </w:tc>
            </w:tr>
            <w:tr w:rsidR="00D42632" w14:paraId="3925C429" w14:textId="77777777">
              <w:trPr>
                <w:trHeight w:val="262"/>
              </w:trPr>
              <w:tc>
                <w:tcPr>
                  <w:tcW w:w="295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E0F493" w14:textId="77777777" w:rsidR="00D42632" w:rsidRDefault="00F15CF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ZEAS Puclice a.s.</w:t>
                  </w:r>
                </w:p>
              </w:tc>
              <w:tc>
                <w:tcPr>
                  <w:tcW w:w="768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136566" w14:textId="77777777" w:rsidR="00D42632" w:rsidRDefault="00F15CF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Puclice 99, 34561 Puclice</w:t>
                  </w:r>
                </w:p>
              </w:tc>
            </w:tr>
          </w:tbl>
          <w:p w14:paraId="78E33C06" w14:textId="77777777" w:rsidR="00D42632" w:rsidRDefault="00D42632">
            <w:pPr>
              <w:spacing w:after="0" w:line="240" w:lineRule="auto"/>
            </w:pPr>
          </w:p>
        </w:tc>
      </w:tr>
      <w:tr w:rsidR="00D42632" w14:paraId="3221218E" w14:textId="77777777">
        <w:trPr>
          <w:trHeight w:val="349"/>
        </w:trPr>
        <w:tc>
          <w:tcPr>
            <w:tcW w:w="115" w:type="dxa"/>
          </w:tcPr>
          <w:p w14:paraId="70E2C5AB" w14:textId="77777777" w:rsidR="00D42632" w:rsidRDefault="00D42632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  <w:gridSpan w:val="5"/>
          </w:tcPr>
          <w:p w14:paraId="46C63226" w14:textId="77777777" w:rsidR="00D42632" w:rsidRDefault="00D42632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 w14:paraId="3C7EAD8D" w14:textId="77777777" w:rsidR="00D42632" w:rsidRDefault="00D42632">
            <w:pPr>
              <w:pStyle w:val="EmptyCellLayoutStyle"/>
              <w:spacing w:after="0" w:line="240" w:lineRule="auto"/>
            </w:pPr>
          </w:p>
        </w:tc>
        <w:tc>
          <w:tcPr>
            <w:tcW w:w="801" w:type="dxa"/>
          </w:tcPr>
          <w:p w14:paraId="62D4DA94" w14:textId="77777777" w:rsidR="00D42632" w:rsidRDefault="00D42632">
            <w:pPr>
              <w:pStyle w:val="EmptyCellLayoutStyle"/>
              <w:spacing w:after="0" w:line="240" w:lineRule="auto"/>
            </w:pPr>
          </w:p>
        </w:tc>
        <w:tc>
          <w:tcPr>
            <w:tcW w:w="8142" w:type="dxa"/>
          </w:tcPr>
          <w:p w14:paraId="1AD2503C" w14:textId="77777777" w:rsidR="00D42632" w:rsidRDefault="00D42632"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 w14:paraId="115CD9ED" w14:textId="77777777" w:rsidR="00D42632" w:rsidRDefault="00D42632">
            <w:pPr>
              <w:pStyle w:val="EmptyCellLayoutStyle"/>
              <w:spacing w:after="0" w:line="240" w:lineRule="auto"/>
            </w:pPr>
          </w:p>
        </w:tc>
      </w:tr>
      <w:tr w:rsidR="00D42632" w14:paraId="3A523CF0" w14:textId="77777777">
        <w:trPr>
          <w:trHeight w:val="340"/>
        </w:trPr>
        <w:tc>
          <w:tcPr>
            <w:tcW w:w="115" w:type="dxa"/>
          </w:tcPr>
          <w:p w14:paraId="3C1110DD" w14:textId="77777777" w:rsidR="00D42632" w:rsidRDefault="00D42632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  <w:gridSpan w:val="5"/>
          </w:tcPr>
          <w:p w14:paraId="75C0C4AD" w14:textId="77777777" w:rsidR="00D42632" w:rsidRDefault="00D42632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17"/>
            </w:tblGrid>
            <w:tr w:rsidR="00D42632" w14:paraId="3D2A4707" w14:textId="77777777">
              <w:trPr>
                <w:trHeight w:val="262"/>
              </w:trPr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460B3E" w14:textId="77777777" w:rsidR="00D42632" w:rsidRDefault="00F15CF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Nemovitosti:</w:t>
                  </w:r>
                </w:p>
              </w:tc>
            </w:tr>
          </w:tbl>
          <w:p w14:paraId="19F3BAFA" w14:textId="77777777" w:rsidR="00D42632" w:rsidRDefault="00D42632">
            <w:pPr>
              <w:spacing w:after="0" w:line="240" w:lineRule="auto"/>
            </w:pPr>
          </w:p>
        </w:tc>
        <w:tc>
          <w:tcPr>
            <w:tcW w:w="801" w:type="dxa"/>
          </w:tcPr>
          <w:p w14:paraId="3658BDB8" w14:textId="77777777" w:rsidR="00D42632" w:rsidRDefault="00D42632">
            <w:pPr>
              <w:pStyle w:val="EmptyCellLayoutStyle"/>
              <w:spacing w:after="0" w:line="240" w:lineRule="auto"/>
            </w:pPr>
          </w:p>
        </w:tc>
        <w:tc>
          <w:tcPr>
            <w:tcW w:w="8142" w:type="dxa"/>
          </w:tcPr>
          <w:p w14:paraId="05731ED4" w14:textId="77777777" w:rsidR="00D42632" w:rsidRDefault="00D42632"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 w14:paraId="2C725C78" w14:textId="77777777" w:rsidR="00D42632" w:rsidRDefault="00D42632">
            <w:pPr>
              <w:pStyle w:val="EmptyCellLayoutStyle"/>
              <w:spacing w:after="0" w:line="240" w:lineRule="auto"/>
            </w:pPr>
          </w:p>
        </w:tc>
      </w:tr>
      <w:tr w:rsidR="00D42632" w14:paraId="75A16CB2" w14:textId="77777777">
        <w:trPr>
          <w:trHeight w:val="229"/>
        </w:trPr>
        <w:tc>
          <w:tcPr>
            <w:tcW w:w="115" w:type="dxa"/>
          </w:tcPr>
          <w:p w14:paraId="7FF898C1" w14:textId="77777777" w:rsidR="00D42632" w:rsidRDefault="00D42632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  <w:gridSpan w:val="5"/>
          </w:tcPr>
          <w:p w14:paraId="7F090E95" w14:textId="77777777" w:rsidR="00D42632" w:rsidRDefault="00D42632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 w14:paraId="19816EAE" w14:textId="77777777" w:rsidR="00D42632" w:rsidRDefault="00D42632">
            <w:pPr>
              <w:pStyle w:val="EmptyCellLayoutStyle"/>
              <w:spacing w:after="0" w:line="240" w:lineRule="auto"/>
            </w:pPr>
          </w:p>
        </w:tc>
        <w:tc>
          <w:tcPr>
            <w:tcW w:w="801" w:type="dxa"/>
          </w:tcPr>
          <w:p w14:paraId="157FC921" w14:textId="77777777" w:rsidR="00D42632" w:rsidRDefault="00D42632">
            <w:pPr>
              <w:pStyle w:val="EmptyCellLayoutStyle"/>
              <w:spacing w:after="0" w:line="240" w:lineRule="auto"/>
            </w:pPr>
          </w:p>
        </w:tc>
        <w:tc>
          <w:tcPr>
            <w:tcW w:w="8142" w:type="dxa"/>
          </w:tcPr>
          <w:p w14:paraId="6253A824" w14:textId="77777777" w:rsidR="00D42632" w:rsidRDefault="00D42632"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 w14:paraId="3E664CE9" w14:textId="77777777" w:rsidR="00D42632" w:rsidRDefault="00D42632">
            <w:pPr>
              <w:pStyle w:val="EmptyCellLayoutStyle"/>
              <w:spacing w:after="0" w:line="240" w:lineRule="auto"/>
            </w:pPr>
          </w:p>
        </w:tc>
      </w:tr>
      <w:tr w:rsidR="00D42632" w14:paraId="107A46DD" w14:textId="77777777">
        <w:tc>
          <w:tcPr>
            <w:tcW w:w="115" w:type="dxa"/>
          </w:tcPr>
          <w:p w14:paraId="4CD3D1A3" w14:textId="77777777" w:rsidR="00D42632" w:rsidRDefault="00D42632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  <w:hMerge w:val="restart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"/>
              <w:gridCol w:w="1"/>
              <w:gridCol w:w="1"/>
              <w:gridCol w:w="1"/>
              <w:gridCol w:w="1"/>
              <w:gridCol w:w="1"/>
              <w:gridCol w:w="1"/>
              <w:gridCol w:w="1"/>
              <w:gridCol w:w="1"/>
              <w:gridCol w:w="1"/>
              <w:gridCol w:w="1"/>
              <w:gridCol w:w="1"/>
              <w:gridCol w:w="1593"/>
              <w:gridCol w:w="891"/>
              <w:gridCol w:w="485"/>
              <w:gridCol w:w="376"/>
              <w:gridCol w:w="563"/>
              <w:gridCol w:w="570"/>
              <w:gridCol w:w="646"/>
              <w:gridCol w:w="688"/>
              <w:gridCol w:w="1248"/>
              <w:gridCol w:w="910"/>
              <w:gridCol w:w="718"/>
              <w:gridCol w:w="766"/>
              <w:gridCol w:w="1177"/>
            </w:tblGrid>
            <w:tr w:rsidR="00D42632" w14:paraId="73070FD8" w14:textId="77777777">
              <w:trPr>
                <w:trHeight w:val="487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1E467C" w14:textId="77777777" w:rsidR="00D42632" w:rsidRDefault="00F15CF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Pozn.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82EEF2" w14:textId="77777777" w:rsidR="00D42632" w:rsidRDefault="00F15CF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Parcela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1582F9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/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4E41C0" w14:textId="77777777" w:rsidR="00D42632" w:rsidRDefault="00F15CF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Dil</w:t>
                  </w: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3D64E7" w14:textId="77777777" w:rsidR="00D42632" w:rsidRDefault="00F15CF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Skp.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54B906" w14:textId="77777777" w:rsidR="00D42632" w:rsidRDefault="00F15CF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Kult.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F4B037B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Číslo LV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D15988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Typ sazby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6473B3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Cena</w:t>
                  </w:r>
                  <w:r>
                    <w:rPr>
                      <w:rFonts w:ascii="Arial" w:eastAsia="Arial" w:hAnsi="Arial"/>
                      <w:b/>
                      <w:color w:val="000000"/>
                    </w:rPr>
                    <w:br/>
                    <w:t>[Kč]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B763D5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Výměra</w:t>
                  </w:r>
                  <w:r>
                    <w:rPr>
                      <w:rFonts w:ascii="Arial" w:eastAsia="Arial" w:hAnsi="Arial"/>
                      <w:b/>
                      <w:color w:val="000000"/>
                    </w:rPr>
                    <w:br/>
                    <w:t>[m²]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7DB8FE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%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2EE794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Inflace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76E39F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Pacht</w:t>
                  </w:r>
                  <w:r>
                    <w:rPr>
                      <w:rFonts w:ascii="Arial" w:eastAsia="Arial" w:hAnsi="Arial"/>
                      <w:b/>
                      <w:color w:val="000000"/>
                    </w:rPr>
                    <w:br/>
                    <w:t>[Kč]</w:t>
                  </w:r>
                </w:p>
              </w:tc>
            </w:tr>
            <w:tr w:rsidR="00F15CFF" w14:paraId="5F363DF0" w14:textId="77777777" w:rsidTr="00F15CFF">
              <w:trPr>
                <w:trHeight w:val="262"/>
              </w:trPr>
              <w:tc>
                <w:tcPr>
                  <w:tcW w:w="1605" w:type="dxa"/>
                  <w:gridSpan w:val="25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F7BD70" w14:textId="77777777" w:rsidR="00D42632" w:rsidRDefault="00F15CF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 xml:space="preserve">Katastr: </w:t>
                  </w:r>
                  <w:r>
                    <w:rPr>
                      <w:rFonts w:ascii="Arial" w:eastAsia="Arial" w:hAnsi="Arial"/>
                      <w:b/>
                      <w:color w:val="000000"/>
                    </w:rPr>
                    <w:t>Doubrava u Plzně</w:t>
                  </w:r>
                </w:p>
              </w:tc>
            </w:tr>
            <w:tr w:rsidR="00D42632" w14:paraId="04E423C7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F301F8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9F6283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92DFC7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9FCB3B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446CAC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0A054F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97A873D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CA2D2FA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8493EA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1 000 000,00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2B62B4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768669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0F16BA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E7BA54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13,32</w:t>
                  </w:r>
                </w:p>
              </w:tc>
            </w:tr>
            <w:tr w:rsidR="00D42632" w14:paraId="6B68451E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3D3520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2BF06E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214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B383B3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D05EC3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D05F0B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DAFABE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AD22B61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BD718B4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DBA3F5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2DBD81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13 269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CBCCFC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83D88F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17A6D7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2 528,00</w:t>
                  </w:r>
                </w:p>
              </w:tc>
            </w:tr>
            <w:tr w:rsidR="00D42632" w14:paraId="50DCB8C1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3086E3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B37706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EA02BC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77D32B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ECEF89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AE4F96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22FE7CA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2DBF000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92EBA4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66E2E6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968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1B4FC0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CF2316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81CE86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184,42</w:t>
                  </w:r>
                </w:p>
              </w:tc>
            </w:tr>
            <w:tr w:rsidR="00D42632" w14:paraId="5B0ECE58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A8A84B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4D1977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222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D6CA5E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1E2D59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BE87D2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6D70FD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3944A64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AF6A5D0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43DAFB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348E6C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465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48AAC2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CBD967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6000E4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88,59</w:t>
                  </w:r>
                </w:p>
              </w:tc>
            </w:tr>
            <w:tr w:rsidR="00D42632" w14:paraId="2C0C13BB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0EE38E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3C9EDE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224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A79425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EB460E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EB4F2B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48F46B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ED597DE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330082C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B668BC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DCCB98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12 638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7B2AC9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252D13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3EF365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2 407,79</w:t>
                  </w:r>
                </w:p>
              </w:tc>
            </w:tr>
            <w:tr w:rsidR="00D42632" w14:paraId="4C2FF447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5DA816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065090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224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4D6A26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EDF25F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77F3B0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CC8439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AF95E05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B989B18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82A0D0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603523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307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E356EE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8AD2CA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C53930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58,49</w:t>
                  </w:r>
                </w:p>
              </w:tc>
            </w:tr>
            <w:tr w:rsidR="00D42632" w14:paraId="1BACAF2C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BB1BC9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25DF9D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225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004B99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6103F2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E1532C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40AD47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0446504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AE43DB1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1F9713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F3A3C5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668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DE9DAC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53B8E9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E98BFF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127,27</w:t>
                  </w:r>
                </w:p>
              </w:tc>
            </w:tr>
            <w:tr w:rsidR="00D42632" w14:paraId="7DA62969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C8F670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A2FD28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225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D6B288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8C04CA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A09D1C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B8324F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36ED333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DA8FE7A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377BF2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9A9C7F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138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72AD13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666BF8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490088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26,29</w:t>
                  </w:r>
                </w:p>
              </w:tc>
            </w:tr>
            <w:tr w:rsidR="00D42632" w14:paraId="79547669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8F9056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A1225D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226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B00B92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B8CC4F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82DE99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A25CA4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2C8B6E0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91C8B29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13914A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B9A536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164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0406F3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8B5558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55EC3C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31,25</w:t>
                  </w:r>
                </w:p>
              </w:tc>
            </w:tr>
            <w:tr w:rsidR="00D42632" w14:paraId="31D57F4F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4F9853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937D7E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228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4246B5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9F51DE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146965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1C26ED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A0E26C3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BF210C9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7AB1EE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08D92A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209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801B11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9B29DB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A15F66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39,82</w:t>
                  </w:r>
                </w:p>
              </w:tc>
            </w:tr>
            <w:tr w:rsidR="00D42632" w14:paraId="1F481EBF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81B677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41D8FC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238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2E08A7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0E9EA0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E81D32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B4BC11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D9F94CA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E1C078F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5AF4A8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68A6AC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58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CF05EC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232F3D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1,1102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D7FE6A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11,05</w:t>
                  </w:r>
                </w:p>
              </w:tc>
            </w:tr>
            <w:tr w:rsidR="00D42632" w14:paraId="54F72233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D050FE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BFDE50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239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C08C30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CEE135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A28AF1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B90D7B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146D790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5C88BC7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A70A4F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4381AC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26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D25875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986A74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1,0831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38B7FD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4,83</w:t>
                  </w:r>
                </w:p>
              </w:tc>
            </w:tr>
            <w:tr w:rsidR="00D42632" w14:paraId="209583EE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E7EEB3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BD104A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241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269064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7E3E4C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28A7BA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B7544D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929DD9F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627F9D2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A7DE0F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1 000 000,00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FEA717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338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5CD554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70C54A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4D968E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375,27</w:t>
                  </w:r>
                </w:p>
              </w:tc>
            </w:tr>
            <w:tr w:rsidR="00D42632" w14:paraId="7CE47098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F2F9BC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636495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241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168651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2B9144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70AE41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D9B135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26FFD92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D5F902C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2AC26C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1 000 000,00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718C4B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1FD1AB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BB5E59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1,1102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1F2BEA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12,21</w:t>
                  </w:r>
                </w:p>
              </w:tc>
            </w:tr>
            <w:tr w:rsidR="00D42632" w14:paraId="7F1E9436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C06716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3F982E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241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BDC060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8A0E66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572BA1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31B1C2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57D1307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A4FCC2E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58FC59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1 000 000,00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D58A91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850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31CB44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4FF3CE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48E24D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943,72</w:t>
                  </w:r>
                </w:p>
              </w:tc>
            </w:tr>
            <w:tr w:rsidR="00D42632" w14:paraId="1F220556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28DF91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159291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242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A4BD28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F9AABA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17A3DF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F6770E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A423425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8D74409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59E9E2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6E4A10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10 351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1BFBCF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9836A7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756149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1 972,07</w:t>
                  </w:r>
                </w:p>
              </w:tc>
            </w:tr>
            <w:tr w:rsidR="00D42632" w14:paraId="2A7A4AEE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338995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321510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242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5ECB13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A15D96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901A7C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54DC78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49A9DC4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AA34E8E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097C39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EF59FF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39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5C4375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94C5B6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1,1102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71814D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7,43</w:t>
                  </w:r>
                </w:p>
              </w:tc>
            </w:tr>
            <w:tr w:rsidR="00D42632" w14:paraId="78CB8931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994BED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02972C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242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6E1ED1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A11BBC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B1ACAE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3A373A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3655F65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3098FC9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DE1A04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98D900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14 840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C9D521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021DD7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3FAC8D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2 827,31</w:t>
                  </w:r>
                </w:p>
              </w:tc>
            </w:tr>
            <w:tr w:rsidR="00D42632" w14:paraId="05C4007E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5B1343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FED1EC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242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829BF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F64427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A155C0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636877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CAB5C2B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4FBCDA4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0CD542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5E2628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875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EABCED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5E9543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90D18E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166,70</w:t>
                  </w:r>
                </w:p>
              </w:tc>
            </w:tr>
            <w:tr w:rsidR="00D42632" w14:paraId="3731F743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539553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9469CA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242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AB6604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75760E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3EBF52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3E6428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5955BA6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DE9D8BA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2C474B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B7B521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375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AC8543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811FBF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ABDC5F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71,44</w:t>
                  </w:r>
                </w:p>
              </w:tc>
            </w:tr>
            <w:tr w:rsidR="00D42632" w14:paraId="7F156C6C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E79B83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459FB8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242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0D3959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5DED90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6F8C2C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614C2C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1B42C2C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80F54F2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3AB442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2251EC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4 151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AD8DA5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1FD4A6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2DB8C1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790,85</w:t>
                  </w:r>
                </w:p>
              </w:tc>
            </w:tr>
            <w:tr w:rsidR="00D42632" w14:paraId="56B0772A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ED60CB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A74BCC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245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13BB48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04A1D4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C138B4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A92070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34E5ABB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FFB7CF1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F50E8F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3C48CF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1 891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C20443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2A8116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A727D8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360,27</w:t>
                  </w:r>
                </w:p>
              </w:tc>
            </w:tr>
            <w:tr w:rsidR="00D42632" w14:paraId="3804BC5C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D85D19" w14:textId="77777777" w:rsidR="00D42632" w:rsidRDefault="00F15CF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7875ED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248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50E9E0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291BFB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232B5A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42D3E4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6C7B482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664C189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61643C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4F25DD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70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6C87D8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A44D47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1,0609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354E2C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12,74</w:t>
                  </w:r>
                </w:p>
              </w:tc>
            </w:tr>
            <w:tr w:rsidR="00D42632" w14:paraId="0784EA8D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BAEF1D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73EF46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248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AF0BB3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609F80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D3EAA8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DE244B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423355A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5C28AF3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594A2B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7F2ECE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286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339735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3CCE8D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CCF2A2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54,49</w:t>
                  </w:r>
                </w:p>
              </w:tc>
            </w:tr>
            <w:tr w:rsidR="00D42632" w14:paraId="755B5631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26D175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3E2BC1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248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215213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5656E6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50B801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AFECE2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01F70DE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139DB87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A78CA8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CBCEDD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283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CBE4B7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121C6B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D909D6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53,92</w:t>
                  </w:r>
                </w:p>
              </w:tc>
            </w:tr>
            <w:tr w:rsidR="00D42632" w14:paraId="344BC2A5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0694E1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8A57FA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269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5DDC4C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D93E93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428DFB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4DA456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6A63C06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259A8A4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A77C2A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530FE7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1 709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95F70C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3350F0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B4EF44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325,60</w:t>
                  </w:r>
                </w:p>
              </w:tc>
            </w:tr>
            <w:tr w:rsidR="00D42632" w14:paraId="5BE32817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76FD98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EB9F43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270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49AE86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B914B6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5C4F46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5A235F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30BBF6A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4BB1F6D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B14AE1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9248A5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501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F9B08B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F68CBA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81994E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95,45</w:t>
                  </w:r>
                </w:p>
              </w:tc>
            </w:tr>
            <w:tr w:rsidR="00D42632" w14:paraId="6B595B53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85E3A1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7A7933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272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88479B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2FFA59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A3F787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5BF605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9FA00F3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70329BD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653218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3F9510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342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46788E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8BAF3C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CE6DDB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65,16</w:t>
                  </w:r>
                </w:p>
              </w:tc>
            </w:tr>
            <w:tr w:rsidR="00D42632" w14:paraId="7F85977C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116727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AF2180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278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A51FA4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BB9EE2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CB28CE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E94579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61AF63D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36586B6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EDB407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206E6D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475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390512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84433A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14080D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90,50</w:t>
                  </w:r>
                </w:p>
              </w:tc>
            </w:tr>
            <w:tr w:rsidR="00D42632" w14:paraId="3CE0A8F0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117C2A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D52483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279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E6737B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E910DF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391706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351D1E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7AADCDE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0E809BD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CA7060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1 000 000,00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45EF1E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24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F2F603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D4C00F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D8E548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26,65</w:t>
                  </w:r>
                </w:p>
              </w:tc>
            </w:tr>
            <w:tr w:rsidR="00D42632" w14:paraId="6AAFE6F1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BDD85B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21D461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280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DD655B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861EEA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5CBC18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A8AA53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89B288A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36F0FAC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B915A6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8044D0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DCD2A7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8A2A82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1,1102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8D8EE5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3,43</w:t>
                  </w:r>
                </w:p>
              </w:tc>
            </w:tr>
            <w:tr w:rsidR="00D42632" w14:paraId="44B0D122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3BA036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7E30B3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280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1F3140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B11F37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077F50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ABDD22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E4F163F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B15783B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B24753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671776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140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FC01AD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D934C5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CA4B20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26,67</w:t>
                  </w:r>
                </w:p>
              </w:tc>
            </w:tr>
            <w:tr w:rsidR="00D42632" w14:paraId="127C5F68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53DC45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361185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280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4AD59C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F1A7A7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B98450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15D851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6185A70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F5271AD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DFBE68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987D56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250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0D391D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54E486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CFE477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47,63</w:t>
                  </w:r>
                </w:p>
              </w:tc>
            </w:tr>
            <w:tr w:rsidR="00D42632" w14:paraId="47D277E9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64D8C5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DCDC0D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280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F2BA70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E71AC1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FA1D33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3F2B7C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473F490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F79FADA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993C0F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A1F47F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194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2D9F4D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452DDB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FCFF14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36,96</w:t>
                  </w:r>
                </w:p>
              </w:tc>
            </w:tr>
            <w:tr w:rsidR="00D42632" w14:paraId="5708E83E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4EF0B8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75C333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280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CE34DA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CE40F3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9E7522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005E6F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E33B44C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09897A3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FDFB64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A2077D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659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063049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772D3F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0FA3BA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125,55</w:t>
                  </w:r>
                </w:p>
              </w:tc>
            </w:tr>
            <w:tr w:rsidR="00D42632" w14:paraId="7CEB0D42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C26BEB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B2BE3C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280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38CF8D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7F2034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032569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BF01AB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FAFAC66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175B680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E70020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FCAB3C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86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41EDF2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522BE4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1,1102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6A8E89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16,38</w:t>
                  </w:r>
                </w:p>
              </w:tc>
            </w:tr>
            <w:tr w:rsidR="00D42632" w14:paraId="2A4663C5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68A7F8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00ACD6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285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F35C1D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21C496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7F98AB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109A6F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90164A5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57F035B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B085BD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0768AB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189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474D1F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6698C4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FF96BC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36,01</w:t>
                  </w:r>
                </w:p>
              </w:tc>
            </w:tr>
            <w:tr w:rsidR="00D42632" w14:paraId="70796784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6E3C41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0A7296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285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DAD0B0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84D4DE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E715D3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3D1CEF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68C0280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4489DC7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D99463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1E8389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1 334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A91C5A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B16CA7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A23934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254,15</w:t>
                  </w:r>
                </w:p>
              </w:tc>
            </w:tr>
            <w:tr w:rsidR="00D42632" w14:paraId="241A3214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8514CE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7C2BBC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287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A67960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8B4CEB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127C5C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39969B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E53B98F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D028974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5FED33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1B90FF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391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966DD1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FFA2F9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1BFF33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74,49</w:t>
                  </w:r>
                </w:p>
              </w:tc>
            </w:tr>
            <w:tr w:rsidR="00D42632" w14:paraId="34CC2A3B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FFE7FC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73634C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287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B52FA7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F1F9BB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06292B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660CDE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0088DF9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33B3D75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B18D97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91CA66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1 347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0E7E4E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10223F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FE8F4D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256,63</w:t>
                  </w:r>
                </w:p>
              </w:tc>
            </w:tr>
            <w:tr w:rsidR="00D42632" w14:paraId="4499354A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7CE830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E4293E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287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0F0505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404DF5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FB923C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25E6A8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00E933A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A32C387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83F960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028522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803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BA3819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07139E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8843AD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152,99</w:t>
                  </w:r>
                </w:p>
              </w:tc>
            </w:tr>
            <w:tr w:rsidR="00D42632" w14:paraId="21EC3CCF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9E31DF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EC17A0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287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52FFEA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16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305C9E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5E0479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DE5F29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EF5937E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E281C51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D33D91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EDE455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706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5D3FB7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61F0C0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5DC21A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134,51</w:t>
                  </w:r>
                </w:p>
              </w:tc>
            </w:tr>
            <w:tr w:rsidR="00D42632" w14:paraId="74BB79F6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E5911C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FCDD0D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291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B91B8E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62FCA4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82E232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2C37A2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55F26C9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E5FAAD6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29A7F6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1D6881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608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3ED211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0D884D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32DFAC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115,84</w:t>
                  </w:r>
                </w:p>
              </w:tc>
            </w:tr>
            <w:tr w:rsidR="00D42632" w14:paraId="56DDF8C3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42C037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D4D379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291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C1AC77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020D1A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BD56F1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BD33BE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A76D1D9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B5D32CC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728218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F59F38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506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EA12A5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D9FB9D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968E4E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96,40</w:t>
                  </w:r>
                </w:p>
              </w:tc>
            </w:tr>
            <w:tr w:rsidR="00D42632" w14:paraId="1A07BFBC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9D340C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E276B7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291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F139D2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442A59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1951F3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69CB44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5A7D070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1F41F46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6077F3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E695F8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1 750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142C21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EDAA15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A2B508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333,41</w:t>
                  </w:r>
                </w:p>
              </w:tc>
            </w:tr>
            <w:tr w:rsidR="00D42632" w14:paraId="7751EC8C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53623E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ECC149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307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BFE26B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5DCEA1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CCD354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D3F304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71EAE75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F17755A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FDD60A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08F708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1 917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F9A6A1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7A4C39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CADB74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365,23</w:t>
                  </w:r>
                </w:p>
              </w:tc>
            </w:tr>
            <w:tr w:rsidR="00D42632" w14:paraId="4A08D783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ECA289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2415FF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307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6CA244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99E13E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62FFDC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FE69D3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B2E8165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226CCF3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912945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E90F3D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10 999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FA7978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12B00F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F90384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2 095,53</w:t>
                  </w:r>
                </w:p>
              </w:tc>
            </w:tr>
            <w:tr w:rsidR="00D42632" w14:paraId="2B04723C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40A078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58FA4D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307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874C98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19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9216EB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861BF2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EB064E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85DADB0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CDCFA1F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747883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40202B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28 355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1EDEA7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5055A7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F2CF39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5 402,18</w:t>
                  </w:r>
                </w:p>
              </w:tc>
            </w:tr>
            <w:tr w:rsidR="00D42632" w14:paraId="285059E3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9F27EF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CBE83F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307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998C5B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AA663D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20EA35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C5C7FF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9966C2E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AC12C4E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CD6F18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2BE5DB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23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1DB908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5043C5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1,1102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44AA92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4,38</w:t>
                  </w:r>
                </w:p>
              </w:tc>
            </w:tr>
            <w:tr w:rsidR="00D42632" w14:paraId="077C4487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9531CF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A48B98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307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8C254D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25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7FE811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F6C000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30822A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AFE47A6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80F5C3B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5234B9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BD8F9F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2 104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3BAE9D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A68D6F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8CB158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400,85</w:t>
                  </w:r>
                </w:p>
              </w:tc>
            </w:tr>
            <w:tr w:rsidR="00D42632" w14:paraId="05385456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5DB46D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DF9B15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308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4D342B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D730A9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729179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438CC6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97C5C26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2E7FDF1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05BBBF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008D3E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1 454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374ADB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3F8A66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AD58E7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277,02</w:t>
                  </w:r>
                </w:p>
              </w:tc>
            </w:tr>
            <w:tr w:rsidR="00D42632" w14:paraId="5D72DD3F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08267B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B92237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320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62502E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AAB108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563BD9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42D9A9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4A4FC77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876336D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9FC067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A5072A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474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107E45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C8F6C1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AF3435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90,31</w:t>
                  </w:r>
                </w:p>
              </w:tc>
            </w:tr>
            <w:tr w:rsidR="00D42632" w14:paraId="1870741D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9EADCE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7E6B3C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335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E4CDDE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BA74CC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1F83F5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1643A5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52DCB4F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8DD82A6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E9D1D3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237C59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1 806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661D00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736B74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EE34E8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344,08</w:t>
                  </w:r>
                </w:p>
              </w:tc>
            </w:tr>
            <w:tr w:rsidR="00D42632" w14:paraId="786B04EE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23291E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ED40A9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335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D6684B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6BB101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725034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7B9BDA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716E68B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4972EFF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F2D7EF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52C9DB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380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16D531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FD6B61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0D3304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72,40</w:t>
                  </w:r>
                </w:p>
              </w:tc>
            </w:tr>
            <w:tr w:rsidR="00D42632" w14:paraId="350EACDD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A90E8E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A02D3C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335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F433DB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764954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E7DD27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1BFF80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925C5A4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91BED0A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613E8D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A95741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1 312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851CA7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A8E372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2A6FC5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249,96</w:t>
                  </w:r>
                </w:p>
              </w:tc>
            </w:tr>
            <w:tr w:rsidR="00D42632" w14:paraId="404B435B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0A5B07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52CCA0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335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80C8A0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9D8C4D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1C2837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3F68F9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6AAEBA0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61E4ACB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281648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EB750B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2 240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F5D2E7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A8D2B1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A7A3FF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426,76</w:t>
                  </w:r>
                </w:p>
              </w:tc>
            </w:tr>
            <w:tr w:rsidR="00D42632" w14:paraId="01B71A17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63CC1B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99FDAD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335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A5B5D4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3D7A02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7E5919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2CDAAB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1CD89A6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5264945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D5BD19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C4618A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1 484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DED5D6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BE1908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D31AC8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282,73</w:t>
                  </w:r>
                </w:p>
              </w:tc>
            </w:tr>
            <w:tr w:rsidR="00D42632" w14:paraId="65CF2BD6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709701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5DF97A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335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388E52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16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B8A0D3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FEB1F9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FE3F79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0D5F0A2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A7D2B00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E78906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8085D8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4 143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9B8112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B33B98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022EED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789,32</w:t>
                  </w:r>
                </w:p>
              </w:tc>
            </w:tr>
            <w:tr w:rsidR="00D42632" w14:paraId="412B95DB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D1A69A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F1576F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335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B40FF8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D58458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430958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CA6BF4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B9C5A91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84B27DF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455C85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FB313B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2 859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9C993F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AFE69F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2F2859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544,70</w:t>
                  </w:r>
                </w:p>
              </w:tc>
            </w:tr>
            <w:tr w:rsidR="00D42632" w14:paraId="45FB52F8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20BCE3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FB317F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335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A6B798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DE0F9F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0A1297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77FDCE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8507E3D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30798B2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79906D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A65C12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3 152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26FA66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610F6B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995914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600,52</w:t>
                  </w:r>
                </w:p>
              </w:tc>
            </w:tr>
            <w:tr w:rsidR="00D42632" w14:paraId="3591AF02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AAD3ED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911127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335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4BC7C7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19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3C097D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44E556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1F07DB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87D40E3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82F269F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E979A8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ECD7FB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3 279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2689A1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7AD057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974DD5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624,71</w:t>
                  </w:r>
                </w:p>
              </w:tc>
            </w:tr>
            <w:tr w:rsidR="00D42632" w14:paraId="44D0A385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F3B645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A4470B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335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461989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20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4E5A82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F320D8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3FBC5C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729F09C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F006CAF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565183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81E390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1 768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03BE0A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9E5E59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965893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336,84</w:t>
                  </w:r>
                </w:p>
              </w:tc>
            </w:tr>
            <w:tr w:rsidR="00D42632" w14:paraId="08212134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1DEDED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3D50F2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335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57486E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24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8268D2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FC175C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18DA73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7811FD4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FAEEEBE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09C9FD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96B604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756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D19FC1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EA82F6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AED4AA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144,03</w:t>
                  </w:r>
                </w:p>
              </w:tc>
            </w:tr>
            <w:tr w:rsidR="00D42632" w14:paraId="15D459BD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037825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25135F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336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6522D1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F576C8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DA9BBD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958DA3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5674FE0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7701DE9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38762C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1A39A5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292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22499B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6E90E9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B9E6B4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55,63</w:t>
                  </w:r>
                </w:p>
              </w:tc>
            </w:tr>
            <w:tr w:rsidR="00D42632" w14:paraId="679C002E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83730B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E11621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340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1AE57A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E24BF8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8929FB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1C6790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CBDCFEF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8DEEEBF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79F705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06484C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849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10380A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42CCD3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1,032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B87CE3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150,35</w:t>
                  </w:r>
                </w:p>
              </w:tc>
            </w:tr>
            <w:tr w:rsidR="00D42632" w14:paraId="493FA494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BFDE3E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BDE230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340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9B3A55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19A220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6D77E5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9D76F7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9E9B56D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5E1EC51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33B179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2C44D2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31 614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5932A3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F864E9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444CB6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6 023,09</w:t>
                  </w:r>
                </w:p>
              </w:tc>
            </w:tr>
            <w:tr w:rsidR="00D42632" w14:paraId="5011CA17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99A007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9CF35B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340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30901F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15D997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495816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C522EC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1D9BD42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93E5AD5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2F464A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A86578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1 622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49653D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BDBB49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C6CF76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309,02</w:t>
                  </w:r>
                </w:p>
              </w:tc>
            </w:tr>
            <w:tr w:rsidR="00D42632" w14:paraId="643788F8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82C7AB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32D9DE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DCDEF5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25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623784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F8ACFA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10CD7C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2A7DFA6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D3B8F5C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F7B522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ECBBBB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518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EAE1CE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E572C2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702490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98,69</w:t>
                  </w:r>
                </w:p>
              </w:tc>
            </w:tr>
            <w:tr w:rsidR="00D42632" w14:paraId="00C7B34B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8E8F13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13A4D8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A7BD40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29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13FE5E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1225E0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43F863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E9CCB1A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02875D1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3CB6CE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3DDB9F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16 763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1F33FC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1A207D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5D425C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3 193,68</w:t>
                  </w:r>
                </w:p>
              </w:tc>
            </w:tr>
            <w:tr w:rsidR="00D42632" w14:paraId="41AA6494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35FEFE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841957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366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CCCD06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E23A08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D914C7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FF0843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4ECB061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737625D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C55D8E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A2ED45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503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75645A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97CD4E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ABDF83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95,83</w:t>
                  </w:r>
                </w:p>
              </w:tc>
            </w:tr>
            <w:tr w:rsidR="00D42632" w14:paraId="63A8B892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E16040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3652F7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198DCB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618A33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FF9E1F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61CBB4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6D073F6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5FD675B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72D05E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B09CD7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32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7D8CCB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8F136C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1,1102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E90D1D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6,10</w:t>
                  </w:r>
                </w:p>
              </w:tc>
            </w:tr>
            <w:tr w:rsidR="00D42632" w14:paraId="0592A013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BDAB3A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5EC961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371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606B01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F5B3E6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032A50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7B1BE6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BEA396B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3A9A93F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CE9499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27B310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4 254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0D1B7E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E490D4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950FFA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810,47</w:t>
                  </w:r>
                </w:p>
              </w:tc>
            </w:tr>
            <w:tr w:rsidR="00D42632" w14:paraId="1BE09B85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13997F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F47780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371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994597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0F6E67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0B0FE7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6DEA61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8C586CC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CD107BF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22D060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A0D03D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2 768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617414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AED46B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17ECB4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527,36</w:t>
                  </w:r>
                </w:p>
              </w:tc>
            </w:tr>
            <w:tr w:rsidR="00D42632" w14:paraId="5861F9B8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BB06E6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046745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371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FA8102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33F363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0CBF48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130E57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619E9A3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B24D75F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674A73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A01031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2 098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9A0FA7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574A12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C14431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399,71</w:t>
                  </w:r>
                </w:p>
              </w:tc>
            </w:tr>
            <w:tr w:rsidR="00D42632" w14:paraId="50E2D670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B5F3AA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51A934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371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D53809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25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D38CC3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CBC000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918B73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89FB79B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253A6AD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2E0DF1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D9C140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1 624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D780E8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78F0C9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BA4B2D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309,40</w:t>
                  </w:r>
                </w:p>
              </w:tc>
            </w:tr>
            <w:tr w:rsidR="00D42632" w14:paraId="6E7E1DA1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495F68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DDCEA7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371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4DCD83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26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D1E359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0B8F1E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7E5E2B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CEF8397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B982E51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35B9EF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2ADDDD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1 782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8E5189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DABDF9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1,0832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B6E50D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331,23</w:t>
                  </w:r>
                </w:p>
              </w:tc>
            </w:tr>
            <w:tr w:rsidR="00D42632" w14:paraId="7EE78D07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4397A1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1CFC49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371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078604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28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AD06EA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EF3972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7B7666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C79F26F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D565BD3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0D7CC6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78B0F0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54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28CE71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848411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1,0832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CB50CC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10,04</w:t>
                  </w:r>
                </w:p>
              </w:tc>
            </w:tr>
            <w:tr w:rsidR="00D42632" w14:paraId="5E0ED9F9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1A4D77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1A94E3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372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CEAD52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DBE8FF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86600B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1F64EE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16FDDA0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B95EA77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509893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1 000 000,00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F9E6F8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97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1E67FA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87A36B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952DE8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107,69</w:t>
                  </w:r>
                </w:p>
              </w:tc>
            </w:tr>
            <w:tr w:rsidR="00D42632" w14:paraId="40ECDAAB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CD043D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288FBF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376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1F6853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F24578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5FD640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AB1DEF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3A814A6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22CC7F8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00609D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8759FB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30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9397DF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362DDC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1,1102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8A47AF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5,72</w:t>
                  </w:r>
                </w:p>
              </w:tc>
            </w:tr>
            <w:tr w:rsidR="00D42632" w14:paraId="056094F8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8DA0A5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58C192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376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06B988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0878CA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0EA3D0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AF58DF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BF15BF2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561335A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FBAE67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5E93C9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57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587549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98679B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1,0832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CB8956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10,59</w:t>
                  </w:r>
                </w:p>
              </w:tc>
            </w:tr>
            <w:tr w:rsidR="00D42632" w14:paraId="16288B7B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3F90C9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A24CAE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376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648B00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354609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CC823D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AD3620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9024CE7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84D2D9B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DB7E88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91FE7A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21 909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DC4458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36BC63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E5E254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4 174,09</w:t>
                  </w:r>
                </w:p>
              </w:tc>
            </w:tr>
            <w:tr w:rsidR="00D42632" w14:paraId="190AF60A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7BB4CB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D391AF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376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88BA6B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22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647E86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56CB00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B67D44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0F0715F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33A10EC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A7E52F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0FFF70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19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C72A7A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B56C66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1,1102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0C7C58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3,62</w:t>
                  </w:r>
                </w:p>
              </w:tc>
            </w:tr>
            <w:tr w:rsidR="00D42632" w14:paraId="2832D2AF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8DAEB4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741DC2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376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A68AAC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24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22B13E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F65950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CD17F9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01D70FE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4848954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95392C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BF4F23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4BB8D3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FE3897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1,1102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CDCCB4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6,86</w:t>
                  </w:r>
                </w:p>
              </w:tc>
            </w:tr>
            <w:tr w:rsidR="00D42632" w14:paraId="303877B4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C94D61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AA58DC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376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1FA27F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26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A9D348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1B2F6C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F719E7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4A97A54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4C69FF6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F38A18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057983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544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135250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49719F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98C132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103,64</w:t>
                  </w:r>
                </w:p>
              </w:tc>
            </w:tr>
            <w:tr w:rsidR="00D42632" w14:paraId="117EB5A0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54F462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300BB9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376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3E93EB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27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BD904C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55A7BF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11390E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3C6B2DD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8C8ADE3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C3C2FF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1C68D5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1 587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EE960E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FF9FC1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A094F1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302,35</w:t>
                  </w:r>
                </w:p>
              </w:tc>
            </w:tr>
            <w:tr w:rsidR="00D42632" w14:paraId="631D70E9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0A66F5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1CA8CF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376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84E4F0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28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4FBFEC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82C0CA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2AC91E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7726589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AADDFE2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72B3E7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6C4D61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90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E15F60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14B73F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1,1102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C6CFC5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17,15</w:t>
                  </w:r>
                </w:p>
              </w:tc>
            </w:tr>
            <w:tr w:rsidR="00D42632" w14:paraId="6209F269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818B42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C86368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376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9A4D25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38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8E5F68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EEDFE4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0FEFC3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46E060C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BEADE17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56E934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3D495A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1 020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33FD40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876E51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A0131C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194,33</w:t>
                  </w:r>
                </w:p>
              </w:tc>
            </w:tr>
            <w:tr w:rsidR="00D42632" w14:paraId="0A4B677B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A58CCC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17421B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381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4FD109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132E33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E00B88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27324E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AC1A245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17AF2EE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C66157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910805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320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ED7140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1E5807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23CBBA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60,97</w:t>
                  </w:r>
                </w:p>
              </w:tc>
            </w:tr>
            <w:tr w:rsidR="00D42632" w14:paraId="077B8E95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CD830C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292107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385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E4CFD3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05BA08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BE795B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427798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DF2CC66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6983827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AEF481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E6C584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2 514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342BD2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821372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30D581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478,97</w:t>
                  </w:r>
                </w:p>
              </w:tc>
            </w:tr>
            <w:tr w:rsidR="00D42632" w14:paraId="090D64CD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19A001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1C10D8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392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BEF713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196E1E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A2430D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F30E82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0806153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8228DA9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A16470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96E092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49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32309C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7F95E8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1,0832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A6B8D4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9,11</w:t>
                  </w:r>
                </w:p>
              </w:tc>
            </w:tr>
            <w:tr w:rsidR="00D42632" w14:paraId="24050515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E0C065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41DE2D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392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F52503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99B491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B0D54C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F3AE69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676CEE9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6EC6F2C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71E379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304F6F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17 690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640AD2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000EA8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1,0832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3EF9E0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3 288,09</w:t>
                  </w:r>
                </w:p>
              </w:tc>
            </w:tr>
            <w:tr w:rsidR="00D42632" w14:paraId="20BCB2D3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A0B019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909523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392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B62279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557619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A0441F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22517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135B64D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49F84BB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B3F531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D22AFF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279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C85C70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8F32CB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9C6433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53,15</w:t>
                  </w:r>
                </w:p>
              </w:tc>
            </w:tr>
            <w:tr w:rsidR="00D42632" w14:paraId="7FD7F041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250845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BAFAB5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393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30E213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5DC819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D22EB7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56EED5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F153EBE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D14BEF0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EDD4B4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05DD39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224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04B9C2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573074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EA980C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42,68</w:t>
                  </w:r>
                </w:p>
              </w:tc>
            </w:tr>
            <w:tr w:rsidR="00D42632" w14:paraId="6B7DBA91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28DD09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B459A5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393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DFCB56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886528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9D6ADF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19E7D3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ADF31F7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F8C9FEE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E04713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138709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27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3023A8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D4D77F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1,1102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5BF975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5,14</w:t>
                  </w:r>
                </w:p>
              </w:tc>
            </w:tr>
            <w:tr w:rsidR="00D42632" w14:paraId="38D274D3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6B4E4D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A7C31B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393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F4A232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FF4BA1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0535E1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F0E323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C468CDC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99690EA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42354E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03B213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D35A58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3DBAD6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1,0831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35678D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0,93</w:t>
                  </w:r>
                </w:p>
              </w:tc>
            </w:tr>
            <w:tr w:rsidR="00D42632" w14:paraId="37476B8D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D88C01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7FFBE6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393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EF7202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F58D32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36822A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2C7EA5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9033D4E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C53D078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718473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F32F88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42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7342A2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D00C9A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1,0832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806249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7,81</w:t>
                  </w:r>
                </w:p>
              </w:tc>
            </w:tr>
            <w:tr w:rsidR="00D42632" w14:paraId="6E616BA0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F5E2C1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08DA7B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393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B28EC0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19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1B5582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AC3C6F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9750DA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905B5ED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B21332A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B4CC03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0395BC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423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9436DE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09E04E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EEDB57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80,59</w:t>
                  </w:r>
                </w:p>
              </w:tc>
            </w:tr>
            <w:tr w:rsidR="00D42632" w14:paraId="3AD009BF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6ABCDB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DBEE68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393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55E53F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20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487715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0D2843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CE5EB1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F1389AA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B94FEAB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FAE401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09B3D5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2 591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44D86F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2FDCEF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3BA904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493,64</w:t>
                  </w:r>
                </w:p>
              </w:tc>
            </w:tr>
            <w:tr w:rsidR="00D42632" w14:paraId="6BD8EF1A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12B1A3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359E79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393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0D3CC9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23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E1A0AC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DD9C0F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B8C06C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8BAA1F5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AE43315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8888DE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F77722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A1F598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57A26F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1,0831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FF4A79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1,49</w:t>
                  </w:r>
                </w:p>
              </w:tc>
            </w:tr>
            <w:tr w:rsidR="00D42632" w14:paraId="17D90630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59AEE7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97DADE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396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B42F5F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8A163F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843458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D8FC6B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B5876A7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BCCC015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F1B030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00CAA6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208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6B1866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93CF95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8F4864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39,63</w:t>
                  </w:r>
                </w:p>
              </w:tc>
            </w:tr>
            <w:tr w:rsidR="00D42632" w14:paraId="510EFD7B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CF1B74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5D1DF0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396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525023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D9214A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DECDCE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8A1AFA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D3992B5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4BDF1D6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F36E8A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E48F22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32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53CD84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000358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1,1102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8CF7E6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6,10</w:t>
                  </w:r>
                </w:p>
              </w:tc>
            </w:tr>
            <w:tr w:rsidR="00D42632" w14:paraId="29D4B008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1F4A19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6A88EF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396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14093A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B2A5B9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8C9821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B4EF73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B52D0DE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3239012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5AB797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41E66A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320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3119B8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B47DEF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1,0832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503A2E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59,48</w:t>
                  </w:r>
                </w:p>
              </w:tc>
            </w:tr>
            <w:tr w:rsidR="00D42632" w14:paraId="4B117DB7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71FB05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B7E009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397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1A7E5A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6E2EAB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012625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2132FB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FADA359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36050D8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0A3B31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8DC701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151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18431C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D36988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1,0832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845084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28,07</w:t>
                  </w:r>
                </w:p>
              </w:tc>
            </w:tr>
            <w:tr w:rsidR="00D42632" w14:paraId="1EDD60B8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10C44C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478A41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399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8F8FCB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8C30B8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35D1BF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BC4A20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674A13E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35A856A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BD0EB3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E99EAD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19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792EC9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04A9FE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1,1102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FA2800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3,62</w:t>
                  </w:r>
                </w:p>
              </w:tc>
            </w:tr>
            <w:tr w:rsidR="00D42632" w14:paraId="4B068EFD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D428B8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2AE553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400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AC69C1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6211B1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4D8173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6C03EE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7DF6B33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1203DAC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EAD308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AE861E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212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5BE6D1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B2C96C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E62AD8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40,39</w:t>
                  </w:r>
                </w:p>
              </w:tc>
            </w:tr>
            <w:tr w:rsidR="00D42632" w14:paraId="1ACA54A5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A856AD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1211BA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400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3ECF1B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9C2409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1F5665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423489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AE64F6D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081D28D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774FC6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3C55FD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599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BBBCE0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49C1C8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9BD86A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114,12</w:t>
                  </w:r>
                </w:p>
              </w:tc>
            </w:tr>
            <w:tr w:rsidR="00D42632" w14:paraId="30E38A06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1DF443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30A2A2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400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DBD0BB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E37266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A86C13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46F781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F921191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1B8AB42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8EFD0A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8E17FC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31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3B16F4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EC8AF2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1,1102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9B4CF2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5,91</w:t>
                  </w:r>
                </w:p>
              </w:tc>
            </w:tr>
            <w:tr w:rsidR="00D42632" w14:paraId="35DC3E05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32E52B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8E660E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408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EE1336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63B636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522D46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9FD9B5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66FB139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5EEA197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B9D514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303516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4 151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715825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4F6466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1,0832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CB788B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771,56</w:t>
                  </w:r>
                </w:p>
              </w:tc>
            </w:tr>
            <w:tr w:rsidR="00D42632" w14:paraId="11AFEF74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441145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575A89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408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3904C7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78F2F3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0D3802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2A7580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3EA8200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689ECF3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5413E6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8C2E81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286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E0DD6F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9BCB9C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DEE2CF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54,49</w:t>
                  </w:r>
                </w:p>
              </w:tc>
            </w:tr>
            <w:tr w:rsidR="00D42632" w14:paraId="691A619F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81E253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D451F0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408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58181D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A1E5A9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F435B3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BCDB6E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03B0F23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4C07513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583F0F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77EC8D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113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BACFB6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BF67EF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032E76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21,53</w:t>
                  </w:r>
                </w:p>
              </w:tc>
            </w:tr>
            <w:tr w:rsidR="00D42632" w14:paraId="12109CB2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1FFB29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F32B09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408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C6DBA1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E45D6C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E0B8F9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24FFE7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C79F36C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D7C3A0C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CBA098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DCD6EF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397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2E885C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31FCBA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B9341A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75,64</w:t>
                  </w:r>
                </w:p>
              </w:tc>
            </w:tr>
            <w:tr w:rsidR="00D42632" w14:paraId="7E2D2EE6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580493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B43FD0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409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00E230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F1F3D3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23BBD1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E93CC9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FCDA83B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FBBEF00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CC8760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724671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877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052B5B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5CEE6A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3346BA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167,09</w:t>
                  </w:r>
                </w:p>
              </w:tc>
            </w:tr>
            <w:tr w:rsidR="00D42632" w14:paraId="1276C9CC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6D2BE3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396088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409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391CAB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16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0DAF1A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035044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2AEFAE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B39E225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6A569B3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D4E413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3E83E5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491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56BD9D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B4E635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1,0832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F0659C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91,26</w:t>
                  </w:r>
                </w:p>
              </w:tc>
            </w:tr>
            <w:tr w:rsidR="00D42632" w14:paraId="5879CDA8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284C75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0A0AEF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415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5231FE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549578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F6FF46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AC02BD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1F1CC1F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430BBB3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9D7953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4440F1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7C2495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944976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1,1102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D30BD5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4,00</w:t>
                  </w:r>
                </w:p>
              </w:tc>
            </w:tr>
            <w:tr w:rsidR="00D42632" w14:paraId="3A90CE00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D399B8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BD1310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416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914A3E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DA090E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9A6ACD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00191B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BD00A75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72E08B1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102E23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C6EBA1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35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4A3D27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18EDD1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1,1102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682CF0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6,67</w:t>
                  </w:r>
                </w:p>
              </w:tc>
            </w:tr>
            <w:tr w:rsidR="00D42632" w14:paraId="10F88A58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3BB588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B012F2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416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D3C760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947249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F12E24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83E9D4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CAE402F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3E12091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AB3E2D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7D4CF2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54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FD987D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CFAC35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1,1102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0E3AF4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10,29</w:t>
                  </w:r>
                </w:p>
              </w:tc>
            </w:tr>
            <w:tr w:rsidR="00D42632" w14:paraId="1A3F8F14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E0146F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7C9E39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416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CEB785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630F62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51E091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20FCD5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B904F46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A3DE662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BBE8B0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DA6C6C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148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7E45D4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497A47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1,1102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E4F2B2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28,20</w:t>
                  </w:r>
                </w:p>
              </w:tc>
            </w:tr>
            <w:tr w:rsidR="00D42632" w14:paraId="0C076BB9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60A1D9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2DC26B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417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8872BD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A69DD8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02317F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31C0A8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DB8DFF9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8751F5C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40E657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D149E1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311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0C385F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DB6344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1,0609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7BD782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56,62</w:t>
                  </w:r>
                </w:p>
              </w:tc>
            </w:tr>
            <w:tr w:rsidR="00D42632" w14:paraId="677C5530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BC555A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231990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417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98882C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ACD82E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EE082C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BC40F2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2147042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52386D7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F8D166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863A74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164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7D4C7A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EBEA71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1,0609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8DD048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29,86</w:t>
                  </w:r>
                </w:p>
              </w:tc>
            </w:tr>
            <w:tr w:rsidR="00D42632" w14:paraId="14A7DEA2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DCF62B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DCA064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418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021530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F3ABC0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10D25F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635675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BF8BF70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0D50C1E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3ED256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17F566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237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2E20D2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ADFF2B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1,032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22D73C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41,97</w:t>
                  </w:r>
                </w:p>
              </w:tc>
            </w:tr>
            <w:tr w:rsidR="00D42632" w14:paraId="0D29F99A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14AB6C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00F50C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418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C5AAA6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305B41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2981E4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68C0ED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2BE0750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F2B38EA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335355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10CB0D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342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4AB67F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47FAE2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707448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65,16</w:t>
                  </w:r>
                </w:p>
              </w:tc>
            </w:tr>
            <w:tr w:rsidR="00D42632" w14:paraId="49DF2596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593DC6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A38A94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418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082BB3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816D5C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4D3BAA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F6A90D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BC0055B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09A3F4A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7ABB72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75DBC9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193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7D598D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E16485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DA042D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36,77</w:t>
                  </w:r>
                </w:p>
              </w:tc>
            </w:tr>
            <w:tr w:rsidR="00D42632" w14:paraId="3CFB0C91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B1D345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02C780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418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AC2D47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51C3FA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D816B9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ECAD4C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BC0FA46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54E3C13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638D6E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357759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1 222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3068A0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2A8D0E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721E24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232,81</w:t>
                  </w:r>
                </w:p>
              </w:tc>
            </w:tr>
            <w:tr w:rsidR="00D42632" w14:paraId="620A9F06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1DE714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3699EC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424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BBBA4A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E694A2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E0C61F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1D60BC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5150576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27F2855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3AFBA7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D50709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23 407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7BEE84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79F65F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1,032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ED921A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4 145,17</w:t>
                  </w:r>
                </w:p>
              </w:tc>
            </w:tr>
            <w:tr w:rsidR="00D42632" w14:paraId="5AFB7BDE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839021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3D31DB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424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AE7FAB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16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64862F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7C825A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A1A943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FE73EC4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55FAD5C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8A7930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580D51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884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039EF6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F62899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803845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168,42</w:t>
                  </w:r>
                </w:p>
              </w:tc>
            </w:tr>
            <w:tr w:rsidR="00D42632" w14:paraId="5A511A54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CBD474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A25A0E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424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65A4ED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19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74E9C4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3903F4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599C4E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DCE2F23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9F2FA2D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746D7C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98FF6B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77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8B8FC1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169776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1,1102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BD541F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14,67</w:t>
                  </w:r>
                </w:p>
              </w:tc>
            </w:tr>
            <w:tr w:rsidR="00D42632" w14:paraId="7A48C47A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6BE606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646864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425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05BA0B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BEF92F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6A5AF6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3075DF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526B211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88A3003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60A3E8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7CB353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8 640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F87243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44389A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3C31A1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1 646,09</w:t>
                  </w:r>
                </w:p>
              </w:tc>
            </w:tr>
            <w:tr w:rsidR="00D42632" w14:paraId="5D3DAE82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A6781A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5A59FC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425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3AD889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91DE41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083F54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723994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117C838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868E416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02EE5F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7F65D7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44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72ACD7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5D95BD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1,1102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464122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8,38</w:t>
                  </w:r>
                </w:p>
              </w:tc>
            </w:tr>
            <w:tr w:rsidR="00D42632" w14:paraId="7A36FF17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5CA67E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6BED83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429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83AE34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BEE524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6997A1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EAD792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B5D054E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AA1788C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9A6C66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3D6137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161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C764DB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74F249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1,1102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7FB45B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30,67</w:t>
                  </w:r>
                </w:p>
              </w:tc>
            </w:tr>
            <w:tr w:rsidR="00D42632" w14:paraId="307888DA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E51542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6D6137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436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374575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708878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30642C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7FBA23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1149581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DB81F9A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A11117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1982E6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BF8433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3F7FC8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1,1099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15DAD3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0,38</w:t>
                  </w:r>
                </w:p>
              </w:tc>
            </w:tr>
            <w:tr w:rsidR="00D42632" w14:paraId="3135E0CF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26CF84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F3B6E5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436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BC5505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1674E2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8EFAA9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330947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6F7A123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4EDAC54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F912F1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588E47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5714C2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C41D96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1,1102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AFC56E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2,29</w:t>
                  </w:r>
                </w:p>
              </w:tc>
            </w:tr>
            <w:tr w:rsidR="00D42632" w14:paraId="276E5161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FE227D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7E0595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436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A8D575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19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11C96A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68C52B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60DE69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141292E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BD584AF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4FDF2E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31A4A1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427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8581D1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D1F3CA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823D17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81,35</w:t>
                  </w:r>
                </w:p>
              </w:tc>
            </w:tr>
            <w:tr w:rsidR="00D42632" w14:paraId="482B8D44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34CEA7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E8C365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436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9CD4A8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24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96F823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BA3F04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10504D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FE55744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C519582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E172D9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FFA16A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352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E003ED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035937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825CB5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67,06</w:t>
                  </w:r>
                </w:p>
              </w:tc>
            </w:tr>
            <w:tr w:rsidR="00D42632" w14:paraId="640C4877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D75586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F8DE21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436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6E79C5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25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4255FB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E948BC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984A3B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764B60B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DA87A18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60CA1B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362A0D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32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F81010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8CF966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1,1102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4891BF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6,10</w:t>
                  </w:r>
                </w:p>
              </w:tc>
            </w:tr>
            <w:tr w:rsidR="00D42632" w14:paraId="0032212C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44F5A4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906A72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438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507765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0151AE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A760F1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3EEA80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4B6E806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7EFF882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1D7441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01EA6F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136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8B71E1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9C7824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1,1102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B9C7C8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25,91</w:t>
                  </w:r>
                </w:p>
              </w:tc>
            </w:tr>
            <w:tr w:rsidR="00D42632" w14:paraId="42308518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2F3C79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2FBD3C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440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7B6F67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6D9CA3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1EC101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DF0825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24869E7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F13A37F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744482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75155B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250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C10DA3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350E4B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72122F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47,63</w:t>
                  </w:r>
                </w:p>
              </w:tc>
            </w:tr>
            <w:tr w:rsidR="00D42632" w14:paraId="59FB4576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6EB266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BED43C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440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E0F231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B806F6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EFD7F2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3C2AD1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3436DD6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CD9A9BE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51D9BB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1AB093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370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F4E8D8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95809C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73A7DA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70,49</w:t>
                  </w:r>
                </w:p>
              </w:tc>
            </w:tr>
            <w:tr w:rsidR="00D42632" w14:paraId="61DD5687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A4B608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E8158B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440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8F37A8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5710C7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2BA018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A9B805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8058908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766E36E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2FBF8B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D3DD0A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D37C30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4FFB37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1,1102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6550E5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2,10</w:t>
                  </w:r>
                </w:p>
              </w:tc>
            </w:tr>
            <w:tr w:rsidR="00D42632" w14:paraId="5D23B6FA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4D6445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0C5BC5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440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2970F5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DF300F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438D1B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8946F5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8741279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7F59443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457BD2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AC0AF1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25 159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2CAFB7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5DFC76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1,0832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AB13CF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4 676,37</w:t>
                  </w:r>
                </w:p>
              </w:tc>
            </w:tr>
            <w:tr w:rsidR="00D42632" w14:paraId="25249D2A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2F794D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4D48B4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440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EAF10A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30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2DE9B2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6B1C12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20A02E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7ADBCAF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F2C535A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866C01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EA20B3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17 220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F57808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0A7ED5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B08680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3 280,75</w:t>
                  </w:r>
                </w:p>
              </w:tc>
            </w:tr>
            <w:tr w:rsidR="00D42632" w14:paraId="5969D735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AE24BC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C3F6EC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440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E47F2B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EF80BF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2AD6FC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8652D9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0250561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74C3D12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CFA56C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09D774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621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9B7853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63EA61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239075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118,31</w:t>
                  </w:r>
                </w:p>
              </w:tc>
            </w:tr>
            <w:tr w:rsidR="00D42632" w14:paraId="6DB1E136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71EC16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7AEE0B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440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0B04F9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37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CA8A4B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281DCF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0C81BD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EDA0D18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E353EF7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BD5D1F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AA74D6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1 575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50F1E8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5D4C05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39FD2A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300,07</w:t>
                  </w:r>
                </w:p>
              </w:tc>
            </w:tr>
            <w:tr w:rsidR="00D42632" w14:paraId="08F78E9C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19D438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EF4F12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445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B94081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EC5BF8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912165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BAF389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01DB26E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E52C968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054B0A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1C7F93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158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571E9A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3DAABA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CB5E91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30,10</w:t>
                  </w:r>
                </w:p>
              </w:tc>
            </w:tr>
            <w:tr w:rsidR="00D42632" w14:paraId="30919C10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26B76A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570E97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458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D7695B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F1B23B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4F6A1C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A6847F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B35CB31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9C0BC1E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FD8FE8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869C49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2670AA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BD02EB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1,1102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25F76B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1,52</w:t>
                  </w:r>
                </w:p>
              </w:tc>
            </w:tr>
            <w:tr w:rsidR="00D42632" w14:paraId="748CD951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1CE3A2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55A52E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458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AE9BB2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97C82A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E6DE8D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F4CBA0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3346B1A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CFDA435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913DF9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03668D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40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821B0B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545D73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1,1102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91C058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7,62</w:t>
                  </w:r>
                </w:p>
              </w:tc>
            </w:tr>
            <w:tr w:rsidR="00D42632" w14:paraId="50EAC6E1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79E119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BD72D9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463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EB9E7C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2BE8F8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95377A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7E24CD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456B273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D08C7C8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E533FA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07BC15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132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C76FA9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136DCC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682F48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25,15</w:t>
                  </w:r>
                </w:p>
              </w:tc>
            </w:tr>
            <w:tr w:rsidR="00D42632" w14:paraId="7EF97E81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DC8AF7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CC0EC7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480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5FDB75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72F862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AFC27C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C4E4B1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9862560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A54D43A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5E94AF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7AA85B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1 348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99A066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AB2DC3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078156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256,82</w:t>
                  </w:r>
                </w:p>
              </w:tc>
            </w:tr>
            <w:tr w:rsidR="00D42632" w14:paraId="12F18190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7718E5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02D0C0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481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0F1B23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90C8D5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757948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BA9A32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CBA3E3D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FF28E56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4B73D3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A745C9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1 983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2D0B96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222B9F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F03A18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377,80</w:t>
                  </w:r>
                </w:p>
              </w:tc>
            </w:tr>
            <w:tr w:rsidR="00D42632" w14:paraId="360BEDFB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0438CB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03A885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481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650248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1569AE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843D22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2A242E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3BAE8F4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487B63B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66A3E4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AA2CFB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1 375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8C7A24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369290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A19633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261,96</w:t>
                  </w:r>
                </w:p>
              </w:tc>
            </w:tr>
            <w:tr w:rsidR="00D42632" w14:paraId="46AC4F68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B58CA8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E1ADAD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481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D07282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C5B997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6D8E50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F97AF4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EEEA362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3FE97AE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0DC714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9B0E13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1 893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77D781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933937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06EC85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360,65</w:t>
                  </w:r>
                </w:p>
              </w:tc>
            </w:tr>
            <w:tr w:rsidR="00D42632" w14:paraId="6FB18326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6F1F3F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0EA541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481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E681A2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080794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17AFE6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C4036A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3C3D2D2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A7BAFE9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184D98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6592CA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6 532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BD2FAB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DA7642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F79239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1 244,47</w:t>
                  </w:r>
                </w:p>
              </w:tc>
            </w:tr>
            <w:tr w:rsidR="00D42632" w14:paraId="4F268698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013F1F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DF348C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485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EF9FC0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23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D047C3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5DFAD4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6C5B94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701F7F5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1925EE1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4E8E4A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B5A1B2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679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0915CA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959DFC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DA777B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129,36</w:t>
                  </w:r>
                </w:p>
              </w:tc>
            </w:tr>
            <w:tr w:rsidR="00D42632" w14:paraId="4F9692B9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066384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2480D0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485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6E9ECE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30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CF0641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2F8EAD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818359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898DAE2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B11B2A4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FF33AB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6DE4C9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578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EEDFAB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076548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C563E9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110,12</w:t>
                  </w:r>
                </w:p>
              </w:tc>
            </w:tr>
            <w:tr w:rsidR="00D42632" w14:paraId="631BE171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879C12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7B48B7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490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A156B7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889A32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9069C6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36A347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C22A62B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84DB57D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38253F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F9BB81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171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9B00A1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74063E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2045A1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32,58</w:t>
                  </w:r>
                </w:p>
              </w:tc>
            </w:tr>
            <w:tr w:rsidR="00D42632" w14:paraId="1E5A2007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A48F7B" w14:textId="77777777" w:rsidR="00D42632" w:rsidRDefault="00F15CF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část 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213CF3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492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2BF2E5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121302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700912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18CD1C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9816F48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596FB44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323EF1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A551DB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1 481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422224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2481E9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1,0609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98C8BF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269,62</w:t>
                  </w:r>
                </w:p>
              </w:tc>
            </w:tr>
            <w:tr w:rsidR="00D42632" w14:paraId="72492361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8B81D1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FFD72A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494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EE2E7E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7A6625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AD997E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E660F2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2220C97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F49CD2D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512CC3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2F0098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285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369333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B9C60C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EF8EE1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54,30</w:t>
                  </w:r>
                </w:p>
              </w:tc>
            </w:tr>
            <w:tr w:rsidR="00D42632" w14:paraId="0F4669B1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DF31AD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81BA59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494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D6D5F5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DAC183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3EB08D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081BFD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726A208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023070B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D1E777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A9C274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18 561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95D0A7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7281D1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EAFF06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3 536,23</w:t>
                  </w:r>
                </w:p>
              </w:tc>
            </w:tr>
            <w:tr w:rsidR="00D42632" w14:paraId="1269EA28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515CFB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68CD12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494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8FF4BF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16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AD08A0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308F4E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F6917C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B37F61F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CE9E651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359035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EA38E9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279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9645EB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052B33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5733C6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53,15</w:t>
                  </w:r>
                </w:p>
              </w:tc>
            </w:tr>
            <w:tr w:rsidR="00D42632" w14:paraId="62B2A5D7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48AEFE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6DEB0F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494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DFA5C5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E75234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497459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0163E7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6629280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E9AFC75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D40B0A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B8661C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299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32142B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3C80D9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27ECC2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56,97</w:t>
                  </w:r>
                </w:p>
              </w:tc>
            </w:tr>
            <w:tr w:rsidR="00D42632" w14:paraId="343B9D7D" w14:textId="77777777">
              <w:trPr>
                <w:trHeight w:val="262"/>
              </w:trPr>
              <w:tc>
                <w:tcPr>
                  <w:tcW w:w="1605" w:type="dxa"/>
                  <w:hMerge w:val="restart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91215D" w14:textId="77777777" w:rsidR="00D42632" w:rsidRDefault="00F15CF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Celkem za katastr</w:t>
                  </w:r>
                </w:p>
              </w:tc>
              <w:tc>
                <w:tcPr>
                  <w:tcW w:w="891" w:type="dxa"/>
                  <w:hMerge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B9DB15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485" w:type="dxa"/>
                  <w:hMerge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16767D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gridSpan w:val="13"/>
                  <w:hMerge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CC8CA7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3CA43C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7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7542CD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64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590845E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68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32F871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124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71EF46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91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F543BF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383 949</w:t>
                  </w:r>
                </w:p>
              </w:tc>
              <w:tc>
                <w:tcPr>
                  <w:tcW w:w="71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34BEC5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8750E0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367BE4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73 796,58</w:t>
                  </w:r>
                </w:p>
              </w:tc>
            </w:tr>
            <w:tr w:rsidR="00D42632" w14:paraId="3CAC6EA2" w14:textId="77777777">
              <w:trPr>
                <w:trHeight w:val="262"/>
              </w:trPr>
              <w:tc>
                <w:tcPr>
                  <w:tcW w:w="1605" w:type="dxa"/>
                  <w:hMerge w:val="restart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159F12" w14:textId="77777777" w:rsidR="00D42632" w:rsidRDefault="00F15CF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Katastr: Kamenný Újezd u Nýřan</w:t>
                  </w:r>
                </w:p>
              </w:tc>
              <w:tc>
                <w:tcPr>
                  <w:tcW w:w="891" w:type="dxa"/>
                  <w:hMerge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846D80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485" w:type="dxa"/>
                  <w:hMerge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6999FF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hMerge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45A4F3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hMerge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D5EBE6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70" w:type="dxa"/>
                  <w:hMerge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C7A682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646" w:type="dxa"/>
                  <w:hMerge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4B7570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688" w:type="dxa"/>
                  <w:hMerge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E5039B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1248" w:type="dxa"/>
                  <w:hMerge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C83ACF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910" w:type="dxa"/>
                  <w:hMerge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84E772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718" w:type="dxa"/>
                  <w:hMerge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AFEEDC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hMerge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6B3DB8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gridSpan w:val="13"/>
                  <w:hMerge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2BA6D8" w14:textId="77777777" w:rsidR="00D42632" w:rsidRDefault="00D42632">
                  <w:pPr>
                    <w:spacing w:after="0" w:line="240" w:lineRule="auto"/>
                  </w:pPr>
                </w:p>
              </w:tc>
            </w:tr>
            <w:tr w:rsidR="00D42632" w14:paraId="7B28F673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1CFF3E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78B574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287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D60B5E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7EE219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B4C7D4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62D579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EA46B69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4B956B6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406D77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58 900,00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B456E7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1 064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76D29A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7A535C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DCBC1A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153,07</w:t>
                  </w:r>
                </w:p>
              </w:tc>
            </w:tr>
            <w:tr w:rsidR="00D42632" w14:paraId="6D45ED94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83A524" w14:textId="77777777" w:rsidR="00D42632" w:rsidRDefault="00F15CF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635095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289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1763BB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59E3A9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7FA570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FA6166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9776A3B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5335405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2AFD96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58 900,00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4F3F0E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32D494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11F91A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1,0831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8E0AED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2,53</w:t>
                  </w:r>
                </w:p>
              </w:tc>
            </w:tr>
            <w:tr w:rsidR="00D42632" w14:paraId="78201F87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B82B8C" w14:textId="77777777" w:rsidR="00D42632" w:rsidRDefault="00F15CF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původně EN 291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6B592C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291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48D97B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42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CC1E20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AC6E52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10F836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50F00D7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BA00E0C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47C94F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58 900,00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02CBB8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340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4E1A99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5F47BB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4FBD5A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48,91</w:t>
                  </w:r>
                </w:p>
              </w:tc>
            </w:tr>
            <w:tr w:rsidR="00D42632" w14:paraId="29CE0FAF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666560" w14:textId="77777777" w:rsidR="00D42632" w:rsidRDefault="00F15CF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4BB393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342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34BB83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0A5168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E1BAD3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C92BC3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BA09C06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B8E7743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81FA17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58 900,00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641966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800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2F3E1D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6EB347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1,0609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E09558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109,98</w:t>
                  </w:r>
                </w:p>
              </w:tc>
            </w:tr>
            <w:tr w:rsidR="00D42632" w14:paraId="4775058D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3C87AF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2E3FFB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373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59603F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CDFF1D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C0FE83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F0AE8B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1650B39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C6C65CC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89FFA7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58 900,00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217A84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3 512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65F36A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382511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F2C4CF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505,26</w:t>
                  </w:r>
                </w:p>
              </w:tc>
            </w:tr>
            <w:tr w:rsidR="00D42632" w14:paraId="42DAB9F5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62CF95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C26D68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393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EC0660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BD5150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E54BFD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A138A0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6061496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2509CC1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9A5EED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58 900,00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38502A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171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681939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9C81DE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1,1102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2EEA2E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24,60</w:t>
                  </w:r>
                </w:p>
              </w:tc>
            </w:tr>
            <w:tr w:rsidR="00D42632" w14:paraId="2F769532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1CBE46" w14:textId="77777777" w:rsidR="00D42632" w:rsidRDefault="00F15CF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BC6E34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394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DC9483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3A3458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F6C3C6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C1586E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56A163D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1E4130A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BB45F2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58 900,00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770A30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511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CEB2E6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B1E4C4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1,0832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A20A6C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71,72</w:t>
                  </w:r>
                </w:p>
              </w:tc>
            </w:tr>
            <w:tr w:rsidR="00D42632" w14:paraId="0FE874E8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466F56" w14:textId="77777777" w:rsidR="00D42632" w:rsidRDefault="00F15CF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původně EN 396/1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2A1DB7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396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C2EFD7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49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77D669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6942AC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2FBA18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E02FCFD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3B060AF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79ED33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58 900,00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8D65EA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1 954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8B982D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59CBD7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EDDA9D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281,12</w:t>
                  </w:r>
                </w:p>
              </w:tc>
            </w:tr>
            <w:tr w:rsidR="00D42632" w14:paraId="71B29D22" w14:textId="77777777">
              <w:trPr>
                <w:trHeight w:val="262"/>
              </w:trPr>
              <w:tc>
                <w:tcPr>
                  <w:tcW w:w="1605" w:type="dxa"/>
                  <w:hMerge w:val="restart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D9A0C6" w14:textId="77777777" w:rsidR="00D42632" w:rsidRDefault="00F15CF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Celkem za katastr</w:t>
                  </w:r>
                </w:p>
              </w:tc>
              <w:tc>
                <w:tcPr>
                  <w:tcW w:w="891" w:type="dxa"/>
                  <w:hMerge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F9CA7C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485" w:type="dxa"/>
                  <w:hMerge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D9C8DE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gridSpan w:val="13"/>
                  <w:hMerge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FBD3FA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FFE3CD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7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D32257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64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4D9289D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68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F7F40A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124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59F7C7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91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836675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8 370</w:t>
                  </w:r>
                </w:p>
              </w:tc>
              <w:tc>
                <w:tcPr>
                  <w:tcW w:w="71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FE7630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08E78E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A7FD71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1 197,19</w:t>
                  </w:r>
                </w:p>
              </w:tc>
            </w:tr>
            <w:tr w:rsidR="00D42632" w14:paraId="2C463063" w14:textId="77777777">
              <w:trPr>
                <w:trHeight w:val="262"/>
              </w:trPr>
              <w:tc>
                <w:tcPr>
                  <w:tcW w:w="1605" w:type="dxa"/>
                  <w:hMerge w:val="restart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430D52" w14:textId="77777777" w:rsidR="00D42632" w:rsidRDefault="00F15CF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Katastr: Myslinka</w:t>
                  </w:r>
                </w:p>
              </w:tc>
              <w:tc>
                <w:tcPr>
                  <w:tcW w:w="891" w:type="dxa"/>
                  <w:hMerge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62F940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485" w:type="dxa"/>
                  <w:hMerge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00ECD5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hMerge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8A8664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hMerge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526A18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70" w:type="dxa"/>
                  <w:hMerge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BCE44C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646" w:type="dxa"/>
                  <w:hMerge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8F1FAF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688" w:type="dxa"/>
                  <w:hMerge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BF61F5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1248" w:type="dxa"/>
                  <w:hMerge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1D9E44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910" w:type="dxa"/>
                  <w:hMerge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4D5B44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718" w:type="dxa"/>
                  <w:hMerge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B2FAE5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hMerge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501010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gridSpan w:val="13"/>
                  <w:hMerge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850CBB" w14:textId="77777777" w:rsidR="00D42632" w:rsidRDefault="00D42632">
                  <w:pPr>
                    <w:spacing w:after="0" w:line="240" w:lineRule="auto"/>
                  </w:pPr>
                </w:p>
              </w:tc>
            </w:tr>
            <w:tr w:rsidR="00D42632" w14:paraId="657B40B5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BB0043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05C9F4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126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2177A6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19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F7E543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22F987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CBA71A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FD68256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352FAAD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67AC18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66 500,00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41E81C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2 194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7280BF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C1DB8E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10AAF5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356,37</w:t>
                  </w:r>
                </w:p>
              </w:tc>
            </w:tr>
            <w:tr w:rsidR="00D42632" w14:paraId="5BC56A82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6E5970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69F6ED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126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32C8BF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20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4C41BE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8307B1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CAD9D6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91393A0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F133366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A79476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66 500,00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F76CD9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2 147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17B5F1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ABDB15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008A46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348,74</w:t>
                  </w:r>
                </w:p>
              </w:tc>
            </w:tr>
            <w:tr w:rsidR="00D42632" w14:paraId="1D6C4418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93D737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B43897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126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EBCA02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B15757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706951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85118E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DFF5937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80E6AA6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1E29B7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66 500,00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3308EE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2 233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EA55D2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EB3E70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C75747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362,71</w:t>
                  </w:r>
                </w:p>
              </w:tc>
            </w:tr>
            <w:tr w:rsidR="00D42632" w14:paraId="342FD65E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7D0596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4C4687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3A6643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71DB2D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F22815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F8AC8E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D00B866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FAF01B6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E18940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66 500,00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5AFF77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191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07604F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0675B7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DEBE1B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31,02</w:t>
                  </w:r>
                </w:p>
              </w:tc>
            </w:tr>
            <w:tr w:rsidR="00D42632" w14:paraId="789144DB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3FB5B5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2AA742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5F8C42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948E6E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28CC41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30BF97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F32F154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060E574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4F66FD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66 500,00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2EB533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147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EA55B3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E66448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1,0609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A1F718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22,82</w:t>
                  </w:r>
                </w:p>
              </w:tc>
            </w:tr>
            <w:tr w:rsidR="00D42632" w14:paraId="6809481A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0B908C" w14:textId="77777777" w:rsidR="00D42632" w:rsidRDefault="00F15CF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B548F6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BCFA2E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D69771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7CB6FF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853286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1F00902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09672C2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BD5EF0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66 500,00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EFC43A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250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47B0E5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5A3A80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1,0609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831D56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38,80</w:t>
                  </w:r>
                </w:p>
              </w:tc>
            </w:tr>
            <w:tr w:rsidR="00D42632" w14:paraId="6127A9BB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2001CF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F23F69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77777C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24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2FAFCE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7850EC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C53477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17AA50E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91ACC40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1A75A4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66 500,00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1FC583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3 419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E8D729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92E594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7E6CFA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555,35</w:t>
                  </w:r>
                </w:p>
              </w:tc>
            </w:tr>
            <w:tr w:rsidR="00D42632" w14:paraId="442510CA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A74EE3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8A4025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CB9192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25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9C8ED8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20B13D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3C308D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E1F5E54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4726C79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B81B07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66 500,00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F19071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3 333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3F2208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0964BA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69E28D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541,38</w:t>
                  </w:r>
                </w:p>
              </w:tc>
            </w:tr>
            <w:tr w:rsidR="00D42632" w14:paraId="0E0E66C1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01FFDB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C152AB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8D495C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26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43FCBA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434F26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404E01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3FD571A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9035902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7A9664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66 500,00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E84D0D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3 509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E0B395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561607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97B52E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569,97</w:t>
                  </w:r>
                </w:p>
              </w:tc>
            </w:tr>
            <w:tr w:rsidR="00D42632" w14:paraId="46E7F735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88A0B3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89E1C5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A72E3C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27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A5B4AC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111481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4C99E4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8B8916D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BAFD504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8BF329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66 500,00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FC5DB6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3 146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A3E595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AB767E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EDB93B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511,01</w:t>
                  </w:r>
                </w:p>
              </w:tc>
            </w:tr>
            <w:tr w:rsidR="00D42632" w14:paraId="505DDBFD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037FF3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5062FF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F2A2AF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28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57E972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A3740A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A74AE5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2F113EC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59631AF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FCBE18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66 500,00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158F6A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2 704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2B902E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46F0CE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90DC3E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439,21</w:t>
                  </w:r>
                </w:p>
              </w:tc>
            </w:tr>
            <w:tr w:rsidR="00D42632" w14:paraId="67922391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CD4BDC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E3F8C9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CC03E5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29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BE4FF7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0EA686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173CD1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D850B78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415EA03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BF52C0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66 500,00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D66B8A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3 071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E8542B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F1B097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1068D2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498,82</w:t>
                  </w:r>
                </w:p>
              </w:tc>
            </w:tr>
            <w:tr w:rsidR="00D42632" w14:paraId="76301F18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6B655D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1C8C01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33FFDF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EBCB15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DA9987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40B305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420C4FF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8323FFB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CD55C0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66 500,00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5F9139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513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5315E5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7BB207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69AD74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83,33</w:t>
                  </w:r>
                </w:p>
              </w:tc>
            </w:tr>
            <w:tr w:rsidR="00D42632" w14:paraId="4F73D3BF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25C166" w14:textId="77777777" w:rsidR="00D42632" w:rsidRDefault="00F15CF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původně část GP 3054-Doubrava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792C43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A3E7C0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FE6953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1B4DF3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8A3C7B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23F0AB4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78A9B4A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74687C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66 500,00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D92799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321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D10E85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26DA68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95BCAC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52,14</w:t>
                  </w:r>
                </w:p>
              </w:tc>
            </w:tr>
            <w:tr w:rsidR="00D42632" w14:paraId="0C3F907A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8F283F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07B4E7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B3EEB6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D9B26E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9EF887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B159B0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CCA9E82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42FDECF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836F29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66 500,00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4C4811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292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759BA7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E129AA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1,0832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0829FD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46,27</w:t>
                  </w:r>
                </w:p>
              </w:tc>
            </w:tr>
            <w:tr w:rsidR="00D42632" w14:paraId="651B71AD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964952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87C70D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EC05BB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44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A49FC3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91EAF6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EFA127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7064171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60951A9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8E906C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66 500,00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473269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19 382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65C24E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DC1436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00286C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3 148,22</w:t>
                  </w:r>
                </w:p>
              </w:tc>
            </w:tr>
            <w:tr w:rsidR="00D42632" w14:paraId="6F9ACCA4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E4EDC2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822B9B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CFA403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49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D3E499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F5B5CC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4C2263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0CFEA2F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357EC16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08D337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66 500,00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9BF346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173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D07582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38D517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53BD87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28,10</w:t>
                  </w:r>
                </w:p>
              </w:tc>
            </w:tr>
            <w:tr w:rsidR="00D42632" w14:paraId="38C4A8CA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A99F4C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50F9DB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8E18D5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5B67C9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A98400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39E91D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0B0D3C6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AB955C1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1BACA6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66 500,00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BB267D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759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C03625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E9EDC7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53B7F3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123,28</w:t>
                  </w:r>
                </w:p>
              </w:tc>
            </w:tr>
            <w:tr w:rsidR="00D42632" w14:paraId="11BC1E96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8C1A1B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D27E02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390AD6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61942D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7E536C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531E3D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FBBF95B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959E0D1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1273B6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66 500,00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EDF963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680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8536F0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996549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CF8206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110,45</w:t>
                  </w:r>
                </w:p>
              </w:tc>
            </w:tr>
            <w:tr w:rsidR="00D42632" w14:paraId="1FE09024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EE2473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F94650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0B52B1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700BCC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814D20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78B16B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E3B4C2F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3E679B9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D86F18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66 500,00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2AD118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786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A47CB4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50F051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200EB2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127,67</w:t>
                  </w:r>
                </w:p>
              </w:tc>
            </w:tr>
            <w:tr w:rsidR="00D42632" w14:paraId="3EE965E6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0687E1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976B33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F860A9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A12B22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0074DE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90475C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00E5EAD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252ECE9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578D38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66 500,00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D190BD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815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AA4BA6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24E07E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C51CA9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132,38</w:t>
                  </w:r>
                </w:p>
              </w:tc>
            </w:tr>
            <w:tr w:rsidR="00D42632" w14:paraId="4C4C89EA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F6EE9D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2CD082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47CC0A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6B7A0B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35CCBE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FC5935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CF72B55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14636FE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B88351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66 500,00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929A7B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752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3D5BA5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F17F30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A941C2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122,15</w:t>
                  </w:r>
                </w:p>
              </w:tc>
            </w:tr>
            <w:tr w:rsidR="00D42632" w14:paraId="7165C591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53B910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EF7999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18B3CE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B6BBC7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4EA83E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994265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494D770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D19A6BF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1EDD07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66 500,00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12481B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791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6529AD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FC7AAF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FB6531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128,48</w:t>
                  </w:r>
                </w:p>
              </w:tc>
            </w:tr>
            <w:tr w:rsidR="00D42632" w14:paraId="3BAD7894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59316D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CA1636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143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C2F9E0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F8BB34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326F8B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EDDD11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B46D081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6B9E477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7E8FF6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66 500,00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6584F8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AAE532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27BDD4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1,1102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AA41DC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2,76</w:t>
                  </w:r>
                </w:p>
              </w:tc>
            </w:tr>
            <w:tr w:rsidR="00D42632" w14:paraId="17B3A8C7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F78F93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4BAAA9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DEC7F9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24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AA663D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20F046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AE9D85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9DDED54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1E68C93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ABD42B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66 500,00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F75D9F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18 429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CF7B18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B23BDB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AF2F3A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2 993,43</w:t>
                  </w:r>
                </w:p>
              </w:tc>
            </w:tr>
            <w:tr w:rsidR="00D42632" w14:paraId="1981B6B2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5E9290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2987F6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154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51C68E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3AF56E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E62726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789A65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2C7FA60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CDCD4A5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D69862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66 500,00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A0BB4D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544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3E2854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9DF090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229A2F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88,36</w:t>
                  </w:r>
                </w:p>
              </w:tc>
            </w:tr>
            <w:tr w:rsidR="00D42632" w14:paraId="3056F2A1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4A984B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C12F9D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154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4C86FB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E32911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AB61DE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D662AF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D948FAA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7586086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7BC083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66 500,00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950E2D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4 887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4D8ABE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D09648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221A47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793,80</w:t>
                  </w:r>
                </w:p>
              </w:tc>
            </w:tr>
            <w:tr w:rsidR="00D42632" w14:paraId="11E7AA47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A6E65A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DFD8B3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154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8901E0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19C6B8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E93A3D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6C153E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277D89F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ABE1138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A779CC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66 500,00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F84286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224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1D1075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0D230F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1,1102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06C607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36,38</w:t>
                  </w:r>
                </w:p>
              </w:tc>
            </w:tr>
            <w:tr w:rsidR="00D42632" w14:paraId="3F226F85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7C0DF3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303144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154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DEDFA3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363333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571433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AEDF38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DB61007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C91CE95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AF15A7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66 500,00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DE743F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5 782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1E60CB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73FF4C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15DF41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939,17</w:t>
                  </w:r>
                </w:p>
              </w:tc>
            </w:tr>
            <w:tr w:rsidR="00D42632" w14:paraId="5DF4705C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1D0FEB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F87E11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154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0927E4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4C4E3E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62501B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A7DC66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4BEFE8F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E38950F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BB2382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66 500,00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4E21DE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70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76345D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C3B126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1,1102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6FBEB8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11,37</w:t>
                  </w:r>
                </w:p>
              </w:tc>
            </w:tr>
            <w:tr w:rsidR="00D42632" w14:paraId="238D2804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875942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77F8AB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154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8B7ABB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F04421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728AEA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4826A0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5FE8617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06B0283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4C337B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66 500,00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5FD1FE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136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07F515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52117A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1,1102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755010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22,09</w:t>
                  </w:r>
                </w:p>
              </w:tc>
            </w:tr>
            <w:tr w:rsidR="00D42632" w14:paraId="3A6D63BE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44EFC0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AE91D5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154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1D869A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C17CD7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DF1519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396DD9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737EAC8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736E967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A4D9BA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66 500,00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418F16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18 896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1B02A7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419B56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F0DD7A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3 069,28</w:t>
                  </w:r>
                </w:p>
              </w:tc>
            </w:tr>
            <w:tr w:rsidR="00D42632" w14:paraId="4BFA062C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98425F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3701E4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154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505753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16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3300A4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AC663A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DA7FF6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76BBF63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B99E339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AEECA1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66 500,00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B8BE0B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408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5F98DE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7853A3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2D9000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66,27</w:t>
                  </w:r>
                </w:p>
              </w:tc>
            </w:tr>
            <w:tr w:rsidR="00D42632" w14:paraId="448B990A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CBAC56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9F4932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154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C7B07F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CACDDB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481C9B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7E3C2E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6D76A54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1170C82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479199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66 500,00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A9612A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18 425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016624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B863C5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D85D99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2 992,78</w:t>
                  </w:r>
                </w:p>
              </w:tc>
            </w:tr>
            <w:tr w:rsidR="00D42632" w14:paraId="1B7B4746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7AE209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3E3F1A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077507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216A4F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F8073A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3A348F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4FF086C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6F2F31A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64D415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1 000 000,00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2906D8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5 959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F83E72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807B2C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022612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6 616,00</w:t>
                  </w:r>
                </w:p>
              </w:tc>
            </w:tr>
            <w:tr w:rsidR="00D42632" w14:paraId="41C3DFB8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6A0DE3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A3A5E9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156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20E3C9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CF97DF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02179C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508E18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2680111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AFDB48E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047B16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66 500,00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F2CA1D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644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40B38C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34C2D3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22DEA2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104,60</w:t>
                  </w:r>
                </w:p>
              </w:tc>
            </w:tr>
            <w:tr w:rsidR="00D42632" w14:paraId="779250B4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6A5AC8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296255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156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AE08C7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93B973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3E2DB1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6BD2FF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78A3636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C4E8A96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277594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66 500,00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D6ADD9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345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D813B5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78D13B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FFB368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56,04</w:t>
                  </w:r>
                </w:p>
              </w:tc>
            </w:tr>
            <w:tr w:rsidR="00D42632" w14:paraId="42F8375D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2F04DF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DAC609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156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EC3E1B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176EF2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080B4A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A5D366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BABCEC3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927FF76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800592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66 500,00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627242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358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C5F4A3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4706EE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E1A809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58,15</w:t>
                  </w:r>
                </w:p>
              </w:tc>
            </w:tr>
            <w:tr w:rsidR="00D42632" w14:paraId="4E961127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70B94F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81F353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156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609901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16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DAC41B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A22CAE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98E633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1C42E4F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E31693D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9F0926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66 500,00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2ED54A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B95398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C8D4A6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1,1102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92A379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1,62</w:t>
                  </w:r>
                </w:p>
              </w:tc>
            </w:tr>
            <w:tr w:rsidR="00D42632" w14:paraId="039E5A09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1CE7D9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F76924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156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8966EA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3DFADF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CE0B04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894F4C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AB41550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9A27DE6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C4A03F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66 500,00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44537F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41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441B55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D970CF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1,1102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C98274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6,66</w:t>
                  </w:r>
                </w:p>
              </w:tc>
            </w:tr>
            <w:tr w:rsidR="00D42632" w14:paraId="757F5A52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F0C017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0634BA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21C5DE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B0D10D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50E626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99EE30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2536B9F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55497D7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51EE39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66 500,00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2CAF64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65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514905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6B3FC6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1,1102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7A6B9D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10,56</w:t>
                  </w:r>
                </w:p>
              </w:tc>
            </w:tr>
            <w:tr w:rsidR="00D42632" w14:paraId="66C41551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B8F865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1E173B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6DF26C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F9F7B8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A1298F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C41303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B1A3F8B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9048F3D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F7E589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66 500,00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2D9275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24 231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587C9A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B10195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96583F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3 935,85</w:t>
                  </w:r>
                </w:p>
              </w:tc>
            </w:tr>
            <w:tr w:rsidR="00D42632" w14:paraId="37F523FF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72B99E" w14:textId="77777777" w:rsidR="00D42632" w:rsidRDefault="00F15CF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47992C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CBFE5C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E9CCEF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67F1E5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B7CECF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085B543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487B1EB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C15165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66 500,00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5C8568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234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76A7F8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16AFFC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1,0832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6A16B0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37,08</w:t>
                  </w:r>
                </w:p>
              </w:tc>
            </w:tr>
            <w:tr w:rsidR="00D42632" w14:paraId="672B7D82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72C11B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670FFD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DD14F4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79CFC0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23BCF0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1401E8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799D607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3B4C5F3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1AE6F3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66 500,00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1AD2CB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20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157969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DF6572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1,1102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439803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3,25</w:t>
                  </w:r>
                </w:p>
              </w:tc>
            </w:tr>
            <w:tr w:rsidR="00D42632" w14:paraId="606AEF0D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7ADCF1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7AAE91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87C02D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20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E44D79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7CED9B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B41432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C77A78B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563501F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0579D2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66 500,00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1F4ED8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3 318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20A17D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E01D43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CF7FEA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538,94</w:t>
                  </w:r>
                </w:p>
              </w:tc>
            </w:tr>
            <w:tr w:rsidR="00D42632" w14:paraId="1261E800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61A4A9" w14:textId="77777777" w:rsidR="00D42632" w:rsidRDefault="00F15CF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F6A031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160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6C4581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B332B4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ACF481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2CB136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1972EDF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FEDFB14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C5EE7B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66 500,00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5AB1B6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606278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AE56C8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1,0607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44118C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0,47</w:t>
                  </w:r>
                </w:p>
              </w:tc>
            </w:tr>
            <w:tr w:rsidR="00D42632" w14:paraId="5520BE37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0E0E0F" w14:textId="77777777" w:rsidR="00D42632" w:rsidRDefault="00F15CF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3E28EC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162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B4A68D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662746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FD56CF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F82DC0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CFFDD9E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EE5B916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FA4DCB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66 500,00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87458D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65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842622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B7E67A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1,0832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11C789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10,30</w:t>
                  </w:r>
                </w:p>
              </w:tc>
            </w:tr>
            <w:tr w:rsidR="00D42632" w14:paraId="4657BB05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2E2FF3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F273AA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4C1A4D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99B1C5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45BC72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5B07C8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C463722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CBDE506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07FC12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66 500,00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5E1B73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122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4FED9C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5B438E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3B55CE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19,82</w:t>
                  </w:r>
                </w:p>
              </w:tc>
            </w:tr>
            <w:tr w:rsidR="00D42632" w14:paraId="7A4BEA25" w14:textId="77777777">
              <w:trPr>
                <w:trHeight w:val="262"/>
              </w:trPr>
              <w:tc>
                <w:tcPr>
                  <w:tcW w:w="1605" w:type="dxa"/>
                  <w:hMerge w:val="restart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AE79F9" w14:textId="77777777" w:rsidR="00D42632" w:rsidRDefault="00F15CF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Celkem za katastr</w:t>
                  </w:r>
                </w:p>
              </w:tc>
              <w:tc>
                <w:tcPr>
                  <w:tcW w:w="891" w:type="dxa"/>
                  <w:hMerge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8A000C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485" w:type="dxa"/>
                  <w:hMerge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30CE36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gridSpan w:val="13"/>
                  <w:hMerge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63BF38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AB7368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7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7708C4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64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0981295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68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0DADA0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124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CAC89E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91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7F01AE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154 841</w:t>
                  </w:r>
                </w:p>
              </w:tc>
              <w:tc>
                <w:tcPr>
                  <w:tcW w:w="71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705777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D82F3F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995483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30 793,70</w:t>
                  </w:r>
                </w:p>
              </w:tc>
            </w:tr>
            <w:tr w:rsidR="00D42632" w14:paraId="05A74057" w14:textId="77777777">
              <w:trPr>
                <w:trHeight w:val="262"/>
              </w:trPr>
              <w:tc>
                <w:tcPr>
                  <w:tcW w:w="1605" w:type="dxa"/>
                  <w:hMerge w:val="restart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62955C" w14:textId="77777777" w:rsidR="00D42632" w:rsidRDefault="00F15CF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Katastr: Nýřany</w:t>
                  </w:r>
                </w:p>
              </w:tc>
              <w:tc>
                <w:tcPr>
                  <w:tcW w:w="891" w:type="dxa"/>
                  <w:hMerge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08D771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485" w:type="dxa"/>
                  <w:hMerge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3DEEE8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hMerge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03007E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hMerge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369CD2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70" w:type="dxa"/>
                  <w:hMerge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2ADCDD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646" w:type="dxa"/>
                  <w:hMerge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67DA15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688" w:type="dxa"/>
                  <w:hMerge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2642A1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1248" w:type="dxa"/>
                  <w:hMerge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D6DCA7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910" w:type="dxa"/>
                  <w:hMerge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DBB50F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718" w:type="dxa"/>
                  <w:hMerge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BDB161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hMerge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4AA12B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gridSpan w:val="13"/>
                  <w:hMerge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15BAAC" w14:textId="77777777" w:rsidR="00D42632" w:rsidRDefault="00D42632">
                  <w:pPr>
                    <w:spacing w:after="0" w:line="240" w:lineRule="auto"/>
                  </w:pPr>
                </w:p>
              </w:tc>
            </w:tr>
            <w:tr w:rsidR="00D42632" w14:paraId="58CA0029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5BF3A3" w14:textId="77777777" w:rsidR="00D42632" w:rsidRDefault="00F15CF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pův. GP 283/1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9EB098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283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E9A523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711B8A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3A3F39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982920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56E8C0A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CFF262F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68CF04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DA7C55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2 924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E0A556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33D9FE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3EA198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455,66</w:t>
                  </w:r>
                </w:p>
              </w:tc>
            </w:tr>
            <w:tr w:rsidR="00D42632" w14:paraId="43A0BA67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750AB9" w14:textId="77777777" w:rsidR="00D42632" w:rsidRDefault="00F15CF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pův. GP 284/1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292F47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284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0788FD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1F35B7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5C8538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6FAA15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2DCC151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9F12A87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F9384F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F2228A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5 619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23DAED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92AB49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C1ECA7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875,64</w:t>
                  </w:r>
                </w:p>
              </w:tc>
            </w:tr>
            <w:tr w:rsidR="00D42632" w14:paraId="660BFB98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1BE573" w14:textId="77777777" w:rsidR="00D42632" w:rsidRDefault="00F15CF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pův. GP 285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3E3310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285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39AED3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F4AF77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FC47C4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59F463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D0126B2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036655D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DB6D70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02348F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205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A727BE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AC7D0B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45BA61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31,95</w:t>
                  </w:r>
                </w:p>
              </w:tc>
            </w:tr>
            <w:tr w:rsidR="00D42632" w14:paraId="20B73B10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BFE6AF" w14:textId="77777777" w:rsidR="00D42632" w:rsidRDefault="00F15CF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pův. GP 307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01BA12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307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4BE6A2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DBA122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C150D8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4750D9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1F581A2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27ACD71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281443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9E0842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5 598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AFB579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D1D992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947E20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872,37</w:t>
                  </w:r>
                </w:p>
              </w:tc>
            </w:tr>
            <w:tr w:rsidR="00D42632" w14:paraId="32AC06CF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619973" w14:textId="77777777" w:rsidR="00D42632" w:rsidRDefault="00F15CF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pův. GP 313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4892F1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313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39E9F1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D0737B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EB009C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835316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4175AD9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F04E105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393A68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828D76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1 050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79AE00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151071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247BBF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163,63</w:t>
                  </w:r>
                </w:p>
              </w:tc>
            </w:tr>
            <w:tr w:rsidR="00D42632" w14:paraId="63E34DBB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8E0FED" w14:textId="77777777" w:rsidR="00D42632" w:rsidRDefault="00F15CF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pův. GP 702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05B553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702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0A1885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5B5C92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FAEDA3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7B3A37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F752C11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D286B14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A0D579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2A82C9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934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E82E5D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477B5B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54162A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145,55</w:t>
                  </w:r>
                </w:p>
              </w:tc>
            </w:tr>
            <w:tr w:rsidR="00D42632" w14:paraId="7C24C055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29DE2B" w14:textId="77777777" w:rsidR="00D42632" w:rsidRDefault="00F15CF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pův. GP 703/1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3CEC4A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703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41B677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01B612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B284EA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A1DD93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6BE1EB5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6ACB21D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39CA64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163F96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330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922E7D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0E58D0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71F084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51,43</w:t>
                  </w:r>
                </w:p>
              </w:tc>
            </w:tr>
            <w:tr w:rsidR="00D42632" w14:paraId="219E3477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F3688D" w14:textId="77777777" w:rsidR="00D42632" w:rsidRDefault="00F15CF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pův. GP 703/2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FEC3D0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703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AACD30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8EA758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B6AD05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184851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39B51C6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89CE6A1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489630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B69844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292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FC209A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7B7AC1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210A8B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45,50</w:t>
                  </w:r>
                </w:p>
              </w:tc>
            </w:tr>
            <w:tr w:rsidR="00D42632" w14:paraId="295708BD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4F7506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493F11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1690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0571DA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ED89A4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C6436C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158731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4F00724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74ECD98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31F558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9E027E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5 120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D2673A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CEF28A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1,0832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3B6323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778,42</w:t>
                  </w:r>
                </w:p>
              </w:tc>
            </w:tr>
            <w:tr w:rsidR="00D42632" w14:paraId="335B1B12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F6F808" w14:textId="77777777" w:rsidR="00D42632" w:rsidRDefault="00F15CF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pův. GP 739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95F551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1738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F0F6EB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19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3D950D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8BDAFA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5C9F0E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24ECE33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4496CF1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E5417B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0DBCB0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0C7DD5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4442AC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1,1102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BEA8B6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1,25</w:t>
                  </w:r>
                </w:p>
              </w:tc>
            </w:tr>
            <w:tr w:rsidR="00D42632" w14:paraId="35349FCE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2A49EB" w14:textId="77777777" w:rsidR="00D42632" w:rsidRDefault="00F15CF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pův. GP 752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62A80A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1738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D58882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43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E2CD40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E8EAEB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88E49C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AB6E0BA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4D83847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F3ED9D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EF5023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504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E24014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C138BA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A9FBFC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78,54</w:t>
                  </w:r>
                </w:p>
              </w:tc>
            </w:tr>
            <w:tr w:rsidR="00D42632" w14:paraId="701C0A6B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E37096" w14:textId="77777777" w:rsidR="00D42632" w:rsidRDefault="00F15CF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pův. GP 748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6300A9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1738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1D28E4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46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B66FF8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F25F54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3FD216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96B7527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A7A26DE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31FA59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5E1128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378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C509CA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15778D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984F03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58,91</w:t>
                  </w:r>
                </w:p>
              </w:tc>
            </w:tr>
            <w:tr w:rsidR="00D42632" w14:paraId="4AC7D27A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C88D06" w14:textId="77777777" w:rsidR="00D42632" w:rsidRDefault="00F15CF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pův. GP 745/1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D71D95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1738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96C774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47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6E7D64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CD2D69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53E4F1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C82DC8C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353CF62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47CB6C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53F2EE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254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9B88AD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D7241F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9199D7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39,58</w:t>
                  </w:r>
                </w:p>
              </w:tc>
            </w:tr>
            <w:tr w:rsidR="00D42632" w14:paraId="41C42106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E27872" w14:textId="77777777" w:rsidR="00D42632" w:rsidRDefault="00F15CF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pův. GP 745/2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339D5C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1738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289449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48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CD8166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E9F2F8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1AEC2D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AE32E7F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87BA829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EF078F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01CA8B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249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C42F47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56AF81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97B33D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38,80</w:t>
                  </w:r>
                </w:p>
              </w:tc>
            </w:tr>
            <w:tr w:rsidR="00D42632" w14:paraId="1FA2E247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33B24E" w14:textId="77777777" w:rsidR="00D42632" w:rsidRDefault="00F15CF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pův. GP 744/2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4C2CFC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1738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668070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49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5A07B3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E65503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583F03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57637A5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341A1D1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E97F7C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CC6023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539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90F000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542407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F6F1B0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84,00</w:t>
                  </w:r>
                </w:p>
              </w:tc>
            </w:tr>
            <w:tr w:rsidR="00D42632" w14:paraId="2683253B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CF8281" w14:textId="77777777" w:rsidR="00D42632" w:rsidRDefault="00F15CF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pův. GP 707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CE57FF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1738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128FE8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276895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E409E7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5C9A5D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B9ACB83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C7E1F61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86AE52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DA50B6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987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57368D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D4904B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B07B9D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153,81</w:t>
                  </w:r>
                </w:p>
              </w:tc>
            </w:tr>
            <w:tr w:rsidR="00D42632" w14:paraId="23B5B39E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381131" w14:textId="77777777" w:rsidR="00D42632" w:rsidRDefault="00F15CF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pův. GP 706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F84696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1738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B8D4C4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52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C728BD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72A3B8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FF8124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50A1DDD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02894AF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DCB88B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A08477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1 001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069489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7D144E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80A138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155,99</w:t>
                  </w:r>
                </w:p>
              </w:tc>
            </w:tr>
            <w:tr w:rsidR="00D42632" w14:paraId="5E684278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B878D0" w14:textId="77777777" w:rsidR="00D42632" w:rsidRDefault="00F15CF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pův. GP 701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FF70D2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1738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97F70A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53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ED10CD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AA5DF6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E3B03B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DECD007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0F57B7A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8ED67B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C6FA63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101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80694E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5497CB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504B5E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15,74</w:t>
                  </w:r>
                </w:p>
              </w:tc>
            </w:tr>
            <w:tr w:rsidR="00D42632" w14:paraId="316CF80F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CAD008" w14:textId="77777777" w:rsidR="00D42632" w:rsidRDefault="00F15CF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pův. GP 709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9BA5F6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1738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3AAD26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54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118263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C40C46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179A17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97F5B31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5DA5ACB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D9D81E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44BD7A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1 439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25F592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4AAC72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C6530C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224,25</w:t>
                  </w:r>
                </w:p>
              </w:tc>
            </w:tr>
            <w:tr w:rsidR="00D42632" w14:paraId="2477AAC7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75254D" w14:textId="77777777" w:rsidR="00D42632" w:rsidRDefault="00F15CF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pův. GP 710/2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24CA3E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1738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6FB379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55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44E1AE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9296F2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B5875F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5172FF5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597D227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65D74A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0129C4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773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AC3605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A13448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5F9F86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120,46</w:t>
                  </w:r>
                </w:p>
              </w:tc>
            </w:tr>
            <w:tr w:rsidR="00D42632" w14:paraId="6F6C634F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DF58A1" w14:textId="77777777" w:rsidR="00D42632" w:rsidRDefault="00F15CF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pův. GP 710/1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57E524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1738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FE68F2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56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0D0812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FB73A0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8FC033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1CD6720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FFA278B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CBCF12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D3BBA1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773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D20460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FEBE80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DF166F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120,46</w:t>
                  </w:r>
                </w:p>
              </w:tc>
            </w:tr>
            <w:tr w:rsidR="00D42632" w14:paraId="0FEAD99F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2AB660" w14:textId="77777777" w:rsidR="00D42632" w:rsidRDefault="00F15CF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pův. GP 711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A35145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1738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71C072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57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F0C356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827FB4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69DE7B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F88D01B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EA450DC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BED27A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9D61E5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755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C1644A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31130C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B4749F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117,66</w:t>
                  </w:r>
                </w:p>
              </w:tc>
            </w:tr>
            <w:tr w:rsidR="00D42632" w14:paraId="2279A7A0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AB64EE" w14:textId="77777777" w:rsidR="00D42632" w:rsidRDefault="00F15CF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pův. GP 712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4BD2D5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1738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E3FD16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58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710850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58BE4D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8976A0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B98AC44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B15AC3B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7D3344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249DC2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396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C4DE17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88DE31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C0D35F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61,71</w:t>
                  </w:r>
                </w:p>
              </w:tc>
            </w:tr>
            <w:tr w:rsidR="00D42632" w14:paraId="4A52F957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205CDF" w14:textId="77777777" w:rsidR="00D42632" w:rsidRDefault="00F15CF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pův. GP 713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97B63E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1738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37638F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59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F3222B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728E75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CFF93F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E999817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56C78A7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5D97C0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938EF8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396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E0A15A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9ACAB1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5ECFB4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61,71</w:t>
                  </w:r>
                </w:p>
              </w:tc>
            </w:tr>
            <w:tr w:rsidR="00D42632" w14:paraId="64DA8F31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346D59" w14:textId="77777777" w:rsidR="00D42632" w:rsidRDefault="00F15CF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pův. GP 714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53DB01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1738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058FF3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60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704E45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77839C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00C9A4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A448DD7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3025548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8EA5BD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7923CA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1 025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5EFE4F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4EF531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212021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159,73</w:t>
                  </w:r>
                </w:p>
              </w:tc>
            </w:tr>
            <w:tr w:rsidR="00D42632" w14:paraId="0ED20171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B438B9" w14:textId="77777777" w:rsidR="00D42632" w:rsidRDefault="00F15CF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pův. GP 715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F0D698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1738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654056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620925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05AB7B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905BC3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51D05A8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56ED241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84C163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FBA82B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1 927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6F2BBF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EE2C16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1DF878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300,29</w:t>
                  </w:r>
                </w:p>
              </w:tc>
            </w:tr>
            <w:tr w:rsidR="00D42632" w14:paraId="33F9FA04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8E0A9E" w14:textId="77777777" w:rsidR="00D42632" w:rsidRDefault="00F15CF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pův. GP 740 d. 2 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3A1C93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1738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710B0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F80F3E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6DBF86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595736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773A32A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A472F24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E84A5A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79231C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1 514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44966D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4BC8B6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5FC449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235,93</w:t>
                  </w:r>
                </w:p>
              </w:tc>
            </w:tr>
            <w:tr w:rsidR="00D42632" w14:paraId="02D8D6A1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F92899" w14:textId="77777777" w:rsidR="00D42632" w:rsidRDefault="00F15CF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pův. GP 741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973173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1738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50E7A3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D33068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F4D79A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001645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B63416A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9D14C2A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6393C5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289BFF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117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F55EA6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3CFE6B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1,1102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F908F2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18,23</w:t>
                  </w:r>
                </w:p>
              </w:tc>
            </w:tr>
            <w:tr w:rsidR="00D42632" w14:paraId="1F0CA071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AE8021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76612F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1763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7B27D6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B3F577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DC9CF7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7E7531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D629AE3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ADCD83F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60C44C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578887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39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1D72B1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C5CD5D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1,1102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643331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6,08</w:t>
                  </w:r>
                </w:p>
              </w:tc>
            </w:tr>
            <w:tr w:rsidR="00D42632" w14:paraId="598898BA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73C706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A70D57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1765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B7AC7B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60B77C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6BF0DB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03CF1C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42D3EF1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6D447E4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D6D357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767E74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495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DE1DC7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293BE0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EADF61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77,14</w:t>
                  </w:r>
                </w:p>
              </w:tc>
            </w:tr>
            <w:tr w:rsidR="00D42632" w14:paraId="3DE514AD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580796" w14:textId="77777777" w:rsidR="00D42632" w:rsidRDefault="00F15CF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27F48A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1766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DD0CF3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26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46B6AB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DAA9A5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AAEB86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81A1938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C465342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F4EF15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84C5E2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222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A82CFE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D2E777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1,0832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0675E2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33,75</w:t>
                  </w:r>
                </w:p>
              </w:tc>
            </w:tr>
            <w:tr w:rsidR="00D42632" w14:paraId="57FE166F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5705D2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86FC04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1768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7EFE2C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E993DD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DA2968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731D06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22D4964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E6575D8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66A442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B821B6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254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F223A0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4D892B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1,0832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93FA81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38,62</w:t>
                  </w:r>
                </w:p>
              </w:tc>
            </w:tr>
            <w:tr w:rsidR="00D42632" w14:paraId="0FB84A27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AF7C90" w14:textId="77777777" w:rsidR="00D42632" w:rsidRDefault="00F15CF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pův.  GP 2065/1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4A6ACA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1768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EFB659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20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3374FB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1BBCBF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248CBB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537B542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531635B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BD68FF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71D30A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1 484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BA2B67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200986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1A443A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231,26</w:t>
                  </w:r>
                </w:p>
              </w:tc>
            </w:tr>
            <w:tr w:rsidR="00D42632" w14:paraId="31CFF66B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016EEB" w14:textId="77777777" w:rsidR="00D42632" w:rsidRDefault="00F15CF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pův.  GP 2065/1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09026A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1768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AE7C91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66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ED9B46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6A82AE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24142B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0268FFC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26E92A3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FC33C3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5A6A54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523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ADCB9D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694199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062BED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81,50</w:t>
                  </w:r>
                </w:p>
              </w:tc>
            </w:tr>
            <w:tr w:rsidR="00D42632" w14:paraId="4297261D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2D401D" w14:textId="77777777" w:rsidR="00D42632" w:rsidRDefault="00F15CF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pův. GP 2896/1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0158D2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1788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B96AA5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42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3D2D9B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0B8233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8ED823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8068911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DC4F630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25854E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77AA2D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159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C83399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7057B7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1,1102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E1C6DE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24,78</w:t>
                  </w:r>
                </w:p>
              </w:tc>
            </w:tr>
            <w:tr w:rsidR="00D42632" w14:paraId="1812DAE1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9DFCEE" w14:textId="77777777" w:rsidR="00D42632" w:rsidRDefault="00F15CF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pův. GP 2895/2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FCFA7F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1792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22B148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F7D426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928A19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C8C82F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2B48A83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332C2D2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68B640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24856C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323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1F67B5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DA8509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2E94E4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50,33</w:t>
                  </w:r>
                </w:p>
              </w:tc>
            </w:tr>
            <w:tr w:rsidR="00D42632" w14:paraId="14B8E9DB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639A5E" w14:textId="77777777" w:rsidR="00D42632" w:rsidRDefault="00F15CF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pův. GP 2632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25DD91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1792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B1E037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F35DF9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68D193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3CF67B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7C88CC0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3CC60D8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ABEFB2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176678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547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C2C52A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129F3F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73F633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85,24</w:t>
                  </w:r>
                </w:p>
              </w:tc>
            </w:tr>
            <w:tr w:rsidR="00D42632" w14:paraId="49E548E4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F03C9F" w14:textId="77777777" w:rsidR="00D42632" w:rsidRDefault="00F15CF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pův. GP 2632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524CDE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1792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5BC7D2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0DC810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C0E28E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C04C23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835996F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B4BEC13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AC69F3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6948FA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158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214D0D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95C856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1,1102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335234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24,62</w:t>
                  </w:r>
                </w:p>
              </w:tc>
            </w:tr>
            <w:tr w:rsidR="00D42632" w14:paraId="01DD1CDD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2A2EE9" w14:textId="77777777" w:rsidR="00D42632" w:rsidRDefault="00F15CF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pův. GP 2634/1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56A9E9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1792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C146DC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C81918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77B03F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B1248B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8D3E985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4B28B6C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9BB509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7CC50D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263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A0790F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512B10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EDCCF9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40,98</w:t>
                  </w:r>
                </w:p>
              </w:tc>
            </w:tr>
            <w:tr w:rsidR="00D42632" w14:paraId="7D6172EE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A90ACD" w14:textId="77777777" w:rsidR="00D42632" w:rsidRDefault="00F15CF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pův. GP 261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101D02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1792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35D1F6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26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C483FC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084E8A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B9BE80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9CE2172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3E5F04D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40844D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205F02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5 665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E98BD2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A5C4B1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778621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882,81</w:t>
                  </w:r>
                </w:p>
              </w:tc>
            </w:tr>
            <w:tr w:rsidR="00D42632" w14:paraId="230BEA3C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831796" w14:textId="77777777" w:rsidR="00D42632" w:rsidRDefault="00F15CF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pův. GP 269/1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2CAA8A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1792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9729D5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27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2C7E9C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020349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44CE7A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CB1F8AF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29E2DA9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4A8F4D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684DD2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2 410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7E4AC1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06A350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B3D555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375,56</w:t>
                  </w:r>
                </w:p>
              </w:tc>
            </w:tr>
            <w:tr w:rsidR="00D42632" w14:paraId="626D88D1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25C474" w14:textId="77777777" w:rsidR="00D42632" w:rsidRDefault="00F15CF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pův. GP 269/2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EE5070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1792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90984D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28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2FA3FA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B29E24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698945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5C3ECC4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85EE6BC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C6715F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F81065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2 410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99C616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511A33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66F90F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375,56</w:t>
                  </w:r>
                </w:p>
              </w:tc>
            </w:tr>
            <w:tr w:rsidR="00D42632" w14:paraId="34327DCB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26A7FF" w14:textId="77777777" w:rsidR="00D42632" w:rsidRDefault="00F15CF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pův. GP 271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07B4F5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1792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B5F43F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29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67D52E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69F358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A94233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35D6017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03C29B9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19701A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EE83BD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4 334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40D1E2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C0BE6B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55D753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675,39</w:t>
                  </w:r>
                </w:p>
              </w:tc>
            </w:tr>
            <w:tr w:rsidR="00D42632" w14:paraId="6F441B5B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10AB4B" w14:textId="77777777" w:rsidR="00D42632" w:rsidRDefault="00F15CF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pův. GP 277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8807DA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1792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A22B74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30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6A0B9D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4C2CEB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643DFD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FAAEE3F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B82D0D6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927570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B01F68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378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B1AAD3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F35CE2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3F2A3D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58,91</w:t>
                  </w:r>
                </w:p>
              </w:tc>
            </w:tr>
            <w:tr w:rsidR="00D42632" w14:paraId="265CF17C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DA70EA" w14:textId="77777777" w:rsidR="00D42632" w:rsidRDefault="00F15CF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pův. GP 287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2A93F4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1792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7AD467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33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334851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69F72F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3CA2EA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F42A081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A14693A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15B35B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8E895F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3 363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38B6CA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C91C7A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565DE4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524,07</w:t>
                  </w:r>
                </w:p>
              </w:tc>
            </w:tr>
            <w:tr w:rsidR="00D42632" w14:paraId="0E2B8C65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A8ECF9" w14:textId="77777777" w:rsidR="00D42632" w:rsidRDefault="00F15CF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pův. GP 337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97FEE0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1792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1998DD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52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0A26AF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7ADD97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93D7C7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2C9B2C1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EDB5834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D37E50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A18F1D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1 457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FC3363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4C2D5C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751ECE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227,05</w:t>
                  </w:r>
                </w:p>
              </w:tc>
            </w:tr>
            <w:tr w:rsidR="00D42632" w14:paraId="02B10266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B5C413" w14:textId="77777777" w:rsidR="00D42632" w:rsidRDefault="00F15CF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pův. GP 282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2FEE62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1792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D90B80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9B2EE7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632211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1ED152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8512D40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D41D0D6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F55A64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996E17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126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21584C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4543B0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1,1102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4275E1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19,64</w:t>
                  </w:r>
                </w:p>
              </w:tc>
            </w:tr>
            <w:tr w:rsidR="00D42632" w14:paraId="5BB48749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B5A55F" w14:textId="77777777" w:rsidR="00D42632" w:rsidRDefault="00F15CF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pův. GP 290/1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960EB2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1792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BEA3B3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64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9AC61E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AF60AA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1C25AA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2DD9E4F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B0F1558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B28E43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086A25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3 157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DCE40F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25EC63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EA831B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491,97</w:t>
                  </w:r>
                </w:p>
              </w:tc>
            </w:tr>
            <w:tr w:rsidR="00D42632" w14:paraId="76E06BF4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B6EB9D" w14:textId="77777777" w:rsidR="00D42632" w:rsidRDefault="00F15CF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pův. GP 291/1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79B5AE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1792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3BD7A2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65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CC52C5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901F37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0A5E0A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2C69667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784AF21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3F6A4A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DD88E6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1 996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D9CE99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D7A4C3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D8BD3B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311,05</w:t>
                  </w:r>
                </w:p>
              </w:tc>
            </w:tr>
            <w:tr w:rsidR="00D42632" w14:paraId="366487F7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9A6295" w14:textId="77777777" w:rsidR="00D42632" w:rsidRDefault="00F15CF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pův. GP 291/2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C4BA2F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1792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275E90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66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638AB5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CD3E23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D58C45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2731ECF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571F30B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85D2F9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FB7C77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1 007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E2AB2F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CE0EA1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14072F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156,93</w:t>
                  </w:r>
                </w:p>
              </w:tc>
            </w:tr>
            <w:tr w:rsidR="00D42632" w14:paraId="3B6A9215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C0EC2A" w14:textId="77777777" w:rsidR="00D42632" w:rsidRDefault="00F15CF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pův. GP 295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30F482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1792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20CC42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67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48E030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CD4D9B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2707AE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C5E65EA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C78BBB1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C54E8B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62EAC8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6 859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D5F505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2565AF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BAAC23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1 068,87</w:t>
                  </w:r>
                </w:p>
              </w:tc>
            </w:tr>
            <w:tr w:rsidR="00D42632" w14:paraId="2D6AB381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730188" w14:textId="77777777" w:rsidR="00D42632" w:rsidRDefault="00F15CF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pův. GP 300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0E5FFA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1792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84BBAF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68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210C74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E79CEC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7C0152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84B7CBB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2FCF8E2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E4E5F9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573C33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1 529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AD59F4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60AEFF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263FCF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238,27</w:t>
                  </w:r>
                </w:p>
              </w:tc>
            </w:tr>
            <w:tr w:rsidR="00D42632" w14:paraId="2CEB1361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752464" w14:textId="77777777" w:rsidR="00D42632" w:rsidRDefault="00F15CF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pův. GP 298/2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0209F0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1792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440E8A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69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EE6925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44A64E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ACCD75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952FA83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F615AD8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E6CF7C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B298AB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1 937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97C30B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225E8E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92343E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301,85</w:t>
                  </w:r>
                </w:p>
              </w:tc>
            </w:tr>
            <w:tr w:rsidR="00D42632" w14:paraId="39D0E3DD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533672" w14:textId="77777777" w:rsidR="00D42632" w:rsidRDefault="00F15CF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pův. GP 298/3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5C94D3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1792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C61B38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70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0F38DF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0578BC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F5A734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31C46BC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ED29A20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6F92F9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6609AA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1 933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8D82DF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E25CC1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0D5DB6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301,23</w:t>
                  </w:r>
                </w:p>
              </w:tc>
            </w:tr>
            <w:tr w:rsidR="00D42632" w14:paraId="7C7E03BD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C25979" w14:textId="77777777" w:rsidR="00D42632" w:rsidRDefault="00F15CF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pův. GP 312/1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EF35AC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1792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EAE299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03DCA0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33C62F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46CDAC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74CF5BB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E7BF441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563BFA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47C1E8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4 302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E6C430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013649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8C67FC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670,40</w:t>
                  </w:r>
                </w:p>
              </w:tc>
            </w:tr>
            <w:tr w:rsidR="00D42632" w14:paraId="70CFD211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6257A9" w14:textId="77777777" w:rsidR="00D42632" w:rsidRDefault="00F15CF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pův. GP 312/2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C99463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1792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4E50F5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72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84D3A4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B83888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5DA036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1D7F32F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4993B6D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8986E9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0968F8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932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0CC125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5A741E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258E45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145,24</w:t>
                  </w:r>
                </w:p>
              </w:tc>
            </w:tr>
            <w:tr w:rsidR="00D42632" w14:paraId="7D9907E7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BAD0AE" w14:textId="77777777" w:rsidR="00D42632" w:rsidRDefault="00F15CF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pův. GP 320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E4A2D0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1792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46EC4B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73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E3ADEC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9404D0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895D61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7D02675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76036A3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1CE6C6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CE38C8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1 601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653E6E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18B97B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909461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249,49</w:t>
                  </w:r>
                </w:p>
              </w:tc>
            </w:tr>
            <w:tr w:rsidR="00D42632" w14:paraId="622FB542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D131BC" w14:textId="77777777" w:rsidR="00D42632" w:rsidRDefault="00F15CF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pův. GP 321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6DED36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1792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320A75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74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C7FC2D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2223BE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C1D7E3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683EB38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DE38F52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FE1DAC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C52402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2 446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031002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89E7CE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8EA3D4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381,17</w:t>
                  </w:r>
                </w:p>
              </w:tc>
            </w:tr>
            <w:tr w:rsidR="00D42632" w14:paraId="591D088B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499C7C" w14:textId="77777777" w:rsidR="00D42632" w:rsidRDefault="00F15CF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pův. GP 322/1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053663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1792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0438AD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75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FF0DFA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C81473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C55785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FBB57B2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11FFAFD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ECA601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A97C5B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2 685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14A2F9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BD044C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5AA948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418,42</w:t>
                  </w:r>
                </w:p>
              </w:tc>
            </w:tr>
            <w:tr w:rsidR="00D42632" w14:paraId="2864755F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DDB116" w14:textId="77777777" w:rsidR="00D42632" w:rsidRDefault="00F15CF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pův. GP 323/2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DF64BE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1792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28BF5E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76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4233AA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C4FBA4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F69838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33A8DC9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85E3228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B71615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D6C62D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2 345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7D55B5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4DF049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07F591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365,43</w:t>
                  </w:r>
                </w:p>
              </w:tc>
            </w:tr>
            <w:tr w:rsidR="00D42632" w14:paraId="7CBF3280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F7921B" w14:textId="77777777" w:rsidR="00D42632" w:rsidRDefault="00F15CF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pův. GP 334/1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ACF26C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1792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DCE032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77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91922A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A13158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EEDFDF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10F6539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6AB153F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5AEE0C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6B2C3C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3 129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8CC698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ABBC64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6715E1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487,61</w:t>
                  </w:r>
                </w:p>
              </w:tc>
            </w:tr>
            <w:tr w:rsidR="00D42632" w14:paraId="227089D2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014991" w14:textId="77777777" w:rsidR="00D42632" w:rsidRDefault="00F15CF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pův. GP 324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701D43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1792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1F6829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EBB80C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008550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074FE9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191959C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9252DCF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5B1127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ADCC6D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1 975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884179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448A8F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84745B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307,77</w:t>
                  </w:r>
                </w:p>
              </w:tc>
            </w:tr>
            <w:tr w:rsidR="00D42632" w14:paraId="657437CB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64110F" w14:textId="77777777" w:rsidR="00D42632" w:rsidRDefault="00F15CF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pův. GP 333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EF4922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1792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D591A3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79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4116D2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1552D4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174F01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73EB7D9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C1FDB8C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3649ED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BEC82F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885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12B108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1E406C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9A31C4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137,91</w:t>
                  </w:r>
                </w:p>
              </w:tc>
            </w:tr>
            <w:tr w:rsidR="00D42632" w14:paraId="08C6502C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8D4FDF" w14:textId="77777777" w:rsidR="00D42632" w:rsidRDefault="00F15CF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pův. GP 325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3DF1C8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1792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716257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80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D697E5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8E026F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0038C9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E8F5667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BF29007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8C1184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88DEE6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1 334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DC17C4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88777F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5D0CF1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207,88</w:t>
                  </w:r>
                </w:p>
              </w:tc>
            </w:tr>
            <w:tr w:rsidR="00D42632" w14:paraId="26BE821E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FE5A90" w14:textId="77777777" w:rsidR="00D42632" w:rsidRDefault="00F15CF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pův. GP 332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E51117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1792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CD83D5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477278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FF5B9C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6A2673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051B4C9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99166E7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256FBB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3C1B2C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1 514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EB3058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AA4CC7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503999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235,93</w:t>
                  </w:r>
                </w:p>
              </w:tc>
            </w:tr>
            <w:tr w:rsidR="00D42632" w14:paraId="475DF876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928313" w14:textId="77777777" w:rsidR="00D42632" w:rsidRDefault="00F15CF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pův. GP 336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BB695D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1792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C5D933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82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2A26C9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1EBBC6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165632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2F5B001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66DE94F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9C5877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FA7BC2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2 194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AB9F6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6CFAAA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D945F7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341,90</w:t>
                  </w:r>
                </w:p>
              </w:tc>
            </w:tr>
            <w:tr w:rsidR="00D42632" w14:paraId="367784EA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1197A3" w14:textId="77777777" w:rsidR="00D42632" w:rsidRDefault="00F15CF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pův. GP 335/2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F34112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1792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144F4B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83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32BE8B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C4D394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F5C2FD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A461ECE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F1895D6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38F3C8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ED0C9B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2 093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09850E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422F65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211034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326,16</w:t>
                  </w:r>
                </w:p>
              </w:tc>
            </w:tr>
            <w:tr w:rsidR="00D42632" w14:paraId="3DB0F07F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32DFAC" w14:textId="77777777" w:rsidR="00D42632" w:rsidRDefault="00F15CF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pův. GP 344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BB9B16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1792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39470C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84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679012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0ECDFD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015FBE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2C2C72D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55FEA4E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AC8DD4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C9A92C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762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6BEECD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B50504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8E3C6C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118,75</w:t>
                  </w:r>
                </w:p>
              </w:tc>
            </w:tr>
            <w:tr w:rsidR="00D42632" w14:paraId="786A17CC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071C51" w14:textId="77777777" w:rsidR="00D42632" w:rsidRDefault="00F15CF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pův. GP 343/2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D623A5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1792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225113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85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8D2178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49AABA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274289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B307EF9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E840460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A8C29F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3F2F65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2 393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0A032B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285B6C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47E6B3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372,91</w:t>
                  </w:r>
                </w:p>
              </w:tc>
            </w:tr>
            <w:tr w:rsidR="00D42632" w14:paraId="421FDC47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1FE4DA" w14:textId="77777777" w:rsidR="00D42632" w:rsidRDefault="00F15CF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pův. GP 343/1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9B2D6C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1792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2A8B36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86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2B5D93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B1AAC4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F0FD4B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231E2C9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ED6303B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0520E5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CBECBF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399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464961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7A00F5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836E00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62,18</w:t>
                  </w:r>
                </w:p>
              </w:tc>
            </w:tr>
            <w:tr w:rsidR="00D42632" w14:paraId="20AA5B79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526762" w14:textId="77777777" w:rsidR="00D42632" w:rsidRDefault="00F15CF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pův. GP 342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550168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1792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23AE59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87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E475AF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8393F7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D038F4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625DAC2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5461074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F21306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D0A1B2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1 845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D825AC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2A02A4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B4082D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287,52</w:t>
                  </w:r>
                </w:p>
              </w:tc>
            </w:tr>
            <w:tr w:rsidR="00D42632" w14:paraId="277B0661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84027B" w14:textId="77777777" w:rsidR="00D42632" w:rsidRDefault="00F15CF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pův. GP 367/1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5FF423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1792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25B92F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102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3E0B14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3BD14A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D8C140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17A8506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44E09AE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D60B2A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771183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2 327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E7C4D4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76C4C5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67858C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362,63</w:t>
                  </w:r>
                </w:p>
              </w:tc>
            </w:tr>
            <w:tr w:rsidR="00D42632" w14:paraId="277C239C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B08BC2" w14:textId="77777777" w:rsidR="00D42632" w:rsidRDefault="00F15CF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pův. GP 370/1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EE671E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1792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F6DB57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103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497298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BE10D4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986629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C94283C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AD84A82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AF265B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5F55B0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2 226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67189B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27B9B7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0C7F4B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346,89</w:t>
                  </w:r>
                </w:p>
              </w:tc>
            </w:tr>
            <w:tr w:rsidR="00D42632" w14:paraId="1F6B32D7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6ED676" w14:textId="77777777" w:rsidR="00D42632" w:rsidRDefault="00F15CF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pův. GP 2896/1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264EF3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1792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AF9133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106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6231F5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237B70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436634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7B4D606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F8364D8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C082F1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6C348A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2 326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285592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6787CC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D17B12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362,47</w:t>
                  </w:r>
                </w:p>
              </w:tc>
            </w:tr>
            <w:tr w:rsidR="00D42632" w14:paraId="6DE37DE7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8A18A7" w14:textId="77777777" w:rsidR="00D42632" w:rsidRDefault="00F15CF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pův.  GP 2292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E0A180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1817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A07574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C6C7B2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E7C85C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FE6350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834D17F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D55E261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DA9CFF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C5C2EB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8 379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D39ADE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E92D42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7A2B7F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1 305,74</w:t>
                  </w:r>
                </w:p>
              </w:tc>
            </w:tr>
            <w:tr w:rsidR="00D42632" w14:paraId="36A8C560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61EDCB" w14:textId="77777777" w:rsidR="00D42632" w:rsidRDefault="00F15CF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pův. GP 2381/1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EC6DB9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1817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3A180B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B91C90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898D7D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05D1B2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C4A78F9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00FC418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E2AC2D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F423EB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1 087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12EBF4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F2B399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E0EB1F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169,39</w:t>
                  </w:r>
                </w:p>
              </w:tc>
            </w:tr>
            <w:tr w:rsidR="00D42632" w14:paraId="33DEB9B2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A8C7CC" w14:textId="77777777" w:rsidR="00D42632" w:rsidRDefault="00F15CF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pův.  GP 2380/2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05A15E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1817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0C7F32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78784E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AC2BB1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14F999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DB82351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C2FD83B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87285F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24B5A7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575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59AC25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2DF79D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80F25C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89,61</w:t>
                  </w:r>
                </w:p>
              </w:tc>
            </w:tr>
            <w:tr w:rsidR="00D42632" w14:paraId="171EDF67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86B6B6" w14:textId="77777777" w:rsidR="00D42632" w:rsidRDefault="00F15CF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pův. GP 2380/1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1C1DD1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1817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B08929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19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8AB722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A08EBA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9018A2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60DFF5C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20A0D50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ADAC4D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B7D193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573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EFD8CF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5D3FF6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6B9424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89,29</w:t>
                  </w:r>
                </w:p>
              </w:tc>
            </w:tr>
            <w:tr w:rsidR="00D42632" w14:paraId="0E2A15E6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6D4059" w14:textId="77777777" w:rsidR="00D42632" w:rsidRDefault="00F15CF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pův. GP 2375/1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4A51B6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1817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2D9E3A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20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1BF6E8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DBE1F8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78D012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9D30860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FF50971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78013B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D3EB5B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1 319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F8E15F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EAAEC9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40347A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205,55</w:t>
                  </w:r>
                </w:p>
              </w:tc>
            </w:tr>
            <w:tr w:rsidR="00D42632" w14:paraId="44974C7E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96C968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B9851A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1817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342D0F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B16088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D11135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8DE2E4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A4606FE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B8700A9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312AAF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3F6CDD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1 407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404CB3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CB56F4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1,0832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D3A616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213,91</w:t>
                  </w:r>
                </w:p>
              </w:tc>
            </w:tr>
            <w:tr w:rsidR="00D42632" w14:paraId="68F2190F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5E67F2" w14:textId="77777777" w:rsidR="00D42632" w:rsidRDefault="00F15CF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pův. GP 2370 d. 3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C69783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1817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AF6C4F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22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DAE5F2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B4472F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1BC0D9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2C21887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B33C8C2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A9B2E4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408468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1 495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2470BB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05A5CD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B68AA8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232,97</w:t>
                  </w:r>
                </w:p>
              </w:tc>
            </w:tr>
            <w:tr w:rsidR="00D42632" w14:paraId="1298FDC7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B83FF9" w14:textId="77777777" w:rsidR="00D42632" w:rsidRDefault="00F15CF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pův. GP 2331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7B0008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1817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BD252B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34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47E2F9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DB4A25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B81F32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A918C04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CB560E6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534388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526224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3 426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8BDF97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0D5588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972CA9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533,89</w:t>
                  </w:r>
                </w:p>
              </w:tc>
            </w:tr>
            <w:tr w:rsidR="00D42632" w14:paraId="64BB83FD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4C7F7B" w14:textId="77777777" w:rsidR="00D42632" w:rsidRDefault="00F15CF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pův. GP 2334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C35067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1817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F0342B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39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0E2AAA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879BD1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717585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EB64BED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28BB06B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FBD33D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E380E2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3 200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D44102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CEBA92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D872DE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498,67</w:t>
                  </w:r>
                </w:p>
              </w:tc>
            </w:tr>
            <w:tr w:rsidR="00D42632" w14:paraId="4A7666D6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C37CD8" w14:textId="77777777" w:rsidR="00D42632" w:rsidRDefault="00F15CF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pův.  GP 2338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992E94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1817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9CC1E0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40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C68D9C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336E57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1CE330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8446B46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3D4372A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55452F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4C10BC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7 624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2AF562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147875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5E01C2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1 188,09</w:t>
                  </w:r>
                </w:p>
              </w:tc>
            </w:tr>
            <w:tr w:rsidR="00D42632" w14:paraId="599A2B04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540738" w14:textId="77777777" w:rsidR="00D42632" w:rsidRDefault="00F15CF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pův.  GP 2339 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A5C344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1817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40CBF6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DD886A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C721A7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62C0A8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585E7B0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D16320A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8A8113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868EC5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7 102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1FDF60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C94E7A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D467AC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1 106,74</w:t>
                  </w:r>
                </w:p>
              </w:tc>
            </w:tr>
            <w:tr w:rsidR="00D42632" w14:paraId="7643A6D6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712A46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6F6F89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1817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16A5C5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43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E26FF4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EDA101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469A81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EA1F2FF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5F3F9F4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C8CCE6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69636D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182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183E90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24FECC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1,0832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4F7B8E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27,67</w:t>
                  </w:r>
                </w:p>
              </w:tc>
            </w:tr>
            <w:tr w:rsidR="00D42632" w14:paraId="6FDDEE13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645F0C" w14:textId="77777777" w:rsidR="00D42632" w:rsidRDefault="00F15CF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pův. GP 2206/2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9F1A36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1817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BD7510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89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40D2CA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E3390C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10348A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3BC5EED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C927BA8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9EBE26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F19F5B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2 626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7B4118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7D2A29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C724DD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409,22</w:t>
                  </w:r>
                </w:p>
              </w:tc>
            </w:tr>
            <w:tr w:rsidR="00D42632" w14:paraId="41CFEADD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034D28" w14:textId="77777777" w:rsidR="00D42632" w:rsidRDefault="00F15CF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pův. GP 2206/1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B3D3EC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1817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D5B6C9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90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D223BE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B23159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1C10F5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1C33096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82BE36D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C0AD07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BADCFA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2 622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BC5158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894D60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6A1C63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408,60</w:t>
                  </w:r>
                </w:p>
              </w:tc>
            </w:tr>
            <w:tr w:rsidR="00D42632" w14:paraId="4A95649C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720583" w14:textId="77777777" w:rsidR="00D42632" w:rsidRDefault="00F15CF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pův.GP 2205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4A5BA4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1817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AA6F61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7FBD0B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8442E8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07BE68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9208D00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0CDFE29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9C3778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08E8DC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5 412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DA19D6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1DFF62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DB27DF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843,38</w:t>
                  </w:r>
                </w:p>
              </w:tc>
            </w:tr>
            <w:tr w:rsidR="00D42632" w14:paraId="10E801E5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41A344" w14:textId="77777777" w:rsidR="00D42632" w:rsidRDefault="00F15CF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pův. GP 2192 d. 2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214570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1817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71BC72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109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572454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1965DD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657D5E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1874DD2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EC166D9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9392E3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76D247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43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6DB008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06EC42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1,1102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A29982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6,70</w:t>
                  </w:r>
                </w:p>
              </w:tc>
            </w:tr>
            <w:tr w:rsidR="00D42632" w14:paraId="38BF9B92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9D76CC" w14:textId="77777777" w:rsidR="00D42632" w:rsidRDefault="00F15CF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pův. GP 2189 d. 2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E34A53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1817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A7204E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112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8F151E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2A165C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A8A7EF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83F2D80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AC171C0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359BF5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ACCB3C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43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FDB6B5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57058A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1,1102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7C330E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6,70</w:t>
                  </w:r>
                </w:p>
              </w:tc>
            </w:tr>
            <w:tr w:rsidR="00D42632" w14:paraId="0FC661C4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BFF0B4" w14:textId="77777777" w:rsidR="00D42632" w:rsidRDefault="00F15CF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pův.GP2508 d.2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81F9DD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1829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5B7045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46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EEF0DE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9B3A69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1C85BD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A439B53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EAA75B2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7236DB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AF5FE0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52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FDF902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46731A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1,1102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BAA130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8,10</w:t>
                  </w:r>
                </w:p>
              </w:tc>
            </w:tr>
            <w:tr w:rsidR="00D42632" w14:paraId="5FACF785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A15FF0" w14:textId="77777777" w:rsidR="00D42632" w:rsidRDefault="00F15CF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pův.GP2515d.2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EA5BD1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1829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D154C4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49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ADB626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31AC92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B60B92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CE6B229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94DABBA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C200CC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A56043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6AAF20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CD2EB9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1,1102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864FB6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1,56</w:t>
                  </w:r>
                </w:p>
              </w:tc>
            </w:tr>
            <w:tr w:rsidR="00D42632" w14:paraId="3E4E2548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A093A5" w14:textId="77777777" w:rsidR="00D42632" w:rsidRDefault="00F15CF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pův. GP 2517 d.2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4CCAC0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1829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0B0F3A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52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53F811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606F67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9EAA59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3F9C969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0B09A03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1128E7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5AE827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890FE4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3361A4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1,1102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3592D0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2,80</w:t>
                  </w:r>
                </w:p>
              </w:tc>
            </w:tr>
            <w:tr w:rsidR="00D42632" w14:paraId="64A935EC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F90E53" w14:textId="77777777" w:rsidR="00D42632" w:rsidRDefault="00F15CF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pův.GP2523/1 d.2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A777D2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1829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AC7BD2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53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16FA89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962C0B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246668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D797766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7E6792C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C33CC9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FFE6DF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27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4902F5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0333EA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1,1102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EB79B8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4,21</w:t>
                  </w:r>
                </w:p>
              </w:tc>
            </w:tr>
            <w:tr w:rsidR="00D42632" w14:paraId="0031BB5D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8693C6" w14:textId="77777777" w:rsidR="00D42632" w:rsidRDefault="00F15CF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pův.GP2523/2 d.2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DFED98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1829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AAB1D1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56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747159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2D35AE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711F98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8D5B35B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94E792F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8BE9B9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923C65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23AE89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EB67F4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1,1102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FFDF98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2,80</w:t>
                  </w:r>
                </w:p>
              </w:tc>
            </w:tr>
            <w:tr w:rsidR="00D42632" w14:paraId="1182E348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ED9D0E" w14:textId="77777777" w:rsidR="00D42632" w:rsidRDefault="00F15CF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pův.GP2524 d.2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AED364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1829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F0791A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57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62BB54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B95A08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BFE0EA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C243C2A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524D1DA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9373AE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C9D219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8DD489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1F623D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1,1102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088929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5,61</w:t>
                  </w:r>
                </w:p>
              </w:tc>
            </w:tr>
            <w:tr w:rsidR="00D42632" w14:paraId="019C2363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55FE85" w14:textId="77777777" w:rsidR="00D42632" w:rsidRDefault="00F15CF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pův.GP2531 d.2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122B74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1829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19D3A2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60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D8ED87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1D41A9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6CE6A3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ED8A09B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796264A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479F67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BB06F0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24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05FAD4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748875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1,1102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A3CA7F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3,74</w:t>
                  </w:r>
                </w:p>
              </w:tc>
            </w:tr>
            <w:tr w:rsidR="00D42632" w14:paraId="02B40FCE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0637BF" w14:textId="77777777" w:rsidR="00D42632" w:rsidRDefault="00F15CF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pův. GP 2895/2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958FBA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1829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B7A2BF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72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EB3A7F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30146C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8C377F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639C8D2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1D9F749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F05A92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CF95F1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1 313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B7FE9E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AFB27D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5F3D01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204,61</w:t>
                  </w:r>
                </w:p>
              </w:tc>
            </w:tr>
            <w:tr w:rsidR="00D42632" w14:paraId="67E55D29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CF0D67" w14:textId="77777777" w:rsidR="00D42632" w:rsidRDefault="00F15CF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pův. GP 2576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4211C5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1829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B08BE2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88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F3245C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C6AD4C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F30837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68EE406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2CE7CF1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9BFD52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520F7A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1 727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288940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260C21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AC2A74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269,13</w:t>
                  </w:r>
                </w:p>
              </w:tc>
            </w:tr>
            <w:tr w:rsidR="00D42632" w14:paraId="6397FB40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33D080" w14:textId="77777777" w:rsidR="00D42632" w:rsidRDefault="00F15CF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pův.  GP 2578/2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D2A54E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1829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1C5CE8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89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24F345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956062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9F3990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A70185D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9637376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51613D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0C463E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279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EF6D59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42CB58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7FCAE9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43,48</w:t>
                  </w:r>
                </w:p>
              </w:tc>
            </w:tr>
            <w:tr w:rsidR="00D42632" w14:paraId="3626E385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8E9F57" w14:textId="77777777" w:rsidR="00D42632" w:rsidRDefault="00F15CF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pův. GP 2588 d. 1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83A551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1829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6A1707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90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023218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48B8A8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E0DB1F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8432926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38E7E6D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9523D1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8BEB75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41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D4BBDF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384815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1,1102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3220F2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6,39</w:t>
                  </w:r>
                </w:p>
              </w:tc>
            </w:tr>
            <w:tr w:rsidR="00D42632" w14:paraId="5B68C1D1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F325AF" w14:textId="77777777" w:rsidR="00D42632" w:rsidRDefault="00F15CF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pův. GP 2589 d. 1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F95F2C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1829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C50875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93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E23271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B5ECE4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4DF0D8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B1D7EC9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595C993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62DD1A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C8F9F9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41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2AA2E5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B7F213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1,1102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CE964C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6,39</w:t>
                  </w:r>
                </w:p>
              </w:tc>
            </w:tr>
            <w:tr w:rsidR="00D42632" w14:paraId="6A7C08C2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E05174" w14:textId="77777777" w:rsidR="00D42632" w:rsidRDefault="00F15CF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pův. GP 2724/2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A1C9E0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1829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CA5E14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97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881EF4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182985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FD939C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C14754E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7E4FC90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BA083D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DAE39A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915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5A63CF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B3E65F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99B32F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142,59</w:t>
                  </w:r>
                </w:p>
              </w:tc>
            </w:tr>
            <w:tr w:rsidR="00D42632" w14:paraId="64EBE7E8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68EFE4" w14:textId="77777777" w:rsidR="00D42632" w:rsidRDefault="00F15CF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pův. GP 2720/2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C7C981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1829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8A453D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8EF3CD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2BD39F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622D90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57ACCFF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3172AC0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CFF8F7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8F0740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942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161531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37C4DA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87C70C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146,80</w:t>
                  </w:r>
                </w:p>
              </w:tc>
            </w:tr>
            <w:tr w:rsidR="00D42632" w14:paraId="45409DD6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2C933C" w14:textId="77777777" w:rsidR="00D42632" w:rsidRDefault="00F15CF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pův. GP 2718/2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194A79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1829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4AF074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103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F76C94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0D4CD2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48F314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9A1F120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4AC2E92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8357A0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C584FE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1 045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8BE561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EBA3AA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F27A09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162,85</w:t>
                  </w:r>
                </w:p>
              </w:tc>
            </w:tr>
            <w:tr w:rsidR="00D42632" w14:paraId="4374E23C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F3EA2A" w14:textId="77777777" w:rsidR="00D42632" w:rsidRDefault="00F15CF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pův. GP 2717/1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6B3BC7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1829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E1180F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104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64DE53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B1FF0D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927AF3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D83A554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E6A5477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3747F9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D10747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967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11173E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B58774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1A567E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150,69</w:t>
                  </w:r>
                </w:p>
              </w:tc>
            </w:tr>
            <w:tr w:rsidR="00D42632" w14:paraId="2F98861D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17F60E" w14:textId="77777777" w:rsidR="00D42632" w:rsidRDefault="00F15CF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pův. GP 2716/2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476442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1829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DE047B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105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5EA79E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51366E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A21898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A9631CB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F0129E3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B0CE19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DF4677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937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9EEB3F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B38336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BD98B8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146,02</w:t>
                  </w:r>
                </w:p>
              </w:tc>
            </w:tr>
            <w:tr w:rsidR="00D42632" w14:paraId="56D4126A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5DD404" w14:textId="77777777" w:rsidR="00D42632" w:rsidRDefault="00F15CF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pův. GP 2715/1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9B49E2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1829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6E584A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106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3DEC05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944D31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620E51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9CC1824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5C6CC78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9F004E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DB9749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914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47BB8A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F265D1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38BDBE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142,43</w:t>
                  </w:r>
                </w:p>
              </w:tc>
            </w:tr>
            <w:tr w:rsidR="00D42632" w14:paraId="798BF525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D35808" w14:textId="77777777" w:rsidR="00D42632" w:rsidRDefault="00F15CF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pův. GP 2632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E4F77B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1829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F71BF2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137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F81331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051771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611F53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8FB5B63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DEDD38F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D9F2B0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400654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4 230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3FADCA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FB0017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3F46CD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659,18</w:t>
                  </w:r>
                </w:p>
              </w:tc>
            </w:tr>
            <w:tr w:rsidR="00D42632" w14:paraId="0D2E877B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488202" w14:textId="77777777" w:rsidR="00D42632" w:rsidRDefault="00F15CF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pův. GP 2635/1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B03A0E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1829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AFEED3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138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69CFEB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5A5E36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DD1091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6D14114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4BA4ACB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D4463C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972245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20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0A8CED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CD5476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1,1102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2E1028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3,12</w:t>
                  </w:r>
                </w:p>
              </w:tc>
            </w:tr>
            <w:tr w:rsidR="00D42632" w14:paraId="34D9691F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102EF5" w14:textId="77777777" w:rsidR="00D42632" w:rsidRDefault="00F15CF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pův. GP 2634/1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E64C77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1829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103472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140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B8AA44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68E887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AD61F9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29492FB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8D77509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B1A98B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C21A15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4 021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6F5046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67738E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C8FE88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626,61</w:t>
                  </w:r>
                </w:p>
              </w:tc>
            </w:tr>
            <w:tr w:rsidR="00D42632" w14:paraId="493BC980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A28934" w14:textId="77777777" w:rsidR="00D42632" w:rsidRDefault="00F15CF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pův.GP2628/2d.2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76598B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1829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56188B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143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F84751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D4B874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B525AA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B72B756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AF02A26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8DA75C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5A26B2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8B764B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46105B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1,1102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EE6F98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1,56</w:t>
                  </w:r>
                </w:p>
              </w:tc>
            </w:tr>
            <w:tr w:rsidR="00D42632" w14:paraId="1B4AFE0C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ADFE95" w14:textId="77777777" w:rsidR="00D42632" w:rsidRDefault="00F15CF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pův. GP 2725/1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0C4DC1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1829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0FC4B9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145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FABE5B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657809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BAB5FB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FE42750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EC50CB1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84B9F7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DF267F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61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D4DA4F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C7F26D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1,1102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ABFE64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9,51</w:t>
                  </w:r>
                </w:p>
              </w:tc>
            </w:tr>
            <w:tr w:rsidR="00D42632" w14:paraId="31EEA62A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00E349" w14:textId="77777777" w:rsidR="00D42632" w:rsidRDefault="00F15CF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pův. GP 2725/1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1C3897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1829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B3E73A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147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BA64E7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BDBAAD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AF40A2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14F7320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000583C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45C5D2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C2E2D4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217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84BB2E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0D9739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6F326F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33,82</w:t>
                  </w:r>
                </w:p>
              </w:tc>
            </w:tr>
            <w:tr w:rsidR="00D42632" w14:paraId="78AD0E65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696AEE" w14:textId="77777777" w:rsidR="00D42632" w:rsidRDefault="00F15CF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pův. GP 2895/2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3805DB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1884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454A6C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44DCFD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DEA1E2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F56259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6CAC4ED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BF194B6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E2D113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7BA045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35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C02CCA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83244A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1,1102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13FBBA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5,45</w:t>
                  </w:r>
                </w:p>
              </w:tc>
            </w:tr>
            <w:tr w:rsidR="00D42632" w14:paraId="2A56C824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0E3466" w14:textId="77777777" w:rsidR="00D42632" w:rsidRDefault="00F15CF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pův. GP 2628/2 d.2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FD02B3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1884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5D581B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22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09DDCC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8EBAB8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9DF5FE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7F2E040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B91BBF6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E4957F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480DC5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44EFF2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B5E54A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1,1095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2A2192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0,16</w:t>
                  </w:r>
                </w:p>
              </w:tc>
            </w:tr>
            <w:tr w:rsidR="00D42632" w14:paraId="40862D21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48C858" w14:textId="77777777" w:rsidR="00D42632" w:rsidRDefault="00F15CF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pův.GP2508 d.2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3ACBCF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1893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A996FF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128376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4A2301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2DAEBC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F95462D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CB20B23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61E893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242559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B987EB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A0323D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1,1102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B42F44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1,25</w:t>
                  </w:r>
                </w:p>
              </w:tc>
            </w:tr>
            <w:tr w:rsidR="00D42632" w14:paraId="26BEBE1A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7E1444" w14:textId="77777777" w:rsidR="00D42632" w:rsidRDefault="00F15CF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pův.GP 2514 d. 2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DC6744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1893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729190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4736CD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0E291F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4C4B27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3EBD630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98499B2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092C96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00580D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60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3EB13B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21FB5A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1,1102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B47A26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9,35</w:t>
                  </w:r>
                </w:p>
              </w:tc>
            </w:tr>
            <w:tr w:rsidR="00D42632" w14:paraId="406ECABE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8FAB0F" w14:textId="77777777" w:rsidR="00D42632" w:rsidRDefault="00F15CF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pův. GP2515d.2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A24BF4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1893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48CEA5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2C6536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339737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3D0792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9587024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0D2D18C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BDB1BC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587D3E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C9AEC8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4300DB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1,1102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848EFF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1,71</w:t>
                  </w:r>
                </w:p>
              </w:tc>
            </w:tr>
            <w:tr w:rsidR="00D42632" w14:paraId="4980BA75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64A965" w14:textId="77777777" w:rsidR="00D42632" w:rsidRDefault="00F15CF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pův. GP2531 d.2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C387BF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1893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3B6E33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FF5CC4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96948F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CE051F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FA74190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E8B2035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5F6480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9F54C5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83F457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41813A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1,1102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075CD2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3,27</w:t>
                  </w:r>
                </w:p>
              </w:tc>
            </w:tr>
            <w:tr w:rsidR="00D42632" w14:paraId="2F974C18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7DEFFF" w14:textId="77777777" w:rsidR="00D42632" w:rsidRDefault="00F15CF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pův. GP 2895/2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6CED23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1893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D2604E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C595A3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0A4716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55EBA9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93E95FA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10C5AA8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FEB9C6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299321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244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FE4DA6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F5D277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97EE22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38,02</w:t>
                  </w:r>
                </w:p>
              </w:tc>
            </w:tr>
            <w:tr w:rsidR="00D42632" w14:paraId="1FC0C06C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4F01F8" w14:textId="77777777" w:rsidR="00D42632" w:rsidRDefault="00F15CF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pův.GP 2628/2 d.2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0B6B5A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1897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221085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E09A54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8D6474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538B1C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80C8A42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421050F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CBC652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8428A2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179776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1A3DB8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BE89FE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0,47</w:t>
                  </w:r>
                </w:p>
              </w:tc>
            </w:tr>
            <w:tr w:rsidR="00D42632" w14:paraId="79FBA69B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A2BF55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930063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1903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82AE02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5A469D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53BE3D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B615C1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96D8705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9E1B909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846F87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B75F0A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346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C5EA08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B02838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1,0832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03DB2A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52,60</w:t>
                  </w:r>
                </w:p>
              </w:tc>
            </w:tr>
            <w:tr w:rsidR="00D42632" w14:paraId="14EA3554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338C08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8FF555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1915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C3A355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5DCB79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53A166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6381A0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F709A1C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DD50CD8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5AB127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4B1A95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56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4791E2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B45714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1,0832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7D7B27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8,51</w:t>
                  </w:r>
                </w:p>
              </w:tc>
            </w:tr>
            <w:tr w:rsidR="00D42632" w14:paraId="172D69E2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0C86CB" w14:textId="77777777" w:rsidR="00D42632" w:rsidRDefault="00F15CF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původně část GP 1027/3 Doubrava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9C0B31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1916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660A93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B096F3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9BB12F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E927CC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4A8A123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43AA85C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59B9CC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39A1EC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32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05BA45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C7B33F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1,1102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344AFB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4,99</w:t>
                  </w:r>
                </w:p>
              </w:tc>
            </w:tr>
            <w:tr w:rsidR="00D42632" w14:paraId="64BB4ED7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43CFC1" w14:textId="77777777" w:rsidR="00D42632" w:rsidRDefault="00F15CF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pův. GP 2108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85F1FB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1939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A12657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48B0B2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AF7561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36E679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434A0CD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209A13A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7B1639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104E9D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1 133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A4C8EF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BD41E2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953266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176,56</w:t>
                  </w:r>
                </w:p>
              </w:tc>
            </w:tr>
            <w:tr w:rsidR="00D42632" w14:paraId="06466E2D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CC7B81" w14:textId="77777777" w:rsidR="00D42632" w:rsidRDefault="00F15CF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pův. GP 2110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AABED5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1939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67C959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A423B6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FAE8C9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C167FA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1BE862A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52DB068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D553A1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F63D20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845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93D536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673144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D9BD77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131,68</w:t>
                  </w:r>
                </w:p>
              </w:tc>
            </w:tr>
            <w:tr w:rsidR="00D42632" w14:paraId="1C4AB9CB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FD760F" w14:textId="77777777" w:rsidR="00D42632" w:rsidRDefault="00F15CF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pův. GP 2121 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A702C0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1939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216FC5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20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C9A13F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3BCF12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83AFA4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CF61911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82C9000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9CF5FD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95C846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935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30E558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DB387C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12CCE1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145,71</w:t>
                  </w:r>
                </w:p>
              </w:tc>
            </w:tr>
            <w:tr w:rsidR="00D42632" w14:paraId="46ECCCC0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C66381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E445FF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1939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5E2479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65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AA11D1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7A7349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A5BB18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4076010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9FCFF36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D77356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709757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474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6AAA10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0B1042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1,0832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7BBC20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72,06</w:t>
                  </w:r>
                </w:p>
              </w:tc>
            </w:tr>
            <w:tr w:rsidR="00D42632" w14:paraId="58788FE8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77B347" w14:textId="77777777" w:rsidR="00D42632" w:rsidRDefault="00F15CF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254FE2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1939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766792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75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70170B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30D404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42812F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862B8D8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E5A2F54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D682D4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65ECA3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128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33F917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E7B2F6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1,0832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C94569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19,46</w:t>
                  </w:r>
                </w:p>
              </w:tc>
            </w:tr>
            <w:tr w:rsidR="00D42632" w14:paraId="0E5E8133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358B0E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244E69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1939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E0E012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79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00E8C7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EF1D1E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3CE748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28197C3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0A7EF2E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8F7B4B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79E64E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1 091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85140D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5F2F22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1,0832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A0014B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165,87</w:t>
                  </w:r>
                </w:p>
              </w:tc>
            </w:tr>
            <w:tr w:rsidR="00D42632" w14:paraId="212C4181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8F4B08" w14:textId="77777777" w:rsidR="00D42632" w:rsidRDefault="00F15CF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3E5303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1939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038383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80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D9283D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E95201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FB996D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E39C9C1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9FDB72C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68E674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5DD751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158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1A1CE9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D3F25C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1,0832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05737C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24,02</w:t>
                  </w:r>
                </w:p>
              </w:tc>
            </w:tr>
            <w:tr w:rsidR="00D42632" w14:paraId="545D0D51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D9A318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529028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1939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713077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5D084A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13EE87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B27D65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981690D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4A7FDFF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C81D97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2410BB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779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A2BEE9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82B68E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1,0832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A22B1E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118,43</w:t>
                  </w:r>
                </w:p>
              </w:tc>
            </w:tr>
            <w:tr w:rsidR="00D42632" w14:paraId="5DE006DE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D4BA17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F3B9C7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1939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2AF4B0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92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F9E544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DD6009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B9F656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B2C1C82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64E63D8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592D48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2B1EDE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387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4BD9ED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F44A8A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1,0832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DC6A1E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58,84</w:t>
                  </w:r>
                </w:p>
              </w:tc>
            </w:tr>
            <w:tr w:rsidR="00D42632" w14:paraId="4269E8FF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746A28" w14:textId="77777777" w:rsidR="00D42632" w:rsidRDefault="00F15CF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pův.  GP 2206/2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1975DE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1945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CBB0DF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19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4D3228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89E586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3719FB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8EC6391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FB459AF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E18EA0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297A4D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459E49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D626D8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1,1102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9CFB85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5,61</w:t>
                  </w:r>
                </w:p>
              </w:tc>
            </w:tr>
            <w:tr w:rsidR="00D42632" w14:paraId="5B2CBD4A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1C43A5" w14:textId="77777777" w:rsidR="00D42632" w:rsidRDefault="00F15CF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pův.  GP 2206/1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5BF5F1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1945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F71910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20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892DB0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AA9F96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B937DA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4A0716D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A2C2428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741043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A0AC3D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40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FC6817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322294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1,1102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657B02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6,23</w:t>
                  </w:r>
                </w:p>
              </w:tc>
            </w:tr>
            <w:tr w:rsidR="00D42632" w14:paraId="18C92A52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66973F" w14:textId="77777777" w:rsidR="00D42632" w:rsidRDefault="00F15CF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pův.  GP 2205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C54426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1945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D42DBC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EB6D86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D57A8F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CB815D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C2E9637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245961F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9CEA72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DAE052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73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DC7983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2E7A9E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1,1102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22EC1F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11,38</w:t>
                  </w:r>
                </w:p>
              </w:tc>
            </w:tr>
            <w:tr w:rsidR="00D42632" w14:paraId="1AB74EB1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694315" w14:textId="77777777" w:rsidR="00D42632" w:rsidRDefault="00F15CF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pův. GP 2725/1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3F7EC7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1965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EF85C4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EB7237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8982CA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6B8548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EE4E56A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E41C734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8422D5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39127B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601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86CF01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C0166E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29553A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93,66</w:t>
                  </w:r>
                </w:p>
              </w:tc>
            </w:tr>
            <w:tr w:rsidR="00D42632" w14:paraId="2CCB1C28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528DC2" w14:textId="77777777" w:rsidR="00D42632" w:rsidRDefault="00F15CF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pův. GP 2635/1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14FA75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1965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D93012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160D02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FE0A47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DD05B6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F30C845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D7FF5E6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09200C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1F1545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153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7FD8A7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A742C8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B9AA67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23,84</w:t>
                  </w:r>
                </w:p>
              </w:tc>
            </w:tr>
            <w:tr w:rsidR="00D42632" w14:paraId="7191B365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03E787" w14:textId="77777777" w:rsidR="00D42632" w:rsidRDefault="00F15CF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pův. GP 2896/1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D5D3F9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1967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31DE90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33EB64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DA3432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1125FA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DEAAA0E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E8ACACE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931415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763BE7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40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E4D155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3F5723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1,1102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FEA878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6,23</w:t>
                  </w:r>
                </w:p>
              </w:tc>
            </w:tr>
            <w:tr w:rsidR="00D42632" w14:paraId="3D3DB438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9C258B" w14:textId="77777777" w:rsidR="00D42632" w:rsidRDefault="00F15CF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594F70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1996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4964F5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B31313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EF9459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1AE902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E69C0EC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A1B1DB6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4FB23F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7600A4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309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0360AF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A0C988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1,0832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60237A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46,98</w:t>
                  </w:r>
                </w:p>
              </w:tc>
            </w:tr>
            <w:tr w:rsidR="00D42632" w14:paraId="40C3FD38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37AB55" w14:textId="77777777" w:rsidR="00D42632" w:rsidRDefault="00F15CF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pův. PK 511/32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B47DFA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1996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5185BC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846AB0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FD8DC6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34A260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845EE41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DD201FD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A3379B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98EFFB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349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3B2C46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1E6D32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4FE2FF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54,39</w:t>
                  </w:r>
                </w:p>
              </w:tc>
            </w:tr>
            <w:tr w:rsidR="00D42632" w14:paraId="68A39659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D62A1B" w14:textId="77777777" w:rsidR="00D42632" w:rsidRDefault="00F15CF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pův. PK 511/32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1A22B3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1996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B22583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55EF6D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CF0475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EAF0DE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12751DC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C7C3D43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47131A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B4852B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29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65895B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532D84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1,1102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060968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4,52</w:t>
                  </w:r>
                </w:p>
              </w:tc>
            </w:tr>
            <w:tr w:rsidR="00D42632" w14:paraId="7539B9F0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CBBDAE" w14:textId="77777777" w:rsidR="00D42632" w:rsidRDefault="00F15CF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pův. PK 511/32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38A4E3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1996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1A68C9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32DC6F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3F5A00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6C9D60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5DE2A84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711DE18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823E40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9AD6B9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646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2C36E5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42D82A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6BAF88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100,67</w:t>
                  </w:r>
                </w:p>
              </w:tc>
            </w:tr>
            <w:tr w:rsidR="00D42632" w14:paraId="28E62BFB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9F1B9B" w14:textId="77777777" w:rsidR="00D42632" w:rsidRDefault="00F15CF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pův. PK 511/33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F2E70B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1996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9673C1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23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E3762C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3965A0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FC9DB2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E3A5EB9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050CDBB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F12F57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B1DD1E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172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7CBF30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BF4E82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33A24E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26,80</w:t>
                  </w:r>
                </w:p>
              </w:tc>
            </w:tr>
            <w:tr w:rsidR="00D42632" w14:paraId="0F40646C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320504" w14:textId="77777777" w:rsidR="00D42632" w:rsidRDefault="00F15CF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F73336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1997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746068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A33BB1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35BAD5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4D6CCC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153ABC5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1F1805A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D5EA17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8255B1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2 030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1E18E8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AE3933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1,0832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D526DA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308,63</w:t>
                  </w:r>
                </w:p>
              </w:tc>
            </w:tr>
            <w:tr w:rsidR="00D42632" w14:paraId="5825B914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5933F0" w14:textId="77777777" w:rsidR="00D42632" w:rsidRDefault="00F15CF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2A5A93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1997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E191D1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A3E5A7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AE12A2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0D97F5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F8B7A4D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4DFD62E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288671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BA6DD2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490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140A26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D62D32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1,0832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90A563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74,50</w:t>
                  </w:r>
                </w:p>
              </w:tc>
            </w:tr>
            <w:tr w:rsidR="00D42632" w14:paraId="3E194320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3A269B" w14:textId="77777777" w:rsidR="00D42632" w:rsidRDefault="00F15CF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pův. PK 511/32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E7E930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1997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E9D152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100C6E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B9C967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704E8E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6828B22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9206042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1993B3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441E0F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41EBBC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FD4D4F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1,1102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8BAA83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5,61</w:t>
                  </w:r>
                </w:p>
              </w:tc>
            </w:tr>
            <w:tr w:rsidR="00D42632" w14:paraId="6964AEDD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30ECCD" w14:textId="77777777" w:rsidR="00D42632" w:rsidRDefault="00F15CF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pův. PK  511/7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F96DEE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2001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FB2E2A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26A78C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F678BC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8273BA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99E7F95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0916F3D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655784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DB536D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3 393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1C225C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5F123E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4BA0CD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528,75</w:t>
                  </w:r>
                </w:p>
              </w:tc>
            </w:tr>
            <w:tr w:rsidR="00D42632" w14:paraId="4DAF407F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953EAF" w14:textId="77777777" w:rsidR="00D42632" w:rsidRDefault="00F15CF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pův. PK 504/42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9296B7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2001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ACCDD6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615F09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87C35E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5EEAF5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D686B82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9F11E09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1A27DF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785F5E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7 685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EF6C52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1B5118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02CE3F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1 197,59</w:t>
                  </w:r>
                </w:p>
              </w:tc>
            </w:tr>
            <w:tr w:rsidR="00D42632" w14:paraId="6E566533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4A1A7B" w14:textId="77777777" w:rsidR="00D42632" w:rsidRDefault="00F15CF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pův. PK  504/25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E6D26D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2025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236F19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69E134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F180E6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EADECE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8726A37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861909B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F54EDE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DF7C34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5 919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ACC3EA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E4A692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D72295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922,39</w:t>
                  </w:r>
                </w:p>
              </w:tc>
            </w:tr>
            <w:tr w:rsidR="00D42632" w14:paraId="159F08DD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7542C7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8F797A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2064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34051A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B490BD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21516A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3D3688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361F63E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03085A8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8475C5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A6C43C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4 672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C2F814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B3FFA3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631165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728,06</w:t>
                  </w:r>
                </w:p>
              </w:tc>
            </w:tr>
            <w:tr w:rsidR="00D42632" w14:paraId="2DFF9C3F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23D078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013854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2347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DAB2DA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158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0C21D9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7B54B4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6D532E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31D0B16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C3F431A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FE1CE0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A6B4CF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30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735791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F344F2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1,0831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A8C7A3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4,56</w:t>
                  </w:r>
                </w:p>
              </w:tc>
            </w:tr>
            <w:tr w:rsidR="00D42632" w14:paraId="3F998108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19E32B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2CD0FE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2347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5AA173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160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F09850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0FFF3D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BFC09F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34D582C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93C639A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C6000F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FD159D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137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3323E5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F4C556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1,0832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43301C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20,83</w:t>
                  </w:r>
                </w:p>
              </w:tc>
            </w:tr>
            <w:tr w:rsidR="00D42632" w14:paraId="659AED7F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F7E818" w14:textId="77777777" w:rsidR="00D42632" w:rsidRDefault="00F15CF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pův. GP 2368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8FD8E8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2368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80FD3F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801FDE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537A83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8FDEE4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0668881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88F6EC4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992DFE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864C7B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1 906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30D10B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D05BF9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655C83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297,02</w:t>
                  </w:r>
                </w:p>
              </w:tc>
            </w:tr>
            <w:tr w:rsidR="00D42632" w14:paraId="56F9BBCC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960E29" w14:textId="77777777" w:rsidR="00D42632" w:rsidRDefault="00F15CF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pův. GP 2369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A9F963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2369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D1112C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8CA663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D82943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B3CE93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208B213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2A4401E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3CA81A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09A1D3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5 305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91CDDA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9318DC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2D82A4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826,71</w:t>
                  </w:r>
                </w:p>
              </w:tc>
            </w:tr>
            <w:tr w:rsidR="00D42632" w14:paraId="7E71B52A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A66271" w14:textId="77777777" w:rsidR="00D42632" w:rsidRDefault="00F15CF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pův. GP 2388/1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1B6105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2388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65B9BD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932E9F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7074FC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44BE9D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B51696D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D462CA7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2BC308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E5E4DF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1 803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8A061E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199533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7D995F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280,97</w:t>
                  </w:r>
                </w:p>
              </w:tc>
            </w:tr>
            <w:tr w:rsidR="00D42632" w14:paraId="53DAC31B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3FFC6C" w14:textId="77777777" w:rsidR="00D42632" w:rsidRDefault="00F15CF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pův. GP 2400/2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C3B84B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2400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81CEDE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E9E845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80A62A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735FEB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C3378DD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DB07C7D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A4CF2D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ACF6A6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4 490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7EF72D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DD4E05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06D308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699,70</w:t>
                  </w:r>
                </w:p>
              </w:tc>
            </w:tr>
            <w:tr w:rsidR="00D42632" w14:paraId="46B28BD4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7BBD8D" w14:textId="77777777" w:rsidR="00D42632" w:rsidRDefault="00F15CF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pův. GP 2401/1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237C6D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2401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692FE7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5F5D47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8A34A6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12A590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A66564F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309FC19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193E66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7B9771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909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6D6900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61D927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D47C54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141,65</w:t>
                  </w:r>
                </w:p>
              </w:tc>
            </w:tr>
            <w:tr w:rsidR="00D42632" w14:paraId="413A0D72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AB15FD" w14:textId="77777777" w:rsidR="00D42632" w:rsidRDefault="00F15CF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pův.GP 2578/1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7759D0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2578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BD3E4E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0C0397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F275BE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9BFB93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A0F200E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14D70E9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F15A7D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291798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309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7B11AC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61E7C6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1,1102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056D2C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48,15</w:t>
                  </w:r>
                </w:p>
              </w:tc>
            </w:tr>
            <w:tr w:rsidR="00D42632" w14:paraId="64A14A8C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22ADCC" w14:textId="77777777" w:rsidR="00D42632" w:rsidRDefault="00F15CF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pův. GP 2580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724DB7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2580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1C40D2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EF7BE0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701412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BECC42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4AED207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1BC060D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40DA57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052F98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733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FFBAF3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B3E93A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070D97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114,23</w:t>
                  </w:r>
                </w:p>
              </w:tc>
            </w:tr>
            <w:tr w:rsidR="00D42632" w14:paraId="25595B92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B5BDE5" w14:textId="77777777" w:rsidR="00D42632" w:rsidRDefault="00F15CF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pův. GP 2583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42B649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2583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57DBEC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9CB891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613F41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C4A3BD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2CA5EB5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89FFF73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17B35F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49201F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1 042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623294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3B587E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BEB602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162,38</w:t>
                  </w:r>
                </w:p>
              </w:tc>
            </w:tr>
            <w:tr w:rsidR="00D42632" w14:paraId="3F9243CF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1AB8CB" w14:textId="77777777" w:rsidR="00D42632" w:rsidRDefault="00F15CF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pův. GP 2585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302BE5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2585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10DC9C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EC4681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59AA31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E2DFDC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BB2CE64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5A4B980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6D6846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461A2D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2 275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66F487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BFEA7C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93723B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354,53</w:t>
                  </w:r>
                </w:p>
              </w:tc>
            </w:tr>
            <w:tr w:rsidR="00D42632" w14:paraId="7D4BA37F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403822" w14:textId="77777777" w:rsidR="00D42632" w:rsidRDefault="00F15CF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pův. GP 2587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B66BAF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2587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4DF1A9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3CDF78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560131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78A5B8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07A536B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FDF05F8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F4A341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27DC3D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2 519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38F217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AC45B5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FAF310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392,55</w:t>
                  </w:r>
                </w:p>
              </w:tc>
            </w:tr>
            <w:tr w:rsidR="00D42632" w14:paraId="6BC6A342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CC348C" w14:textId="77777777" w:rsidR="00D42632" w:rsidRDefault="00F15CF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pův. GP 2590/2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08D0FB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2590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45D2CD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B4BCFF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C330CB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33B163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D291468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C00B3EC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032BEA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B89F47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61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C33683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0F49FC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1,1102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960EE7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9,51</w:t>
                  </w:r>
                </w:p>
              </w:tc>
            </w:tr>
            <w:tr w:rsidR="00D42632" w14:paraId="4F64245A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721808" w14:textId="77777777" w:rsidR="00D42632" w:rsidRDefault="00F15CF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pův. GP 2592/2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10CAE4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2592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445A74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4EF4E0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14FBF5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12C3E4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8F1CC28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F31FB90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8CA5C5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C043F7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FC4CED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1FCCAF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1,1102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FC0BF9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2,80</w:t>
                  </w:r>
                </w:p>
              </w:tc>
            </w:tr>
            <w:tr w:rsidR="00D42632" w14:paraId="2F048D11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D36E48" w14:textId="77777777" w:rsidR="00D42632" w:rsidRDefault="00F15CF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pův. GP 2598/1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3A94F9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2598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7205F9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5C027D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D857DE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AFAD33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094574A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5E5A2F3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A921CA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82103C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1 747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B59D11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579C1F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0D3058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272,24</w:t>
                  </w:r>
                </w:p>
              </w:tc>
            </w:tr>
            <w:tr w:rsidR="00D42632" w14:paraId="52677D20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A48AA2" w14:textId="77777777" w:rsidR="00D42632" w:rsidRDefault="00F15CF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67514E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2634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A6D8C1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D63F88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4FE899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9B0528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021B118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79385DD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834634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2915BB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335C6F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6DDC53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1,0294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AA395D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1,01</w:t>
                  </w:r>
                </w:p>
              </w:tc>
            </w:tr>
            <w:tr w:rsidR="00D42632" w14:paraId="34107436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381462" w14:textId="77777777" w:rsidR="00D42632" w:rsidRDefault="00F15CF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pův. GP 2635/2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72D2AF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2635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0970AB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343BF2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EC7501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5162C7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F476E12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2567319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8A2F4C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452656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4 881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DCA622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DE279D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A293E4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760,63</w:t>
                  </w:r>
                </w:p>
              </w:tc>
            </w:tr>
            <w:tr w:rsidR="00D42632" w14:paraId="6C1B5B8E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47021F" w14:textId="77777777" w:rsidR="00D42632" w:rsidRDefault="00F15CF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pův. GP 2636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295C8B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2636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D00EF2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DA3A93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05D903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635075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11288D2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F17C4D8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E7632A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D43427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270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E1733E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0ED867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1,1102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90E12D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42,08</w:t>
                  </w:r>
                </w:p>
              </w:tc>
            </w:tr>
            <w:tr w:rsidR="00D42632" w14:paraId="330544EC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94391D" w14:textId="77777777" w:rsidR="00D42632" w:rsidRDefault="00F15CF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pův. GP 2637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600859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2637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2CE6B8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9BF703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600F0D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2E1AD8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2C8C85B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BBB1683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5B760F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CCE874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4 694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FE7D29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14719F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57D7F9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731,49</w:t>
                  </w:r>
                </w:p>
              </w:tc>
            </w:tr>
            <w:tr w:rsidR="00D42632" w14:paraId="5CC24BCD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31E6ED" w14:textId="77777777" w:rsidR="00D42632" w:rsidRDefault="00F15CF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pův. GP 2639/1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750017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2639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916513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DF40E7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C99DD4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B8CBE6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472F007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86EFC3B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CF4C68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B31DF9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719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91E4C0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016701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D94F41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112,05</w:t>
                  </w:r>
                </w:p>
              </w:tc>
            </w:tr>
            <w:tr w:rsidR="00D42632" w14:paraId="0D16B938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E2D37D" w14:textId="77777777" w:rsidR="00D42632" w:rsidRDefault="00F15CF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pův. GP 2640/2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D817FC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2640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1CF383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B6E80A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F0C6CA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06F039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E3AA76D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B35EFF1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42C765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E8352B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3 920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4CBDC4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18C785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AAFF72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610,87</w:t>
                  </w:r>
                </w:p>
              </w:tc>
            </w:tr>
            <w:tr w:rsidR="00D42632" w14:paraId="044F3C1B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CC561C" w14:textId="77777777" w:rsidR="00D42632" w:rsidRDefault="00F15CF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pův. GP 2641/1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1055ED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2641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BD3232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3BA4D8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2FD5E7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2DB3D1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0583BE8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3FF0B19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59936D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79922B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432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E93FBC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3EC70C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66D03A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67,32</w:t>
                  </w:r>
                </w:p>
              </w:tc>
            </w:tr>
            <w:tr w:rsidR="00D42632" w14:paraId="69B51B8A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C1952C" w14:textId="77777777" w:rsidR="00D42632" w:rsidRDefault="00F15CF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pův. GP 2642/2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84B020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2642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6567E8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501689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7D44C9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C4A3A5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AC6B580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42DD10F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B9F2F5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AA77EB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4 190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C7672F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CE56CE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E509C8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652,95</w:t>
                  </w:r>
                </w:p>
              </w:tc>
            </w:tr>
            <w:tr w:rsidR="00D42632" w14:paraId="4267BBD8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EE6DD3" w14:textId="77777777" w:rsidR="00D42632" w:rsidRDefault="00F15CF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pův. GP 2672/1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F818AF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2672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D7D407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EE044F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281687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F50BFE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3D9C5AC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4812C61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9062D3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2C0D79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7 452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0DA61C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AA6122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5D0A7A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1 161,28</w:t>
                  </w:r>
                </w:p>
              </w:tc>
            </w:tr>
            <w:tr w:rsidR="00D42632" w14:paraId="19B9F637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9E18EC" w14:textId="77777777" w:rsidR="00D42632" w:rsidRDefault="00F15CF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pův. GP 2672/2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2EEC33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2672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2851E4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DA914A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048837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EA98FF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EFC4181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E69EE05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DD0EE9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91B2FF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155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8CBCDF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36A7DA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1,1102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D24551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24,15</w:t>
                  </w:r>
                </w:p>
              </w:tc>
            </w:tr>
            <w:tr w:rsidR="00D42632" w14:paraId="0E385F2E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2761E4" w14:textId="77777777" w:rsidR="00D42632" w:rsidRDefault="00F15CF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pův. GP 2676/3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E32D5D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2676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5011D8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C942C3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1334FD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E4C6EC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9B00CB2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1E3F504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3B4098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29CC27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111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89E935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C4659A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7AAC7F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17,30</w:t>
                  </w:r>
                </w:p>
              </w:tc>
            </w:tr>
            <w:tr w:rsidR="00D42632" w14:paraId="002BF518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A80F6D" w14:textId="77777777" w:rsidR="00D42632" w:rsidRDefault="00F15CF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pův. GP 2676/4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64866B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2676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8564BB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7613B5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DEC774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969449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0C36167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27C7EB1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1510B6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2EE9BD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4 636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C9C669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CD8050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C0528F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722,45</w:t>
                  </w:r>
                </w:p>
              </w:tc>
            </w:tr>
            <w:tr w:rsidR="00D42632" w14:paraId="708D0A29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665596" w14:textId="77777777" w:rsidR="00D42632" w:rsidRDefault="00F15CF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pův. GP 2677/1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EE3A5A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2677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417545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3CCB75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5616DB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B790C0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238CA46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7B4C5EF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1A27E2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78DC92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7 409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B2B437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B88063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225112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1 154,58</w:t>
                  </w:r>
                </w:p>
              </w:tc>
            </w:tr>
            <w:tr w:rsidR="00D42632" w14:paraId="793A8B29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CBB2F0" w14:textId="77777777" w:rsidR="00D42632" w:rsidRDefault="00F15CF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pův. GP 2677/2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9C9EB1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2677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80CFBC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AE1432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49A526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515442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51A3D53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AAF485C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77B589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7C0085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180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2CA731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16B11C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953C63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28,05</w:t>
                  </w:r>
                </w:p>
              </w:tc>
            </w:tr>
            <w:tr w:rsidR="00D42632" w14:paraId="5A5AB8B4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F9A4FF" w14:textId="77777777" w:rsidR="00D42632" w:rsidRDefault="00F15CF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pův. GP 2678/1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3BA346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2678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F3B010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B6246A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9FBEBC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653666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0E4A386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E62158E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E1EC8A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3C18A9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183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8B03E1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20AB94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630243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28,52</w:t>
                  </w:r>
                </w:p>
              </w:tc>
            </w:tr>
            <w:tr w:rsidR="00D42632" w14:paraId="0E290D3D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6CAEAD" w14:textId="77777777" w:rsidR="00D42632" w:rsidRDefault="00F15CF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pův. GP 2678/2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760229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2678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3D942B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6A1515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B789FD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359410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27E0BE5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89B2130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5515D8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33A60F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7 657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7655D4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C7A8B1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9F5FBF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1 193,23</w:t>
                  </w:r>
                </w:p>
              </w:tc>
            </w:tr>
            <w:tr w:rsidR="00D42632" w14:paraId="48384A8F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ED9162" w14:textId="77777777" w:rsidR="00D42632" w:rsidRDefault="00F15CF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pův. GP 2679/1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EF4D98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2679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8096C3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2488D0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A16276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4B2CF9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F0919B6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B2C1902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C83CEB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D5B906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6 413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27D0C1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805116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B36BB8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999,37</w:t>
                  </w:r>
                </w:p>
              </w:tc>
            </w:tr>
            <w:tr w:rsidR="00D42632" w14:paraId="78504D0D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912C30" w14:textId="77777777" w:rsidR="00D42632" w:rsidRDefault="00F15CF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pův. GP 2679/2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58F7EC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2679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2BBAFB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B0E30A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029E6C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845A06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E7E41EB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CB38E83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6F35FF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773B99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187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362CC2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5FCF98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ABA7C6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29,14</w:t>
                  </w:r>
                </w:p>
              </w:tc>
            </w:tr>
            <w:tr w:rsidR="00D42632" w14:paraId="081F1752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A8E688" w14:textId="77777777" w:rsidR="00D42632" w:rsidRDefault="00F15CF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pův. GP 2712/2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A0BE28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2712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ABDAB4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F1DA86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5903D3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F47185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7B3DA2D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9C5C88A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AB27F5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28A2F7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58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00CA14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552DEB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1,1102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CF633E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9,04</w:t>
                  </w:r>
                </w:p>
              </w:tc>
            </w:tr>
            <w:tr w:rsidR="00D42632" w14:paraId="10FF2448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CE5771" w14:textId="77777777" w:rsidR="00D42632" w:rsidRDefault="00F15CF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pův. GP 2721/2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FD5BCD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2721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B78179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EEA2B3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E47928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08BBFD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C20A530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B6DF8D4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EFC769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C204A7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40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3937BD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1C028F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1,1102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9B0AEF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6,23</w:t>
                  </w:r>
                </w:p>
              </w:tc>
            </w:tr>
            <w:tr w:rsidR="00D42632" w14:paraId="0693D482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1F8D24" w14:textId="77777777" w:rsidR="00D42632" w:rsidRDefault="00F15CF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pův. GP 2722/1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76644A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2722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F225ED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A5D408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C42187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472417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7405D59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B49F4C1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3F464A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7844E0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29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F6FD80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67CCD9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1,1102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2A8741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4,52</w:t>
                  </w:r>
                </w:p>
              </w:tc>
            </w:tr>
            <w:tr w:rsidR="00D42632" w14:paraId="262A9A30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4C377F" w14:textId="77777777" w:rsidR="00D42632" w:rsidRDefault="00F15CF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pův. GP 2723/2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F9ECC9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2723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FDB95B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BCA5D6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32CB0D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A47011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66BF473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68DA311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B57AFF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3C6ED7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74FEA8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5A30A0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1,1102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082970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1,56</w:t>
                  </w:r>
                </w:p>
              </w:tc>
            </w:tr>
            <w:tr w:rsidR="00D42632" w14:paraId="6118BEA8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69D783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7D9FA5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2966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625BBB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65BFCB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7BA4B0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69DAE4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FFF2654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A6E6BFC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318BF8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D398CF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618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9A36CE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35758C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1,0832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EB473C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93,96</w:t>
                  </w:r>
                </w:p>
              </w:tc>
            </w:tr>
            <w:tr w:rsidR="00D42632" w14:paraId="6DFF45FB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572886" w14:textId="77777777" w:rsidR="00D42632" w:rsidRDefault="00F15CF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BA48F6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2996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8DEC9D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BB4EC6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C9F8FF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61F3E0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ED5BCC7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8B8076C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0167B7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F4BB23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89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BBF785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137FEE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1,0832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1FCCC3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13,53</w:t>
                  </w:r>
                </w:p>
              </w:tc>
            </w:tr>
            <w:tr w:rsidR="00D42632" w14:paraId="3A4AFA11" w14:textId="77777777">
              <w:trPr>
                <w:trHeight w:val="262"/>
              </w:trPr>
              <w:tc>
                <w:tcPr>
                  <w:tcW w:w="1605" w:type="dxa"/>
                  <w:hMerge w:val="restart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2C92A9" w14:textId="77777777" w:rsidR="00D42632" w:rsidRDefault="00F15CF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Celkem za katastr</w:t>
                  </w:r>
                </w:p>
              </w:tc>
              <w:tc>
                <w:tcPr>
                  <w:tcW w:w="891" w:type="dxa"/>
                  <w:hMerge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034D90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485" w:type="dxa"/>
                  <w:hMerge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C36400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gridSpan w:val="13"/>
                  <w:hMerge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E05A46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F3F616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7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348ED9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64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358E10A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68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BE1E0B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124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934490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91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BA4DD6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293 973</w:t>
                  </w:r>
                </w:p>
              </w:tc>
              <w:tc>
                <w:tcPr>
                  <w:tcW w:w="71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48D898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AA0E7E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FAD85C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45 756,83</w:t>
                  </w:r>
                </w:p>
              </w:tc>
            </w:tr>
            <w:tr w:rsidR="00D42632" w14:paraId="659FC726" w14:textId="77777777">
              <w:trPr>
                <w:trHeight w:val="262"/>
              </w:trPr>
              <w:tc>
                <w:tcPr>
                  <w:tcW w:w="1605" w:type="dxa"/>
                  <w:hMerge w:val="restart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68444D" w14:textId="77777777" w:rsidR="00D42632" w:rsidRDefault="00F15CF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Katastr: Tlučná</w:t>
                  </w:r>
                </w:p>
              </w:tc>
              <w:tc>
                <w:tcPr>
                  <w:tcW w:w="891" w:type="dxa"/>
                  <w:hMerge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112DEA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485" w:type="dxa"/>
                  <w:hMerge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1B5216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hMerge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28D4EF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hMerge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7D9E7B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70" w:type="dxa"/>
                  <w:hMerge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359D5C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646" w:type="dxa"/>
                  <w:hMerge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E2D9F8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688" w:type="dxa"/>
                  <w:hMerge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D0C932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1248" w:type="dxa"/>
                  <w:hMerge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C375A8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910" w:type="dxa"/>
                  <w:hMerge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85767D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718" w:type="dxa"/>
                  <w:hMerge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1F65B0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hMerge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8CE755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gridSpan w:val="13"/>
                  <w:hMerge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936BEA" w14:textId="77777777" w:rsidR="00D42632" w:rsidRDefault="00D42632">
                  <w:pPr>
                    <w:spacing w:after="0" w:line="240" w:lineRule="auto"/>
                  </w:pPr>
                </w:p>
              </w:tc>
            </w:tr>
            <w:tr w:rsidR="00D42632" w14:paraId="0423D75E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A7E029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4F5930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1172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1D6D8A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43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001E92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A1C644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400906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EA721B8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CC550F6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BF9AED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66 800,00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A73A5C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358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76A11B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0F5FCC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1,0832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DB10E5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56,99</w:t>
                  </w:r>
                </w:p>
              </w:tc>
            </w:tr>
            <w:tr w:rsidR="00D42632" w14:paraId="2FDBFD43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09F122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74AA34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1172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B24251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50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A6E475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973DD7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2C12B5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CD68D0A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DED5F99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793571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66 800,00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04071E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84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91E649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3C56EF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1,0832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DFF58D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13,37</w:t>
                  </w:r>
                </w:p>
              </w:tc>
            </w:tr>
            <w:tr w:rsidR="00D42632" w14:paraId="1C83653A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8FC16B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FBE3B1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1172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5AAB28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52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64FDAA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643E53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B7A847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2BF997C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B702741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9EB02B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66 800,00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D94D5E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79F0A1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113664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1,0831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60755D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2,39</w:t>
                  </w:r>
                </w:p>
              </w:tc>
            </w:tr>
            <w:tr w:rsidR="00D42632" w14:paraId="479E09EC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CF2008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0CDB6D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1172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4ABCA3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54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33A377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12D56F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92EEEC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EE4A748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4F23CF0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189D7A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66 800,00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5E2671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132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F57DB8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E4A5F5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1,0832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BF5EA1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21,01</w:t>
                  </w:r>
                </w:p>
              </w:tc>
            </w:tr>
            <w:tr w:rsidR="00D42632" w14:paraId="4FCDBAC0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EF8EDC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484585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1172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9FD09E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67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12F3F3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256DC0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F00DC5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A4D046F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7B011EA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AC42B5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66 800,00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87E79B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65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CCF495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CFD8B7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1,0832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B99D21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10,35</w:t>
                  </w:r>
                </w:p>
              </w:tc>
            </w:tr>
            <w:tr w:rsidR="00D42632" w14:paraId="06F439DD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8247B2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05395F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1172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76FD2E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105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DB975D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4AB9D3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C7DB58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F36BD60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20BCFC3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2E350C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66 800,00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B5D298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2 178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5CE4C4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C0FAFB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1,0832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696FD6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346,70</w:t>
                  </w:r>
                </w:p>
              </w:tc>
            </w:tr>
            <w:tr w:rsidR="00D42632" w14:paraId="7342917F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5C93F2" w14:textId="77777777" w:rsidR="00D42632" w:rsidRDefault="00F15CF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A4A1C1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1172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DE1FBD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112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745919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8AD9D7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D3EB11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9EDBC78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0644ADF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99097B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66 800,00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0D7D91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175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96DAE5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587E61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1,0832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F4F406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27,86</w:t>
                  </w:r>
                </w:p>
              </w:tc>
            </w:tr>
            <w:tr w:rsidR="00D42632" w14:paraId="1F2B2A26" w14:textId="77777777">
              <w:trPr>
                <w:trHeight w:val="262"/>
              </w:trPr>
              <w:tc>
                <w:tcPr>
                  <w:tcW w:w="1605" w:type="dxa"/>
                  <w:hMerge w:val="restart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D4B723" w14:textId="77777777" w:rsidR="00D42632" w:rsidRDefault="00F15CF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Celkem za katastr</w:t>
                  </w:r>
                </w:p>
              </w:tc>
              <w:tc>
                <w:tcPr>
                  <w:tcW w:w="891" w:type="dxa"/>
                  <w:hMerge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829941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485" w:type="dxa"/>
                  <w:hMerge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3DF66E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gridSpan w:val="13"/>
                  <w:hMerge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23AD0F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B2DCC9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7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CCD7AC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64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37AB45B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68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65DCDA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124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D67036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91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9B995C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3 007</w:t>
                  </w:r>
                </w:p>
              </w:tc>
              <w:tc>
                <w:tcPr>
                  <w:tcW w:w="71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576525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D006B2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9DB4BA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478,67</w:t>
                  </w:r>
                </w:p>
              </w:tc>
            </w:tr>
            <w:tr w:rsidR="00D42632" w14:paraId="59C0FAAF" w14:textId="77777777">
              <w:trPr>
                <w:trHeight w:val="262"/>
              </w:trPr>
              <w:tc>
                <w:tcPr>
                  <w:tcW w:w="1605" w:type="dxa"/>
                  <w:hMerge w:val="restart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FCC0D4" w14:textId="77777777" w:rsidR="00D42632" w:rsidRDefault="00F15CF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Katastr: Úherce u Nýřan</w:t>
                  </w:r>
                </w:p>
              </w:tc>
              <w:tc>
                <w:tcPr>
                  <w:tcW w:w="891" w:type="dxa"/>
                  <w:hMerge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7E7ABA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485" w:type="dxa"/>
                  <w:hMerge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37191E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hMerge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CB9527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hMerge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25B962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70" w:type="dxa"/>
                  <w:hMerge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45B1A0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646" w:type="dxa"/>
                  <w:hMerge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BC3CD7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688" w:type="dxa"/>
                  <w:hMerge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76C55F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1248" w:type="dxa"/>
                  <w:hMerge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7E8903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910" w:type="dxa"/>
                  <w:hMerge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5AE4BD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718" w:type="dxa"/>
                  <w:hMerge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05FB21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hMerge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801D72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gridSpan w:val="13"/>
                  <w:hMerge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F66D05" w14:textId="77777777" w:rsidR="00D42632" w:rsidRDefault="00D42632">
                  <w:pPr>
                    <w:spacing w:after="0" w:line="240" w:lineRule="auto"/>
                  </w:pPr>
                </w:p>
              </w:tc>
            </w:tr>
            <w:tr w:rsidR="00D42632" w14:paraId="57277D16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5DE94F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CC5E75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50716B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1BD137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35FF6D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94C745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AAD97A2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09ED52E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650973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56 200,00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283C0C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9465D5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139589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1,1102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5C9E09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2,06</w:t>
                  </w:r>
                </w:p>
              </w:tc>
            </w:tr>
            <w:tr w:rsidR="00D42632" w14:paraId="47FE083F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F68937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FABCC0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491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27ED50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C7EE8D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1784EC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530236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988BF77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E25F6A6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73FD8C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56 200,00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D2A306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1 007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C4FBBF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FA6FCF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A00C20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138,23</w:t>
                  </w:r>
                </w:p>
              </w:tc>
            </w:tr>
            <w:tr w:rsidR="00D42632" w14:paraId="0E1A7D8E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8F2828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048D7A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569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B46068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E33C84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955969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93F999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0DB1E01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11AC169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7ACA10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56 200,00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A6A300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813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C81302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8E3608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BB7F97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111,60</w:t>
                  </w:r>
                </w:p>
              </w:tc>
            </w:tr>
            <w:tr w:rsidR="00D42632" w14:paraId="3A0DA377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4F5ED2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F55489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573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B8F917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38C1B7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6C8BEF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410C71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A8722DE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D5173FE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DBACD7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56 200,00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829E95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220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0A71F4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C25D7A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89083C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30,20</w:t>
                  </w:r>
                </w:p>
              </w:tc>
            </w:tr>
            <w:tr w:rsidR="00D42632" w14:paraId="42E6FC45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44D284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4CD3F7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574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6C858A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4C0507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69CE2A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16D4F6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6F4A194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1E7B529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1DAC40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56 200,00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660297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57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7E57E9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FF65A1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1,1102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EA9F1E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7,82</w:t>
                  </w:r>
                </w:p>
              </w:tc>
            </w:tr>
            <w:tr w:rsidR="00D42632" w14:paraId="512E320E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68A9A6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412330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575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EFD922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69A805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5FAA47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1423D6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9AF8B81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E87A7A2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36CE8A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56 200,00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9E520E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261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BEDFB0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9865C4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84C960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35,83</w:t>
                  </w:r>
                </w:p>
              </w:tc>
            </w:tr>
            <w:tr w:rsidR="00D42632" w14:paraId="5DAD0A02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43162E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B6CD69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577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F301CC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98C1FB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568FFB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DE42D6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BB6DD7E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15BE4C5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6423AB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56 200,00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B9499C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43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49D47E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69B20C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1,1102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E0731E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5,90</w:t>
                  </w:r>
                </w:p>
              </w:tc>
            </w:tr>
            <w:tr w:rsidR="00D42632" w14:paraId="5F8997E3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65CCD6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700CFA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578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AEA77E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5C49FD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8F581C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3404E9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1AD3737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D2BE0EB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606A17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56 200,00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D2E294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22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4B02A9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B1DE65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1,1102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AD89BB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3,02</w:t>
                  </w:r>
                </w:p>
              </w:tc>
            </w:tr>
            <w:tr w:rsidR="00D42632" w14:paraId="0B31836E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94BED9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6A6D70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579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F53D06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32F922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8C3AAE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B4214A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E6E0C4A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EDA6F1E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E58BAA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56 200,00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2BFAAF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32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3CE437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0BE740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1,1102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B350DA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4,39</w:t>
                  </w:r>
                </w:p>
              </w:tc>
            </w:tr>
            <w:tr w:rsidR="00D42632" w14:paraId="437E6A2E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8BCA56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DE01A2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580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F18D21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BFE655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F41F53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6281D4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01B7138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7D32498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2FBE59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56 200,00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A64215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46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421318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E3561C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1,1102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6B5A92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6,31</w:t>
                  </w:r>
                </w:p>
              </w:tc>
            </w:tr>
            <w:tr w:rsidR="00D42632" w14:paraId="1B02948E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BC4A10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724278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581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6CDCB2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5B701B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E894AD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9C74A9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23439A1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893C535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01556D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56 200,00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3701E8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82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50C374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66E606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1,1102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934673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11,26</w:t>
                  </w:r>
                </w:p>
              </w:tc>
            </w:tr>
            <w:tr w:rsidR="00D42632" w14:paraId="2BEDC199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09B8D8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050539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582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A60B83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147616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02E722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69E595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89963FD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F9DB919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D2EC45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56 200,00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BED408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105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D8FCE3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6A8354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1,1102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3D18CF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14,41</w:t>
                  </w:r>
                </w:p>
              </w:tc>
            </w:tr>
            <w:tr w:rsidR="00D42632" w14:paraId="4D6DEB40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28E2EC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96577E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583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A75BDD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7BCDA8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8D6B7D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6182DC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AE613B3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78EBBCE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C79863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56 200,00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2E03E7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71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588B02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D9C09D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1,1102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BF2EA8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9,75</w:t>
                  </w:r>
                </w:p>
              </w:tc>
            </w:tr>
            <w:tr w:rsidR="00D42632" w14:paraId="1BBFFBC8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E6D8C9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174507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584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BFE541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CA9B91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BF0947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D3CF85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CCCFC48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EF71D43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2A7BA3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56 200,00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D6166C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43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2710F7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C2A493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1,1102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309B3C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5,90</w:t>
                  </w:r>
                </w:p>
              </w:tc>
            </w:tr>
            <w:tr w:rsidR="00D42632" w14:paraId="3F4B5E63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2AD6DD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81A066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585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F320CE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3E37B5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EBEF6D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4CE5D0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21945C4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E962494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061A55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56 200,00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2CFD2F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69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F9A06F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8C8A30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1,1102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9DFEF8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9,47</w:t>
                  </w:r>
                </w:p>
              </w:tc>
            </w:tr>
            <w:tr w:rsidR="00D42632" w14:paraId="1C30A7CD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70E431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EEF8AE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586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C6ECA0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707F8E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DA44B9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8B5AC1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1256706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2EDFA8A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B16429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56 200,00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5C658A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91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B04782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B4210A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1,1102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645C2A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12,49</w:t>
                  </w:r>
                </w:p>
              </w:tc>
            </w:tr>
            <w:tr w:rsidR="00D42632" w14:paraId="3F2D5294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A23692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144360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587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698686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5ABBEB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E7D5F3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07B23A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84D4AF0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840BA4B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37B8AB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56 200,00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B467D8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85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007646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C64D19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1,1102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88979E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11,67</w:t>
                  </w:r>
                </w:p>
              </w:tc>
            </w:tr>
            <w:tr w:rsidR="00D42632" w14:paraId="46809483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C5CADC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04449E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588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C9546A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B83961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7E1408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D34FEB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5ADE27C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AD6690B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88951A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56 200,00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CCD292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396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B719DB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67D933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045012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54,36</w:t>
                  </w:r>
                </w:p>
              </w:tc>
            </w:tr>
            <w:tr w:rsidR="00D42632" w14:paraId="35B7E7EA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CE347D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C08383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590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822C34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E6AB39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436580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99B765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61D53A4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E1E8C06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EEAD08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56 200,00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70C047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467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8D62B9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1121A9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450AB1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64,11</w:t>
                  </w:r>
                </w:p>
              </w:tc>
            </w:tr>
            <w:tr w:rsidR="00D42632" w14:paraId="24BA492D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48DE03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7A0968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593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7BF6A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06F6D0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3750F8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2A17E7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7E3E2A4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C7A92CF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5ED1E2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56 200,00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A6BE44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DE1782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38CA24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1,1102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AFA0D8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1,92</w:t>
                  </w:r>
                </w:p>
              </w:tc>
            </w:tr>
            <w:tr w:rsidR="00D42632" w14:paraId="13B84E5A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95FA7F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B7A7FD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594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B46430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743FA7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BAEF0B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7138C2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29B5A6B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CE8A2F2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C0034C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56 200,00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4B24DE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129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D24393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771998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1,1102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1DC916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17,71</w:t>
                  </w:r>
                </w:p>
              </w:tc>
            </w:tr>
            <w:tr w:rsidR="00D42632" w14:paraId="1015CE1C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A281C1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587F4A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595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17F9DE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D9BE7F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6DE9ED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B3F022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E100352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75C38C2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FA2764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56 200,00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C61B04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473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0753AE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21EAEA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3DEF66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64,93</w:t>
                  </w:r>
                </w:p>
              </w:tc>
            </w:tr>
            <w:tr w:rsidR="00D42632" w14:paraId="4E05F28E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90C889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6A0ABB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596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2A9567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B278B7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CDFEAF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B089AC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09E35F8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089448F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17F725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56 200,00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710E13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790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35BB40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5D89F9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82FBE2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108,44</w:t>
                  </w:r>
                </w:p>
              </w:tc>
            </w:tr>
            <w:tr w:rsidR="00D42632" w14:paraId="33F1898A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37092D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67EA26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864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8E95BD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1336A6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24409D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CFBDB9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6AE3142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3A47CA8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4EFE0A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56 200,00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74AAA4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82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C3035C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64B995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1,1102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308F2C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11,26</w:t>
                  </w:r>
                </w:p>
              </w:tc>
            </w:tr>
            <w:tr w:rsidR="00D42632" w14:paraId="6B9CFC9D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364507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030BD6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931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E9F8F8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010EF9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A827DE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0E5F71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6704C30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D27BAFB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3D1E9B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56 200,00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CBD79B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4 082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1B3119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37531E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7C60DF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560,34</w:t>
                  </w:r>
                </w:p>
              </w:tc>
            </w:tr>
            <w:tr w:rsidR="00D42632" w14:paraId="3CF33DD1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93F652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5D4ED4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934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A5E6D8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95CAE1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94EE7B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8DCF3A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053EFA9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F1E0F85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463515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56 200,00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6F69AE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6 442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360637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9922D4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D9F75B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884,31</w:t>
                  </w:r>
                </w:p>
              </w:tc>
            </w:tr>
            <w:tr w:rsidR="00D42632" w14:paraId="73F86545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975A02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64EBD2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967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B7C31C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C4F1B2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79226A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2A13CC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E466A66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E6CBD78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AD8C72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56 200,00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F1C1CF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1 526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A51E95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9301AF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B48252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209,48</w:t>
                  </w:r>
                </w:p>
              </w:tc>
            </w:tr>
            <w:tr w:rsidR="00D42632" w14:paraId="35EE7D4F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51EDF9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231E22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970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47CC6E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7A55C6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398782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108CB9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3F370D9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D3CEDEE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8086AD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56 200,00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BB4BB3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655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53FC59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04D8F2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038412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89,91</w:t>
                  </w:r>
                </w:p>
              </w:tc>
            </w:tr>
            <w:tr w:rsidR="00D42632" w14:paraId="1A7DD4F5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4A0037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F70084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970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DBAD2F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8FA6C2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FD53A4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7E9B64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41BF285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F338BB9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83E80C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56 200,00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6A0085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127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A2BC8B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27EC3F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9F1F3A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17,43</w:t>
                  </w:r>
                </w:p>
              </w:tc>
            </w:tr>
            <w:tr w:rsidR="00D42632" w14:paraId="3DE6E4D5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5F6928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521F8A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971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90BC35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913D9B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F542FD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17E263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C54E12F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F4F8D28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E72381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56 200,00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49DBF7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216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884CDF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FA056A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1,1102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AE9DC1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29,65</w:t>
                  </w:r>
                </w:p>
              </w:tc>
            </w:tr>
            <w:tr w:rsidR="00D42632" w14:paraId="5352F3BA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E5928C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33F686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972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856193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FD17A6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810D93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F2AB2E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39DB0F7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39AE8D7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E37CA3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56 200,00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314EB5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536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A55943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5E1B35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469F1C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73,58</w:t>
                  </w:r>
                </w:p>
              </w:tc>
            </w:tr>
            <w:tr w:rsidR="00D42632" w14:paraId="408F8B3C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5CF878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B4DB86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973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568BE8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42103B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75962D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0F2805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47F2254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C54DA89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50BACB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56 200,00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1AF5DB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471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56B2EA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1AAB7A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313372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64,65</w:t>
                  </w:r>
                </w:p>
              </w:tc>
            </w:tr>
            <w:tr w:rsidR="00D42632" w14:paraId="4035B090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DD4926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4C142B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1126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AE7589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DFE049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AC305B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C7D2C0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8ECD25D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04EFF9F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B13553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56 200,00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57A4B2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3 021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5605F9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2FFBF9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E2431E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414,70</w:t>
                  </w:r>
                </w:p>
              </w:tc>
            </w:tr>
            <w:tr w:rsidR="00D42632" w14:paraId="5963BCCD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C355E8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C39E10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1148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93C485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E71421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FC32D2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366D72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0116903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6F64D38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FD0881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56 200,00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3C0851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180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17E1E5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41D932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362630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24,71</w:t>
                  </w:r>
                </w:p>
              </w:tc>
            </w:tr>
            <w:tr w:rsidR="00D42632" w14:paraId="4DC6B676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4EFB9B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17622C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1151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1DE4F0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E49271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D2EF4A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32B57C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6693A74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DF436E6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EB0FAF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56 200,00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C5AF9F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252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EF5B21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87B7D5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1,1102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A46515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34,59</w:t>
                  </w:r>
                </w:p>
              </w:tc>
            </w:tr>
            <w:tr w:rsidR="00D42632" w14:paraId="0E1C527B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52B2EB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A6CA59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1154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AD7E2B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CDF630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6A5C9D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6FD051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497B918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BA4CFB7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C1A560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56 200,00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F2447E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108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3A6FEA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E42B31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1,1102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59BFB6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14,83</w:t>
                  </w:r>
                </w:p>
              </w:tc>
            </w:tr>
            <w:tr w:rsidR="00D42632" w14:paraId="24C559C2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94F659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BBAF59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1159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42AE7D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2CE45A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411CBE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F8B33D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100FBB5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DC532B5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372F95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56 200,00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293B32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144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D0E5BA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09CE04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1,1102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3120D6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19,77</w:t>
                  </w:r>
                </w:p>
              </w:tc>
            </w:tr>
            <w:tr w:rsidR="00D42632" w14:paraId="1600DBAF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111ACD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3E1493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1162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A806AB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14C1F6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61CD2A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089315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FFF69C3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4895594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A4CC6F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56 200,00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43849C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90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4316AF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CA1264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1,1102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303F80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12,35</w:t>
                  </w:r>
                </w:p>
              </w:tc>
            </w:tr>
            <w:tr w:rsidR="00D42632" w14:paraId="37DDC84A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F88C4F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2B9456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1165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E64E5C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58CBDB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915F62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050FBE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D399708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563F1CA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3F9897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56 200,00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CDBA43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108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6F7B46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D90B96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1,1102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9E6D8E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14,83</w:t>
                  </w:r>
                </w:p>
              </w:tc>
            </w:tr>
            <w:tr w:rsidR="00D42632" w14:paraId="313E36FD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598158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C3EB3A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1171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23FD3E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B6FFF2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85F19C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92A989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57EF1FE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216759D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AAE7CC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56 200,00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8B35D5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270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9CF31D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2764FF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5A4CB9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37,06</w:t>
                  </w:r>
                </w:p>
              </w:tc>
            </w:tr>
            <w:tr w:rsidR="00D42632" w14:paraId="74E85B5D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D06353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7F31B4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1174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A2BC55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1FB89C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FA0733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F2F0C9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B0C573E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37BA1B1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F6D7AB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56 200,00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BCA931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42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B39032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AFAE60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1,1102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C1550B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5,77</w:t>
                  </w:r>
                </w:p>
              </w:tc>
            </w:tr>
            <w:tr w:rsidR="00D42632" w14:paraId="3B7C483F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05ECDC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5C60F5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1177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0050DA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2A775D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31FF28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16693D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8D01C7B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2E173ED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290B63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56 200,00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A6A8F6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30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ACB098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FF9F24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1,1102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8925CF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4,12</w:t>
                  </w:r>
                </w:p>
              </w:tc>
            </w:tr>
            <w:tr w:rsidR="00D42632" w14:paraId="60549857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EC6EC2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61C218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1179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6006B5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EE2E7C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7A37FE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C2E950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87D53F7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B0B0385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92E886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56 200,00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EF230A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72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1FFF9E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9E00B9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1,1102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8EBF7A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9,88</w:t>
                  </w:r>
                </w:p>
              </w:tc>
            </w:tr>
            <w:tr w:rsidR="00D42632" w14:paraId="399C4360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652676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814313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1182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F7114F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5FE2A1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864002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5280F1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B296CE7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F439B1B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A235B2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56 200,00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F2D42B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126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C23BAE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7855AF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1,1102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7BDB63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17,30</w:t>
                  </w:r>
                </w:p>
              </w:tc>
            </w:tr>
            <w:tr w:rsidR="00D42632" w14:paraId="64C965D5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D18E9F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592DF3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1185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4481FE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3BC863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835303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1453C9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2DF1A9E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40CD5A6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6D0843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56 200,00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E2CCB4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324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D3F17B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E3B839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1F59EC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44,48</w:t>
                  </w:r>
                </w:p>
              </w:tc>
            </w:tr>
            <w:tr w:rsidR="00D42632" w14:paraId="3D9C8B10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5497F1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55B0D2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1188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6D51F0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ED425E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181CB7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126907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154157F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1C98ED0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78AE0F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56 200,00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BA4FE4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256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979A85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0FBF19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2319AA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35,14</w:t>
                  </w:r>
                </w:p>
              </w:tc>
            </w:tr>
            <w:tr w:rsidR="00D42632" w14:paraId="092880B2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8FCBC4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88E7B5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1201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2DEBDD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BE4058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B75F9D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DBD663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9BC7153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D54636E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774A7B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56 200,00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710A28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48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9F6038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3B2D52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1,1102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46689F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6,59</w:t>
                  </w:r>
                </w:p>
              </w:tc>
            </w:tr>
            <w:tr w:rsidR="00D42632" w14:paraId="07F93F63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DDD379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06CC9B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1204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E435B2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ECA9E9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3F049E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A10B58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93D2906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A5BC756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FB0754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56 200,00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552098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79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D04375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B8A9FC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1,1102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5DF127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10,84</w:t>
                  </w:r>
                </w:p>
              </w:tc>
            </w:tr>
            <w:tr w:rsidR="00D42632" w14:paraId="339C2D1E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0160C2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E990E6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1207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6897A7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8ED00A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CFD877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B015FC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8484CB3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8B334F0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02A0B8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56 200,00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DCA243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126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49C213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A735A8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1,1102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C2574E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17,30</w:t>
                  </w:r>
                </w:p>
              </w:tc>
            </w:tr>
            <w:tr w:rsidR="00D42632" w14:paraId="12E3F359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7BB351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9ACE9D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1210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F552F8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7CF08D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251FD2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42A9E2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37C20D7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C049480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C1B568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56 200,00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595EDB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108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98A5A3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175342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1,1102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E1C232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14,83</w:t>
                  </w:r>
                </w:p>
              </w:tc>
            </w:tr>
            <w:tr w:rsidR="00D42632" w14:paraId="47BE6BD9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FB687C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E43E01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1222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2B87DB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0787B8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EE694B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4A5F13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82E4D6B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35CE2E8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799A60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56 200,00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242246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2 202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43C99F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9AABB6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BA1B83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302,27</w:t>
                  </w:r>
                </w:p>
              </w:tc>
            </w:tr>
            <w:tr w:rsidR="00D42632" w14:paraId="04159A5F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3C35F3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EEAE79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1223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A85A42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9B6B06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657EE1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C12BF7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9C0A5B5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EA1D7B7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DD3B7A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56 200,00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3FB9C5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4 234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C69D8C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96DBAE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765132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581,21</w:t>
                  </w:r>
                </w:p>
              </w:tc>
            </w:tr>
            <w:tr w:rsidR="00D42632" w14:paraId="77A39EB3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CFF29F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9B9BE0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1226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B79940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7EDA8F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935D2A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69FD75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B2D4C3E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3D2BF16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F9A3A8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56 200,00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0836C1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2 852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2951F8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3A7859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27E5B1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391,50</w:t>
                  </w:r>
                </w:p>
              </w:tc>
            </w:tr>
            <w:tr w:rsidR="00D42632" w14:paraId="7370A61F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0C2C57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0DF46C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1227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66C5E1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C1F8EB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772158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46FBDE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B3957C0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1E8545D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F9580B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56 200,00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B352D2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5 382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7D1E4D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004BEA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6CFE9D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738,80</w:t>
                  </w:r>
                </w:p>
              </w:tc>
            </w:tr>
            <w:tr w:rsidR="00D42632" w14:paraId="3F9D1777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A1F257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DACFD8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1230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645BF4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2841E2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745550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F9D293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7103C9F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4F29D31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853D57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56 200,00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8EF298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1 875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FD8FB5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7EC81A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CF73DF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257,38</w:t>
                  </w:r>
                </w:p>
              </w:tc>
            </w:tr>
            <w:tr w:rsidR="00D42632" w14:paraId="14FD04D8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9A07D3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2AEA18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1231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635649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F217DF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8A8853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9CA879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1F81F5E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6D84B31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C95BD0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56 200,00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D3F934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1 189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0C1409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69766F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F16002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163,22</w:t>
                  </w:r>
                </w:p>
              </w:tc>
            </w:tr>
            <w:tr w:rsidR="00D42632" w14:paraId="66673F99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AF9D52" w14:textId="77777777" w:rsidR="00D42632" w:rsidRDefault="00F15CF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333E3C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1288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E76FC4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B7A8AB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CE6243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9CA2BF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E1C3D45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C676FA2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328586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56 200,00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394032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344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6081D3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615652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1,0832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393307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46,07</w:t>
                  </w:r>
                </w:p>
              </w:tc>
            </w:tr>
            <w:tr w:rsidR="00D42632" w14:paraId="36F0C839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FFC94B" w14:textId="77777777" w:rsidR="00D42632" w:rsidRDefault="00F15CF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DA0D9F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1305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4982A1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30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250354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FD60C5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762255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B0FFCA1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F5B9FF4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142A08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56 200,00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9D5F4D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12 687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5E0A7B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C4CDBF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1,1117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161A03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1 743,90</w:t>
                  </w:r>
                </w:p>
              </w:tc>
            </w:tr>
            <w:tr w:rsidR="00D42632" w14:paraId="701D0F68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3DF219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7D762F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1387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2BBF65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5A42C2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BFE7BD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2A20A5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7330B66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C48F70A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39E9D7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56 200,00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CCA137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113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519917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6AE696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1,1102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1D0387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15,51</w:t>
                  </w:r>
                </w:p>
              </w:tc>
            </w:tr>
            <w:tr w:rsidR="00D42632" w14:paraId="4E3956FB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E4FFEB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3AAD04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1391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0C59B5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DA33C6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00DD30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32655D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5675BFA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94072B0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7CC738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56 200,00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F37DCC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390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2DB568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951665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8902B3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53,54</w:t>
                  </w:r>
                </w:p>
              </w:tc>
            </w:tr>
            <w:tr w:rsidR="00D42632" w14:paraId="0415EF71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CABFBE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2A865B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1875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7142F4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2241B7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3FD05D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29532E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F68EBEB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72F78E8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3E0A4A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56 200,00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1D8097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DAF42E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D63B96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1,1102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B8D025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1,78</w:t>
                  </w:r>
                </w:p>
              </w:tc>
            </w:tr>
            <w:tr w:rsidR="00D42632" w14:paraId="54A26673" w14:textId="77777777">
              <w:trPr>
                <w:trHeight w:val="262"/>
              </w:trPr>
              <w:tc>
                <w:tcPr>
                  <w:tcW w:w="1605" w:type="dxa"/>
                  <w:hMerge w:val="restart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8F66EA" w14:textId="77777777" w:rsidR="00D42632" w:rsidRDefault="00F15CF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Celkem za katastr</w:t>
                  </w:r>
                </w:p>
              </w:tc>
              <w:tc>
                <w:tcPr>
                  <w:tcW w:w="891" w:type="dxa"/>
                  <w:hMerge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6C06F0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485" w:type="dxa"/>
                  <w:hMerge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52D631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gridSpan w:val="13"/>
                  <w:hMerge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EFE7B2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9885F6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7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57F03B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64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3A7D44F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68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88C27A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124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998BC0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91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931EE4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56 133</w:t>
                  </w:r>
                </w:p>
              </w:tc>
              <w:tc>
                <w:tcPr>
                  <w:tcW w:w="71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14D803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AFB3FF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990D5C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7 706,66</w:t>
                  </w:r>
                </w:p>
              </w:tc>
            </w:tr>
            <w:tr w:rsidR="00D42632" w14:paraId="27FC129E" w14:textId="77777777">
              <w:trPr>
                <w:trHeight w:val="262"/>
              </w:trPr>
              <w:tc>
                <w:tcPr>
                  <w:tcW w:w="1605" w:type="dxa"/>
                  <w:hMerge w:val="restart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41366C" w14:textId="77777777" w:rsidR="00D42632" w:rsidRDefault="00F15CF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Katastr: Vejprnice</w:t>
                  </w:r>
                </w:p>
              </w:tc>
              <w:tc>
                <w:tcPr>
                  <w:tcW w:w="891" w:type="dxa"/>
                  <w:hMerge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D1B59C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485" w:type="dxa"/>
                  <w:hMerge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30FC8F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hMerge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55E075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hMerge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908834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70" w:type="dxa"/>
                  <w:hMerge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C5E000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646" w:type="dxa"/>
                  <w:hMerge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2F20D1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688" w:type="dxa"/>
                  <w:hMerge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0AA9FA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1248" w:type="dxa"/>
                  <w:hMerge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278A34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910" w:type="dxa"/>
                  <w:hMerge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EDB112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718" w:type="dxa"/>
                  <w:hMerge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AF0AFA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hMerge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451A60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gridSpan w:val="13"/>
                  <w:hMerge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118A86" w14:textId="77777777" w:rsidR="00D42632" w:rsidRDefault="00D42632">
                  <w:pPr>
                    <w:spacing w:after="0" w:line="240" w:lineRule="auto"/>
                  </w:pPr>
                </w:p>
              </w:tc>
            </w:tr>
            <w:tr w:rsidR="00D42632" w14:paraId="67760EBE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630C5F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DE4B3D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1275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F93BE0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7ADC9D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6E3D83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3AB98E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FED7D2A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4E78268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82BAEF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75 600,00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4A0C8F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2 448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D0AA75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282E0C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7B54EF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452,04</w:t>
                  </w:r>
                </w:p>
              </w:tc>
            </w:tr>
            <w:tr w:rsidR="00D42632" w14:paraId="0B3379F6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207886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BC7CED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1278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117E8B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306A72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7069FC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9EC8D5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C8B5683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882D634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60510D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75 600,00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121020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1 351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018281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F85179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5A7B27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249,47</w:t>
                  </w:r>
                </w:p>
              </w:tc>
            </w:tr>
            <w:tr w:rsidR="00D42632" w14:paraId="02E6CE68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DA9055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DFEF08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1278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E2042A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C67548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8E2393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F77EC5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9C7002B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25E38BB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B31FDE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75 600,00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DA81DC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1 383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B4A938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CC8A15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DA1F13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255,38</w:t>
                  </w:r>
                </w:p>
              </w:tc>
            </w:tr>
            <w:tr w:rsidR="00D42632" w14:paraId="65E64BE1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892F97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F39C76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1284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C614F1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1E0C43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C92E59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03D52A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4157504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636DC3E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ABFC6E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75 600,00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FFF3DB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257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3B07FB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ADDF8E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1,0832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662D58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46,30</w:t>
                  </w:r>
                </w:p>
              </w:tc>
            </w:tr>
            <w:tr w:rsidR="00D42632" w14:paraId="48472AB8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F9D872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F161DB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1284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44039A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68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4AD3C8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AB7946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582F31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41776EB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339E2A0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B7D204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75 600,00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00BEA3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10 344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9E7598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11FDCA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4229B8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1 910,10</w:t>
                  </w:r>
                </w:p>
              </w:tc>
            </w:tr>
            <w:tr w:rsidR="00D42632" w14:paraId="3A1E1419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3EBB7E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ABCB22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1296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9CA2A7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139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18CF90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DF9A8E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393239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7487944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2610742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605BDA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75 600,00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B06AD2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809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FEF612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32ED13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BDD842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149,39</w:t>
                  </w:r>
                </w:p>
              </w:tc>
            </w:tr>
            <w:tr w:rsidR="00D42632" w14:paraId="7026007F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F5DECC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70F82D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1296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ED956F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8AC147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25A7AC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9E3406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F3E890B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D1C540C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D11D29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75 600,00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588EB4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1 589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675CF1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656351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9FE521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293,42</w:t>
                  </w:r>
                </w:p>
              </w:tc>
            </w:tr>
            <w:tr w:rsidR="00D42632" w14:paraId="6CD87B8E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EDFC59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F6D80B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1436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CB05A0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A3869F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703DC8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FEE816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11A8A4E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238A4E9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1B3890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1 000 000,00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55D5D0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34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F873D0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7FD818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1,1102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91C8FD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37,75</w:t>
                  </w:r>
                </w:p>
              </w:tc>
            </w:tr>
            <w:tr w:rsidR="00D42632" w14:paraId="748A41A7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08FB22" w14:textId="77777777" w:rsidR="00D42632" w:rsidRDefault="00F15CF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972DA2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1451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BE5102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367332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EE2B38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FCC5F5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7430DD6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276AFAC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3E26A9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75 600,00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5DFEAF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480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003885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8521F4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1,0832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746D1A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86,47</w:t>
                  </w:r>
                </w:p>
              </w:tc>
            </w:tr>
            <w:tr w:rsidR="00D42632" w14:paraId="7AC56099" w14:textId="77777777">
              <w:trPr>
                <w:trHeight w:val="262"/>
              </w:trPr>
              <w:tc>
                <w:tcPr>
                  <w:tcW w:w="1605" w:type="dxa"/>
                  <w:hMerge w:val="restart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05A13F" w14:textId="77777777" w:rsidR="00D42632" w:rsidRDefault="00F15CF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Celkem za katastr</w:t>
                  </w:r>
                </w:p>
              </w:tc>
              <w:tc>
                <w:tcPr>
                  <w:tcW w:w="891" w:type="dxa"/>
                  <w:hMerge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07D836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485" w:type="dxa"/>
                  <w:hMerge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FE5FDD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gridSpan w:val="13"/>
                  <w:hMerge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B08FBB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86C8E1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7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D558AC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64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6B79EC4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68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52AEB5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124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04FFA4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91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CFFEA9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18 695</w:t>
                  </w:r>
                </w:p>
              </w:tc>
              <w:tc>
                <w:tcPr>
                  <w:tcW w:w="71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696931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F567CD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9BE5A2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3 480,32</w:t>
                  </w:r>
                </w:p>
              </w:tc>
            </w:tr>
            <w:tr w:rsidR="00D42632" w14:paraId="76D7C636" w14:textId="77777777">
              <w:trPr>
                <w:trHeight w:val="262"/>
              </w:trPr>
              <w:tc>
                <w:tcPr>
                  <w:tcW w:w="1605" w:type="dxa"/>
                  <w:hMerge w:val="restart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17CB3E" w14:textId="77777777" w:rsidR="00D42632" w:rsidRDefault="00F15CF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Katastr: Zbůch</w:t>
                  </w:r>
                </w:p>
              </w:tc>
              <w:tc>
                <w:tcPr>
                  <w:tcW w:w="891" w:type="dxa"/>
                  <w:hMerge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DCAE2B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485" w:type="dxa"/>
                  <w:hMerge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125448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hMerge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381705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hMerge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D8209A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70" w:type="dxa"/>
                  <w:hMerge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6786E4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646" w:type="dxa"/>
                  <w:hMerge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AEB596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688" w:type="dxa"/>
                  <w:hMerge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7936C1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1248" w:type="dxa"/>
                  <w:hMerge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3635DF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910" w:type="dxa"/>
                  <w:hMerge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BD88D8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718" w:type="dxa"/>
                  <w:hMerge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37C8B2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hMerge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1B22D0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gridSpan w:val="13"/>
                  <w:hMerge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1370B6" w14:textId="77777777" w:rsidR="00D42632" w:rsidRDefault="00D42632">
                  <w:pPr>
                    <w:spacing w:after="0" w:line="240" w:lineRule="auto"/>
                  </w:pPr>
                </w:p>
              </w:tc>
            </w:tr>
            <w:tr w:rsidR="00D42632" w14:paraId="37EDF287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DC0C7D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D7EF73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952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09F906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23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A34AE7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7D2CCD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2C86BE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13A11CC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BC992BA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0EDEAF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62 900,00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81B5D1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28EF63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748859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1,1101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9FA0F0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0,61</w:t>
                  </w:r>
                </w:p>
              </w:tc>
            </w:tr>
            <w:tr w:rsidR="00D42632" w14:paraId="4D67F639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7DE8A1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523C2E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964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DBACCC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80B9CB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64769E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274504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D8F9E71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9BE35C8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22269A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62 900,00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2FBFD4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DF18B6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C3B8CA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94D97A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0,77</w:t>
                  </w:r>
                </w:p>
              </w:tc>
            </w:tr>
            <w:tr w:rsidR="00D42632" w14:paraId="6FF14214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5DC32F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15B565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1370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DCBCEE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48DD1C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577587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44ADB6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FC8E7B9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96E7E6C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F4C362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62 900,00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F871BF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2 124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30A2D9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E43F6B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61A484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326,32</w:t>
                  </w:r>
                </w:p>
              </w:tc>
            </w:tr>
            <w:tr w:rsidR="00D42632" w14:paraId="060F4EC7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80F4AD" w14:textId="77777777" w:rsidR="00D42632" w:rsidRDefault="00F15CF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374A9F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1393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366AF6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B237DB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15BA42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972674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EAB1DFC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5AA317A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38E27F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62 900,00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55FF6C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115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34B18B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8BFD22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1,0832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7AE0CF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17,24</w:t>
                  </w:r>
                </w:p>
              </w:tc>
            </w:tr>
            <w:tr w:rsidR="00D42632" w14:paraId="38803CE9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4DD939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932AA4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1467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D77B44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A0C78D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146321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2BF362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724BCF6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771F258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6B1706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62 900,00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5F212A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1 360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8815E1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BC5FD6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B55B67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208,95</w:t>
                  </w:r>
                </w:p>
              </w:tc>
            </w:tr>
            <w:tr w:rsidR="00D42632" w14:paraId="7007DE00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AD7CDB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9B989A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1479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3A2AE1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8BD8E6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0CBD41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C54E50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55A3BE3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1B851CD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26F341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62 900,00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4EA68D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3 596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587A49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584785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BC7CAE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552,48</w:t>
                  </w:r>
                </w:p>
              </w:tc>
            </w:tr>
            <w:tr w:rsidR="00D42632" w14:paraId="353F28CB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DC8814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5D5EA0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1480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040799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A472DD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D772E8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601A54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1DEDF83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E3153A5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62BD7B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62 900,00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0BD7AD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4 497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5DBFF7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9A68CE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B38D43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690,91</w:t>
                  </w:r>
                </w:p>
              </w:tc>
            </w:tr>
            <w:tr w:rsidR="00D42632" w14:paraId="1DAC56B4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0CCB56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E1890C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1572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534CED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BB0973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664316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2899AD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99C7743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2981118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D491B2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62 900,00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E63A8B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5 491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60E161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B31BE3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41782E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843,62</w:t>
                  </w:r>
                </w:p>
              </w:tc>
            </w:tr>
            <w:tr w:rsidR="00D42632" w14:paraId="7E3A0888" w14:textId="77777777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8707A3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3CE6AA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1573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69B158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C54F8B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89416A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9F6903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08C58FB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33E5432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30F927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62 900,00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D311BB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29 093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5BEE21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CB2E80" w14:textId="77777777" w:rsidR="00D42632" w:rsidRDefault="00F15CF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1,1103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C3950E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4 469,76</w:t>
                  </w:r>
                </w:p>
              </w:tc>
            </w:tr>
            <w:tr w:rsidR="00D42632" w14:paraId="3A879B76" w14:textId="77777777">
              <w:trPr>
                <w:trHeight w:val="262"/>
              </w:trPr>
              <w:tc>
                <w:tcPr>
                  <w:tcW w:w="1605" w:type="dxa"/>
                  <w:hMerge w:val="restart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66506E" w14:textId="77777777" w:rsidR="00D42632" w:rsidRDefault="00F15CF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Celkem za katastr</w:t>
                  </w:r>
                </w:p>
              </w:tc>
              <w:tc>
                <w:tcPr>
                  <w:tcW w:w="891" w:type="dxa"/>
                  <w:hMerge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284BB9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485" w:type="dxa"/>
                  <w:hMerge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EDE826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gridSpan w:val="13"/>
                  <w:hMerge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EFE1E2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B95A0B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7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C021A6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64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BD7CC5A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68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C75383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124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DBB8FC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91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5460B4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46 285</w:t>
                  </w:r>
                </w:p>
              </w:tc>
              <w:tc>
                <w:tcPr>
                  <w:tcW w:w="71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0ECC54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C1A4EF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E12650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7 110,66</w:t>
                  </w:r>
                </w:p>
              </w:tc>
            </w:tr>
            <w:tr w:rsidR="00D42632" w14:paraId="70A0E592" w14:textId="77777777">
              <w:trPr>
                <w:trHeight w:val="262"/>
              </w:trPr>
              <w:tc>
                <w:tcPr>
                  <w:tcW w:w="1605" w:type="dxa"/>
                  <w:hMerge w:val="restart"/>
                  <w:tcBorders>
                    <w:top w:val="doub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63D3E2" w14:textId="77777777" w:rsidR="00D42632" w:rsidRDefault="00F15CF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Celkem</w:t>
                  </w:r>
                </w:p>
              </w:tc>
              <w:tc>
                <w:tcPr>
                  <w:tcW w:w="891" w:type="dxa"/>
                  <w:hMerge/>
                  <w:tcBorders>
                    <w:top w:val="doub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C47306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485" w:type="dxa"/>
                  <w:hMerge/>
                  <w:tcBorders>
                    <w:top w:val="doub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7D72A4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hMerge/>
                  <w:tcBorders>
                    <w:top w:val="doub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A3BFAA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hMerge/>
                  <w:tcBorders>
                    <w:top w:val="doub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FCBE8A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70" w:type="dxa"/>
                  <w:hMerge/>
                  <w:tcBorders>
                    <w:top w:val="doub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268F9F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646" w:type="dxa"/>
                  <w:hMerge/>
                  <w:tcBorders>
                    <w:top w:val="doub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60984A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688" w:type="dxa"/>
                  <w:hMerge/>
                  <w:tcBorders>
                    <w:top w:val="doub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BEF3F9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1248" w:type="dxa"/>
                  <w:gridSpan w:val="13"/>
                  <w:hMerge/>
                  <w:tcBorders>
                    <w:top w:val="doub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A26DEC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910" w:type="dxa"/>
                  <w:tcBorders>
                    <w:top w:val="double" w:sz="7" w:space="0" w:color="000000"/>
                    <w:left w:val="nil"/>
                    <w:bottom w:val="single" w:sz="15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5FE81A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965 253</w:t>
                  </w:r>
                </w:p>
              </w:tc>
              <w:tc>
                <w:tcPr>
                  <w:tcW w:w="718" w:type="dxa"/>
                  <w:tcBorders>
                    <w:top w:val="doub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580077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tcBorders>
                    <w:top w:val="doub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16B8F6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double" w:sz="7" w:space="0" w:color="000000"/>
                    <w:left w:val="nil"/>
                    <w:bottom w:val="single" w:sz="15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C28623" w14:textId="77777777" w:rsidR="00D42632" w:rsidRDefault="00F15CF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170 321</w:t>
                  </w:r>
                </w:p>
              </w:tc>
            </w:tr>
            <w:tr w:rsidR="00D42632" w14:paraId="516EFB95" w14:textId="77777777">
              <w:trPr>
                <w:trHeight w:val="262"/>
              </w:trPr>
              <w:tc>
                <w:tcPr>
                  <w:tcW w:w="1605" w:type="dxa"/>
                  <w:h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9411CA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h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7B670C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485" w:type="dxa"/>
                  <w:h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2D0A15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h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E88F7C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h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D5694E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570" w:type="dxa"/>
                  <w:h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35A655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646" w:type="dxa"/>
                  <w:h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3AF247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688" w:type="dxa"/>
                  <w:h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6D811B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1248" w:type="dxa"/>
                  <w:gridSpan w:val="13"/>
                  <w:h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FED78E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910" w:type="dxa"/>
                  <w:tcBorders>
                    <w:top w:val="doub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A027E5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2756B4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36216B" w14:textId="77777777" w:rsidR="00D42632" w:rsidRDefault="00D42632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ACBA2B" w14:textId="77777777" w:rsidR="00D42632" w:rsidRDefault="00D42632">
                  <w:pPr>
                    <w:spacing w:after="0" w:line="240" w:lineRule="auto"/>
                  </w:pPr>
                </w:p>
              </w:tc>
            </w:tr>
          </w:tbl>
          <w:p w14:paraId="29B6558D" w14:textId="77777777" w:rsidR="00D42632" w:rsidRDefault="00D42632">
            <w:pPr>
              <w:spacing w:after="0" w:line="240" w:lineRule="auto"/>
            </w:pPr>
          </w:p>
        </w:tc>
        <w:tc>
          <w:tcPr>
            <w:tcW w:w="1417" w:type="dxa"/>
            <w:hMerge/>
          </w:tcPr>
          <w:p w14:paraId="52FCD491" w14:textId="77777777" w:rsidR="00D42632" w:rsidRDefault="00D42632">
            <w:pPr>
              <w:pStyle w:val="EmptyCellLayoutStyle"/>
              <w:spacing w:after="0" w:line="240" w:lineRule="auto"/>
            </w:pPr>
          </w:p>
        </w:tc>
        <w:tc>
          <w:tcPr>
            <w:tcW w:w="801" w:type="dxa"/>
            <w:hMerge/>
          </w:tcPr>
          <w:p w14:paraId="4873B06B" w14:textId="77777777" w:rsidR="00D42632" w:rsidRDefault="00D42632">
            <w:pPr>
              <w:pStyle w:val="EmptyCellLayoutStyle"/>
              <w:spacing w:after="0" w:line="240" w:lineRule="auto"/>
            </w:pPr>
          </w:p>
        </w:tc>
        <w:tc>
          <w:tcPr>
            <w:tcW w:w="8142" w:type="dxa"/>
            <w:hMerge/>
          </w:tcPr>
          <w:p w14:paraId="1943C85F" w14:textId="77777777" w:rsidR="00D42632" w:rsidRDefault="00D42632"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  <w:gridSpan w:val="5"/>
            <w:hMerge/>
          </w:tcPr>
          <w:p w14:paraId="586AB3A3" w14:textId="77777777" w:rsidR="00D42632" w:rsidRDefault="00D42632">
            <w:pPr>
              <w:pStyle w:val="EmptyCellLayoutStyle"/>
              <w:spacing w:after="0" w:line="240" w:lineRule="auto"/>
            </w:pPr>
          </w:p>
        </w:tc>
      </w:tr>
      <w:tr w:rsidR="00D42632" w14:paraId="7F7477D3" w14:textId="77777777">
        <w:trPr>
          <w:trHeight w:val="254"/>
        </w:trPr>
        <w:tc>
          <w:tcPr>
            <w:tcW w:w="115" w:type="dxa"/>
          </w:tcPr>
          <w:p w14:paraId="3DFD4D2C" w14:textId="77777777" w:rsidR="00D42632" w:rsidRDefault="00D42632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  <w:gridSpan w:val="5"/>
          </w:tcPr>
          <w:p w14:paraId="3986765D" w14:textId="77777777" w:rsidR="00D42632" w:rsidRDefault="00D42632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 w14:paraId="76779E68" w14:textId="77777777" w:rsidR="00D42632" w:rsidRDefault="00D42632">
            <w:pPr>
              <w:pStyle w:val="EmptyCellLayoutStyle"/>
              <w:spacing w:after="0" w:line="240" w:lineRule="auto"/>
            </w:pPr>
          </w:p>
        </w:tc>
        <w:tc>
          <w:tcPr>
            <w:tcW w:w="801" w:type="dxa"/>
          </w:tcPr>
          <w:p w14:paraId="6604E6B4" w14:textId="77777777" w:rsidR="00D42632" w:rsidRDefault="00D42632">
            <w:pPr>
              <w:pStyle w:val="EmptyCellLayoutStyle"/>
              <w:spacing w:after="0" w:line="240" w:lineRule="auto"/>
            </w:pPr>
          </w:p>
        </w:tc>
        <w:tc>
          <w:tcPr>
            <w:tcW w:w="8142" w:type="dxa"/>
          </w:tcPr>
          <w:p w14:paraId="65136905" w14:textId="77777777" w:rsidR="00D42632" w:rsidRDefault="00D42632"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 w14:paraId="34B0D8A8" w14:textId="77777777" w:rsidR="00D42632" w:rsidRDefault="00D42632">
            <w:pPr>
              <w:pStyle w:val="EmptyCellLayoutStyle"/>
              <w:spacing w:after="0" w:line="240" w:lineRule="auto"/>
            </w:pPr>
          </w:p>
        </w:tc>
      </w:tr>
      <w:tr w:rsidR="00D42632" w14:paraId="0350C23E" w14:textId="77777777">
        <w:trPr>
          <w:trHeight w:val="1305"/>
        </w:trPr>
        <w:tc>
          <w:tcPr>
            <w:tcW w:w="115" w:type="dxa"/>
          </w:tcPr>
          <w:p w14:paraId="3225CED7" w14:textId="77777777" w:rsidR="00D42632" w:rsidRDefault="00D42632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  <w:hMerge w:val="restart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363"/>
            </w:tblGrid>
            <w:tr w:rsidR="00D42632" w14:paraId="5EFC8855" w14:textId="77777777">
              <w:trPr>
                <w:trHeight w:val="1227"/>
              </w:trPr>
              <w:tc>
                <w:tcPr>
                  <w:tcW w:w="103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7CEB3D" w14:textId="77777777" w:rsidR="00D42632" w:rsidRDefault="00F15CF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Vysvětlivky k typu sazby:</w:t>
                  </w:r>
                </w:p>
                <w:p w14:paraId="26597AE6" w14:textId="77777777" w:rsidR="00D42632" w:rsidRDefault="00F15CF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ha...za hektar</w:t>
                  </w:r>
                </w:p>
                <w:p w14:paraId="51CC8738" w14:textId="77777777" w:rsidR="00D42632" w:rsidRDefault="00F15CF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jdn...za jednotku</w:t>
                  </w:r>
                </w:p>
                <w:p w14:paraId="2E6C5BFE" w14:textId="77777777" w:rsidR="00D42632" w:rsidRDefault="00F15CF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pc/ha...průměrná cena za hektar</w:t>
                  </w:r>
                </w:p>
                <w:p w14:paraId="0E11E14A" w14:textId="77777777" w:rsidR="00D42632" w:rsidRDefault="00F15CF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m²...za m²</w:t>
                  </w:r>
                </w:p>
              </w:tc>
            </w:tr>
          </w:tbl>
          <w:p w14:paraId="1907046A" w14:textId="77777777" w:rsidR="00D42632" w:rsidRDefault="00D42632">
            <w:pPr>
              <w:spacing w:after="0" w:line="240" w:lineRule="auto"/>
            </w:pPr>
          </w:p>
        </w:tc>
        <w:tc>
          <w:tcPr>
            <w:tcW w:w="1417" w:type="dxa"/>
            <w:hMerge/>
          </w:tcPr>
          <w:p w14:paraId="3D4120B0" w14:textId="77777777" w:rsidR="00D42632" w:rsidRDefault="00D42632">
            <w:pPr>
              <w:pStyle w:val="EmptyCellLayoutStyle"/>
              <w:spacing w:after="0" w:line="240" w:lineRule="auto"/>
            </w:pPr>
          </w:p>
        </w:tc>
        <w:tc>
          <w:tcPr>
            <w:tcW w:w="801" w:type="dxa"/>
            <w:hMerge/>
          </w:tcPr>
          <w:p w14:paraId="068FD309" w14:textId="77777777" w:rsidR="00D42632" w:rsidRDefault="00D42632">
            <w:pPr>
              <w:pStyle w:val="EmptyCellLayoutStyle"/>
              <w:spacing w:after="0" w:line="240" w:lineRule="auto"/>
            </w:pPr>
          </w:p>
        </w:tc>
        <w:tc>
          <w:tcPr>
            <w:tcW w:w="8142" w:type="dxa"/>
            <w:gridSpan w:val="5"/>
            <w:hMerge/>
          </w:tcPr>
          <w:p w14:paraId="569FC49A" w14:textId="77777777" w:rsidR="00D42632" w:rsidRDefault="00D42632"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 w14:paraId="4A463AF6" w14:textId="77777777" w:rsidR="00D42632" w:rsidRDefault="00D42632">
            <w:pPr>
              <w:pStyle w:val="EmptyCellLayoutStyle"/>
              <w:spacing w:after="0" w:line="240" w:lineRule="auto"/>
            </w:pPr>
          </w:p>
        </w:tc>
      </w:tr>
      <w:tr w:rsidR="00D42632" w14:paraId="53587E43" w14:textId="77777777">
        <w:trPr>
          <w:trHeight w:val="314"/>
        </w:trPr>
        <w:tc>
          <w:tcPr>
            <w:tcW w:w="115" w:type="dxa"/>
          </w:tcPr>
          <w:p w14:paraId="4C3873F4" w14:textId="77777777" w:rsidR="00D42632" w:rsidRDefault="00D42632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  <w:gridSpan w:val="5"/>
          </w:tcPr>
          <w:p w14:paraId="2CC530A9" w14:textId="77777777" w:rsidR="00D42632" w:rsidRDefault="00D42632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 w14:paraId="23E885C8" w14:textId="77777777" w:rsidR="00D42632" w:rsidRDefault="00D42632">
            <w:pPr>
              <w:pStyle w:val="EmptyCellLayoutStyle"/>
              <w:spacing w:after="0" w:line="240" w:lineRule="auto"/>
            </w:pPr>
          </w:p>
        </w:tc>
        <w:tc>
          <w:tcPr>
            <w:tcW w:w="801" w:type="dxa"/>
          </w:tcPr>
          <w:p w14:paraId="2A6120F3" w14:textId="77777777" w:rsidR="00D42632" w:rsidRDefault="00D42632">
            <w:pPr>
              <w:pStyle w:val="EmptyCellLayoutStyle"/>
              <w:spacing w:after="0" w:line="240" w:lineRule="auto"/>
            </w:pPr>
          </w:p>
        </w:tc>
        <w:tc>
          <w:tcPr>
            <w:tcW w:w="8142" w:type="dxa"/>
          </w:tcPr>
          <w:p w14:paraId="6B39D534" w14:textId="77777777" w:rsidR="00D42632" w:rsidRDefault="00D42632"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 w14:paraId="24B51E4F" w14:textId="77777777" w:rsidR="00D42632" w:rsidRDefault="00D42632">
            <w:pPr>
              <w:pStyle w:val="EmptyCellLayoutStyle"/>
              <w:spacing w:after="0" w:line="240" w:lineRule="auto"/>
            </w:pPr>
          </w:p>
        </w:tc>
      </w:tr>
    </w:tbl>
    <w:p w14:paraId="04F0A7B6" w14:textId="77777777" w:rsidR="00D42632" w:rsidRDefault="00D42632">
      <w:pPr>
        <w:spacing w:after="0" w:line="240" w:lineRule="auto"/>
      </w:pPr>
    </w:p>
    <w:sectPr w:rsidR="00D42632">
      <w:headerReference w:type="default" r:id="rId7"/>
      <w:footerReference w:type="default" r:id="rId8"/>
      <w:pgSz w:w="11905" w:h="16837"/>
      <w:pgMar w:top="2432" w:right="566" w:bottom="1337" w:left="566" w:header="737" w:footer="73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38A9D4" w14:textId="77777777" w:rsidR="00000000" w:rsidRDefault="00F15CFF">
      <w:pPr>
        <w:spacing w:after="0" w:line="240" w:lineRule="auto"/>
      </w:pPr>
      <w:r>
        <w:separator/>
      </w:r>
    </w:p>
  </w:endnote>
  <w:endnote w:type="continuationSeparator" w:id="0">
    <w:p w14:paraId="2AB9DE80" w14:textId="77777777" w:rsidR="00000000" w:rsidRDefault="00F15C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346"/>
      <w:gridCol w:w="1417"/>
    </w:tblGrid>
    <w:tr w:rsidR="00D42632" w14:paraId="3366AAE1" w14:textId="77777777">
      <w:tc>
        <w:tcPr>
          <w:tcW w:w="9346" w:type="dxa"/>
        </w:tcPr>
        <w:p w14:paraId="751A2664" w14:textId="77777777" w:rsidR="00D42632" w:rsidRDefault="00D42632">
          <w:pPr>
            <w:pStyle w:val="EmptyCellLayoutStyle"/>
            <w:spacing w:after="0" w:line="240" w:lineRule="auto"/>
          </w:pPr>
        </w:p>
      </w:tc>
      <w:tc>
        <w:tcPr>
          <w:tcW w:w="1417" w:type="dxa"/>
        </w:tcPr>
        <w:p w14:paraId="073FBDF2" w14:textId="77777777" w:rsidR="00D42632" w:rsidRDefault="00D42632">
          <w:pPr>
            <w:pStyle w:val="EmptyCellLayoutStyle"/>
            <w:spacing w:after="0" w:line="240" w:lineRule="auto"/>
          </w:pPr>
        </w:p>
      </w:tc>
    </w:tr>
    <w:tr w:rsidR="00D42632" w14:paraId="510C787C" w14:textId="77777777">
      <w:tc>
        <w:tcPr>
          <w:tcW w:w="9346" w:type="dxa"/>
        </w:tcPr>
        <w:p w14:paraId="04B65BE6" w14:textId="77777777" w:rsidR="00D42632" w:rsidRDefault="00D42632">
          <w:pPr>
            <w:pStyle w:val="EmptyCellLayoutStyle"/>
            <w:spacing w:after="0" w:line="240" w:lineRule="auto"/>
          </w:pPr>
        </w:p>
      </w:tc>
      <w:tc>
        <w:tcPr>
          <w:tcW w:w="1417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1417"/>
          </w:tblGrid>
          <w:tr w:rsidR="00D42632" w14:paraId="34A459F1" w14:textId="77777777">
            <w:trPr>
              <w:trHeight w:val="262"/>
            </w:trPr>
            <w:tc>
              <w:tcPr>
                <w:tcW w:w="1417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14:paraId="62F03815" w14:textId="77777777" w:rsidR="00D42632" w:rsidRDefault="00F15CFF">
                <w:pPr>
                  <w:spacing w:after="0" w:line="240" w:lineRule="auto"/>
                  <w:jc w:val="right"/>
                </w:pPr>
                <w:r>
                  <w:rPr>
                    <w:rFonts w:ascii="Arial" w:eastAsia="Arial" w:hAnsi="Arial"/>
                    <w:color w:val="000000"/>
                  </w:rPr>
                  <w:fldChar w:fldCharType="begin"/>
                </w:r>
                <w:r>
                  <w:rPr>
                    <w:rFonts w:ascii="Arial" w:eastAsia="Arial" w:hAnsi="Arial"/>
                    <w:noProof/>
                    <w:color w:val="000000"/>
                  </w:rPr>
                  <w:instrText xml:space="preserve"> PAGE </w:instrText>
                </w:r>
                <w:r>
                  <w:rPr>
                    <w:rFonts w:ascii="Arial" w:eastAsia="Arial" w:hAnsi="Arial"/>
                    <w:color w:val="000000"/>
                  </w:rPr>
                  <w:fldChar w:fldCharType="separate"/>
                </w:r>
                <w:r>
                  <w:rPr>
                    <w:rFonts w:ascii="Arial" w:eastAsia="Arial" w:hAnsi="Arial"/>
                    <w:color w:val="000000"/>
                  </w:rPr>
                  <w:t>1</w:t>
                </w:r>
                <w:r>
                  <w:rPr>
                    <w:rFonts w:ascii="Arial" w:eastAsia="Arial" w:hAnsi="Arial"/>
                    <w:color w:val="000000"/>
                  </w:rPr>
                  <w:fldChar w:fldCharType="end"/>
                </w:r>
                <w:r>
                  <w:rPr>
                    <w:rFonts w:ascii="Arial" w:eastAsia="Arial" w:hAnsi="Arial"/>
                    <w:color w:val="000000"/>
                  </w:rPr>
                  <w:t xml:space="preserve"> / </w:t>
                </w:r>
                <w:r>
                  <w:rPr>
                    <w:rFonts w:ascii="Arial" w:eastAsia="Arial" w:hAnsi="Arial"/>
                    <w:color w:val="000000"/>
                  </w:rPr>
                  <w:fldChar w:fldCharType="begin"/>
                </w:r>
                <w:r>
                  <w:rPr>
                    <w:rFonts w:ascii="Arial" w:eastAsia="Arial" w:hAnsi="Arial"/>
                    <w:noProof/>
                    <w:color w:val="000000"/>
                  </w:rPr>
                  <w:instrText xml:space="preserve"> NUMPAGES </w:instrText>
                </w:r>
                <w:r>
                  <w:rPr>
                    <w:rFonts w:ascii="Arial" w:eastAsia="Arial" w:hAnsi="Arial"/>
                    <w:color w:val="000000"/>
                  </w:rPr>
                  <w:fldChar w:fldCharType="separate"/>
                </w:r>
                <w:r>
                  <w:rPr>
                    <w:rFonts w:ascii="Arial" w:eastAsia="Arial" w:hAnsi="Arial"/>
                    <w:color w:val="000000"/>
                  </w:rPr>
                  <w:t>1</w:t>
                </w:r>
                <w:r>
                  <w:rPr>
                    <w:rFonts w:ascii="Arial" w:eastAsia="Arial" w:hAnsi="Arial"/>
                    <w:color w:val="000000"/>
                  </w:rPr>
                  <w:fldChar w:fldCharType="end"/>
                </w:r>
              </w:p>
            </w:tc>
          </w:tr>
        </w:tbl>
        <w:p w14:paraId="201B4400" w14:textId="77777777" w:rsidR="00D42632" w:rsidRDefault="00D42632">
          <w:pPr>
            <w:spacing w:after="0" w:line="240" w:lineRule="auto"/>
          </w:pPr>
        </w:p>
      </w:tc>
    </w:tr>
    <w:tr w:rsidR="00D42632" w14:paraId="0A7BAF04" w14:textId="77777777">
      <w:tc>
        <w:tcPr>
          <w:tcW w:w="9346" w:type="dxa"/>
        </w:tcPr>
        <w:p w14:paraId="667707A2" w14:textId="77777777" w:rsidR="00D42632" w:rsidRDefault="00D42632">
          <w:pPr>
            <w:pStyle w:val="EmptyCellLayoutStyle"/>
            <w:spacing w:after="0" w:line="240" w:lineRule="auto"/>
          </w:pPr>
        </w:p>
      </w:tc>
      <w:tc>
        <w:tcPr>
          <w:tcW w:w="1417" w:type="dxa"/>
        </w:tcPr>
        <w:p w14:paraId="7F6CC2D7" w14:textId="77777777" w:rsidR="00D42632" w:rsidRDefault="00D42632">
          <w:pPr>
            <w:pStyle w:val="EmptyCellLayoutStyle"/>
            <w:spacing w:after="0" w:line="240" w:lineRule="auto"/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F5E9CA7" w14:textId="77777777" w:rsidR="00000000" w:rsidRDefault="00F15CFF">
      <w:pPr>
        <w:spacing w:after="0" w:line="240" w:lineRule="auto"/>
      </w:pPr>
      <w:r>
        <w:separator/>
      </w:r>
    </w:p>
  </w:footnote>
  <w:footnote w:type="continuationSeparator" w:id="0">
    <w:p w14:paraId="72E827CE" w14:textId="77777777" w:rsidR="00000000" w:rsidRDefault="00F15C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4"/>
      <w:gridCol w:w="10619"/>
    </w:tblGrid>
    <w:tr w:rsidR="00D42632" w14:paraId="2DD7BAD7" w14:textId="77777777">
      <w:tc>
        <w:tcPr>
          <w:tcW w:w="144" w:type="dxa"/>
        </w:tcPr>
        <w:p w14:paraId="1B131030" w14:textId="77777777" w:rsidR="00D42632" w:rsidRDefault="00D42632">
          <w:pPr>
            <w:pStyle w:val="EmptyCellLayoutStyle"/>
            <w:spacing w:after="0" w:line="240" w:lineRule="auto"/>
          </w:pPr>
        </w:p>
      </w:tc>
      <w:tc>
        <w:tcPr>
          <w:tcW w:w="10619" w:type="dxa"/>
        </w:tcPr>
        <w:p w14:paraId="4560CE50" w14:textId="77777777" w:rsidR="00D42632" w:rsidRDefault="00D42632">
          <w:pPr>
            <w:pStyle w:val="EmptyCellLayoutStyle"/>
            <w:spacing w:after="0" w:line="240" w:lineRule="auto"/>
          </w:pPr>
        </w:p>
      </w:tc>
    </w:tr>
    <w:tr w:rsidR="00D42632" w14:paraId="58008E1C" w14:textId="77777777">
      <w:tc>
        <w:tcPr>
          <w:tcW w:w="144" w:type="dxa"/>
        </w:tcPr>
        <w:p w14:paraId="48279389" w14:textId="77777777" w:rsidR="00D42632" w:rsidRDefault="00D42632">
          <w:pPr>
            <w:pStyle w:val="EmptyCellLayoutStyle"/>
            <w:spacing w:after="0" w:line="240" w:lineRule="auto"/>
          </w:pPr>
        </w:p>
      </w:tc>
      <w:tc>
        <w:tcPr>
          <w:tcW w:w="10619" w:type="dxa"/>
        </w:tcPr>
        <w:tbl>
          <w:tblPr>
            <w:tblW w:w="0" w:type="auto"/>
            <w:tbl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blBorders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73"/>
            <w:gridCol w:w="60"/>
            <w:gridCol w:w="1266"/>
            <w:gridCol w:w="538"/>
            <w:gridCol w:w="20"/>
            <w:gridCol w:w="1259"/>
            <w:gridCol w:w="79"/>
            <w:gridCol w:w="696"/>
            <w:gridCol w:w="1027"/>
            <w:gridCol w:w="45"/>
            <w:gridCol w:w="39"/>
            <w:gridCol w:w="15"/>
            <w:gridCol w:w="1227"/>
            <w:gridCol w:w="328"/>
            <w:gridCol w:w="1449"/>
            <w:gridCol w:w="39"/>
            <w:gridCol w:w="1887"/>
            <w:gridCol w:w="554"/>
          </w:tblGrid>
          <w:tr w:rsidR="00D42632" w14:paraId="15E4F96D" w14:textId="77777777">
            <w:trPr>
              <w:trHeight w:val="45"/>
            </w:trPr>
            <w:tc>
              <w:tcPr>
                <w:tcW w:w="74" w:type="dxa"/>
                <w:tcBorders>
                  <w:top w:val="single" w:sz="7" w:space="0" w:color="000000"/>
                  <w:left w:val="single" w:sz="7" w:space="0" w:color="000000"/>
                </w:tcBorders>
              </w:tcPr>
              <w:p w14:paraId="3153C8E9" w14:textId="77777777" w:rsidR="00D42632" w:rsidRDefault="00D4263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  <w:tcBorders>
                  <w:top w:val="single" w:sz="7" w:space="0" w:color="000000"/>
                </w:tcBorders>
              </w:tcPr>
              <w:p w14:paraId="764F59D3" w14:textId="77777777" w:rsidR="00D42632" w:rsidRDefault="00D4263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  <w:tcBorders>
                  <w:top w:val="single" w:sz="7" w:space="0" w:color="000000"/>
                </w:tcBorders>
              </w:tcPr>
              <w:p w14:paraId="5D35E2EB" w14:textId="77777777" w:rsidR="00D42632" w:rsidRDefault="00D4263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  <w:tcBorders>
                  <w:top w:val="single" w:sz="7" w:space="0" w:color="000000"/>
                </w:tcBorders>
              </w:tcPr>
              <w:p w14:paraId="774F4788" w14:textId="77777777" w:rsidR="00D42632" w:rsidRDefault="00D4263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  <w:tcBorders>
                  <w:top w:val="single" w:sz="7" w:space="0" w:color="000000"/>
                </w:tcBorders>
              </w:tcPr>
              <w:p w14:paraId="37781768" w14:textId="77777777" w:rsidR="00D42632" w:rsidRDefault="00D4263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  <w:tcBorders>
                  <w:top w:val="single" w:sz="7" w:space="0" w:color="000000"/>
                </w:tcBorders>
              </w:tcPr>
              <w:p w14:paraId="1526B2F2" w14:textId="77777777" w:rsidR="00D42632" w:rsidRDefault="00D4263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  <w:tcBorders>
                  <w:top w:val="single" w:sz="7" w:space="0" w:color="000000"/>
                </w:tcBorders>
              </w:tcPr>
              <w:p w14:paraId="08ABB04E" w14:textId="77777777" w:rsidR="00D42632" w:rsidRDefault="00D4263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  <w:tcBorders>
                  <w:top w:val="single" w:sz="7" w:space="0" w:color="000000"/>
                </w:tcBorders>
              </w:tcPr>
              <w:p w14:paraId="3D975144" w14:textId="77777777" w:rsidR="00D42632" w:rsidRDefault="00D4263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  <w:tcBorders>
                  <w:top w:val="single" w:sz="7" w:space="0" w:color="000000"/>
                </w:tcBorders>
              </w:tcPr>
              <w:p w14:paraId="711568A1" w14:textId="77777777" w:rsidR="00D42632" w:rsidRDefault="00D4263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  <w:tcBorders>
                  <w:top w:val="single" w:sz="7" w:space="0" w:color="000000"/>
                </w:tcBorders>
              </w:tcPr>
              <w:p w14:paraId="5D5BDAE7" w14:textId="77777777" w:rsidR="00D42632" w:rsidRDefault="00D4263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  <w:tcBorders>
                  <w:top w:val="single" w:sz="7" w:space="0" w:color="000000"/>
                </w:tcBorders>
              </w:tcPr>
              <w:p w14:paraId="27E9B7D8" w14:textId="77777777" w:rsidR="00D42632" w:rsidRDefault="00D4263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  <w:tcBorders>
                  <w:top w:val="single" w:sz="7" w:space="0" w:color="000000"/>
                </w:tcBorders>
              </w:tcPr>
              <w:p w14:paraId="4C3EB0D6" w14:textId="77777777" w:rsidR="00D42632" w:rsidRDefault="00D4263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  <w:tcBorders>
                  <w:top w:val="single" w:sz="7" w:space="0" w:color="000000"/>
                </w:tcBorders>
              </w:tcPr>
              <w:p w14:paraId="1C12D3A4" w14:textId="77777777" w:rsidR="00D42632" w:rsidRDefault="00D4263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29" w:type="dxa"/>
                <w:tcBorders>
                  <w:top w:val="single" w:sz="7" w:space="0" w:color="000000"/>
                </w:tcBorders>
              </w:tcPr>
              <w:p w14:paraId="194E0283" w14:textId="77777777" w:rsidR="00D42632" w:rsidRDefault="00D4263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  <w:tcBorders>
                  <w:top w:val="single" w:sz="7" w:space="0" w:color="000000"/>
                </w:tcBorders>
              </w:tcPr>
              <w:p w14:paraId="60C31D73" w14:textId="77777777" w:rsidR="00D42632" w:rsidRDefault="00D4263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  <w:tcBorders>
                  <w:top w:val="single" w:sz="7" w:space="0" w:color="000000"/>
                </w:tcBorders>
              </w:tcPr>
              <w:p w14:paraId="384DB805" w14:textId="77777777" w:rsidR="00D42632" w:rsidRDefault="00D4263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  <w:tcBorders>
                  <w:top w:val="single" w:sz="7" w:space="0" w:color="000000"/>
                </w:tcBorders>
              </w:tcPr>
              <w:p w14:paraId="1899593B" w14:textId="77777777" w:rsidR="00D42632" w:rsidRDefault="00D4263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top w:val="single" w:sz="7" w:space="0" w:color="000000"/>
                  <w:right w:val="single" w:sz="7" w:space="0" w:color="000000"/>
                </w:tcBorders>
              </w:tcPr>
              <w:p w14:paraId="4E00F5DD" w14:textId="77777777" w:rsidR="00D42632" w:rsidRDefault="00D42632">
                <w:pPr>
                  <w:pStyle w:val="EmptyCellLayoutStyle"/>
                  <w:spacing w:after="0" w:line="240" w:lineRule="auto"/>
                </w:pPr>
              </w:p>
            </w:tc>
          </w:tr>
          <w:tr w:rsidR="00F15CFF" w14:paraId="7BB063CB" w14:textId="77777777" w:rsidTr="00F15CFF">
            <w:tc>
              <w:tcPr>
                <w:tcW w:w="74" w:type="dxa"/>
                <w:tcBorders>
                  <w:left w:val="single" w:sz="7" w:space="0" w:color="000000"/>
                </w:tcBorders>
              </w:tcPr>
              <w:p w14:paraId="0C4191C8" w14:textId="77777777" w:rsidR="00D42632" w:rsidRDefault="00D4263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  <w:gridSpan w:val="16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9974"/>
                </w:tblGrid>
                <w:tr w:rsidR="00D42632" w14:paraId="08D85A0A" w14:textId="77777777">
                  <w:trPr>
                    <w:trHeight w:val="282"/>
                  </w:trPr>
                  <w:tc>
                    <w:tcPr>
                      <w:tcW w:w="9989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4A826E90" w14:textId="77777777" w:rsidR="00D42632" w:rsidRDefault="00F15CFF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b/>
                          <w:color w:val="000000"/>
                          <w:sz w:val="24"/>
                        </w:rPr>
                        <w:t>Příloha pachtovní smlouvy č. 39N15/04</w:t>
                      </w:r>
                    </w:p>
                  </w:tc>
                </w:tr>
              </w:tbl>
              <w:p w14:paraId="6F02EF4C" w14:textId="77777777" w:rsidR="00D42632" w:rsidRDefault="00D42632">
                <w:pPr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sz="7" w:space="0" w:color="000000"/>
                </w:tcBorders>
              </w:tcPr>
              <w:p w14:paraId="0C60E150" w14:textId="77777777" w:rsidR="00D42632" w:rsidRDefault="00D42632">
                <w:pPr>
                  <w:pStyle w:val="EmptyCellLayoutStyle"/>
                  <w:spacing w:after="0" w:line="240" w:lineRule="auto"/>
                </w:pPr>
              </w:p>
            </w:tc>
          </w:tr>
          <w:tr w:rsidR="00D42632" w14:paraId="17FE6681" w14:textId="77777777">
            <w:trPr>
              <w:trHeight w:val="119"/>
            </w:trPr>
            <w:tc>
              <w:tcPr>
                <w:tcW w:w="74" w:type="dxa"/>
                <w:tcBorders>
                  <w:left w:val="single" w:sz="7" w:space="0" w:color="000000"/>
                </w:tcBorders>
              </w:tcPr>
              <w:p w14:paraId="38F1699E" w14:textId="77777777" w:rsidR="00D42632" w:rsidRDefault="00D4263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 w14:paraId="206DAA71" w14:textId="77777777" w:rsidR="00D42632" w:rsidRDefault="00D4263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</w:tcPr>
              <w:p w14:paraId="2A3074F0" w14:textId="77777777" w:rsidR="00D42632" w:rsidRDefault="00D4263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</w:tcPr>
              <w:p w14:paraId="2002E465" w14:textId="77777777" w:rsidR="00D42632" w:rsidRDefault="00D4263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 w14:paraId="2A00BBED" w14:textId="77777777" w:rsidR="00D42632" w:rsidRDefault="00D4263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</w:tcPr>
              <w:p w14:paraId="793646A4" w14:textId="77777777" w:rsidR="00D42632" w:rsidRDefault="00D4263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</w:tcPr>
              <w:p w14:paraId="3240EFB9" w14:textId="77777777" w:rsidR="00D42632" w:rsidRDefault="00D4263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</w:tcPr>
              <w:p w14:paraId="003966A6" w14:textId="77777777" w:rsidR="00D42632" w:rsidRDefault="00D4263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</w:tcPr>
              <w:p w14:paraId="3523AAFF" w14:textId="77777777" w:rsidR="00D42632" w:rsidRDefault="00D4263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</w:tcPr>
              <w:p w14:paraId="3463D76C" w14:textId="77777777" w:rsidR="00D42632" w:rsidRDefault="00D4263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754C29D7" w14:textId="77777777" w:rsidR="00D42632" w:rsidRDefault="00D4263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</w:tcPr>
              <w:p w14:paraId="05EE149F" w14:textId="77777777" w:rsidR="00D42632" w:rsidRDefault="00D4263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</w:tcPr>
              <w:p w14:paraId="1999C073" w14:textId="77777777" w:rsidR="00D42632" w:rsidRDefault="00D4263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29" w:type="dxa"/>
              </w:tcPr>
              <w:p w14:paraId="3A78C775" w14:textId="77777777" w:rsidR="00D42632" w:rsidRDefault="00D4263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</w:tcPr>
              <w:p w14:paraId="46889883" w14:textId="77777777" w:rsidR="00D42632" w:rsidRDefault="00D4263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014FBE99" w14:textId="77777777" w:rsidR="00D42632" w:rsidRDefault="00D4263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</w:tcPr>
              <w:p w14:paraId="6B4FA15C" w14:textId="77777777" w:rsidR="00D42632" w:rsidRDefault="00D4263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sz="7" w:space="0" w:color="000000"/>
                </w:tcBorders>
              </w:tcPr>
              <w:p w14:paraId="68EE45F3" w14:textId="77777777" w:rsidR="00D42632" w:rsidRDefault="00D42632">
                <w:pPr>
                  <w:pStyle w:val="EmptyCellLayoutStyle"/>
                  <w:spacing w:after="0" w:line="240" w:lineRule="auto"/>
                </w:pPr>
              </w:p>
            </w:tc>
          </w:tr>
          <w:tr w:rsidR="00F15CFF" w14:paraId="5326FB89" w14:textId="77777777" w:rsidTr="00F15CFF">
            <w:tc>
              <w:tcPr>
                <w:tcW w:w="74" w:type="dxa"/>
                <w:tcBorders>
                  <w:left w:val="single" w:sz="7" w:space="0" w:color="000000"/>
                </w:tcBorders>
              </w:tcPr>
              <w:p w14:paraId="15AF1392" w14:textId="77777777" w:rsidR="00D42632" w:rsidRDefault="00D4263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 w14:paraId="788E7E0F" w14:textId="77777777" w:rsidR="00D42632" w:rsidRDefault="00D4263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  <w:gridSpan w:val="2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1804"/>
                </w:tblGrid>
                <w:tr w:rsidR="00D42632" w14:paraId="0FBA0BCD" w14:textId="77777777">
                  <w:trPr>
                    <w:trHeight w:val="262"/>
                  </w:trPr>
                  <w:tc>
                    <w:tcPr>
                      <w:tcW w:w="180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0D87043B" w14:textId="77777777" w:rsidR="00D42632" w:rsidRDefault="00F15CFF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Variabilní symbol:</w:t>
                      </w:r>
                    </w:p>
                  </w:tc>
                </w:tr>
              </w:tbl>
              <w:p w14:paraId="6F636C12" w14:textId="77777777" w:rsidR="00D42632" w:rsidRDefault="00D42632">
                <w:pPr>
                  <w:spacing w:after="0" w:line="240" w:lineRule="auto"/>
                </w:pPr>
              </w:p>
            </w:tc>
            <w:tc>
              <w:tcPr>
                <w:tcW w:w="20" w:type="dxa"/>
              </w:tcPr>
              <w:p w14:paraId="3146211A" w14:textId="77777777" w:rsidR="00D42632" w:rsidRDefault="00D4263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  <w:gridSpan w:val="2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1338"/>
                </w:tblGrid>
                <w:tr w:rsidR="00D42632" w14:paraId="02196C84" w14:textId="77777777">
                  <w:trPr>
                    <w:trHeight w:val="262"/>
                  </w:trPr>
                  <w:tc>
                    <w:tcPr>
                      <w:tcW w:w="1339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6A70BD42" w14:textId="77777777" w:rsidR="00D42632" w:rsidRDefault="00F15CFF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3911504</w:t>
                      </w:r>
                    </w:p>
                  </w:tc>
                </w:tr>
              </w:tbl>
              <w:p w14:paraId="2464A7C5" w14:textId="77777777" w:rsidR="00D42632" w:rsidRDefault="00D42632">
                <w:pPr>
                  <w:spacing w:after="0" w:line="240" w:lineRule="auto"/>
                </w:pPr>
              </w:p>
            </w:tc>
            <w:tc>
              <w:tcPr>
                <w:tcW w:w="697" w:type="dxa"/>
              </w:tcPr>
              <w:p w14:paraId="3DEA6C19" w14:textId="77777777" w:rsidR="00D42632" w:rsidRDefault="00D4263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1027"/>
                </w:tblGrid>
                <w:tr w:rsidR="00D42632" w14:paraId="263C79D1" w14:textId="77777777">
                  <w:trPr>
                    <w:trHeight w:val="262"/>
                  </w:trPr>
                  <w:tc>
                    <w:tcPr>
                      <w:tcW w:w="102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6541BEAA" w14:textId="77777777" w:rsidR="00D42632" w:rsidRDefault="00F15CFF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Uzavřeno:</w:t>
                      </w:r>
                    </w:p>
                  </w:tc>
                </w:tr>
              </w:tbl>
              <w:p w14:paraId="791A1CA4" w14:textId="77777777" w:rsidR="00D42632" w:rsidRDefault="00D42632">
                <w:pPr>
                  <w:spacing w:after="0" w:line="240" w:lineRule="auto"/>
                </w:pPr>
              </w:p>
            </w:tc>
            <w:tc>
              <w:tcPr>
                <w:tcW w:w="45" w:type="dxa"/>
              </w:tcPr>
              <w:p w14:paraId="79C9B7FC" w14:textId="77777777" w:rsidR="00D42632" w:rsidRDefault="00D4263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4AA43ADA" w14:textId="77777777" w:rsidR="00D42632" w:rsidRDefault="00D4263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</w:tcPr>
              <w:p w14:paraId="1972A439" w14:textId="77777777" w:rsidR="00D42632" w:rsidRDefault="00D4263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  <w:vMerge w:val="restart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1227"/>
                </w:tblGrid>
                <w:tr w:rsidR="00D42632" w14:paraId="176E94B3" w14:textId="77777777">
                  <w:trPr>
                    <w:trHeight w:val="282"/>
                  </w:trPr>
                  <w:tc>
                    <w:tcPr>
                      <w:tcW w:w="122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5E12EF2E" w14:textId="77777777" w:rsidR="00D42632" w:rsidRDefault="00F15CFF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09.12.2015</w:t>
                      </w:r>
                    </w:p>
                  </w:tc>
                </w:tr>
              </w:tbl>
              <w:p w14:paraId="084B5A77" w14:textId="77777777" w:rsidR="00D42632" w:rsidRDefault="00D42632">
                <w:pPr>
                  <w:spacing w:after="0" w:line="240" w:lineRule="auto"/>
                </w:pPr>
              </w:p>
            </w:tc>
            <w:tc>
              <w:tcPr>
                <w:tcW w:w="329" w:type="dxa"/>
              </w:tcPr>
              <w:p w14:paraId="4DDA4CFD" w14:textId="77777777" w:rsidR="00D42632" w:rsidRDefault="00D4263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1449"/>
                </w:tblGrid>
                <w:tr w:rsidR="00D42632" w14:paraId="04AC3350" w14:textId="77777777">
                  <w:trPr>
                    <w:trHeight w:val="262"/>
                  </w:trPr>
                  <w:tc>
                    <w:tcPr>
                      <w:tcW w:w="1450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4AC863DF" w14:textId="77777777" w:rsidR="00D42632" w:rsidRDefault="00F15CFF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Roční pacht:</w:t>
                      </w:r>
                    </w:p>
                  </w:tc>
                </w:tr>
              </w:tbl>
              <w:p w14:paraId="5D393A9C" w14:textId="77777777" w:rsidR="00D42632" w:rsidRDefault="00D42632">
                <w:pPr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778A5580" w14:textId="77777777" w:rsidR="00D42632" w:rsidRDefault="00D4263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1887"/>
                </w:tblGrid>
                <w:tr w:rsidR="00D42632" w14:paraId="21A5F9C3" w14:textId="77777777">
                  <w:trPr>
                    <w:trHeight w:val="262"/>
                  </w:trPr>
                  <w:tc>
                    <w:tcPr>
                      <w:tcW w:w="1889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10FEFFBF" w14:textId="77777777" w:rsidR="00D42632" w:rsidRDefault="00F15CFF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b/>
                          <w:color w:val="000000"/>
                        </w:rPr>
                        <w:t>170 321 Kč</w:t>
                      </w:r>
                    </w:p>
                  </w:tc>
                </w:tr>
              </w:tbl>
              <w:p w14:paraId="776B6A3B" w14:textId="77777777" w:rsidR="00D42632" w:rsidRDefault="00D42632">
                <w:pPr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sz="7" w:space="0" w:color="000000"/>
                </w:tcBorders>
              </w:tcPr>
              <w:p w14:paraId="6ED742B5" w14:textId="77777777" w:rsidR="00D42632" w:rsidRDefault="00D42632">
                <w:pPr>
                  <w:pStyle w:val="EmptyCellLayoutStyle"/>
                  <w:spacing w:after="0" w:line="240" w:lineRule="auto"/>
                </w:pPr>
              </w:p>
            </w:tc>
          </w:tr>
          <w:tr w:rsidR="00D42632" w14:paraId="2AE70FC1" w14:textId="77777777">
            <w:tc>
              <w:tcPr>
                <w:tcW w:w="74" w:type="dxa"/>
                <w:tcBorders>
                  <w:left w:val="single" w:sz="7" w:space="0" w:color="000000"/>
                </w:tcBorders>
              </w:tcPr>
              <w:p w14:paraId="198C9242" w14:textId="77777777" w:rsidR="00D42632" w:rsidRDefault="00D4263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 w14:paraId="40D3BF80" w14:textId="77777777" w:rsidR="00D42632" w:rsidRDefault="00D4263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</w:tcPr>
              <w:p w14:paraId="16665CF5" w14:textId="77777777" w:rsidR="00D42632" w:rsidRDefault="00D4263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</w:tcPr>
              <w:p w14:paraId="7008D31B" w14:textId="77777777" w:rsidR="00D42632" w:rsidRDefault="00D4263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 w14:paraId="1D97A42D" w14:textId="77777777" w:rsidR="00D42632" w:rsidRDefault="00D4263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</w:tcPr>
              <w:p w14:paraId="5D822571" w14:textId="77777777" w:rsidR="00D42632" w:rsidRDefault="00D4263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</w:tcPr>
              <w:p w14:paraId="64E34ABF" w14:textId="77777777" w:rsidR="00D42632" w:rsidRDefault="00D4263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</w:tcPr>
              <w:p w14:paraId="7EB77466" w14:textId="77777777" w:rsidR="00D42632" w:rsidRDefault="00D4263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</w:tcPr>
              <w:p w14:paraId="5EF9664A" w14:textId="77777777" w:rsidR="00D42632" w:rsidRDefault="00D4263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</w:tcPr>
              <w:p w14:paraId="20D5FAD4" w14:textId="77777777" w:rsidR="00D42632" w:rsidRDefault="00D4263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4C04579A" w14:textId="77777777" w:rsidR="00D42632" w:rsidRDefault="00D4263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</w:tcPr>
              <w:p w14:paraId="5DA19ED0" w14:textId="77777777" w:rsidR="00D42632" w:rsidRDefault="00D4263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  <w:vMerge/>
              </w:tcPr>
              <w:p w14:paraId="1C5672AC" w14:textId="77777777" w:rsidR="00D42632" w:rsidRDefault="00D4263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29" w:type="dxa"/>
              </w:tcPr>
              <w:p w14:paraId="3B79F38C" w14:textId="77777777" w:rsidR="00D42632" w:rsidRDefault="00D4263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</w:tcPr>
              <w:p w14:paraId="50810B23" w14:textId="77777777" w:rsidR="00D42632" w:rsidRDefault="00D4263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01953049" w14:textId="77777777" w:rsidR="00D42632" w:rsidRDefault="00D4263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</w:tcPr>
              <w:p w14:paraId="536A0994" w14:textId="77777777" w:rsidR="00D42632" w:rsidRDefault="00D4263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sz="7" w:space="0" w:color="000000"/>
                </w:tcBorders>
              </w:tcPr>
              <w:p w14:paraId="25FE614A" w14:textId="77777777" w:rsidR="00D42632" w:rsidRDefault="00D42632">
                <w:pPr>
                  <w:pStyle w:val="EmptyCellLayoutStyle"/>
                  <w:spacing w:after="0" w:line="240" w:lineRule="auto"/>
                </w:pPr>
              </w:p>
            </w:tc>
          </w:tr>
          <w:tr w:rsidR="00D42632" w14:paraId="0AF8BE13" w14:textId="77777777">
            <w:trPr>
              <w:trHeight w:val="80"/>
            </w:trPr>
            <w:tc>
              <w:tcPr>
                <w:tcW w:w="74" w:type="dxa"/>
                <w:tcBorders>
                  <w:left w:val="single" w:sz="7" w:space="0" w:color="000000"/>
                </w:tcBorders>
              </w:tcPr>
              <w:p w14:paraId="7D54179B" w14:textId="77777777" w:rsidR="00D42632" w:rsidRDefault="00D4263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 w14:paraId="1E1A93DD" w14:textId="77777777" w:rsidR="00D42632" w:rsidRDefault="00D4263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</w:tcPr>
              <w:p w14:paraId="7CA7572E" w14:textId="77777777" w:rsidR="00D42632" w:rsidRDefault="00D4263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</w:tcPr>
              <w:p w14:paraId="3AC86E02" w14:textId="77777777" w:rsidR="00D42632" w:rsidRDefault="00D4263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 w14:paraId="36310497" w14:textId="77777777" w:rsidR="00D42632" w:rsidRDefault="00D4263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</w:tcPr>
              <w:p w14:paraId="1189E1BC" w14:textId="77777777" w:rsidR="00D42632" w:rsidRDefault="00D4263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</w:tcPr>
              <w:p w14:paraId="71A5AAB5" w14:textId="77777777" w:rsidR="00D42632" w:rsidRDefault="00D4263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</w:tcPr>
              <w:p w14:paraId="7B92D18B" w14:textId="77777777" w:rsidR="00D42632" w:rsidRDefault="00D4263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</w:tcPr>
              <w:p w14:paraId="4A7DC1FF" w14:textId="77777777" w:rsidR="00D42632" w:rsidRDefault="00D4263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</w:tcPr>
              <w:p w14:paraId="55884141" w14:textId="77777777" w:rsidR="00D42632" w:rsidRDefault="00D4263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673C50D9" w14:textId="77777777" w:rsidR="00D42632" w:rsidRDefault="00D4263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</w:tcPr>
              <w:p w14:paraId="0FF686CD" w14:textId="77777777" w:rsidR="00D42632" w:rsidRDefault="00D4263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</w:tcPr>
              <w:p w14:paraId="7F9E2482" w14:textId="77777777" w:rsidR="00D42632" w:rsidRDefault="00D4263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29" w:type="dxa"/>
              </w:tcPr>
              <w:p w14:paraId="70EB9EB6" w14:textId="77777777" w:rsidR="00D42632" w:rsidRDefault="00D4263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</w:tcPr>
              <w:p w14:paraId="1A34A654" w14:textId="77777777" w:rsidR="00D42632" w:rsidRDefault="00D4263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70DDA1E1" w14:textId="77777777" w:rsidR="00D42632" w:rsidRDefault="00D4263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</w:tcPr>
              <w:p w14:paraId="01982BE1" w14:textId="77777777" w:rsidR="00D42632" w:rsidRDefault="00D4263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sz="7" w:space="0" w:color="000000"/>
                </w:tcBorders>
              </w:tcPr>
              <w:p w14:paraId="45D80305" w14:textId="77777777" w:rsidR="00D42632" w:rsidRDefault="00D42632">
                <w:pPr>
                  <w:pStyle w:val="EmptyCellLayoutStyle"/>
                  <w:spacing w:after="0" w:line="240" w:lineRule="auto"/>
                </w:pPr>
              </w:p>
            </w:tc>
          </w:tr>
          <w:tr w:rsidR="00D42632" w14:paraId="774A9566" w14:textId="77777777">
            <w:tc>
              <w:tcPr>
                <w:tcW w:w="74" w:type="dxa"/>
                <w:tcBorders>
                  <w:left w:val="single" w:sz="7" w:space="0" w:color="000000"/>
                </w:tcBorders>
              </w:tcPr>
              <w:p w14:paraId="03A08306" w14:textId="77777777" w:rsidR="00D42632" w:rsidRDefault="00D4263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 w14:paraId="3FCF1F6C" w14:textId="77777777" w:rsidR="00D42632" w:rsidRDefault="00D4263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  <w:vMerge w:val="restart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1266"/>
                </w:tblGrid>
                <w:tr w:rsidR="00D42632" w14:paraId="6882A5ED" w14:textId="77777777">
                  <w:trPr>
                    <w:trHeight w:val="262"/>
                  </w:trPr>
                  <w:tc>
                    <w:tcPr>
                      <w:tcW w:w="12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07F54C74" w14:textId="77777777" w:rsidR="00D42632" w:rsidRDefault="00F15CFF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Datum tisku:</w:t>
                      </w:r>
                    </w:p>
                  </w:tc>
                </w:tr>
              </w:tbl>
              <w:p w14:paraId="7724603E" w14:textId="77777777" w:rsidR="00D42632" w:rsidRDefault="00D42632">
                <w:pPr>
                  <w:spacing w:after="0" w:line="240" w:lineRule="auto"/>
                </w:pPr>
              </w:p>
            </w:tc>
            <w:tc>
              <w:tcPr>
                <w:tcW w:w="539" w:type="dxa"/>
              </w:tcPr>
              <w:p w14:paraId="498D20FC" w14:textId="77777777" w:rsidR="00D42632" w:rsidRDefault="00D4263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 w14:paraId="46374421" w14:textId="77777777" w:rsidR="00D42632" w:rsidRDefault="00D4263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</w:tcPr>
              <w:p w14:paraId="513D84FF" w14:textId="77777777" w:rsidR="00D42632" w:rsidRDefault="00D4263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</w:tcPr>
              <w:p w14:paraId="402410C4" w14:textId="77777777" w:rsidR="00D42632" w:rsidRDefault="00D4263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</w:tcPr>
              <w:p w14:paraId="42A3F8C8" w14:textId="77777777" w:rsidR="00D42632" w:rsidRDefault="00D4263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</w:tcPr>
              <w:p w14:paraId="278BF8BC" w14:textId="77777777" w:rsidR="00D42632" w:rsidRDefault="00D4263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</w:tcPr>
              <w:p w14:paraId="3FD2033D" w14:textId="77777777" w:rsidR="00D42632" w:rsidRDefault="00D4263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76D304D0" w14:textId="77777777" w:rsidR="00D42632" w:rsidRDefault="00D4263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</w:tcPr>
              <w:p w14:paraId="186C8E9C" w14:textId="77777777" w:rsidR="00D42632" w:rsidRDefault="00D4263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</w:tcPr>
              <w:p w14:paraId="17A7B1A5" w14:textId="77777777" w:rsidR="00D42632" w:rsidRDefault="00D4263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29" w:type="dxa"/>
              </w:tcPr>
              <w:p w14:paraId="1756B88C" w14:textId="77777777" w:rsidR="00D42632" w:rsidRDefault="00D4263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</w:tcPr>
              <w:p w14:paraId="74F28FC6" w14:textId="77777777" w:rsidR="00D42632" w:rsidRDefault="00D4263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1882929F" w14:textId="77777777" w:rsidR="00D42632" w:rsidRDefault="00D4263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</w:tcPr>
              <w:p w14:paraId="643FA29E" w14:textId="77777777" w:rsidR="00D42632" w:rsidRDefault="00D4263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sz="7" w:space="0" w:color="000000"/>
                </w:tcBorders>
              </w:tcPr>
              <w:p w14:paraId="784E84D3" w14:textId="77777777" w:rsidR="00D42632" w:rsidRDefault="00D42632">
                <w:pPr>
                  <w:pStyle w:val="EmptyCellLayoutStyle"/>
                  <w:spacing w:after="0" w:line="240" w:lineRule="auto"/>
                </w:pPr>
              </w:p>
            </w:tc>
          </w:tr>
          <w:tr w:rsidR="00F15CFF" w14:paraId="78721A5C" w14:textId="77777777" w:rsidTr="00F15CFF">
            <w:tc>
              <w:tcPr>
                <w:tcW w:w="74" w:type="dxa"/>
                <w:tcBorders>
                  <w:left w:val="single" w:sz="7" w:space="0" w:color="000000"/>
                </w:tcBorders>
              </w:tcPr>
              <w:p w14:paraId="035268EA" w14:textId="77777777" w:rsidR="00D42632" w:rsidRDefault="00D4263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 w14:paraId="0B8F7A0E" w14:textId="77777777" w:rsidR="00D42632" w:rsidRDefault="00D4263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  <w:vMerge/>
              </w:tcPr>
              <w:p w14:paraId="1A4A228A" w14:textId="77777777" w:rsidR="00D42632" w:rsidRDefault="00D4263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</w:tcPr>
              <w:p w14:paraId="291BBC20" w14:textId="77777777" w:rsidR="00D42632" w:rsidRDefault="00D4263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 w14:paraId="280CE477" w14:textId="77777777" w:rsidR="00D42632" w:rsidRDefault="00D4263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  <w:vMerge w:val="restart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1259"/>
                </w:tblGrid>
                <w:tr w:rsidR="00D42632" w14:paraId="14533A48" w14:textId="77777777">
                  <w:trPr>
                    <w:trHeight w:val="252"/>
                  </w:trPr>
                  <w:tc>
                    <w:tcPr>
                      <w:tcW w:w="1260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11A57A58" w14:textId="77777777" w:rsidR="00D42632" w:rsidRDefault="00F15CFF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16.08.2021</w:t>
                      </w:r>
                    </w:p>
                  </w:tc>
                </w:tr>
              </w:tbl>
              <w:p w14:paraId="57EF8FBE" w14:textId="77777777" w:rsidR="00D42632" w:rsidRDefault="00D42632">
                <w:pPr>
                  <w:spacing w:after="0" w:line="240" w:lineRule="auto"/>
                </w:pPr>
              </w:p>
            </w:tc>
            <w:tc>
              <w:tcPr>
                <w:tcW w:w="79" w:type="dxa"/>
              </w:tcPr>
              <w:p w14:paraId="1C6A5B55" w14:textId="77777777" w:rsidR="00D42632" w:rsidRDefault="00D4263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</w:tcPr>
              <w:p w14:paraId="373E8BDE" w14:textId="77777777" w:rsidR="00D42632" w:rsidRDefault="00D4263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  <w:gridSpan w:val="2"/>
                <w:vMerge w:val="restart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1072"/>
                </w:tblGrid>
                <w:tr w:rsidR="00D42632" w14:paraId="15C0CE11" w14:textId="77777777">
                  <w:trPr>
                    <w:trHeight w:val="262"/>
                  </w:trPr>
                  <w:tc>
                    <w:tcPr>
                      <w:tcW w:w="1072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7588A221" w14:textId="77777777" w:rsidR="00D42632" w:rsidRDefault="00F15CFF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Účinná od:</w:t>
                      </w:r>
                    </w:p>
                  </w:tc>
                </w:tr>
              </w:tbl>
              <w:p w14:paraId="20AE223E" w14:textId="77777777" w:rsidR="00D42632" w:rsidRDefault="00D42632">
                <w:pPr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4D4E55A0" w14:textId="77777777" w:rsidR="00D42632" w:rsidRDefault="00D4263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</w:tcPr>
              <w:p w14:paraId="5137C1ED" w14:textId="77777777" w:rsidR="00D42632" w:rsidRDefault="00D4263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</w:tcPr>
              <w:p w14:paraId="63178307" w14:textId="77777777" w:rsidR="00D42632" w:rsidRDefault="00D4263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29" w:type="dxa"/>
              </w:tcPr>
              <w:p w14:paraId="180A8CE5" w14:textId="77777777" w:rsidR="00D42632" w:rsidRDefault="00D4263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</w:tcPr>
              <w:p w14:paraId="67CBEF80" w14:textId="77777777" w:rsidR="00D42632" w:rsidRDefault="00D4263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15AFF830" w14:textId="77777777" w:rsidR="00D42632" w:rsidRDefault="00D4263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</w:tcPr>
              <w:p w14:paraId="1AD1187D" w14:textId="77777777" w:rsidR="00D42632" w:rsidRDefault="00D4263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sz="7" w:space="0" w:color="000000"/>
                </w:tcBorders>
              </w:tcPr>
              <w:p w14:paraId="62A53F16" w14:textId="77777777" w:rsidR="00D42632" w:rsidRDefault="00D42632">
                <w:pPr>
                  <w:pStyle w:val="EmptyCellLayoutStyle"/>
                  <w:spacing w:after="0" w:line="240" w:lineRule="auto"/>
                </w:pPr>
              </w:p>
            </w:tc>
          </w:tr>
          <w:tr w:rsidR="00F15CFF" w14:paraId="518E44C5" w14:textId="77777777" w:rsidTr="00F15CFF">
            <w:tc>
              <w:tcPr>
                <w:tcW w:w="74" w:type="dxa"/>
                <w:tcBorders>
                  <w:left w:val="single" w:sz="7" w:space="0" w:color="000000"/>
                </w:tcBorders>
              </w:tcPr>
              <w:p w14:paraId="4C6A46CA" w14:textId="77777777" w:rsidR="00D42632" w:rsidRDefault="00D4263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 w14:paraId="242A8788" w14:textId="77777777" w:rsidR="00D42632" w:rsidRDefault="00D4263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  <w:vMerge/>
              </w:tcPr>
              <w:p w14:paraId="0E9E1F36" w14:textId="77777777" w:rsidR="00D42632" w:rsidRDefault="00D4263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</w:tcPr>
              <w:p w14:paraId="632013EF" w14:textId="77777777" w:rsidR="00D42632" w:rsidRDefault="00D4263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 w14:paraId="60A9B64D" w14:textId="77777777" w:rsidR="00D42632" w:rsidRDefault="00D4263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  <w:vMerge/>
              </w:tcPr>
              <w:p w14:paraId="69C39930" w14:textId="77777777" w:rsidR="00D42632" w:rsidRDefault="00D4263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</w:tcPr>
              <w:p w14:paraId="0FD8B1E3" w14:textId="77777777" w:rsidR="00D42632" w:rsidRDefault="00D4263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</w:tcPr>
              <w:p w14:paraId="072D1714" w14:textId="77777777" w:rsidR="00D42632" w:rsidRDefault="00D4263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  <w:gridSpan w:val="2"/>
                <w:vMerge/>
              </w:tcPr>
              <w:p w14:paraId="67DB03EC" w14:textId="77777777" w:rsidR="00D42632" w:rsidRDefault="00D4263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22B16D61" w14:textId="77777777" w:rsidR="00D42632" w:rsidRDefault="00D4263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  <w:gridSpan w:val="2"/>
                <w:vMerge w:val="restart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1242"/>
                </w:tblGrid>
                <w:tr w:rsidR="00D42632" w14:paraId="0F23C37B" w14:textId="77777777">
                  <w:trPr>
                    <w:trHeight w:val="282"/>
                  </w:trPr>
                  <w:tc>
                    <w:tcPr>
                      <w:tcW w:w="1242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0BBDE5C1" w14:textId="77777777" w:rsidR="00D42632" w:rsidRDefault="00F15CFF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01.01.2016</w:t>
                      </w:r>
                    </w:p>
                  </w:tc>
                </w:tr>
              </w:tbl>
              <w:p w14:paraId="6A0EF928" w14:textId="77777777" w:rsidR="00D42632" w:rsidRDefault="00D42632">
                <w:pPr>
                  <w:spacing w:after="0" w:line="240" w:lineRule="auto"/>
                </w:pPr>
              </w:p>
            </w:tc>
            <w:tc>
              <w:tcPr>
                <w:tcW w:w="329" w:type="dxa"/>
              </w:tcPr>
              <w:p w14:paraId="5C207310" w14:textId="77777777" w:rsidR="00D42632" w:rsidRDefault="00D4263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</w:tcPr>
              <w:p w14:paraId="63EB2166" w14:textId="77777777" w:rsidR="00D42632" w:rsidRDefault="00D4263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4E6D382B" w14:textId="77777777" w:rsidR="00D42632" w:rsidRDefault="00D4263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</w:tcPr>
              <w:p w14:paraId="4F10BBF6" w14:textId="77777777" w:rsidR="00D42632" w:rsidRDefault="00D4263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sz="7" w:space="0" w:color="000000"/>
                </w:tcBorders>
              </w:tcPr>
              <w:p w14:paraId="5007AD40" w14:textId="77777777" w:rsidR="00D42632" w:rsidRDefault="00D42632">
                <w:pPr>
                  <w:pStyle w:val="EmptyCellLayoutStyle"/>
                  <w:spacing w:after="0" w:line="240" w:lineRule="auto"/>
                </w:pPr>
              </w:p>
            </w:tc>
          </w:tr>
          <w:tr w:rsidR="00F15CFF" w14:paraId="25EF2D54" w14:textId="77777777" w:rsidTr="00F15CFF">
            <w:tc>
              <w:tcPr>
                <w:tcW w:w="74" w:type="dxa"/>
                <w:tcBorders>
                  <w:left w:val="single" w:sz="7" w:space="0" w:color="000000"/>
                </w:tcBorders>
              </w:tcPr>
              <w:p w14:paraId="59F10F35" w14:textId="77777777" w:rsidR="00D42632" w:rsidRDefault="00D4263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 w14:paraId="0FE155B3" w14:textId="77777777" w:rsidR="00D42632" w:rsidRDefault="00D4263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</w:tcPr>
              <w:p w14:paraId="52A167A7" w14:textId="77777777" w:rsidR="00D42632" w:rsidRDefault="00D4263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</w:tcPr>
              <w:p w14:paraId="15125148" w14:textId="77777777" w:rsidR="00D42632" w:rsidRDefault="00D4263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 w14:paraId="7AC4E1F0" w14:textId="77777777" w:rsidR="00D42632" w:rsidRDefault="00D4263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</w:tcPr>
              <w:p w14:paraId="6E1CA986" w14:textId="77777777" w:rsidR="00D42632" w:rsidRDefault="00D4263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</w:tcPr>
              <w:p w14:paraId="5CA064E7" w14:textId="77777777" w:rsidR="00D42632" w:rsidRDefault="00D4263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</w:tcPr>
              <w:p w14:paraId="104BC910" w14:textId="77777777" w:rsidR="00D42632" w:rsidRDefault="00D4263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</w:tcPr>
              <w:p w14:paraId="466D27CE" w14:textId="77777777" w:rsidR="00D42632" w:rsidRDefault="00D4263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</w:tcPr>
              <w:p w14:paraId="649CDE21" w14:textId="77777777" w:rsidR="00D42632" w:rsidRDefault="00D4263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71027F16" w14:textId="77777777" w:rsidR="00D42632" w:rsidRDefault="00D4263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  <w:gridSpan w:val="2"/>
                <w:vMerge/>
              </w:tcPr>
              <w:p w14:paraId="07D26CCD" w14:textId="77777777" w:rsidR="00D42632" w:rsidRDefault="00D4263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29" w:type="dxa"/>
              </w:tcPr>
              <w:p w14:paraId="7DA9687F" w14:textId="77777777" w:rsidR="00D42632" w:rsidRDefault="00D4263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</w:tcPr>
              <w:p w14:paraId="671ADAFA" w14:textId="77777777" w:rsidR="00D42632" w:rsidRDefault="00D4263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0C4F98FE" w14:textId="77777777" w:rsidR="00D42632" w:rsidRDefault="00D4263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</w:tcPr>
              <w:p w14:paraId="64ACF886" w14:textId="77777777" w:rsidR="00D42632" w:rsidRDefault="00D4263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sz="7" w:space="0" w:color="000000"/>
                </w:tcBorders>
              </w:tcPr>
              <w:p w14:paraId="5AC72BFB" w14:textId="77777777" w:rsidR="00D42632" w:rsidRDefault="00D42632">
                <w:pPr>
                  <w:pStyle w:val="EmptyCellLayoutStyle"/>
                  <w:spacing w:after="0" w:line="240" w:lineRule="auto"/>
                </w:pPr>
              </w:p>
            </w:tc>
          </w:tr>
          <w:tr w:rsidR="00D42632" w14:paraId="08C003FC" w14:textId="77777777">
            <w:trPr>
              <w:trHeight w:val="120"/>
            </w:trPr>
            <w:tc>
              <w:tcPr>
                <w:tcW w:w="74" w:type="dxa"/>
                <w:tcBorders>
                  <w:left w:val="single" w:sz="7" w:space="0" w:color="000000"/>
                  <w:bottom w:val="single" w:sz="7" w:space="0" w:color="000000"/>
                </w:tcBorders>
              </w:tcPr>
              <w:p w14:paraId="63AAADA1" w14:textId="77777777" w:rsidR="00D42632" w:rsidRDefault="00D4263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  <w:tcBorders>
                  <w:bottom w:val="single" w:sz="7" w:space="0" w:color="000000"/>
                </w:tcBorders>
              </w:tcPr>
              <w:p w14:paraId="25D3E995" w14:textId="77777777" w:rsidR="00D42632" w:rsidRDefault="00D4263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  <w:tcBorders>
                  <w:bottom w:val="single" w:sz="7" w:space="0" w:color="000000"/>
                </w:tcBorders>
              </w:tcPr>
              <w:p w14:paraId="4DB4C8C7" w14:textId="77777777" w:rsidR="00D42632" w:rsidRDefault="00D4263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  <w:tcBorders>
                  <w:bottom w:val="single" w:sz="7" w:space="0" w:color="000000"/>
                </w:tcBorders>
              </w:tcPr>
              <w:p w14:paraId="2B87575B" w14:textId="77777777" w:rsidR="00D42632" w:rsidRDefault="00D4263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  <w:tcBorders>
                  <w:bottom w:val="single" w:sz="7" w:space="0" w:color="000000"/>
                </w:tcBorders>
              </w:tcPr>
              <w:p w14:paraId="022F0877" w14:textId="77777777" w:rsidR="00D42632" w:rsidRDefault="00D4263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  <w:tcBorders>
                  <w:bottom w:val="single" w:sz="7" w:space="0" w:color="000000"/>
                </w:tcBorders>
              </w:tcPr>
              <w:p w14:paraId="61647EDE" w14:textId="77777777" w:rsidR="00D42632" w:rsidRDefault="00D4263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  <w:tcBorders>
                  <w:bottom w:val="single" w:sz="7" w:space="0" w:color="000000"/>
                </w:tcBorders>
              </w:tcPr>
              <w:p w14:paraId="6763E8FC" w14:textId="77777777" w:rsidR="00D42632" w:rsidRDefault="00D4263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  <w:tcBorders>
                  <w:bottom w:val="single" w:sz="7" w:space="0" w:color="000000"/>
                </w:tcBorders>
              </w:tcPr>
              <w:p w14:paraId="7EEDF052" w14:textId="77777777" w:rsidR="00D42632" w:rsidRDefault="00D4263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  <w:tcBorders>
                  <w:bottom w:val="single" w:sz="7" w:space="0" w:color="000000"/>
                </w:tcBorders>
              </w:tcPr>
              <w:p w14:paraId="092985C2" w14:textId="77777777" w:rsidR="00D42632" w:rsidRDefault="00D4263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  <w:tcBorders>
                  <w:bottom w:val="single" w:sz="7" w:space="0" w:color="000000"/>
                </w:tcBorders>
              </w:tcPr>
              <w:p w14:paraId="18FD22A5" w14:textId="77777777" w:rsidR="00D42632" w:rsidRDefault="00D4263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  <w:tcBorders>
                  <w:bottom w:val="single" w:sz="7" w:space="0" w:color="000000"/>
                </w:tcBorders>
              </w:tcPr>
              <w:p w14:paraId="4226CC23" w14:textId="77777777" w:rsidR="00D42632" w:rsidRDefault="00D4263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  <w:tcBorders>
                  <w:bottom w:val="single" w:sz="7" w:space="0" w:color="000000"/>
                </w:tcBorders>
              </w:tcPr>
              <w:p w14:paraId="65723D65" w14:textId="77777777" w:rsidR="00D42632" w:rsidRDefault="00D4263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  <w:tcBorders>
                  <w:bottom w:val="single" w:sz="7" w:space="0" w:color="000000"/>
                </w:tcBorders>
              </w:tcPr>
              <w:p w14:paraId="6AAA2DFF" w14:textId="77777777" w:rsidR="00D42632" w:rsidRDefault="00D4263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29" w:type="dxa"/>
                <w:tcBorders>
                  <w:bottom w:val="single" w:sz="7" w:space="0" w:color="000000"/>
                </w:tcBorders>
              </w:tcPr>
              <w:p w14:paraId="1DB37577" w14:textId="77777777" w:rsidR="00D42632" w:rsidRDefault="00D4263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  <w:tcBorders>
                  <w:bottom w:val="single" w:sz="7" w:space="0" w:color="000000"/>
                </w:tcBorders>
              </w:tcPr>
              <w:p w14:paraId="08AE2A4E" w14:textId="77777777" w:rsidR="00D42632" w:rsidRDefault="00D4263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  <w:tcBorders>
                  <w:bottom w:val="single" w:sz="7" w:space="0" w:color="000000"/>
                </w:tcBorders>
              </w:tcPr>
              <w:p w14:paraId="1C999E2C" w14:textId="77777777" w:rsidR="00D42632" w:rsidRDefault="00D4263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  <w:tcBorders>
                  <w:bottom w:val="single" w:sz="7" w:space="0" w:color="000000"/>
                </w:tcBorders>
              </w:tcPr>
              <w:p w14:paraId="4C55BB6D" w14:textId="77777777" w:rsidR="00D42632" w:rsidRDefault="00D4263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bottom w:val="single" w:sz="7" w:space="0" w:color="000000"/>
                  <w:right w:val="single" w:sz="7" w:space="0" w:color="000000"/>
                </w:tcBorders>
              </w:tcPr>
              <w:p w14:paraId="10041C58" w14:textId="77777777" w:rsidR="00D42632" w:rsidRDefault="00D42632">
                <w:pPr>
                  <w:pStyle w:val="EmptyCellLayoutStyle"/>
                  <w:spacing w:after="0" w:line="240" w:lineRule="auto"/>
                </w:pPr>
              </w:p>
            </w:tc>
          </w:tr>
        </w:tbl>
        <w:p w14:paraId="49658DDF" w14:textId="77777777" w:rsidR="00D42632" w:rsidRDefault="00D42632">
          <w:pPr>
            <w:spacing w:after="0" w:line="240" w:lineRule="auto"/>
          </w:pPr>
        </w:p>
      </w:tc>
    </w:tr>
    <w:tr w:rsidR="00D42632" w14:paraId="2EDFFCDC" w14:textId="77777777">
      <w:tc>
        <w:tcPr>
          <w:tcW w:w="144" w:type="dxa"/>
        </w:tcPr>
        <w:p w14:paraId="2858A9CE" w14:textId="77777777" w:rsidR="00D42632" w:rsidRDefault="00D42632">
          <w:pPr>
            <w:pStyle w:val="EmptyCellLayoutStyle"/>
            <w:spacing w:after="0" w:line="240" w:lineRule="auto"/>
          </w:pPr>
        </w:p>
      </w:tc>
      <w:tc>
        <w:tcPr>
          <w:tcW w:w="10619" w:type="dxa"/>
        </w:tcPr>
        <w:p w14:paraId="6C77114F" w14:textId="77777777" w:rsidR="00D42632" w:rsidRDefault="00D42632">
          <w:pPr>
            <w:pStyle w:val="EmptyCellLayoutStyle"/>
            <w:spacing w:after="0" w:line="240" w:lineRule="auto"/>
          </w:pP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7" w15:restartNumberingAfterBreak="0">
    <w:nsid w:val="00000008"/>
    <w:multiLevelType w:val="multilevel"/>
    <w:tmpl w:val="00000008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8" w15:restartNumberingAfterBreak="0">
    <w:nsid w:val="00000009"/>
    <w:multiLevelType w:val="multilevel"/>
    <w:tmpl w:val="00000009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9" w15:restartNumberingAfterBreak="0">
    <w:nsid w:val="0000000A"/>
    <w:multiLevelType w:val="multilevel"/>
    <w:tmpl w:val="0000000A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0" w15:restartNumberingAfterBreak="0">
    <w:nsid w:val="0000000B"/>
    <w:multiLevelType w:val="multilevel"/>
    <w:tmpl w:val="0000000B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1" w15:restartNumberingAfterBreak="0">
    <w:nsid w:val="0000000C"/>
    <w:multiLevelType w:val="multilevel"/>
    <w:tmpl w:val="0000000C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2" w15:restartNumberingAfterBreak="0">
    <w:nsid w:val="0000000D"/>
    <w:multiLevelType w:val="multilevel"/>
    <w:tmpl w:val="0000000D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3" w15:restartNumberingAfterBreak="0">
    <w:nsid w:val="0000000E"/>
    <w:multiLevelType w:val="multilevel"/>
    <w:tmpl w:val="0000000E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2632"/>
    <w:rsid w:val="00D42632"/>
    <w:rsid w:val="00F15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15F62A"/>
  <w15:docId w15:val="{2AE2C3C7-7A41-4116-AE48-3D4FC37B6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4632</Words>
  <Characters>27335</Characters>
  <Application>Microsoft Office Word</Application>
  <DocSecurity>0</DocSecurity>
  <Lines>227</Lines>
  <Paragraphs>63</Paragraphs>
  <ScaleCrop>false</ScaleCrop>
  <Company/>
  <LinksUpToDate>false</LinksUpToDate>
  <CharactersWithSpaces>31904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NAIS-PrilohaNs</dc:title>
  <dc:creator>Havránková Jitka</dc:creator>
  <dc:description/>
  <cp:lastModifiedBy>Havránková Jitka</cp:lastModifiedBy>
  <cp:revision>2</cp:revision>
  <dcterms:created xsi:type="dcterms:W3CDTF">2021-08-16T09:24:00Z</dcterms:created>
  <dcterms:modified xsi:type="dcterms:W3CDTF">2021-08-16T09:24:00Z</dcterms:modified>
</cp:coreProperties>
</file>